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Pr>
      <w:tblGrid>
        <w:gridCol w:w="11905"/>
      </w:tblGrid>
      <w:tr w:rsidR="00781B65" w14:paraId="2260D519"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781B65" w14:paraId="24AD0EC0" w14:textId="77777777">
              <w:trPr>
                <w:trHeight w:val="566"/>
              </w:trPr>
              <w:tc>
                <w:tcPr>
                  <w:tcW w:w="11905" w:type="dxa"/>
                  <w:tcMar>
                    <w:top w:w="0" w:type="dxa"/>
                    <w:left w:w="0" w:type="dxa"/>
                    <w:bottom w:w="0" w:type="dxa"/>
                    <w:right w:w="0" w:type="dxa"/>
                  </w:tcMar>
                </w:tcPr>
                <w:p w14:paraId="64943473" w14:textId="77777777" w:rsidR="00781B65" w:rsidRDefault="00781B65">
                  <w:pPr>
                    <w:pStyle w:val="EmptyCellLayoutStyle"/>
                    <w:spacing w:after="0" w:line="240" w:lineRule="auto"/>
                  </w:pPr>
                </w:p>
              </w:tc>
            </w:tr>
          </w:tbl>
          <w:p w14:paraId="1E1B8F9A" w14:textId="77777777" w:rsidR="00781B65" w:rsidRDefault="00781B65">
            <w:pPr>
              <w:spacing w:after="0" w:line="240" w:lineRule="auto"/>
            </w:pPr>
          </w:p>
        </w:tc>
      </w:tr>
      <w:tr w:rsidR="00781B65" w14:paraId="5A50589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4C453FF5"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781B65" w14:paraId="3306A440" w14:textId="77777777">
                    <w:trPr>
                      <w:trHeight w:val="1831"/>
                    </w:trPr>
                    <w:tc>
                      <w:tcPr>
                        <w:tcW w:w="1136" w:type="dxa"/>
                      </w:tcPr>
                      <w:p w14:paraId="77DBE4DD" w14:textId="77777777" w:rsidR="00781B65" w:rsidRDefault="00781B65">
                        <w:pPr>
                          <w:pStyle w:val="EmptyCellLayoutStyle"/>
                          <w:spacing w:after="0" w:line="240" w:lineRule="auto"/>
                        </w:pPr>
                      </w:p>
                    </w:tc>
                    <w:tc>
                      <w:tcPr>
                        <w:tcW w:w="708" w:type="dxa"/>
                      </w:tcPr>
                      <w:p w14:paraId="49E7E8BF" w14:textId="77777777" w:rsidR="00781B65" w:rsidRDefault="00781B65">
                        <w:pPr>
                          <w:pStyle w:val="EmptyCellLayoutStyle"/>
                          <w:spacing w:after="0" w:line="240" w:lineRule="auto"/>
                        </w:pPr>
                      </w:p>
                    </w:tc>
                    <w:tc>
                      <w:tcPr>
                        <w:tcW w:w="1824" w:type="dxa"/>
                      </w:tcPr>
                      <w:p w14:paraId="60D8C7F8" w14:textId="77777777" w:rsidR="00781B65" w:rsidRDefault="00781B65">
                        <w:pPr>
                          <w:pStyle w:val="EmptyCellLayoutStyle"/>
                          <w:spacing w:after="0" w:line="240" w:lineRule="auto"/>
                        </w:pPr>
                      </w:p>
                    </w:tc>
                    <w:tc>
                      <w:tcPr>
                        <w:tcW w:w="24" w:type="dxa"/>
                      </w:tcPr>
                      <w:p w14:paraId="777C541A" w14:textId="77777777" w:rsidR="00781B65" w:rsidRDefault="00781B65">
                        <w:pPr>
                          <w:pStyle w:val="EmptyCellLayoutStyle"/>
                          <w:spacing w:after="0" w:line="240" w:lineRule="auto"/>
                        </w:pPr>
                      </w:p>
                    </w:tc>
                    <w:tc>
                      <w:tcPr>
                        <w:tcW w:w="755" w:type="dxa"/>
                      </w:tcPr>
                      <w:p w14:paraId="77B34F92" w14:textId="77777777" w:rsidR="00781B65" w:rsidRDefault="00781B65">
                        <w:pPr>
                          <w:pStyle w:val="EmptyCellLayoutStyle"/>
                          <w:spacing w:after="0" w:line="240" w:lineRule="auto"/>
                        </w:pPr>
                      </w:p>
                    </w:tc>
                    <w:tc>
                      <w:tcPr>
                        <w:tcW w:w="3420" w:type="dxa"/>
                      </w:tcPr>
                      <w:p w14:paraId="3500840F" w14:textId="77777777" w:rsidR="00781B65" w:rsidRDefault="00781B65">
                        <w:pPr>
                          <w:pStyle w:val="EmptyCellLayoutStyle"/>
                          <w:spacing w:after="0" w:line="240" w:lineRule="auto"/>
                        </w:pPr>
                      </w:p>
                    </w:tc>
                    <w:tc>
                      <w:tcPr>
                        <w:tcW w:w="341" w:type="dxa"/>
                      </w:tcPr>
                      <w:p w14:paraId="6FD6FC34" w14:textId="77777777" w:rsidR="00781B65" w:rsidRDefault="00781B65">
                        <w:pPr>
                          <w:pStyle w:val="EmptyCellLayoutStyle"/>
                          <w:spacing w:after="0" w:line="240" w:lineRule="auto"/>
                        </w:pPr>
                      </w:p>
                    </w:tc>
                    <w:tc>
                      <w:tcPr>
                        <w:tcW w:w="306" w:type="dxa"/>
                      </w:tcPr>
                      <w:p w14:paraId="25963F0B" w14:textId="77777777" w:rsidR="00781B65" w:rsidRDefault="00781B65">
                        <w:pPr>
                          <w:pStyle w:val="EmptyCellLayoutStyle"/>
                          <w:spacing w:after="0" w:line="240" w:lineRule="auto"/>
                        </w:pPr>
                      </w:p>
                    </w:tc>
                    <w:tc>
                      <w:tcPr>
                        <w:tcW w:w="1679" w:type="dxa"/>
                      </w:tcPr>
                      <w:p w14:paraId="0FFD4F0F" w14:textId="77777777" w:rsidR="00781B65" w:rsidRDefault="00781B65">
                        <w:pPr>
                          <w:pStyle w:val="EmptyCellLayoutStyle"/>
                          <w:spacing w:after="0" w:line="240" w:lineRule="auto"/>
                        </w:pPr>
                      </w:p>
                    </w:tc>
                    <w:tc>
                      <w:tcPr>
                        <w:tcW w:w="472" w:type="dxa"/>
                      </w:tcPr>
                      <w:p w14:paraId="03CE9F8F" w14:textId="77777777" w:rsidR="00781B65" w:rsidRDefault="00781B65">
                        <w:pPr>
                          <w:pStyle w:val="EmptyCellLayoutStyle"/>
                          <w:spacing w:after="0" w:line="240" w:lineRule="auto"/>
                        </w:pPr>
                      </w:p>
                    </w:tc>
                    <w:tc>
                      <w:tcPr>
                        <w:tcW w:w="1236" w:type="dxa"/>
                      </w:tcPr>
                      <w:p w14:paraId="28CBF1C4" w14:textId="77777777" w:rsidR="00781B65" w:rsidRDefault="00781B65">
                        <w:pPr>
                          <w:pStyle w:val="EmptyCellLayoutStyle"/>
                          <w:spacing w:after="0" w:line="240" w:lineRule="auto"/>
                        </w:pPr>
                      </w:p>
                    </w:tc>
                  </w:tr>
                  <w:tr w:rsidR="00F023ED" w14:paraId="43E06C10" w14:textId="77777777" w:rsidTr="00F023ED">
                    <w:trPr>
                      <w:trHeight w:val="1695"/>
                    </w:trPr>
                    <w:tc>
                      <w:tcPr>
                        <w:tcW w:w="1136" w:type="dxa"/>
                      </w:tcPr>
                      <w:p w14:paraId="20D7FFFF" w14:textId="77777777" w:rsidR="00781B65" w:rsidRDefault="00781B65">
                        <w:pPr>
                          <w:pStyle w:val="EmptyCellLayoutStyle"/>
                          <w:spacing w:after="0" w:line="240" w:lineRule="auto"/>
                        </w:pPr>
                      </w:p>
                    </w:tc>
                    <w:tc>
                      <w:tcPr>
                        <w:tcW w:w="708" w:type="dxa"/>
                      </w:tcPr>
                      <w:p w14:paraId="19849DD3" w14:textId="77777777" w:rsidR="00781B65" w:rsidRDefault="00781B65">
                        <w:pPr>
                          <w:pStyle w:val="EmptyCellLayoutStyle"/>
                          <w:spacing w:after="0" w:line="240" w:lineRule="auto"/>
                        </w:pPr>
                      </w:p>
                    </w:tc>
                    <w:tc>
                      <w:tcPr>
                        <w:tcW w:w="1824" w:type="dxa"/>
                      </w:tcPr>
                      <w:p w14:paraId="0FA7665F" w14:textId="77777777" w:rsidR="00781B65" w:rsidRDefault="00781B65">
                        <w:pPr>
                          <w:pStyle w:val="EmptyCellLayoutStyle"/>
                          <w:spacing w:after="0" w:line="240" w:lineRule="auto"/>
                        </w:pPr>
                      </w:p>
                    </w:tc>
                    <w:tc>
                      <w:tcPr>
                        <w:tcW w:w="24" w:type="dxa"/>
                      </w:tcPr>
                      <w:p w14:paraId="240EFF43" w14:textId="77777777" w:rsidR="00781B65" w:rsidRDefault="00781B65">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E638262" w14:textId="77777777" w:rsidR="00781B65" w:rsidRDefault="00000000">
                        <w:pPr>
                          <w:spacing w:after="0" w:line="240" w:lineRule="auto"/>
                        </w:pPr>
                        <w:r>
                          <w:rPr>
                            <w:noProof/>
                          </w:rPr>
                          <w:drawing>
                            <wp:inline distT="0" distB="0" distL="0" distR="0" wp14:anchorId="15FBADB5" wp14:editId="7343B60B">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7F968256" w14:textId="77777777" w:rsidR="00781B65" w:rsidRDefault="00781B65">
                        <w:pPr>
                          <w:pStyle w:val="EmptyCellLayoutStyle"/>
                          <w:spacing w:after="0" w:line="240" w:lineRule="auto"/>
                        </w:pPr>
                      </w:p>
                    </w:tc>
                    <w:tc>
                      <w:tcPr>
                        <w:tcW w:w="1679" w:type="dxa"/>
                      </w:tcPr>
                      <w:p w14:paraId="4C13094A" w14:textId="77777777" w:rsidR="00781B65" w:rsidRDefault="00781B65">
                        <w:pPr>
                          <w:pStyle w:val="EmptyCellLayoutStyle"/>
                          <w:spacing w:after="0" w:line="240" w:lineRule="auto"/>
                        </w:pPr>
                      </w:p>
                    </w:tc>
                    <w:tc>
                      <w:tcPr>
                        <w:tcW w:w="472" w:type="dxa"/>
                      </w:tcPr>
                      <w:p w14:paraId="11583307" w14:textId="77777777" w:rsidR="00781B65" w:rsidRDefault="00781B65">
                        <w:pPr>
                          <w:pStyle w:val="EmptyCellLayoutStyle"/>
                          <w:spacing w:after="0" w:line="240" w:lineRule="auto"/>
                        </w:pPr>
                      </w:p>
                    </w:tc>
                    <w:tc>
                      <w:tcPr>
                        <w:tcW w:w="1236" w:type="dxa"/>
                      </w:tcPr>
                      <w:p w14:paraId="7FAA5088" w14:textId="77777777" w:rsidR="00781B65" w:rsidRDefault="00781B65">
                        <w:pPr>
                          <w:pStyle w:val="EmptyCellLayoutStyle"/>
                          <w:spacing w:after="0" w:line="240" w:lineRule="auto"/>
                        </w:pPr>
                      </w:p>
                    </w:tc>
                  </w:tr>
                  <w:tr w:rsidR="00781B65" w14:paraId="6DEE919E" w14:textId="77777777">
                    <w:trPr>
                      <w:trHeight w:val="99"/>
                    </w:trPr>
                    <w:tc>
                      <w:tcPr>
                        <w:tcW w:w="1136" w:type="dxa"/>
                      </w:tcPr>
                      <w:p w14:paraId="139E88FE" w14:textId="77777777" w:rsidR="00781B65" w:rsidRDefault="00781B65">
                        <w:pPr>
                          <w:pStyle w:val="EmptyCellLayoutStyle"/>
                          <w:spacing w:after="0" w:line="240" w:lineRule="auto"/>
                        </w:pPr>
                      </w:p>
                    </w:tc>
                    <w:tc>
                      <w:tcPr>
                        <w:tcW w:w="708" w:type="dxa"/>
                      </w:tcPr>
                      <w:p w14:paraId="43FA3052" w14:textId="77777777" w:rsidR="00781B65" w:rsidRDefault="00781B65">
                        <w:pPr>
                          <w:pStyle w:val="EmptyCellLayoutStyle"/>
                          <w:spacing w:after="0" w:line="240" w:lineRule="auto"/>
                        </w:pPr>
                      </w:p>
                    </w:tc>
                    <w:tc>
                      <w:tcPr>
                        <w:tcW w:w="1824" w:type="dxa"/>
                      </w:tcPr>
                      <w:p w14:paraId="701C8E88" w14:textId="77777777" w:rsidR="00781B65" w:rsidRDefault="00781B65">
                        <w:pPr>
                          <w:pStyle w:val="EmptyCellLayoutStyle"/>
                          <w:spacing w:after="0" w:line="240" w:lineRule="auto"/>
                        </w:pPr>
                      </w:p>
                    </w:tc>
                    <w:tc>
                      <w:tcPr>
                        <w:tcW w:w="24" w:type="dxa"/>
                      </w:tcPr>
                      <w:p w14:paraId="1294E1F5" w14:textId="77777777" w:rsidR="00781B65" w:rsidRDefault="00781B65">
                        <w:pPr>
                          <w:pStyle w:val="EmptyCellLayoutStyle"/>
                          <w:spacing w:after="0" w:line="240" w:lineRule="auto"/>
                        </w:pPr>
                      </w:p>
                    </w:tc>
                    <w:tc>
                      <w:tcPr>
                        <w:tcW w:w="755" w:type="dxa"/>
                      </w:tcPr>
                      <w:p w14:paraId="74AD32DE" w14:textId="77777777" w:rsidR="00781B65" w:rsidRDefault="00781B65">
                        <w:pPr>
                          <w:pStyle w:val="EmptyCellLayoutStyle"/>
                          <w:spacing w:after="0" w:line="240" w:lineRule="auto"/>
                        </w:pPr>
                      </w:p>
                    </w:tc>
                    <w:tc>
                      <w:tcPr>
                        <w:tcW w:w="3420" w:type="dxa"/>
                      </w:tcPr>
                      <w:p w14:paraId="338557B3" w14:textId="77777777" w:rsidR="00781B65" w:rsidRDefault="00781B65">
                        <w:pPr>
                          <w:pStyle w:val="EmptyCellLayoutStyle"/>
                          <w:spacing w:after="0" w:line="240" w:lineRule="auto"/>
                        </w:pPr>
                      </w:p>
                    </w:tc>
                    <w:tc>
                      <w:tcPr>
                        <w:tcW w:w="341" w:type="dxa"/>
                      </w:tcPr>
                      <w:p w14:paraId="1D823AFB" w14:textId="77777777" w:rsidR="00781B65" w:rsidRDefault="00781B65">
                        <w:pPr>
                          <w:pStyle w:val="EmptyCellLayoutStyle"/>
                          <w:spacing w:after="0" w:line="240" w:lineRule="auto"/>
                        </w:pPr>
                      </w:p>
                    </w:tc>
                    <w:tc>
                      <w:tcPr>
                        <w:tcW w:w="306" w:type="dxa"/>
                      </w:tcPr>
                      <w:p w14:paraId="281D7791" w14:textId="77777777" w:rsidR="00781B65" w:rsidRDefault="00781B65">
                        <w:pPr>
                          <w:pStyle w:val="EmptyCellLayoutStyle"/>
                          <w:spacing w:after="0" w:line="240" w:lineRule="auto"/>
                        </w:pPr>
                      </w:p>
                    </w:tc>
                    <w:tc>
                      <w:tcPr>
                        <w:tcW w:w="1679" w:type="dxa"/>
                      </w:tcPr>
                      <w:p w14:paraId="0D80BAFD" w14:textId="77777777" w:rsidR="00781B65" w:rsidRDefault="00781B65">
                        <w:pPr>
                          <w:pStyle w:val="EmptyCellLayoutStyle"/>
                          <w:spacing w:after="0" w:line="240" w:lineRule="auto"/>
                        </w:pPr>
                      </w:p>
                    </w:tc>
                    <w:tc>
                      <w:tcPr>
                        <w:tcW w:w="472" w:type="dxa"/>
                      </w:tcPr>
                      <w:p w14:paraId="1E923010" w14:textId="77777777" w:rsidR="00781B65" w:rsidRDefault="00781B65">
                        <w:pPr>
                          <w:pStyle w:val="EmptyCellLayoutStyle"/>
                          <w:spacing w:after="0" w:line="240" w:lineRule="auto"/>
                        </w:pPr>
                      </w:p>
                    </w:tc>
                    <w:tc>
                      <w:tcPr>
                        <w:tcW w:w="1236" w:type="dxa"/>
                      </w:tcPr>
                      <w:p w14:paraId="694A9978" w14:textId="77777777" w:rsidR="00781B65" w:rsidRDefault="00781B65">
                        <w:pPr>
                          <w:pStyle w:val="EmptyCellLayoutStyle"/>
                          <w:spacing w:after="0" w:line="240" w:lineRule="auto"/>
                        </w:pPr>
                      </w:p>
                    </w:tc>
                  </w:tr>
                  <w:tr w:rsidR="00F023ED" w14:paraId="55118B3C" w14:textId="77777777" w:rsidTr="00F023ED">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781B65" w14:paraId="330D2411" w14:textId="77777777">
                          <w:trPr>
                            <w:trHeight w:val="155"/>
                          </w:trPr>
                          <w:tc>
                            <w:tcPr>
                              <w:tcW w:w="672" w:type="dxa"/>
                              <w:shd w:val="clear" w:color="auto" w:fill="15385F"/>
                            </w:tcPr>
                            <w:p w14:paraId="7455525B" w14:textId="77777777" w:rsidR="00781B65" w:rsidRDefault="00781B65">
                              <w:pPr>
                                <w:pStyle w:val="EmptyCellLayoutStyle"/>
                                <w:spacing w:after="0" w:line="240" w:lineRule="auto"/>
                              </w:pPr>
                            </w:p>
                          </w:tc>
                          <w:tc>
                            <w:tcPr>
                              <w:tcW w:w="10588" w:type="dxa"/>
                              <w:shd w:val="clear" w:color="auto" w:fill="15385F"/>
                            </w:tcPr>
                            <w:p w14:paraId="084565EC" w14:textId="77777777" w:rsidR="00781B65" w:rsidRDefault="00781B65">
                              <w:pPr>
                                <w:pStyle w:val="EmptyCellLayoutStyle"/>
                                <w:spacing w:after="0" w:line="240" w:lineRule="auto"/>
                              </w:pPr>
                            </w:p>
                          </w:tc>
                          <w:tc>
                            <w:tcPr>
                              <w:tcW w:w="643" w:type="dxa"/>
                              <w:shd w:val="clear" w:color="auto" w:fill="15385F"/>
                            </w:tcPr>
                            <w:p w14:paraId="6963C1C2" w14:textId="77777777" w:rsidR="00781B65" w:rsidRDefault="00781B65">
                              <w:pPr>
                                <w:pStyle w:val="EmptyCellLayoutStyle"/>
                                <w:spacing w:after="0" w:line="240" w:lineRule="auto"/>
                              </w:pPr>
                            </w:p>
                          </w:tc>
                        </w:tr>
                        <w:tr w:rsidR="00781B65" w14:paraId="5E3E1599" w14:textId="77777777">
                          <w:trPr>
                            <w:trHeight w:val="1104"/>
                          </w:trPr>
                          <w:tc>
                            <w:tcPr>
                              <w:tcW w:w="672" w:type="dxa"/>
                              <w:shd w:val="clear" w:color="auto" w:fill="15385F"/>
                            </w:tcPr>
                            <w:p w14:paraId="1A2D6BEE" w14:textId="77777777" w:rsidR="00781B65" w:rsidRDefault="00781B65">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781B65" w14:paraId="35A4D78F" w14:textId="77777777">
                                <w:trPr>
                                  <w:trHeight w:val="1026"/>
                                </w:trPr>
                                <w:tc>
                                  <w:tcPr>
                                    <w:tcW w:w="10588" w:type="dxa"/>
                                    <w:tcBorders>
                                      <w:top w:val="nil"/>
                                      <w:left w:val="nil"/>
                                      <w:bottom w:val="nil"/>
                                      <w:right w:val="nil"/>
                                    </w:tcBorders>
                                    <w:tcMar>
                                      <w:top w:w="39" w:type="dxa"/>
                                      <w:left w:w="39" w:type="dxa"/>
                                      <w:bottom w:w="39" w:type="dxa"/>
                                      <w:right w:w="39" w:type="dxa"/>
                                    </w:tcMar>
                                  </w:tcPr>
                                  <w:p w14:paraId="5B925570" w14:textId="77777777" w:rsidR="00781B65" w:rsidRDefault="00000000">
                                    <w:pPr>
                                      <w:spacing w:after="0" w:line="240" w:lineRule="auto"/>
                                      <w:jc w:val="center"/>
                                    </w:pPr>
                                    <w:r>
                                      <w:rPr>
                                        <w:rFonts w:ascii="Arial" w:eastAsia="Arial" w:hAnsi="Arial"/>
                                        <w:b/>
                                        <w:color w:val="FFFFFF"/>
                                        <w:sz w:val="44"/>
                                      </w:rPr>
                                      <w:t>CONSOLIDATED ANNUAL FINANCIAL REPORT</w:t>
                                    </w:r>
                                  </w:p>
                                  <w:p w14:paraId="17E48A93" w14:textId="77777777" w:rsidR="00781B65" w:rsidRDefault="00000000">
                                    <w:pPr>
                                      <w:spacing w:after="0" w:line="240" w:lineRule="auto"/>
                                      <w:ind w:left="1109" w:right="410"/>
                                      <w:jc w:val="center"/>
                                    </w:pPr>
                                    <w:r>
                                      <w:rPr>
                                        <w:rFonts w:ascii="Arial" w:eastAsia="Arial" w:hAnsi="Arial"/>
                                        <w:color w:val="FFFFFF"/>
                                        <w:sz w:val="40"/>
                                      </w:rPr>
                                      <w:t>of the Administrative Agent</w:t>
                                    </w:r>
                                  </w:p>
                                </w:tc>
                              </w:tr>
                            </w:tbl>
                            <w:p w14:paraId="0FEE5E98" w14:textId="77777777" w:rsidR="00781B65" w:rsidRDefault="00781B65">
                              <w:pPr>
                                <w:spacing w:after="0" w:line="240" w:lineRule="auto"/>
                              </w:pPr>
                            </w:p>
                          </w:tc>
                          <w:tc>
                            <w:tcPr>
                              <w:tcW w:w="643" w:type="dxa"/>
                              <w:shd w:val="clear" w:color="auto" w:fill="15385F"/>
                            </w:tcPr>
                            <w:p w14:paraId="46AFB84C" w14:textId="77777777" w:rsidR="00781B65" w:rsidRDefault="00781B65">
                              <w:pPr>
                                <w:pStyle w:val="EmptyCellLayoutStyle"/>
                                <w:spacing w:after="0" w:line="240" w:lineRule="auto"/>
                              </w:pPr>
                            </w:p>
                          </w:tc>
                        </w:tr>
                        <w:tr w:rsidR="00781B65" w14:paraId="48C6C553" w14:textId="77777777">
                          <w:trPr>
                            <w:trHeight w:val="204"/>
                          </w:trPr>
                          <w:tc>
                            <w:tcPr>
                              <w:tcW w:w="672" w:type="dxa"/>
                              <w:shd w:val="clear" w:color="auto" w:fill="15385F"/>
                            </w:tcPr>
                            <w:p w14:paraId="0ECF6E32" w14:textId="77777777" w:rsidR="00781B65" w:rsidRDefault="00781B65">
                              <w:pPr>
                                <w:pStyle w:val="EmptyCellLayoutStyle"/>
                                <w:spacing w:after="0" w:line="240" w:lineRule="auto"/>
                              </w:pPr>
                            </w:p>
                          </w:tc>
                          <w:tc>
                            <w:tcPr>
                              <w:tcW w:w="10588" w:type="dxa"/>
                              <w:shd w:val="clear" w:color="auto" w:fill="15385F"/>
                            </w:tcPr>
                            <w:p w14:paraId="46C31EF3" w14:textId="77777777" w:rsidR="00781B65" w:rsidRDefault="00781B65">
                              <w:pPr>
                                <w:pStyle w:val="EmptyCellLayoutStyle"/>
                                <w:spacing w:after="0" w:line="240" w:lineRule="auto"/>
                              </w:pPr>
                            </w:p>
                          </w:tc>
                          <w:tc>
                            <w:tcPr>
                              <w:tcW w:w="643" w:type="dxa"/>
                              <w:shd w:val="clear" w:color="auto" w:fill="15385F"/>
                            </w:tcPr>
                            <w:p w14:paraId="46871F40" w14:textId="77777777" w:rsidR="00781B65" w:rsidRDefault="00781B65">
                              <w:pPr>
                                <w:pStyle w:val="EmptyCellLayoutStyle"/>
                                <w:spacing w:after="0" w:line="240" w:lineRule="auto"/>
                              </w:pPr>
                            </w:p>
                          </w:tc>
                        </w:tr>
                      </w:tbl>
                      <w:p w14:paraId="0C8CCA49" w14:textId="77777777" w:rsidR="00781B65" w:rsidRDefault="00781B65">
                        <w:pPr>
                          <w:spacing w:after="0" w:line="240" w:lineRule="auto"/>
                        </w:pPr>
                      </w:p>
                    </w:tc>
                  </w:tr>
                  <w:tr w:rsidR="00781B65" w14:paraId="3B8A2336" w14:textId="77777777">
                    <w:trPr>
                      <w:trHeight w:val="1244"/>
                    </w:trPr>
                    <w:tc>
                      <w:tcPr>
                        <w:tcW w:w="1136" w:type="dxa"/>
                      </w:tcPr>
                      <w:p w14:paraId="1D1751B1" w14:textId="77777777" w:rsidR="00781B65" w:rsidRDefault="00781B65">
                        <w:pPr>
                          <w:pStyle w:val="EmptyCellLayoutStyle"/>
                          <w:spacing w:after="0" w:line="240" w:lineRule="auto"/>
                        </w:pPr>
                      </w:p>
                    </w:tc>
                    <w:tc>
                      <w:tcPr>
                        <w:tcW w:w="708" w:type="dxa"/>
                      </w:tcPr>
                      <w:p w14:paraId="22A5C56D" w14:textId="77777777" w:rsidR="00781B65" w:rsidRDefault="00781B65">
                        <w:pPr>
                          <w:pStyle w:val="EmptyCellLayoutStyle"/>
                          <w:spacing w:after="0" w:line="240" w:lineRule="auto"/>
                        </w:pPr>
                      </w:p>
                    </w:tc>
                    <w:tc>
                      <w:tcPr>
                        <w:tcW w:w="1824" w:type="dxa"/>
                      </w:tcPr>
                      <w:p w14:paraId="4C939D12" w14:textId="77777777" w:rsidR="00781B65" w:rsidRDefault="00781B65">
                        <w:pPr>
                          <w:pStyle w:val="EmptyCellLayoutStyle"/>
                          <w:spacing w:after="0" w:line="240" w:lineRule="auto"/>
                        </w:pPr>
                      </w:p>
                    </w:tc>
                    <w:tc>
                      <w:tcPr>
                        <w:tcW w:w="24" w:type="dxa"/>
                      </w:tcPr>
                      <w:p w14:paraId="55FD9766" w14:textId="77777777" w:rsidR="00781B65" w:rsidRDefault="00781B65">
                        <w:pPr>
                          <w:pStyle w:val="EmptyCellLayoutStyle"/>
                          <w:spacing w:after="0" w:line="240" w:lineRule="auto"/>
                        </w:pPr>
                      </w:p>
                    </w:tc>
                    <w:tc>
                      <w:tcPr>
                        <w:tcW w:w="755" w:type="dxa"/>
                      </w:tcPr>
                      <w:p w14:paraId="7CA6186A" w14:textId="77777777" w:rsidR="00781B65" w:rsidRDefault="00781B65">
                        <w:pPr>
                          <w:pStyle w:val="EmptyCellLayoutStyle"/>
                          <w:spacing w:after="0" w:line="240" w:lineRule="auto"/>
                        </w:pPr>
                      </w:p>
                    </w:tc>
                    <w:tc>
                      <w:tcPr>
                        <w:tcW w:w="3420" w:type="dxa"/>
                      </w:tcPr>
                      <w:p w14:paraId="0B039E16" w14:textId="77777777" w:rsidR="00781B65" w:rsidRDefault="00781B65">
                        <w:pPr>
                          <w:pStyle w:val="EmptyCellLayoutStyle"/>
                          <w:spacing w:after="0" w:line="240" w:lineRule="auto"/>
                        </w:pPr>
                      </w:p>
                    </w:tc>
                    <w:tc>
                      <w:tcPr>
                        <w:tcW w:w="341" w:type="dxa"/>
                      </w:tcPr>
                      <w:p w14:paraId="24D463F9" w14:textId="77777777" w:rsidR="00781B65" w:rsidRDefault="00781B65">
                        <w:pPr>
                          <w:pStyle w:val="EmptyCellLayoutStyle"/>
                          <w:spacing w:after="0" w:line="240" w:lineRule="auto"/>
                        </w:pPr>
                      </w:p>
                    </w:tc>
                    <w:tc>
                      <w:tcPr>
                        <w:tcW w:w="306" w:type="dxa"/>
                      </w:tcPr>
                      <w:p w14:paraId="030C00DB" w14:textId="77777777" w:rsidR="00781B65" w:rsidRDefault="00781B65">
                        <w:pPr>
                          <w:pStyle w:val="EmptyCellLayoutStyle"/>
                          <w:spacing w:after="0" w:line="240" w:lineRule="auto"/>
                        </w:pPr>
                      </w:p>
                    </w:tc>
                    <w:tc>
                      <w:tcPr>
                        <w:tcW w:w="1679" w:type="dxa"/>
                      </w:tcPr>
                      <w:p w14:paraId="7E898A47" w14:textId="77777777" w:rsidR="00781B65" w:rsidRDefault="00781B65">
                        <w:pPr>
                          <w:pStyle w:val="EmptyCellLayoutStyle"/>
                          <w:spacing w:after="0" w:line="240" w:lineRule="auto"/>
                        </w:pPr>
                      </w:p>
                    </w:tc>
                    <w:tc>
                      <w:tcPr>
                        <w:tcW w:w="472" w:type="dxa"/>
                      </w:tcPr>
                      <w:p w14:paraId="7D8AB2E3" w14:textId="77777777" w:rsidR="00781B65" w:rsidRDefault="00781B65">
                        <w:pPr>
                          <w:pStyle w:val="EmptyCellLayoutStyle"/>
                          <w:spacing w:after="0" w:line="240" w:lineRule="auto"/>
                        </w:pPr>
                      </w:p>
                    </w:tc>
                    <w:tc>
                      <w:tcPr>
                        <w:tcW w:w="1236" w:type="dxa"/>
                      </w:tcPr>
                      <w:p w14:paraId="4CFDB15D" w14:textId="77777777" w:rsidR="00781B65" w:rsidRDefault="00781B65">
                        <w:pPr>
                          <w:pStyle w:val="EmptyCellLayoutStyle"/>
                          <w:spacing w:after="0" w:line="240" w:lineRule="auto"/>
                        </w:pPr>
                      </w:p>
                    </w:tc>
                  </w:tr>
                  <w:tr w:rsidR="00F023ED" w14:paraId="2A1206E1" w14:textId="77777777" w:rsidTr="00F023ED">
                    <w:trPr>
                      <w:trHeight w:val="540"/>
                    </w:trPr>
                    <w:tc>
                      <w:tcPr>
                        <w:tcW w:w="1136" w:type="dxa"/>
                      </w:tcPr>
                      <w:p w14:paraId="3D75B412" w14:textId="77777777" w:rsidR="00781B65" w:rsidRDefault="00781B65">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781B65" w14:paraId="31814ECB" w14:textId="77777777">
                          <w:trPr>
                            <w:trHeight w:val="462"/>
                          </w:trPr>
                          <w:tc>
                            <w:tcPr>
                              <w:tcW w:w="9532" w:type="dxa"/>
                              <w:tcBorders>
                                <w:top w:val="nil"/>
                                <w:left w:val="nil"/>
                                <w:bottom w:val="nil"/>
                                <w:right w:val="nil"/>
                              </w:tcBorders>
                              <w:tcMar>
                                <w:top w:w="39" w:type="dxa"/>
                                <w:left w:w="39" w:type="dxa"/>
                                <w:bottom w:w="39" w:type="dxa"/>
                                <w:right w:w="39" w:type="dxa"/>
                              </w:tcMar>
                            </w:tcPr>
                            <w:p w14:paraId="6789EE21" w14:textId="77777777" w:rsidR="00781B65" w:rsidRDefault="00000000">
                              <w:pPr>
                                <w:spacing w:after="0" w:line="240" w:lineRule="auto"/>
                                <w:jc w:val="center"/>
                              </w:pPr>
                              <w:r>
                                <w:rPr>
                                  <w:rFonts w:ascii="Arial" w:eastAsia="Arial" w:hAnsi="Arial"/>
                                  <w:b/>
                                  <w:color w:val="2DABE0"/>
                                  <w:sz w:val="45"/>
                                </w:rPr>
                                <w:t>Conflict Transformation in BARMM</w:t>
                              </w:r>
                            </w:p>
                          </w:tc>
                        </w:tr>
                      </w:tbl>
                      <w:p w14:paraId="48B87D50" w14:textId="77777777" w:rsidR="00781B65" w:rsidRDefault="00781B65">
                        <w:pPr>
                          <w:spacing w:after="0" w:line="240" w:lineRule="auto"/>
                        </w:pPr>
                      </w:p>
                    </w:tc>
                    <w:tc>
                      <w:tcPr>
                        <w:tcW w:w="1236" w:type="dxa"/>
                      </w:tcPr>
                      <w:p w14:paraId="7BB6ACD9" w14:textId="77777777" w:rsidR="00781B65" w:rsidRDefault="00781B65">
                        <w:pPr>
                          <w:pStyle w:val="EmptyCellLayoutStyle"/>
                          <w:spacing w:after="0" w:line="240" w:lineRule="auto"/>
                        </w:pPr>
                      </w:p>
                    </w:tc>
                  </w:tr>
                  <w:tr w:rsidR="00F023ED" w14:paraId="33F4AAC5" w14:textId="77777777" w:rsidTr="00F023ED">
                    <w:trPr>
                      <w:trHeight w:val="672"/>
                    </w:trPr>
                    <w:tc>
                      <w:tcPr>
                        <w:tcW w:w="1136" w:type="dxa"/>
                      </w:tcPr>
                      <w:p w14:paraId="109EBDEF" w14:textId="77777777" w:rsidR="00781B65" w:rsidRDefault="00781B65">
                        <w:pPr>
                          <w:pStyle w:val="EmptyCellLayoutStyle"/>
                          <w:spacing w:after="0" w:line="240" w:lineRule="auto"/>
                        </w:pPr>
                      </w:p>
                    </w:tc>
                    <w:tc>
                      <w:tcPr>
                        <w:tcW w:w="708" w:type="dxa"/>
                      </w:tcPr>
                      <w:p w14:paraId="34E92549" w14:textId="77777777" w:rsidR="00781B65" w:rsidRDefault="00781B65">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781B65" w14:paraId="3D5FB508" w14:textId="77777777">
                          <w:trPr>
                            <w:trHeight w:val="594"/>
                          </w:trPr>
                          <w:tc>
                            <w:tcPr>
                              <w:tcW w:w="8352" w:type="dxa"/>
                              <w:tcBorders>
                                <w:top w:val="nil"/>
                                <w:left w:val="nil"/>
                                <w:bottom w:val="nil"/>
                                <w:right w:val="nil"/>
                              </w:tcBorders>
                              <w:tcMar>
                                <w:top w:w="39" w:type="dxa"/>
                                <w:left w:w="39" w:type="dxa"/>
                                <w:bottom w:w="39" w:type="dxa"/>
                                <w:right w:w="39" w:type="dxa"/>
                              </w:tcMar>
                            </w:tcPr>
                            <w:p w14:paraId="6F48227B" w14:textId="77777777" w:rsidR="00781B65" w:rsidRDefault="00000000">
                              <w:pPr>
                                <w:spacing w:after="0" w:line="240" w:lineRule="auto"/>
                                <w:jc w:val="center"/>
                              </w:pPr>
                              <w:r>
                                <w:rPr>
                                  <w:rFonts w:ascii="Arial" w:eastAsia="Arial" w:hAnsi="Arial"/>
                                  <w:color w:val="000000"/>
                                  <w:sz w:val="28"/>
                                </w:rPr>
                                <w:t>for the period 1 January to 31 December 2023</w:t>
                              </w:r>
                            </w:p>
                          </w:tc>
                        </w:tr>
                      </w:tbl>
                      <w:p w14:paraId="1BB0C08F" w14:textId="77777777" w:rsidR="00781B65" w:rsidRDefault="00781B65">
                        <w:pPr>
                          <w:spacing w:after="0" w:line="240" w:lineRule="auto"/>
                        </w:pPr>
                      </w:p>
                    </w:tc>
                    <w:tc>
                      <w:tcPr>
                        <w:tcW w:w="472" w:type="dxa"/>
                      </w:tcPr>
                      <w:p w14:paraId="0AA81C9C" w14:textId="77777777" w:rsidR="00781B65" w:rsidRDefault="00781B65">
                        <w:pPr>
                          <w:pStyle w:val="EmptyCellLayoutStyle"/>
                          <w:spacing w:after="0" w:line="240" w:lineRule="auto"/>
                        </w:pPr>
                      </w:p>
                    </w:tc>
                    <w:tc>
                      <w:tcPr>
                        <w:tcW w:w="1236" w:type="dxa"/>
                      </w:tcPr>
                      <w:p w14:paraId="6E5E5520" w14:textId="77777777" w:rsidR="00781B65" w:rsidRDefault="00781B65">
                        <w:pPr>
                          <w:pStyle w:val="EmptyCellLayoutStyle"/>
                          <w:spacing w:after="0" w:line="240" w:lineRule="auto"/>
                        </w:pPr>
                      </w:p>
                    </w:tc>
                  </w:tr>
                  <w:tr w:rsidR="00781B65" w14:paraId="3816517B" w14:textId="77777777">
                    <w:trPr>
                      <w:trHeight w:val="1661"/>
                    </w:trPr>
                    <w:tc>
                      <w:tcPr>
                        <w:tcW w:w="1136" w:type="dxa"/>
                      </w:tcPr>
                      <w:p w14:paraId="4C480648" w14:textId="77777777" w:rsidR="00781B65" w:rsidRDefault="00781B65">
                        <w:pPr>
                          <w:pStyle w:val="EmptyCellLayoutStyle"/>
                          <w:spacing w:after="0" w:line="240" w:lineRule="auto"/>
                        </w:pPr>
                      </w:p>
                    </w:tc>
                    <w:tc>
                      <w:tcPr>
                        <w:tcW w:w="708" w:type="dxa"/>
                      </w:tcPr>
                      <w:p w14:paraId="0225D346" w14:textId="77777777" w:rsidR="00781B65" w:rsidRDefault="00781B65">
                        <w:pPr>
                          <w:pStyle w:val="EmptyCellLayoutStyle"/>
                          <w:spacing w:after="0" w:line="240" w:lineRule="auto"/>
                        </w:pPr>
                      </w:p>
                    </w:tc>
                    <w:tc>
                      <w:tcPr>
                        <w:tcW w:w="1824" w:type="dxa"/>
                      </w:tcPr>
                      <w:p w14:paraId="0026D31D" w14:textId="77777777" w:rsidR="00781B65" w:rsidRDefault="00781B65">
                        <w:pPr>
                          <w:pStyle w:val="EmptyCellLayoutStyle"/>
                          <w:spacing w:after="0" w:line="240" w:lineRule="auto"/>
                        </w:pPr>
                      </w:p>
                    </w:tc>
                    <w:tc>
                      <w:tcPr>
                        <w:tcW w:w="24" w:type="dxa"/>
                      </w:tcPr>
                      <w:p w14:paraId="6C7DB93B" w14:textId="77777777" w:rsidR="00781B65" w:rsidRDefault="00781B65">
                        <w:pPr>
                          <w:pStyle w:val="EmptyCellLayoutStyle"/>
                          <w:spacing w:after="0" w:line="240" w:lineRule="auto"/>
                        </w:pPr>
                      </w:p>
                    </w:tc>
                    <w:tc>
                      <w:tcPr>
                        <w:tcW w:w="755" w:type="dxa"/>
                      </w:tcPr>
                      <w:p w14:paraId="2E37F807" w14:textId="77777777" w:rsidR="00781B65" w:rsidRDefault="00781B65">
                        <w:pPr>
                          <w:pStyle w:val="EmptyCellLayoutStyle"/>
                          <w:spacing w:after="0" w:line="240" w:lineRule="auto"/>
                        </w:pPr>
                      </w:p>
                    </w:tc>
                    <w:tc>
                      <w:tcPr>
                        <w:tcW w:w="3420" w:type="dxa"/>
                      </w:tcPr>
                      <w:p w14:paraId="3432E7E8" w14:textId="77777777" w:rsidR="00781B65" w:rsidRDefault="00781B65">
                        <w:pPr>
                          <w:pStyle w:val="EmptyCellLayoutStyle"/>
                          <w:spacing w:after="0" w:line="240" w:lineRule="auto"/>
                        </w:pPr>
                      </w:p>
                    </w:tc>
                    <w:tc>
                      <w:tcPr>
                        <w:tcW w:w="341" w:type="dxa"/>
                      </w:tcPr>
                      <w:p w14:paraId="1FF76E13" w14:textId="77777777" w:rsidR="00781B65" w:rsidRDefault="00781B65">
                        <w:pPr>
                          <w:pStyle w:val="EmptyCellLayoutStyle"/>
                          <w:spacing w:after="0" w:line="240" w:lineRule="auto"/>
                        </w:pPr>
                      </w:p>
                    </w:tc>
                    <w:tc>
                      <w:tcPr>
                        <w:tcW w:w="306" w:type="dxa"/>
                      </w:tcPr>
                      <w:p w14:paraId="72468A9E" w14:textId="77777777" w:rsidR="00781B65" w:rsidRDefault="00781B65">
                        <w:pPr>
                          <w:pStyle w:val="EmptyCellLayoutStyle"/>
                          <w:spacing w:after="0" w:line="240" w:lineRule="auto"/>
                        </w:pPr>
                      </w:p>
                    </w:tc>
                    <w:tc>
                      <w:tcPr>
                        <w:tcW w:w="1679" w:type="dxa"/>
                      </w:tcPr>
                      <w:p w14:paraId="1740C6B0" w14:textId="77777777" w:rsidR="00781B65" w:rsidRDefault="00781B65">
                        <w:pPr>
                          <w:pStyle w:val="EmptyCellLayoutStyle"/>
                          <w:spacing w:after="0" w:line="240" w:lineRule="auto"/>
                        </w:pPr>
                      </w:p>
                    </w:tc>
                    <w:tc>
                      <w:tcPr>
                        <w:tcW w:w="472" w:type="dxa"/>
                      </w:tcPr>
                      <w:p w14:paraId="2B130802" w14:textId="77777777" w:rsidR="00781B65" w:rsidRDefault="00781B65">
                        <w:pPr>
                          <w:pStyle w:val="EmptyCellLayoutStyle"/>
                          <w:spacing w:after="0" w:line="240" w:lineRule="auto"/>
                        </w:pPr>
                      </w:p>
                    </w:tc>
                    <w:tc>
                      <w:tcPr>
                        <w:tcW w:w="1236" w:type="dxa"/>
                      </w:tcPr>
                      <w:p w14:paraId="142705CD" w14:textId="77777777" w:rsidR="00781B65" w:rsidRDefault="00781B65">
                        <w:pPr>
                          <w:pStyle w:val="EmptyCellLayoutStyle"/>
                          <w:spacing w:after="0" w:line="240" w:lineRule="auto"/>
                        </w:pPr>
                      </w:p>
                    </w:tc>
                  </w:tr>
                  <w:tr w:rsidR="00F023ED" w14:paraId="29625035" w14:textId="77777777" w:rsidTr="00F023ED">
                    <w:trPr>
                      <w:trHeight w:val="1176"/>
                    </w:trPr>
                    <w:tc>
                      <w:tcPr>
                        <w:tcW w:w="1136" w:type="dxa"/>
                      </w:tcPr>
                      <w:p w14:paraId="4B40A483" w14:textId="77777777" w:rsidR="00781B65" w:rsidRDefault="00781B65">
                        <w:pPr>
                          <w:pStyle w:val="EmptyCellLayoutStyle"/>
                          <w:spacing w:after="0" w:line="240" w:lineRule="auto"/>
                        </w:pPr>
                      </w:p>
                    </w:tc>
                    <w:tc>
                      <w:tcPr>
                        <w:tcW w:w="708" w:type="dxa"/>
                      </w:tcPr>
                      <w:p w14:paraId="09F424B6" w14:textId="77777777" w:rsidR="00781B65" w:rsidRDefault="00781B65">
                        <w:pPr>
                          <w:pStyle w:val="EmptyCellLayoutStyle"/>
                          <w:spacing w:after="0" w:line="240" w:lineRule="auto"/>
                        </w:pPr>
                      </w:p>
                    </w:tc>
                    <w:tc>
                      <w:tcPr>
                        <w:tcW w:w="1824" w:type="dxa"/>
                      </w:tcPr>
                      <w:p w14:paraId="76311BE7" w14:textId="77777777" w:rsidR="00781B65" w:rsidRDefault="00781B65">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781B65" w14:paraId="3C527269" w14:textId="77777777">
                          <w:trPr>
                            <w:trHeight w:val="1098"/>
                          </w:trPr>
                          <w:tc>
                            <w:tcPr>
                              <w:tcW w:w="4848" w:type="dxa"/>
                              <w:tcBorders>
                                <w:top w:val="nil"/>
                                <w:left w:val="nil"/>
                                <w:bottom w:val="nil"/>
                                <w:right w:val="nil"/>
                              </w:tcBorders>
                              <w:tcMar>
                                <w:top w:w="39" w:type="dxa"/>
                                <w:left w:w="39" w:type="dxa"/>
                                <w:bottom w:w="39" w:type="dxa"/>
                                <w:right w:w="39" w:type="dxa"/>
                              </w:tcMar>
                            </w:tcPr>
                            <w:p w14:paraId="55085930" w14:textId="77777777" w:rsidR="00781B65"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1FBF62B" w14:textId="77777777" w:rsidR="00781B65" w:rsidRDefault="00781B65">
                        <w:pPr>
                          <w:spacing w:after="0" w:line="240" w:lineRule="auto"/>
                        </w:pPr>
                      </w:p>
                    </w:tc>
                    <w:tc>
                      <w:tcPr>
                        <w:tcW w:w="1679" w:type="dxa"/>
                      </w:tcPr>
                      <w:p w14:paraId="4D259857" w14:textId="77777777" w:rsidR="00781B65" w:rsidRDefault="00781B65">
                        <w:pPr>
                          <w:pStyle w:val="EmptyCellLayoutStyle"/>
                          <w:spacing w:after="0" w:line="240" w:lineRule="auto"/>
                        </w:pPr>
                      </w:p>
                    </w:tc>
                    <w:tc>
                      <w:tcPr>
                        <w:tcW w:w="472" w:type="dxa"/>
                      </w:tcPr>
                      <w:p w14:paraId="36521407" w14:textId="77777777" w:rsidR="00781B65" w:rsidRDefault="00781B65">
                        <w:pPr>
                          <w:pStyle w:val="EmptyCellLayoutStyle"/>
                          <w:spacing w:after="0" w:line="240" w:lineRule="auto"/>
                        </w:pPr>
                      </w:p>
                    </w:tc>
                    <w:tc>
                      <w:tcPr>
                        <w:tcW w:w="1236" w:type="dxa"/>
                      </w:tcPr>
                      <w:p w14:paraId="05D722E5" w14:textId="77777777" w:rsidR="00781B65" w:rsidRDefault="00781B65">
                        <w:pPr>
                          <w:pStyle w:val="EmptyCellLayoutStyle"/>
                          <w:spacing w:after="0" w:line="240" w:lineRule="auto"/>
                        </w:pPr>
                      </w:p>
                    </w:tc>
                  </w:tr>
                  <w:tr w:rsidR="00781B65" w14:paraId="7A227008" w14:textId="77777777">
                    <w:trPr>
                      <w:trHeight w:val="229"/>
                    </w:trPr>
                    <w:tc>
                      <w:tcPr>
                        <w:tcW w:w="1136" w:type="dxa"/>
                      </w:tcPr>
                      <w:p w14:paraId="3BABD0C1" w14:textId="77777777" w:rsidR="00781B65" w:rsidRDefault="00781B65">
                        <w:pPr>
                          <w:pStyle w:val="EmptyCellLayoutStyle"/>
                          <w:spacing w:after="0" w:line="240" w:lineRule="auto"/>
                        </w:pPr>
                      </w:p>
                    </w:tc>
                    <w:tc>
                      <w:tcPr>
                        <w:tcW w:w="708" w:type="dxa"/>
                      </w:tcPr>
                      <w:p w14:paraId="49744B3D" w14:textId="77777777" w:rsidR="00781B65" w:rsidRDefault="00781B65">
                        <w:pPr>
                          <w:pStyle w:val="EmptyCellLayoutStyle"/>
                          <w:spacing w:after="0" w:line="240" w:lineRule="auto"/>
                        </w:pPr>
                      </w:p>
                    </w:tc>
                    <w:tc>
                      <w:tcPr>
                        <w:tcW w:w="1824" w:type="dxa"/>
                      </w:tcPr>
                      <w:p w14:paraId="0D7735CF" w14:textId="77777777" w:rsidR="00781B65" w:rsidRDefault="00781B65">
                        <w:pPr>
                          <w:pStyle w:val="EmptyCellLayoutStyle"/>
                          <w:spacing w:after="0" w:line="240" w:lineRule="auto"/>
                        </w:pPr>
                      </w:p>
                    </w:tc>
                    <w:tc>
                      <w:tcPr>
                        <w:tcW w:w="24" w:type="dxa"/>
                      </w:tcPr>
                      <w:p w14:paraId="31580717" w14:textId="77777777" w:rsidR="00781B65" w:rsidRDefault="00781B65">
                        <w:pPr>
                          <w:pStyle w:val="EmptyCellLayoutStyle"/>
                          <w:spacing w:after="0" w:line="240" w:lineRule="auto"/>
                        </w:pPr>
                      </w:p>
                    </w:tc>
                    <w:tc>
                      <w:tcPr>
                        <w:tcW w:w="755" w:type="dxa"/>
                      </w:tcPr>
                      <w:p w14:paraId="1914BC5F" w14:textId="77777777" w:rsidR="00781B65" w:rsidRDefault="00781B65">
                        <w:pPr>
                          <w:pStyle w:val="EmptyCellLayoutStyle"/>
                          <w:spacing w:after="0" w:line="240" w:lineRule="auto"/>
                        </w:pPr>
                      </w:p>
                    </w:tc>
                    <w:tc>
                      <w:tcPr>
                        <w:tcW w:w="3420" w:type="dxa"/>
                      </w:tcPr>
                      <w:p w14:paraId="4B8B5922" w14:textId="77777777" w:rsidR="00781B65" w:rsidRDefault="00781B65">
                        <w:pPr>
                          <w:pStyle w:val="EmptyCellLayoutStyle"/>
                          <w:spacing w:after="0" w:line="240" w:lineRule="auto"/>
                        </w:pPr>
                      </w:p>
                    </w:tc>
                    <w:tc>
                      <w:tcPr>
                        <w:tcW w:w="341" w:type="dxa"/>
                      </w:tcPr>
                      <w:p w14:paraId="3BE75846" w14:textId="77777777" w:rsidR="00781B65" w:rsidRDefault="00781B65">
                        <w:pPr>
                          <w:pStyle w:val="EmptyCellLayoutStyle"/>
                          <w:spacing w:after="0" w:line="240" w:lineRule="auto"/>
                        </w:pPr>
                      </w:p>
                    </w:tc>
                    <w:tc>
                      <w:tcPr>
                        <w:tcW w:w="306" w:type="dxa"/>
                      </w:tcPr>
                      <w:p w14:paraId="353256FD" w14:textId="77777777" w:rsidR="00781B65" w:rsidRDefault="00781B65">
                        <w:pPr>
                          <w:pStyle w:val="EmptyCellLayoutStyle"/>
                          <w:spacing w:after="0" w:line="240" w:lineRule="auto"/>
                        </w:pPr>
                      </w:p>
                    </w:tc>
                    <w:tc>
                      <w:tcPr>
                        <w:tcW w:w="1679" w:type="dxa"/>
                      </w:tcPr>
                      <w:p w14:paraId="673FEE6A" w14:textId="77777777" w:rsidR="00781B65" w:rsidRDefault="00781B65">
                        <w:pPr>
                          <w:pStyle w:val="EmptyCellLayoutStyle"/>
                          <w:spacing w:after="0" w:line="240" w:lineRule="auto"/>
                        </w:pPr>
                      </w:p>
                    </w:tc>
                    <w:tc>
                      <w:tcPr>
                        <w:tcW w:w="472" w:type="dxa"/>
                      </w:tcPr>
                      <w:p w14:paraId="1AAA55CA" w14:textId="77777777" w:rsidR="00781B65" w:rsidRDefault="00781B65">
                        <w:pPr>
                          <w:pStyle w:val="EmptyCellLayoutStyle"/>
                          <w:spacing w:after="0" w:line="240" w:lineRule="auto"/>
                        </w:pPr>
                      </w:p>
                    </w:tc>
                    <w:tc>
                      <w:tcPr>
                        <w:tcW w:w="1236" w:type="dxa"/>
                      </w:tcPr>
                      <w:p w14:paraId="13A9F4D6" w14:textId="77777777" w:rsidR="00781B65" w:rsidRDefault="00781B65">
                        <w:pPr>
                          <w:pStyle w:val="EmptyCellLayoutStyle"/>
                          <w:spacing w:after="0" w:line="240" w:lineRule="auto"/>
                        </w:pPr>
                      </w:p>
                    </w:tc>
                  </w:tr>
                  <w:tr w:rsidR="00781B65" w14:paraId="438BC5BC" w14:textId="77777777">
                    <w:trPr>
                      <w:trHeight w:val="335"/>
                    </w:trPr>
                    <w:tc>
                      <w:tcPr>
                        <w:tcW w:w="1136" w:type="dxa"/>
                      </w:tcPr>
                      <w:p w14:paraId="1630EF40" w14:textId="77777777" w:rsidR="00781B65" w:rsidRDefault="00781B65">
                        <w:pPr>
                          <w:pStyle w:val="EmptyCellLayoutStyle"/>
                          <w:spacing w:after="0" w:line="240" w:lineRule="auto"/>
                        </w:pPr>
                      </w:p>
                    </w:tc>
                    <w:tc>
                      <w:tcPr>
                        <w:tcW w:w="708" w:type="dxa"/>
                      </w:tcPr>
                      <w:p w14:paraId="6E5725F7" w14:textId="77777777" w:rsidR="00781B65" w:rsidRDefault="00781B65">
                        <w:pPr>
                          <w:pStyle w:val="EmptyCellLayoutStyle"/>
                          <w:spacing w:after="0" w:line="240" w:lineRule="auto"/>
                        </w:pPr>
                      </w:p>
                    </w:tc>
                    <w:tc>
                      <w:tcPr>
                        <w:tcW w:w="1824" w:type="dxa"/>
                      </w:tcPr>
                      <w:p w14:paraId="20586C05" w14:textId="77777777" w:rsidR="00781B65" w:rsidRDefault="00781B65">
                        <w:pPr>
                          <w:pStyle w:val="EmptyCellLayoutStyle"/>
                          <w:spacing w:after="0" w:line="240" w:lineRule="auto"/>
                        </w:pPr>
                      </w:p>
                    </w:tc>
                    <w:tc>
                      <w:tcPr>
                        <w:tcW w:w="24" w:type="dxa"/>
                      </w:tcPr>
                      <w:p w14:paraId="7B34B5E2" w14:textId="77777777" w:rsidR="00781B65" w:rsidRDefault="00781B65">
                        <w:pPr>
                          <w:pStyle w:val="EmptyCellLayoutStyle"/>
                          <w:spacing w:after="0" w:line="240" w:lineRule="auto"/>
                        </w:pPr>
                      </w:p>
                    </w:tc>
                    <w:tc>
                      <w:tcPr>
                        <w:tcW w:w="755" w:type="dxa"/>
                      </w:tcPr>
                      <w:p w14:paraId="3032968A" w14:textId="77777777" w:rsidR="00781B65" w:rsidRDefault="00781B65">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781B65" w14:paraId="083991A7"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FC5F44B" w14:textId="77777777" w:rsidR="00781B65" w:rsidRDefault="00000000">
                              <w:pPr>
                                <w:spacing w:after="0" w:line="240" w:lineRule="auto"/>
                                <w:jc w:val="center"/>
                              </w:pPr>
                              <w:r>
                                <w:rPr>
                                  <w:rFonts w:ascii="Arial" w:eastAsia="Arial" w:hAnsi="Arial"/>
                                  <w:b/>
                                  <w:color w:val="000000"/>
                                </w:rPr>
                                <w:t>May 2024</w:t>
                              </w:r>
                            </w:p>
                          </w:tc>
                        </w:tr>
                      </w:tbl>
                      <w:p w14:paraId="2395742F" w14:textId="77777777" w:rsidR="00781B65" w:rsidRDefault="00781B65">
                        <w:pPr>
                          <w:spacing w:after="0" w:line="240" w:lineRule="auto"/>
                        </w:pPr>
                      </w:p>
                    </w:tc>
                    <w:tc>
                      <w:tcPr>
                        <w:tcW w:w="341" w:type="dxa"/>
                      </w:tcPr>
                      <w:p w14:paraId="3796F19D" w14:textId="77777777" w:rsidR="00781B65" w:rsidRDefault="00781B65">
                        <w:pPr>
                          <w:pStyle w:val="EmptyCellLayoutStyle"/>
                          <w:spacing w:after="0" w:line="240" w:lineRule="auto"/>
                        </w:pPr>
                      </w:p>
                    </w:tc>
                    <w:tc>
                      <w:tcPr>
                        <w:tcW w:w="306" w:type="dxa"/>
                      </w:tcPr>
                      <w:p w14:paraId="34BFD2E7" w14:textId="77777777" w:rsidR="00781B65" w:rsidRDefault="00781B65">
                        <w:pPr>
                          <w:pStyle w:val="EmptyCellLayoutStyle"/>
                          <w:spacing w:after="0" w:line="240" w:lineRule="auto"/>
                        </w:pPr>
                      </w:p>
                    </w:tc>
                    <w:tc>
                      <w:tcPr>
                        <w:tcW w:w="1679" w:type="dxa"/>
                      </w:tcPr>
                      <w:p w14:paraId="3E0AAA9B" w14:textId="77777777" w:rsidR="00781B65" w:rsidRDefault="00781B65">
                        <w:pPr>
                          <w:pStyle w:val="EmptyCellLayoutStyle"/>
                          <w:spacing w:after="0" w:line="240" w:lineRule="auto"/>
                        </w:pPr>
                      </w:p>
                    </w:tc>
                    <w:tc>
                      <w:tcPr>
                        <w:tcW w:w="472" w:type="dxa"/>
                      </w:tcPr>
                      <w:p w14:paraId="3A3FC91C" w14:textId="77777777" w:rsidR="00781B65" w:rsidRDefault="00781B65">
                        <w:pPr>
                          <w:pStyle w:val="EmptyCellLayoutStyle"/>
                          <w:spacing w:after="0" w:line="240" w:lineRule="auto"/>
                        </w:pPr>
                      </w:p>
                    </w:tc>
                    <w:tc>
                      <w:tcPr>
                        <w:tcW w:w="1236" w:type="dxa"/>
                      </w:tcPr>
                      <w:p w14:paraId="3C1317FB" w14:textId="77777777" w:rsidR="00781B65" w:rsidRDefault="00781B65">
                        <w:pPr>
                          <w:pStyle w:val="EmptyCellLayoutStyle"/>
                          <w:spacing w:after="0" w:line="240" w:lineRule="auto"/>
                        </w:pPr>
                      </w:p>
                    </w:tc>
                  </w:tr>
                  <w:tr w:rsidR="00781B65" w14:paraId="00A2ED93" w14:textId="77777777">
                    <w:trPr>
                      <w:trHeight w:val="364"/>
                    </w:trPr>
                    <w:tc>
                      <w:tcPr>
                        <w:tcW w:w="1136" w:type="dxa"/>
                      </w:tcPr>
                      <w:p w14:paraId="642D970F" w14:textId="77777777" w:rsidR="00781B65" w:rsidRDefault="00781B65">
                        <w:pPr>
                          <w:pStyle w:val="EmptyCellLayoutStyle"/>
                          <w:spacing w:after="0" w:line="240" w:lineRule="auto"/>
                        </w:pPr>
                      </w:p>
                    </w:tc>
                    <w:tc>
                      <w:tcPr>
                        <w:tcW w:w="708" w:type="dxa"/>
                      </w:tcPr>
                      <w:p w14:paraId="44090B84" w14:textId="77777777" w:rsidR="00781B65" w:rsidRDefault="00781B65">
                        <w:pPr>
                          <w:pStyle w:val="EmptyCellLayoutStyle"/>
                          <w:spacing w:after="0" w:line="240" w:lineRule="auto"/>
                        </w:pPr>
                      </w:p>
                    </w:tc>
                    <w:tc>
                      <w:tcPr>
                        <w:tcW w:w="1824" w:type="dxa"/>
                      </w:tcPr>
                      <w:p w14:paraId="2A0BA477" w14:textId="77777777" w:rsidR="00781B65" w:rsidRDefault="00781B65">
                        <w:pPr>
                          <w:pStyle w:val="EmptyCellLayoutStyle"/>
                          <w:spacing w:after="0" w:line="240" w:lineRule="auto"/>
                        </w:pPr>
                      </w:p>
                    </w:tc>
                    <w:tc>
                      <w:tcPr>
                        <w:tcW w:w="24" w:type="dxa"/>
                      </w:tcPr>
                      <w:p w14:paraId="1BB13715" w14:textId="77777777" w:rsidR="00781B65" w:rsidRDefault="00781B65">
                        <w:pPr>
                          <w:pStyle w:val="EmptyCellLayoutStyle"/>
                          <w:spacing w:after="0" w:line="240" w:lineRule="auto"/>
                        </w:pPr>
                      </w:p>
                    </w:tc>
                    <w:tc>
                      <w:tcPr>
                        <w:tcW w:w="755" w:type="dxa"/>
                      </w:tcPr>
                      <w:p w14:paraId="789AEFE6" w14:textId="77777777" w:rsidR="00781B65" w:rsidRDefault="00781B65">
                        <w:pPr>
                          <w:pStyle w:val="EmptyCellLayoutStyle"/>
                          <w:spacing w:after="0" w:line="240" w:lineRule="auto"/>
                        </w:pPr>
                      </w:p>
                    </w:tc>
                    <w:tc>
                      <w:tcPr>
                        <w:tcW w:w="3420" w:type="dxa"/>
                      </w:tcPr>
                      <w:p w14:paraId="6AF25180" w14:textId="77777777" w:rsidR="00781B65" w:rsidRDefault="00781B65">
                        <w:pPr>
                          <w:pStyle w:val="EmptyCellLayoutStyle"/>
                          <w:spacing w:after="0" w:line="240" w:lineRule="auto"/>
                        </w:pPr>
                      </w:p>
                    </w:tc>
                    <w:tc>
                      <w:tcPr>
                        <w:tcW w:w="341" w:type="dxa"/>
                      </w:tcPr>
                      <w:p w14:paraId="6D2D7A95" w14:textId="77777777" w:rsidR="00781B65" w:rsidRDefault="00781B65">
                        <w:pPr>
                          <w:pStyle w:val="EmptyCellLayoutStyle"/>
                          <w:spacing w:after="0" w:line="240" w:lineRule="auto"/>
                        </w:pPr>
                      </w:p>
                    </w:tc>
                    <w:tc>
                      <w:tcPr>
                        <w:tcW w:w="306" w:type="dxa"/>
                      </w:tcPr>
                      <w:p w14:paraId="04C4934E" w14:textId="77777777" w:rsidR="00781B65" w:rsidRDefault="00781B65">
                        <w:pPr>
                          <w:pStyle w:val="EmptyCellLayoutStyle"/>
                          <w:spacing w:after="0" w:line="240" w:lineRule="auto"/>
                        </w:pPr>
                      </w:p>
                    </w:tc>
                    <w:tc>
                      <w:tcPr>
                        <w:tcW w:w="1679" w:type="dxa"/>
                      </w:tcPr>
                      <w:p w14:paraId="0453BD7A" w14:textId="77777777" w:rsidR="00781B65" w:rsidRDefault="00781B65">
                        <w:pPr>
                          <w:pStyle w:val="EmptyCellLayoutStyle"/>
                          <w:spacing w:after="0" w:line="240" w:lineRule="auto"/>
                        </w:pPr>
                      </w:p>
                    </w:tc>
                    <w:tc>
                      <w:tcPr>
                        <w:tcW w:w="472" w:type="dxa"/>
                      </w:tcPr>
                      <w:p w14:paraId="1B98B642" w14:textId="77777777" w:rsidR="00781B65" w:rsidRDefault="00781B65">
                        <w:pPr>
                          <w:pStyle w:val="EmptyCellLayoutStyle"/>
                          <w:spacing w:after="0" w:line="240" w:lineRule="auto"/>
                        </w:pPr>
                      </w:p>
                    </w:tc>
                    <w:tc>
                      <w:tcPr>
                        <w:tcW w:w="1236" w:type="dxa"/>
                      </w:tcPr>
                      <w:p w14:paraId="4C94B9A6" w14:textId="77777777" w:rsidR="00781B65" w:rsidRDefault="00781B65">
                        <w:pPr>
                          <w:pStyle w:val="EmptyCellLayoutStyle"/>
                          <w:spacing w:after="0" w:line="240" w:lineRule="auto"/>
                        </w:pPr>
                      </w:p>
                    </w:tc>
                  </w:tr>
                  <w:tr w:rsidR="00781B65" w14:paraId="7DDCD332" w14:textId="77777777">
                    <w:trPr>
                      <w:trHeight w:val="780"/>
                    </w:trPr>
                    <w:tc>
                      <w:tcPr>
                        <w:tcW w:w="1136" w:type="dxa"/>
                      </w:tcPr>
                      <w:p w14:paraId="0580D2D5" w14:textId="77777777" w:rsidR="00781B65" w:rsidRDefault="00781B65">
                        <w:pPr>
                          <w:pStyle w:val="EmptyCellLayoutStyle"/>
                          <w:spacing w:after="0" w:line="240" w:lineRule="auto"/>
                        </w:pPr>
                      </w:p>
                    </w:tc>
                    <w:tc>
                      <w:tcPr>
                        <w:tcW w:w="708" w:type="dxa"/>
                      </w:tcPr>
                      <w:p w14:paraId="3A24F239" w14:textId="77777777" w:rsidR="00781B65" w:rsidRDefault="00781B65">
                        <w:pPr>
                          <w:pStyle w:val="EmptyCellLayoutStyle"/>
                          <w:spacing w:after="0" w:line="240" w:lineRule="auto"/>
                        </w:pPr>
                      </w:p>
                    </w:tc>
                    <w:tc>
                      <w:tcPr>
                        <w:tcW w:w="1824" w:type="dxa"/>
                      </w:tcPr>
                      <w:p w14:paraId="366D4690" w14:textId="77777777" w:rsidR="00781B65" w:rsidRDefault="00781B65">
                        <w:pPr>
                          <w:pStyle w:val="EmptyCellLayoutStyle"/>
                          <w:spacing w:after="0" w:line="240" w:lineRule="auto"/>
                        </w:pPr>
                      </w:p>
                    </w:tc>
                    <w:tc>
                      <w:tcPr>
                        <w:tcW w:w="24" w:type="dxa"/>
                      </w:tcPr>
                      <w:p w14:paraId="1938D257" w14:textId="77777777" w:rsidR="00781B65" w:rsidRDefault="00781B65">
                        <w:pPr>
                          <w:pStyle w:val="EmptyCellLayoutStyle"/>
                          <w:spacing w:after="0" w:line="240" w:lineRule="auto"/>
                        </w:pPr>
                      </w:p>
                    </w:tc>
                    <w:tc>
                      <w:tcPr>
                        <w:tcW w:w="755" w:type="dxa"/>
                      </w:tcPr>
                      <w:p w14:paraId="33EA06C8" w14:textId="77777777" w:rsidR="00781B65" w:rsidRDefault="00781B65">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41302D2" w14:textId="77777777" w:rsidR="00781B65" w:rsidRDefault="00000000">
                        <w:pPr>
                          <w:spacing w:after="0" w:line="240" w:lineRule="auto"/>
                        </w:pPr>
                        <w:r>
                          <w:rPr>
                            <w:noProof/>
                          </w:rPr>
                          <w:drawing>
                            <wp:inline distT="0" distB="0" distL="0" distR="0" wp14:anchorId="07ABB42B" wp14:editId="612B85F3">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85FF5CC" w14:textId="77777777" w:rsidR="00781B65" w:rsidRDefault="00781B65">
                        <w:pPr>
                          <w:pStyle w:val="EmptyCellLayoutStyle"/>
                          <w:spacing w:after="0" w:line="240" w:lineRule="auto"/>
                        </w:pPr>
                      </w:p>
                    </w:tc>
                    <w:tc>
                      <w:tcPr>
                        <w:tcW w:w="306" w:type="dxa"/>
                      </w:tcPr>
                      <w:p w14:paraId="74658632" w14:textId="77777777" w:rsidR="00781B65" w:rsidRDefault="00781B65">
                        <w:pPr>
                          <w:pStyle w:val="EmptyCellLayoutStyle"/>
                          <w:spacing w:after="0" w:line="240" w:lineRule="auto"/>
                        </w:pPr>
                      </w:p>
                    </w:tc>
                    <w:tc>
                      <w:tcPr>
                        <w:tcW w:w="1679" w:type="dxa"/>
                      </w:tcPr>
                      <w:p w14:paraId="75DA2C5D" w14:textId="77777777" w:rsidR="00781B65" w:rsidRDefault="00781B65">
                        <w:pPr>
                          <w:pStyle w:val="EmptyCellLayoutStyle"/>
                          <w:spacing w:after="0" w:line="240" w:lineRule="auto"/>
                        </w:pPr>
                      </w:p>
                    </w:tc>
                    <w:tc>
                      <w:tcPr>
                        <w:tcW w:w="472" w:type="dxa"/>
                      </w:tcPr>
                      <w:p w14:paraId="4DE4E3E5" w14:textId="77777777" w:rsidR="00781B65" w:rsidRDefault="00781B65">
                        <w:pPr>
                          <w:pStyle w:val="EmptyCellLayoutStyle"/>
                          <w:spacing w:after="0" w:line="240" w:lineRule="auto"/>
                        </w:pPr>
                      </w:p>
                    </w:tc>
                    <w:tc>
                      <w:tcPr>
                        <w:tcW w:w="1236" w:type="dxa"/>
                      </w:tcPr>
                      <w:p w14:paraId="6107A89F" w14:textId="77777777" w:rsidR="00781B65" w:rsidRDefault="00781B65">
                        <w:pPr>
                          <w:pStyle w:val="EmptyCellLayoutStyle"/>
                          <w:spacing w:after="0" w:line="240" w:lineRule="auto"/>
                        </w:pPr>
                      </w:p>
                    </w:tc>
                  </w:tr>
                  <w:tr w:rsidR="00781B65" w14:paraId="1B7D936F" w14:textId="77777777">
                    <w:trPr>
                      <w:trHeight w:val="465"/>
                    </w:trPr>
                    <w:tc>
                      <w:tcPr>
                        <w:tcW w:w="1136" w:type="dxa"/>
                      </w:tcPr>
                      <w:p w14:paraId="1B9F1389" w14:textId="77777777" w:rsidR="00781B65" w:rsidRDefault="00781B65">
                        <w:pPr>
                          <w:pStyle w:val="EmptyCellLayoutStyle"/>
                          <w:spacing w:after="0" w:line="240" w:lineRule="auto"/>
                        </w:pPr>
                      </w:p>
                    </w:tc>
                    <w:tc>
                      <w:tcPr>
                        <w:tcW w:w="708" w:type="dxa"/>
                      </w:tcPr>
                      <w:p w14:paraId="40BD37AD" w14:textId="77777777" w:rsidR="00781B65" w:rsidRDefault="00781B65">
                        <w:pPr>
                          <w:pStyle w:val="EmptyCellLayoutStyle"/>
                          <w:spacing w:after="0" w:line="240" w:lineRule="auto"/>
                        </w:pPr>
                      </w:p>
                    </w:tc>
                    <w:tc>
                      <w:tcPr>
                        <w:tcW w:w="1824" w:type="dxa"/>
                      </w:tcPr>
                      <w:p w14:paraId="360DB793" w14:textId="77777777" w:rsidR="00781B65" w:rsidRDefault="00781B65">
                        <w:pPr>
                          <w:pStyle w:val="EmptyCellLayoutStyle"/>
                          <w:spacing w:after="0" w:line="240" w:lineRule="auto"/>
                        </w:pPr>
                      </w:p>
                    </w:tc>
                    <w:tc>
                      <w:tcPr>
                        <w:tcW w:w="24" w:type="dxa"/>
                      </w:tcPr>
                      <w:p w14:paraId="47484011" w14:textId="77777777" w:rsidR="00781B65" w:rsidRDefault="00781B65">
                        <w:pPr>
                          <w:pStyle w:val="EmptyCellLayoutStyle"/>
                          <w:spacing w:after="0" w:line="240" w:lineRule="auto"/>
                        </w:pPr>
                      </w:p>
                    </w:tc>
                    <w:tc>
                      <w:tcPr>
                        <w:tcW w:w="755" w:type="dxa"/>
                      </w:tcPr>
                      <w:p w14:paraId="39CEB8D3" w14:textId="77777777" w:rsidR="00781B65" w:rsidRDefault="00781B65">
                        <w:pPr>
                          <w:pStyle w:val="EmptyCellLayoutStyle"/>
                          <w:spacing w:after="0" w:line="240" w:lineRule="auto"/>
                        </w:pPr>
                      </w:p>
                    </w:tc>
                    <w:tc>
                      <w:tcPr>
                        <w:tcW w:w="3420" w:type="dxa"/>
                      </w:tcPr>
                      <w:p w14:paraId="4A9538AA" w14:textId="77777777" w:rsidR="00781B65" w:rsidRDefault="00781B65">
                        <w:pPr>
                          <w:pStyle w:val="EmptyCellLayoutStyle"/>
                          <w:spacing w:after="0" w:line="240" w:lineRule="auto"/>
                        </w:pPr>
                      </w:p>
                    </w:tc>
                    <w:tc>
                      <w:tcPr>
                        <w:tcW w:w="341" w:type="dxa"/>
                      </w:tcPr>
                      <w:p w14:paraId="59ABAC92" w14:textId="77777777" w:rsidR="00781B65" w:rsidRDefault="00781B65">
                        <w:pPr>
                          <w:pStyle w:val="EmptyCellLayoutStyle"/>
                          <w:spacing w:after="0" w:line="240" w:lineRule="auto"/>
                        </w:pPr>
                      </w:p>
                    </w:tc>
                    <w:tc>
                      <w:tcPr>
                        <w:tcW w:w="306" w:type="dxa"/>
                      </w:tcPr>
                      <w:p w14:paraId="2A083C93" w14:textId="77777777" w:rsidR="00781B65" w:rsidRDefault="00781B65">
                        <w:pPr>
                          <w:pStyle w:val="EmptyCellLayoutStyle"/>
                          <w:spacing w:after="0" w:line="240" w:lineRule="auto"/>
                        </w:pPr>
                      </w:p>
                    </w:tc>
                    <w:tc>
                      <w:tcPr>
                        <w:tcW w:w="1679" w:type="dxa"/>
                      </w:tcPr>
                      <w:p w14:paraId="19089D96" w14:textId="77777777" w:rsidR="00781B65" w:rsidRDefault="00781B65">
                        <w:pPr>
                          <w:pStyle w:val="EmptyCellLayoutStyle"/>
                          <w:spacing w:after="0" w:line="240" w:lineRule="auto"/>
                        </w:pPr>
                      </w:p>
                    </w:tc>
                    <w:tc>
                      <w:tcPr>
                        <w:tcW w:w="472" w:type="dxa"/>
                      </w:tcPr>
                      <w:p w14:paraId="7A923039" w14:textId="77777777" w:rsidR="00781B65" w:rsidRDefault="00781B65">
                        <w:pPr>
                          <w:pStyle w:val="EmptyCellLayoutStyle"/>
                          <w:spacing w:after="0" w:line="240" w:lineRule="auto"/>
                        </w:pPr>
                      </w:p>
                    </w:tc>
                    <w:tc>
                      <w:tcPr>
                        <w:tcW w:w="1236" w:type="dxa"/>
                      </w:tcPr>
                      <w:p w14:paraId="5550E567" w14:textId="77777777" w:rsidR="00781B65" w:rsidRDefault="00781B65">
                        <w:pPr>
                          <w:pStyle w:val="EmptyCellLayoutStyle"/>
                          <w:spacing w:after="0" w:line="240" w:lineRule="auto"/>
                        </w:pPr>
                      </w:p>
                    </w:tc>
                  </w:tr>
                </w:tbl>
                <w:p w14:paraId="3B8DDC32" w14:textId="77777777" w:rsidR="00781B65" w:rsidRDefault="00781B65">
                  <w:pPr>
                    <w:spacing w:after="0" w:line="240" w:lineRule="auto"/>
                  </w:pPr>
                </w:p>
              </w:tc>
            </w:tr>
          </w:tbl>
          <w:p w14:paraId="17B37306" w14:textId="77777777" w:rsidR="00781B65" w:rsidRDefault="00781B65">
            <w:pPr>
              <w:spacing w:after="0" w:line="240" w:lineRule="auto"/>
            </w:pPr>
          </w:p>
        </w:tc>
      </w:tr>
    </w:tbl>
    <w:p w14:paraId="57626CAB"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781B65" w14:paraId="5E15979E"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781B65" w14:paraId="60EFAEE5"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F023ED" w14:paraId="75917570" w14:textId="77777777" w:rsidTr="00F023ED">
                    <w:trPr>
                      <w:trHeight w:val="297"/>
                    </w:trPr>
                    <w:tc>
                      <w:tcPr>
                        <w:tcW w:w="1115" w:type="dxa"/>
                      </w:tcPr>
                      <w:p w14:paraId="75EFCC96" w14:textId="77777777" w:rsidR="00781B65" w:rsidRDefault="00781B65">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781B65" w14:paraId="0FFBF40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B8888FC" w14:textId="77777777" w:rsidR="00781B65" w:rsidRDefault="00000000">
                              <w:pPr>
                                <w:spacing w:after="0" w:line="240" w:lineRule="auto"/>
                              </w:pPr>
                              <w:r>
                                <w:rPr>
                                  <w:rFonts w:ascii="Arial" w:eastAsia="Arial" w:hAnsi="Arial"/>
                                  <w:b/>
                                  <w:color w:val="0082BF"/>
                                  <w:sz w:val="21"/>
                                </w:rPr>
                                <w:t>DEFINITIONS</w:t>
                              </w:r>
                            </w:p>
                          </w:tc>
                        </w:tr>
                      </w:tbl>
                      <w:p w14:paraId="4FCC96A4" w14:textId="77777777" w:rsidR="00781B65" w:rsidRDefault="00781B65">
                        <w:pPr>
                          <w:spacing w:after="0" w:line="240" w:lineRule="auto"/>
                        </w:pPr>
                      </w:p>
                    </w:tc>
                    <w:tc>
                      <w:tcPr>
                        <w:tcW w:w="1133" w:type="dxa"/>
                      </w:tcPr>
                      <w:p w14:paraId="2570DB15" w14:textId="77777777" w:rsidR="00781B65" w:rsidRDefault="00781B65">
                        <w:pPr>
                          <w:pStyle w:val="EmptyCellLayoutStyle"/>
                          <w:spacing w:after="0" w:line="240" w:lineRule="auto"/>
                        </w:pPr>
                      </w:p>
                    </w:tc>
                  </w:tr>
                  <w:tr w:rsidR="00781B65" w14:paraId="274FA22E" w14:textId="77777777">
                    <w:trPr>
                      <w:trHeight w:val="364"/>
                    </w:trPr>
                    <w:tc>
                      <w:tcPr>
                        <w:tcW w:w="1115" w:type="dxa"/>
                      </w:tcPr>
                      <w:p w14:paraId="68534E75" w14:textId="77777777" w:rsidR="00781B65" w:rsidRDefault="00781B65">
                        <w:pPr>
                          <w:pStyle w:val="EmptyCellLayoutStyle"/>
                          <w:spacing w:after="0" w:line="240" w:lineRule="auto"/>
                        </w:pPr>
                      </w:p>
                    </w:tc>
                    <w:tc>
                      <w:tcPr>
                        <w:tcW w:w="72" w:type="dxa"/>
                      </w:tcPr>
                      <w:p w14:paraId="5EF5D99C" w14:textId="77777777" w:rsidR="00781B65" w:rsidRDefault="00781B65">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781B65" w14:paraId="51A2E96C" w14:textId="77777777">
                          <w:trPr>
                            <w:trHeight w:val="306"/>
                          </w:trPr>
                          <w:tc>
                            <w:tcPr>
                              <w:tcW w:w="4464" w:type="dxa"/>
                              <w:tcBorders>
                                <w:top w:val="nil"/>
                                <w:left w:val="nil"/>
                                <w:bottom w:val="nil"/>
                                <w:right w:val="nil"/>
                              </w:tcBorders>
                              <w:tcMar>
                                <w:top w:w="39" w:type="dxa"/>
                                <w:left w:w="39" w:type="dxa"/>
                                <w:bottom w:w="39" w:type="dxa"/>
                                <w:right w:w="39" w:type="dxa"/>
                              </w:tcMar>
                            </w:tcPr>
                            <w:p w14:paraId="18AA2039" w14:textId="77777777" w:rsidR="00781B65"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71E1AF58" w14:textId="77777777" w:rsidR="00781B65" w:rsidRDefault="00781B65">
                        <w:pPr>
                          <w:spacing w:after="0" w:line="240" w:lineRule="auto"/>
                        </w:pPr>
                      </w:p>
                    </w:tc>
                    <w:tc>
                      <w:tcPr>
                        <w:tcW w:w="623" w:type="dxa"/>
                      </w:tcPr>
                      <w:p w14:paraId="7A10BE5F" w14:textId="77777777" w:rsidR="00781B65" w:rsidRDefault="00781B65">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781B65" w14:paraId="7551AD5C" w14:textId="77777777">
                          <w:trPr>
                            <w:trHeight w:val="286"/>
                          </w:trPr>
                          <w:tc>
                            <w:tcPr>
                              <w:tcW w:w="4476" w:type="dxa"/>
                              <w:tcBorders>
                                <w:top w:val="nil"/>
                                <w:left w:val="nil"/>
                                <w:bottom w:val="nil"/>
                                <w:right w:val="nil"/>
                              </w:tcBorders>
                              <w:tcMar>
                                <w:top w:w="39" w:type="dxa"/>
                                <w:left w:w="39" w:type="dxa"/>
                                <w:bottom w:w="39" w:type="dxa"/>
                                <w:right w:w="39" w:type="dxa"/>
                              </w:tcMar>
                            </w:tcPr>
                            <w:p w14:paraId="6F644901" w14:textId="77777777" w:rsidR="00781B65"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974A851" w14:textId="77777777" w:rsidR="00781B65" w:rsidRDefault="00781B65">
                        <w:pPr>
                          <w:spacing w:after="0" w:line="240" w:lineRule="auto"/>
                        </w:pPr>
                      </w:p>
                    </w:tc>
                    <w:tc>
                      <w:tcPr>
                        <w:tcW w:w="23" w:type="dxa"/>
                      </w:tcPr>
                      <w:p w14:paraId="6B6A1C0A" w14:textId="77777777" w:rsidR="00781B65" w:rsidRDefault="00781B65">
                        <w:pPr>
                          <w:pStyle w:val="EmptyCellLayoutStyle"/>
                          <w:spacing w:after="0" w:line="240" w:lineRule="auto"/>
                        </w:pPr>
                      </w:p>
                    </w:tc>
                    <w:tc>
                      <w:tcPr>
                        <w:tcW w:w="1133" w:type="dxa"/>
                      </w:tcPr>
                      <w:p w14:paraId="60C2AC0F" w14:textId="77777777" w:rsidR="00781B65" w:rsidRDefault="00781B65">
                        <w:pPr>
                          <w:pStyle w:val="EmptyCellLayoutStyle"/>
                          <w:spacing w:after="0" w:line="240" w:lineRule="auto"/>
                        </w:pPr>
                      </w:p>
                    </w:tc>
                  </w:tr>
                  <w:tr w:rsidR="00781B65" w14:paraId="34E9E384" w14:textId="77777777">
                    <w:trPr>
                      <w:trHeight w:val="20"/>
                    </w:trPr>
                    <w:tc>
                      <w:tcPr>
                        <w:tcW w:w="1115" w:type="dxa"/>
                      </w:tcPr>
                      <w:p w14:paraId="350D7350" w14:textId="77777777" w:rsidR="00781B65" w:rsidRDefault="00781B65">
                        <w:pPr>
                          <w:pStyle w:val="EmptyCellLayoutStyle"/>
                          <w:spacing w:after="0" w:line="240" w:lineRule="auto"/>
                        </w:pPr>
                      </w:p>
                    </w:tc>
                    <w:tc>
                      <w:tcPr>
                        <w:tcW w:w="72" w:type="dxa"/>
                      </w:tcPr>
                      <w:p w14:paraId="600D8B2B" w14:textId="77777777" w:rsidR="00781B65" w:rsidRDefault="00781B65">
                        <w:pPr>
                          <w:pStyle w:val="EmptyCellLayoutStyle"/>
                          <w:spacing w:after="0" w:line="240" w:lineRule="auto"/>
                        </w:pPr>
                      </w:p>
                    </w:tc>
                    <w:tc>
                      <w:tcPr>
                        <w:tcW w:w="4464" w:type="dxa"/>
                        <w:vMerge/>
                      </w:tcPr>
                      <w:p w14:paraId="02A0D8ED" w14:textId="77777777" w:rsidR="00781B65" w:rsidRDefault="00781B65">
                        <w:pPr>
                          <w:pStyle w:val="EmptyCellLayoutStyle"/>
                          <w:spacing w:after="0" w:line="240" w:lineRule="auto"/>
                        </w:pPr>
                      </w:p>
                    </w:tc>
                    <w:tc>
                      <w:tcPr>
                        <w:tcW w:w="623" w:type="dxa"/>
                      </w:tcPr>
                      <w:p w14:paraId="6FAEA994" w14:textId="77777777" w:rsidR="00781B65" w:rsidRDefault="00781B65">
                        <w:pPr>
                          <w:pStyle w:val="EmptyCellLayoutStyle"/>
                          <w:spacing w:after="0" w:line="240" w:lineRule="auto"/>
                        </w:pPr>
                      </w:p>
                    </w:tc>
                    <w:tc>
                      <w:tcPr>
                        <w:tcW w:w="4476" w:type="dxa"/>
                      </w:tcPr>
                      <w:p w14:paraId="1AAC766D" w14:textId="77777777" w:rsidR="00781B65" w:rsidRDefault="00781B65">
                        <w:pPr>
                          <w:pStyle w:val="EmptyCellLayoutStyle"/>
                          <w:spacing w:after="0" w:line="240" w:lineRule="auto"/>
                        </w:pPr>
                      </w:p>
                    </w:tc>
                    <w:tc>
                      <w:tcPr>
                        <w:tcW w:w="23" w:type="dxa"/>
                      </w:tcPr>
                      <w:p w14:paraId="6547EE1D" w14:textId="77777777" w:rsidR="00781B65" w:rsidRDefault="00781B65">
                        <w:pPr>
                          <w:pStyle w:val="EmptyCellLayoutStyle"/>
                          <w:spacing w:after="0" w:line="240" w:lineRule="auto"/>
                        </w:pPr>
                      </w:p>
                    </w:tc>
                    <w:tc>
                      <w:tcPr>
                        <w:tcW w:w="1133" w:type="dxa"/>
                      </w:tcPr>
                      <w:p w14:paraId="1386C96C" w14:textId="77777777" w:rsidR="00781B65" w:rsidRDefault="00781B65">
                        <w:pPr>
                          <w:pStyle w:val="EmptyCellLayoutStyle"/>
                          <w:spacing w:after="0" w:line="240" w:lineRule="auto"/>
                        </w:pPr>
                      </w:p>
                    </w:tc>
                  </w:tr>
                </w:tbl>
                <w:p w14:paraId="0BCA0A09" w14:textId="77777777" w:rsidR="00781B65" w:rsidRDefault="00781B65">
                  <w:pPr>
                    <w:spacing w:after="0" w:line="240" w:lineRule="auto"/>
                  </w:pPr>
                </w:p>
              </w:tc>
            </w:tr>
          </w:tbl>
          <w:p w14:paraId="661566CC" w14:textId="77777777" w:rsidR="00781B65" w:rsidRDefault="00781B65">
            <w:pPr>
              <w:spacing w:after="0" w:line="240" w:lineRule="auto"/>
            </w:pPr>
          </w:p>
        </w:tc>
      </w:tr>
    </w:tbl>
    <w:p w14:paraId="7D667DBC"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1B65" w14:paraId="1FB0E2C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5EC038A4"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781B65" w14:paraId="03063919" w14:textId="77777777">
                    <w:trPr>
                      <w:trHeight w:val="297"/>
                    </w:trPr>
                    <w:tc>
                      <w:tcPr>
                        <w:tcW w:w="1122" w:type="dxa"/>
                      </w:tcPr>
                      <w:p w14:paraId="5FF2805E" w14:textId="77777777" w:rsidR="00781B65" w:rsidRDefault="00781B65">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781B65" w14:paraId="3F6C37D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753385B7" w14:textId="77777777" w:rsidR="00781B65" w:rsidRDefault="00000000">
                              <w:pPr>
                                <w:spacing w:after="0" w:line="240" w:lineRule="auto"/>
                              </w:pPr>
                              <w:r>
                                <w:rPr>
                                  <w:rFonts w:ascii="Arial" w:eastAsia="Arial" w:hAnsi="Arial"/>
                                  <w:b/>
                                  <w:color w:val="2DABE0"/>
                                  <w:sz w:val="21"/>
                                </w:rPr>
                                <w:t>TABLE OF CONTENTS</w:t>
                              </w:r>
                            </w:p>
                            <w:p w14:paraId="549DA914" w14:textId="77777777" w:rsidR="00781B65" w:rsidRDefault="00781B65">
                              <w:pPr>
                                <w:spacing w:after="0" w:line="240" w:lineRule="auto"/>
                              </w:pPr>
                            </w:p>
                          </w:tc>
                        </w:tr>
                      </w:tbl>
                      <w:p w14:paraId="35A5EE58" w14:textId="77777777" w:rsidR="00781B65" w:rsidRDefault="00781B65">
                        <w:pPr>
                          <w:spacing w:after="0" w:line="240" w:lineRule="auto"/>
                        </w:pPr>
                      </w:p>
                    </w:tc>
                    <w:tc>
                      <w:tcPr>
                        <w:tcW w:w="1146" w:type="dxa"/>
                      </w:tcPr>
                      <w:p w14:paraId="39B58042" w14:textId="77777777" w:rsidR="00781B65" w:rsidRDefault="00781B65">
                        <w:pPr>
                          <w:pStyle w:val="EmptyCellLayoutStyle"/>
                          <w:spacing w:after="0" w:line="240" w:lineRule="auto"/>
                        </w:pPr>
                      </w:p>
                    </w:tc>
                  </w:tr>
                  <w:tr w:rsidR="00781B65" w14:paraId="37C95561" w14:textId="77777777">
                    <w:trPr>
                      <w:trHeight w:val="20"/>
                    </w:trPr>
                    <w:tc>
                      <w:tcPr>
                        <w:tcW w:w="1122" w:type="dxa"/>
                      </w:tcPr>
                      <w:p w14:paraId="20C934BF" w14:textId="77777777" w:rsidR="00781B65" w:rsidRDefault="00781B65">
                        <w:pPr>
                          <w:pStyle w:val="EmptyCellLayoutStyle"/>
                          <w:spacing w:after="0" w:line="240" w:lineRule="auto"/>
                        </w:pPr>
                      </w:p>
                    </w:tc>
                    <w:tc>
                      <w:tcPr>
                        <w:tcW w:w="9636" w:type="dxa"/>
                      </w:tcPr>
                      <w:p w14:paraId="61F953DC" w14:textId="77777777" w:rsidR="00781B65" w:rsidRDefault="00781B65">
                        <w:pPr>
                          <w:pStyle w:val="EmptyCellLayoutStyle"/>
                          <w:spacing w:after="0" w:line="240" w:lineRule="auto"/>
                        </w:pPr>
                      </w:p>
                    </w:tc>
                    <w:tc>
                      <w:tcPr>
                        <w:tcW w:w="1146" w:type="dxa"/>
                      </w:tcPr>
                      <w:p w14:paraId="351312E9" w14:textId="77777777" w:rsidR="00781B65" w:rsidRDefault="00781B65">
                        <w:pPr>
                          <w:pStyle w:val="EmptyCellLayoutStyle"/>
                          <w:spacing w:after="0" w:line="240" w:lineRule="auto"/>
                        </w:pPr>
                      </w:p>
                    </w:tc>
                  </w:tr>
                  <w:tr w:rsidR="00781B65" w14:paraId="6B40A5C7" w14:textId="77777777">
                    <w:tc>
                      <w:tcPr>
                        <w:tcW w:w="1122" w:type="dxa"/>
                      </w:tcPr>
                      <w:p w14:paraId="41DD30D2" w14:textId="77777777" w:rsidR="00781B65" w:rsidRDefault="00781B6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781B65" w14:paraId="398EABE1" w14:textId="77777777">
                          <w:trPr>
                            <w:trHeight w:val="323"/>
                          </w:trPr>
                          <w:tc>
                            <w:tcPr>
                              <w:tcW w:w="8847" w:type="dxa"/>
                              <w:tcBorders>
                                <w:top w:val="nil"/>
                                <w:left w:val="nil"/>
                                <w:bottom w:val="nil"/>
                                <w:right w:val="nil"/>
                              </w:tcBorders>
                              <w:tcMar>
                                <w:top w:w="39" w:type="dxa"/>
                                <w:left w:w="39" w:type="dxa"/>
                                <w:bottom w:w="39" w:type="dxa"/>
                                <w:right w:w="39" w:type="dxa"/>
                              </w:tcMar>
                            </w:tcPr>
                            <w:p w14:paraId="5DA6C62C" w14:textId="77777777" w:rsidR="00781B65" w:rsidRDefault="0000000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620D76AD" w14:textId="77777777" w:rsidR="00781B65" w:rsidRDefault="00000000">
                              <w:pPr>
                                <w:spacing w:after="0" w:line="240" w:lineRule="auto"/>
                                <w:jc w:val="right"/>
                              </w:pPr>
                              <w:r>
                                <w:rPr>
                                  <w:rFonts w:ascii="Arial" w:eastAsia="Arial" w:hAnsi="Arial"/>
                                  <w:color w:val="000000"/>
                                </w:rPr>
                                <w:t>4</w:t>
                              </w:r>
                            </w:p>
                          </w:tc>
                        </w:tr>
                        <w:tr w:rsidR="00781B65" w14:paraId="204E0681" w14:textId="77777777">
                          <w:trPr>
                            <w:trHeight w:val="262"/>
                          </w:trPr>
                          <w:tc>
                            <w:tcPr>
                              <w:tcW w:w="8847" w:type="dxa"/>
                              <w:tcBorders>
                                <w:top w:val="nil"/>
                                <w:left w:val="nil"/>
                                <w:bottom w:val="nil"/>
                                <w:right w:val="nil"/>
                              </w:tcBorders>
                              <w:tcMar>
                                <w:top w:w="39" w:type="dxa"/>
                                <w:left w:w="39" w:type="dxa"/>
                                <w:bottom w:w="39" w:type="dxa"/>
                                <w:right w:w="39" w:type="dxa"/>
                              </w:tcMar>
                            </w:tcPr>
                            <w:p w14:paraId="3164B932" w14:textId="77777777" w:rsidR="00781B65" w:rsidRDefault="0000000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00218092" w14:textId="77777777" w:rsidR="00781B65" w:rsidRDefault="00000000">
                              <w:pPr>
                                <w:spacing w:after="0" w:line="240" w:lineRule="auto"/>
                                <w:jc w:val="right"/>
                              </w:pPr>
                              <w:r>
                                <w:rPr>
                                  <w:rFonts w:ascii="Arial" w:eastAsia="Arial" w:hAnsi="Arial"/>
                                  <w:color w:val="000000"/>
                                </w:rPr>
                                <w:t>5</w:t>
                              </w:r>
                            </w:p>
                          </w:tc>
                        </w:tr>
                        <w:tr w:rsidR="00781B65" w14:paraId="29F01395" w14:textId="77777777">
                          <w:trPr>
                            <w:trHeight w:val="262"/>
                          </w:trPr>
                          <w:tc>
                            <w:tcPr>
                              <w:tcW w:w="8847" w:type="dxa"/>
                              <w:tcBorders>
                                <w:top w:val="nil"/>
                                <w:left w:val="nil"/>
                                <w:bottom w:val="nil"/>
                                <w:right w:val="nil"/>
                              </w:tcBorders>
                              <w:tcMar>
                                <w:top w:w="39" w:type="dxa"/>
                                <w:left w:w="39" w:type="dxa"/>
                                <w:bottom w:w="39" w:type="dxa"/>
                                <w:right w:w="39" w:type="dxa"/>
                              </w:tcMar>
                            </w:tcPr>
                            <w:p w14:paraId="6C5C55CF" w14:textId="77777777" w:rsidR="00781B65" w:rsidRDefault="0000000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2D54D159" w14:textId="77777777" w:rsidR="00781B65" w:rsidRDefault="00000000">
                              <w:pPr>
                                <w:spacing w:after="0" w:line="240" w:lineRule="auto"/>
                                <w:jc w:val="right"/>
                              </w:pPr>
                              <w:r>
                                <w:rPr>
                                  <w:rFonts w:ascii="Arial" w:eastAsia="Arial" w:hAnsi="Arial"/>
                                  <w:color w:val="000000"/>
                                </w:rPr>
                                <w:t>6</w:t>
                              </w:r>
                            </w:p>
                          </w:tc>
                        </w:tr>
                        <w:tr w:rsidR="00781B65" w14:paraId="33C41395" w14:textId="77777777">
                          <w:trPr>
                            <w:trHeight w:val="262"/>
                          </w:trPr>
                          <w:tc>
                            <w:tcPr>
                              <w:tcW w:w="8847" w:type="dxa"/>
                              <w:tcBorders>
                                <w:top w:val="nil"/>
                                <w:left w:val="nil"/>
                                <w:bottom w:val="nil"/>
                                <w:right w:val="nil"/>
                              </w:tcBorders>
                              <w:tcMar>
                                <w:top w:w="39" w:type="dxa"/>
                                <w:left w:w="39" w:type="dxa"/>
                                <w:bottom w:w="39" w:type="dxa"/>
                                <w:right w:w="39" w:type="dxa"/>
                              </w:tcMar>
                            </w:tcPr>
                            <w:p w14:paraId="7A2C0335" w14:textId="77777777" w:rsidR="00781B65"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583FE6B" w14:textId="77777777" w:rsidR="00781B65" w:rsidRDefault="00000000">
                              <w:pPr>
                                <w:spacing w:after="0" w:line="240" w:lineRule="auto"/>
                                <w:jc w:val="right"/>
                              </w:pPr>
                              <w:r>
                                <w:rPr>
                                  <w:rFonts w:ascii="Arial" w:eastAsia="Arial" w:hAnsi="Arial"/>
                                  <w:color w:val="000000"/>
                                </w:rPr>
                                <w:t>7</w:t>
                              </w:r>
                            </w:p>
                          </w:tc>
                        </w:tr>
                        <w:tr w:rsidR="00781B65" w14:paraId="0CC1DDFA" w14:textId="77777777">
                          <w:trPr>
                            <w:trHeight w:val="262"/>
                          </w:trPr>
                          <w:tc>
                            <w:tcPr>
                              <w:tcW w:w="8847" w:type="dxa"/>
                              <w:tcBorders>
                                <w:top w:val="nil"/>
                                <w:left w:val="nil"/>
                                <w:bottom w:val="nil"/>
                                <w:right w:val="nil"/>
                              </w:tcBorders>
                              <w:tcMar>
                                <w:top w:w="39" w:type="dxa"/>
                                <w:left w:w="39" w:type="dxa"/>
                                <w:bottom w:w="39" w:type="dxa"/>
                                <w:right w:w="39" w:type="dxa"/>
                              </w:tcMar>
                            </w:tcPr>
                            <w:p w14:paraId="04300443" w14:textId="77777777" w:rsidR="00781B65" w:rsidRDefault="0000000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1203C9B" w14:textId="77777777" w:rsidR="00781B65" w:rsidRDefault="00000000">
                              <w:pPr>
                                <w:spacing w:after="0" w:line="240" w:lineRule="auto"/>
                                <w:jc w:val="right"/>
                              </w:pPr>
                              <w:r>
                                <w:rPr>
                                  <w:rFonts w:ascii="Arial" w:eastAsia="Arial" w:hAnsi="Arial"/>
                                  <w:color w:val="000000"/>
                                </w:rPr>
                                <w:t>8</w:t>
                              </w:r>
                            </w:p>
                          </w:tc>
                        </w:tr>
                        <w:tr w:rsidR="00781B65" w14:paraId="34C13677" w14:textId="77777777">
                          <w:trPr>
                            <w:trHeight w:val="262"/>
                          </w:trPr>
                          <w:tc>
                            <w:tcPr>
                              <w:tcW w:w="8847" w:type="dxa"/>
                              <w:tcBorders>
                                <w:top w:val="nil"/>
                                <w:left w:val="nil"/>
                                <w:bottom w:val="nil"/>
                                <w:right w:val="nil"/>
                              </w:tcBorders>
                              <w:tcMar>
                                <w:top w:w="39" w:type="dxa"/>
                                <w:left w:w="39" w:type="dxa"/>
                                <w:bottom w:w="39" w:type="dxa"/>
                                <w:right w:w="39" w:type="dxa"/>
                              </w:tcMar>
                            </w:tcPr>
                            <w:p w14:paraId="046D873B" w14:textId="77777777" w:rsidR="00781B65" w:rsidRDefault="0000000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78E999E1" w14:textId="77777777" w:rsidR="00781B65" w:rsidRDefault="00000000">
                              <w:pPr>
                                <w:spacing w:after="0" w:line="240" w:lineRule="auto"/>
                                <w:jc w:val="right"/>
                              </w:pPr>
                              <w:r>
                                <w:rPr>
                                  <w:rFonts w:ascii="Arial" w:eastAsia="Arial" w:hAnsi="Arial"/>
                                  <w:color w:val="000000"/>
                                </w:rPr>
                                <w:t>9</w:t>
                              </w:r>
                            </w:p>
                          </w:tc>
                        </w:tr>
                        <w:tr w:rsidR="00781B65" w14:paraId="298B7185" w14:textId="77777777">
                          <w:trPr>
                            <w:trHeight w:val="262"/>
                          </w:trPr>
                          <w:tc>
                            <w:tcPr>
                              <w:tcW w:w="8847" w:type="dxa"/>
                              <w:tcBorders>
                                <w:top w:val="nil"/>
                                <w:left w:val="nil"/>
                                <w:bottom w:val="nil"/>
                                <w:right w:val="nil"/>
                              </w:tcBorders>
                              <w:tcMar>
                                <w:top w:w="39" w:type="dxa"/>
                                <w:left w:w="39" w:type="dxa"/>
                                <w:bottom w:w="39" w:type="dxa"/>
                                <w:right w:w="39" w:type="dxa"/>
                              </w:tcMar>
                            </w:tcPr>
                            <w:p w14:paraId="73533218" w14:textId="77777777" w:rsidR="00781B65"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9B5ABC4" w14:textId="77777777" w:rsidR="00781B65" w:rsidRDefault="00000000">
                              <w:pPr>
                                <w:spacing w:after="0" w:line="240" w:lineRule="auto"/>
                                <w:jc w:val="right"/>
                              </w:pPr>
                              <w:r>
                                <w:rPr>
                                  <w:rFonts w:ascii="Arial" w:eastAsia="Arial" w:hAnsi="Arial"/>
                                  <w:color w:val="000000"/>
                                </w:rPr>
                                <w:t>11</w:t>
                              </w:r>
                            </w:p>
                          </w:tc>
                        </w:tr>
                        <w:tr w:rsidR="00781B65" w14:paraId="791A10C1" w14:textId="77777777">
                          <w:trPr>
                            <w:trHeight w:val="262"/>
                          </w:trPr>
                          <w:tc>
                            <w:tcPr>
                              <w:tcW w:w="8847" w:type="dxa"/>
                              <w:tcBorders>
                                <w:top w:val="nil"/>
                                <w:left w:val="nil"/>
                                <w:bottom w:val="nil"/>
                                <w:right w:val="nil"/>
                              </w:tcBorders>
                              <w:tcMar>
                                <w:top w:w="39" w:type="dxa"/>
                                <w:left w:w="39" w:type="dxa"/>
                                <w:bottom w:w="39" w:type="dxa"/>
                                <w:right w:w="39" w:type="dxa"/>
                              </w:tcMar>
                            </w:tcPr>
                            <w:p w14:paraId="658EC3B2" w14:textId="77777777" w:rsidR="00781B65" w:rsidRDefault="0000000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30F66F56" w14:textId="77777777" w:rsidR="00781B65" w:rsidRDefault="00000000">
                              <w:pPr>
                                <w:spacing w:after="0" w:line="240" w:lineRule="auto"/>
                                <w:jc w:val="right"/>
                              </w:pPr>
                              <w:r>
                                <w:rPr>
                                  <w:rFonts w:ascii="Arial" w:eastAsia="Arial" w:hAnsi="Arial"/>
                                  <w:color w:val="000000"/>
                                </w:rPr>
                                <w:t>11</w:t>
                              </w:r>
                            </w:p>
                          </w:tc>
                        </w:tr>
                      </w:tbl>
                      <w:p w14:paraId="7801A622" w14:textId="77777777" w:rsidR="00781B65" w:rsidRDefault="00781B65">
                        <w:pPr>
                          <w:spacing w:after="0" w:line="240" w:lineRule="auto"/>
                        </w:pPr>
                      </w:p>
                    </w:tc>
                    <w:tc>
                      <w:tcPr>
                        <w:tcW w:w="1146" w:type="dxa"/>
                      </w:tcPr>
                      <w:p w14:paraId="724F6773" w14:textId="77777777" w:rsidR="00781B65" w:rsidRDefault="00781B65">
                        <w:pPr>
                          <w:pStyle w:val="EmptyCellLayoutStyle"/>
                          <w:spacing w:after="0" w:line="240" w:lineRule="auto"/>
                        </w:pPr>
                      </w:p>
                    </w:tc>
                  </w:tr>
                </w:tbl>
                <w:p w14:paraId="2A24BF00" w14:textId="77777777" w:rsidR="00781B65" w:rsidRDefault="00781B65">
                  <w:pPr>
                    <w:spacing w:after="0" w:line="240" w:lineRule="auto"/>
                  </w:pPr>
                </w:p>
              </w:tc>
            </w:tr>
          </w:tbl>
          <w:p w14:paraId="0F49DD06" w14:textId="77777777" w:rsidR="00781B65" w:rsidRDefault="00781B65">
            <w:pPr>
              <w:spacing w:after="0" w:line="240" w:lineRule="auto"/>
            </w:pPr>
          </w:p>
        </w:tc>
      </w:tr>
    </w:tbl>
    <w:p w14:paraId="5FF9D871"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1B65" w14:paraId="4705546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040E6C45"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781B65" w14:paraId="1A8EC478" w14:textId="77777777">
                    <w:tc>
                      <w:tcPr>
                        <w:tcW w:w="1128" w:type="dxa"/>
                      </w:tcPr>
                      <w:p w14:paraId="0EF15E91" w14:textId="77777777" w:rsidR="00781B65" w:rsidRDefault="00781B6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781B65" w14:paraId="13B32AF7" w14:textId="77777777">
                          <w:trPr>
                            <w:trHeight w:val="72"/>
                          </w:trPr>
                          <w:tc>
                            <w:tcPr>
                              <w:tcW w:w="4422" w:type="dxa"/>
                            </w:tcPr>
                            <w:p w14:paraId="5CC58949" w14:textId="77777777" w:rsidR="00781B65" w:rsidRDefault="00781B65">
                              <w:pPr>
                                <w:pStyle w:val="EmptyCellLayoutStyle"/>
                                <w:spacing w:after="0" w:line="240" w:lineRule="auto"/>
                              </w:pPr>
                            </w:p>
                          </w:tc>
                          <w:tc>
                            <w:tcPr>
                              <w:tcW w:w="791" w:type="dxa"/>
                            </w:tcPr>
                            <w:p w14:paraId="2130A098" w14:textId="77777777" w:rsidR="00781B65" w:rsidRDefault="00781B65">
                              <w:pPr>
                                <w:pStyle w:val="EmptyCellLayoutStyle"/>
                                <w:spacing w:after="0" w:line="240" w:lineRule="auto"/>
                              </w:pPr>
                            </w:p>
                          </w:tc>
                          <w:tc>
                            <w:tcPr>
                              <w:tcW w:w="4422" w:type="dxa"/>
                            </w:tcPr>
                            <w:p w14:paraId="618DB059" w14:textId="77777777" w:rsidR="00781B65" w:rsidRDefault="00781B65">
                              <w:pPr>
                                <w:pStyle w:val="EmptyCellLayoutStyle"/>
                                <w:spacing w:after="0" w:line="240" w:lineRule="auto"/>
                              </w:pPr>
                            </w:p>
                          </w:tc>
                        </w:tr>
                        <w:tr w:rsidR="00F023ED" w14:paraId="24FD02C9" w14:textId="77777777" w:rsidTr="00F023ED">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781B65" w14:paraId="70A8DBAC"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B83F708" w14:textId="77777777" w:rsidR="00781B65" w:rsidRDefault="00000000">
                                    <w:pPr>
                                      <w:spacing w:after="0" w:line="240" w:lineRule="auto"/>
                                    </w:pPr>
                                    <w:r>
                                      <w:rPr>
                                        <w:rFonts w:ascii="Arial" w:eastAsia="Arial" w:hAnsi="Arial"/>
                                        <w:b/>
                                        <w:color w:val="0082BF"/>
                                        <w:sz w:val="21"/>
                                      </w:rPr>
                                      <w:t>INTRODUCTION</w:t>
                                    </w:r>
                                  </w:p>
                                </w:tc>
                              </w:tr>
                            </w:tbl>
                            <w:p w14:paraId="190059A9" w14:textId="77777777" w:rsidR="00781B65" w:rsidRDefault="00781B65">
                              <w:pPr>
                                <w:spacing w:after="0" w:line="240" w:lineRule="auto"/>
                              </w:pPr>
                            </w:p>
                          </w:tc>
                        </w:tr>
                        <w:tr w:rsidR="00781B65" w14:paraId="13A751C5" w14:textId="77777777">
                          <w:trPr>
                            <w:trHeight w:val="19"/>
                          </w:trPr>
                          <w:tc>
                            <w:tcPr>
                              <w:tcW w:w="4422" w:type="dxa"/>
                            </w:tcPr>
                            <w:p w14:paraId="1960A9F2" w14:textId="77777777" w:rsidR="00781B65" w:rsidRDefault="00781B65">
                              <w:pPr>
                                <w:pStyle w:val="EmptyCellLayoutStyle"/>
                                <w:spacing w:after="0" w:line="240" w:lineRule="auto"/>
                              </w:pPr>
                            </w:p>
                          </w:tc>
                          <w:tc>
                            <w:tcPr>
                              <w:tcW w:w="791" w:type="dxa"/>
                            </w:tcPr>
                            <w:p w14:paraId="2C6462FC" w14:textId="77777777" w:rsidR="00781B65" w:rsidRDefault="00781B65">
                              <w:pPr>
                                <w:pStyle w:val="EmptyCellLayoutStyle"/>
                                <w:spacing w:after="0" w:line="240" w:lineRule="auto"/>
                              </w:pPr>
                            </w:p>
                          </w:tc>
                          <w:tc>
                            <w:tcPr>
                              <w:tcW w:w="4422" w:type="dxa"/>
                            </w:tcPr>
                            <w:p w14:paraId="22362E9F" w14:textId="77777777" w:rsidR="00781B65" w:rsidRDefault="00781B65">
                              <w:pPr>
                                <w:pStyle w:val="EmptyCellLayoutStyle"/>
                                <w:spacing w:after="0" w:line="240" w:lineRule="auto"/>
                              </w:pPr>
                            </w:p>
                          </w:tc>
                        </w:tr>
                        <w:tr w:rsidR="00781B65" w14:paraId="26899444"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781B65" w14:paraId="253A00D0" w14:textId="77777777">
                                <w:trPr>
                                  <w:trHeight w:val="306"/>
                                </w:trPr>
                                <w:tc>
                                  <w:tcPr>
                                    <w:tcW w:w="4422" w:type="dxa"/>
                                    <w:tcBorders>
                                      <w:top w:val="nil"/>
                                      <w:left w:val="nil"/>
                                      <w:bottom w:val="nil"/>
                                      <w:right w:val="nil"/>
                                    </w:tcBorders>
                                    <w:tcMar>
                                      <w:top w:w="39" w:type="dxa"/>
                                      <w:left w:w="39" w:type="dxa"/>
                                      <w:bottom w:w="39" w:type="dxa"/>
                                      <w:right w:w="39" w:type="dxa"/>
                                    </w:tcMar>
                                  </w:tcPr>
                                  <w:p w14:paraId="14F8BB66" w14:textId="77777777" w:rsidR="00781B65"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Conflict Transformation in BARMM</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3D3DED5A" w14:textId="77777777" w:rsidR="00781B65" w:rsidRDefault="00781B65">
                              <w:pPr>
                                <w:spacing w:after="0" w:line="240" w:lineRule="auto"/>
                              </w:pPr>
                            </w:p>
                          </w:tc>
                          <w:tc>
                            <w:tcPr>
                              <w:tcW w:w="791" w:type="dxa"/>
                            </w:tcPr>
                            <w:p w14:paraId="0BC75B9B" w14:textId="77777777" w:rsidR="00781B65" w:rsidRDefault="00781B65">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781B65" w14:paraId="21D03D87" w14:textId="77777777">
                                <w:trPr>
                                  <w:trHeight w:val="306"/>
                                </w:trPr>
                                <w:tc>
                                  <w:tcPr>
                                    <w:tcW w:w="4422" w:type="dxa"/>
                                    <w:tcBorders>
                                      <w:top w:val="nil"/>
                                      <w:left w:val="nil"/>
                                      <w:bottom w:val="nil"/>
                                      <w:right w:val="nil"/>
                                    </w:tcBorders>
                                    <w:tcMar>
                                      <w:top w:w="39" w:type="dxa"/>
                                      <w:left w:w="39" w:type="dxa"/>
                                      <w:bottom w:w="39" w:type="dxa"/>
                                      <w:right w:w="39" w:type="dxa"/>
                                    </w:tcMar>
                                  </w:tcPr>
                                  <w:p w14:paraId="7A120ED7" w14:textId="77777777" w:rsidR="00781B65" w:rsidRDefault="00000000">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Conflict Transformation in BARMM</w:t>
                                    </w:r>
                                    <w:r>
                                      <w:rPr>
                                        <w:rFonts w:ascii="Arial" w:eastAsia="Arial" w:hAnsi="Arial"/>
                                        <w:color w:val="000000"/>
                                      </w:rPr>
                                      <w:t>. It is posted on the MPTF Office GATEWAY (</w:t>
                                    </w:r>
                                    <w:hyperlink r:id="rId9" w:history="1">
                                      <w:r>
                                        <w:rPr>
                                          <w:rFonts w:ascii="Arial" w:eastAsia="Arial" w:hAnsi="Arial"/>
                                          <w:color w:val="0000FF"/>
                                          <w:u w:val="single"/>
                                        </w:rPr>
                                        <w:t>https://mptf.undp.org/fund/jph20</w:t>
                                      </w:r>
                                    </w:hyperlink>
                                    <w:r>
                                      <w:rPr>
                                        <w:rFonts w:ascii="Arial" w:eastAsia="Arial" w:hAnsi="Arial"/>
                                        <w:color w:val="000000"/>
                                      </w:rPr>
                                      <w:t>).</w:t>
                                    </w:r>
                                  </w:p>
                                </w:tc>
                              </w:tr>
                            </w:tbl>
                            <w:p w14:paraId="4CD51B6A" w14:textId="77777777" w:rsidR="00781B65" w:rsidRDefault="00781B65">
                              <w:pPr>
                                <w:spacing w:after="0" w:line="240" w:lineRule="auto"/>
                              </w:pPr>
                            </w:p>
                          </w:tc>
                        </w:tr>
                      </w:tbl>
                      <w:p w14:paraId="0709B79E" w14:textId="77777777" w:rsidR="00781B65" w:rsidRDefault="00781B65">
                        <w:pPr>
                          <w:spacing w:after="0" w:line="240" w:lineRule="auto"/>
                        </w:pPr>
                      </w:p>
                    </w:tc>
                    <w:tc>
                      <w:tcPr>
                        <w:tcW w:w="1140" w:type="dxa"/>
                      </w:tcPr>
                      <w:p w14:paraId="1AD5E3BF" w14:textId="77777777" w:rsidR="00781B65" w:rsidRDefault="00781B65">
                        <w:pPr>
                          <w:pStyle w:val="EmptyCellLayoutStyle"/>
                          <w:spacing w:after="0" w:line="240" w:lineRule="auto"/>
                        </w:pPr>
                      </w:p>
                    </w:tc>
                  </w:tr>
                </w:tbl>
                <w:p w14:paraId="7213FE44" w14:textId="77777777" w:rsidR="00781B65" w:rsidRDefault="00781B65">
                  <w:pPr>
                    <w:spacing w:after="0" w:line="240" w:lineRule="auto"/>
                  </w:pPr>
                </w:p>
              </w:tc>
            </w:tr>
          </w:tbl>
          <w:p w14:paraId="385C4665" w14:textId="77777777" w:rsidR="00781B65" w:rsidRDefault="00781B65">
            <w:pPr>
              <w:spacing w:after="0" w:line="240" w:lineRule="auto"/>
            </w:pPr>
          </w:p>
        </w:tc>
      </w:tr>
    </w:tbl>
    <w:p w14:paraId="3284BB3B"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1B65" w14:paraId="658050C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4E77DEC0"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F023ED" w14:paraId="05DFC90B" w14:textId="77777777" w:rsidTr="00F023ED">
                    <w:trPr>
                      <w:trHeight w:val="297"/>
                    </w:trPr>
                    <w:tc>
                      <w:tcPr>
                        <w:tcW w:w="1134" w:type="dxa"/>
                      </w:tcPr>
                      <w:p w14:paraId="290F93E9" w14:textId="77777777" w:rsidR="00781B65" w:rsidRDefault="00781B6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781B65" w14:paraId="7B44D1DF" w14:textId="77777777">
                          <w:trPr>
                            <w:trHeight w:val="219"/>
                          </w:trPr>
                          <w:tc>
                            <w:tcPr>
                              <w:tcW w:w="9636" w:type="dxa"/>
                              <w:tcBorders>
                                <w:top w:val="nil"/>
                                <w:left w:val="nil"/>
                                <w:bottom w:val="nil"/>
                                <w:right w:val="nil"/>
                              </w:tcBorders>
                              <w:tcMar>
                                <w:top w:w="39" w:type="dxa"/>
                                <w:left w:w="39" w:type="dxa"/>
                                <w:bottom w:w="39" w:type="dxa"/>
                                <w:right w:w="39" w:type="dxa"/>
                              </w:tcMar>
                            </w:tcPr>
                            <w:p w14:paraId="55AA2470" w14:textId="77777777" w:rsidR="00781B65" w:rsidRDefault="00000000">
                              <w:pPr>
                                <w:spacing w:after="0" w:line="240" w:lineRule="auto"/>
                              </w:pPr>
                              <w:r>
                                <w:rPr>
                                  <w:rFonts w:ascii="Arial" w:eastAsia="Arial" w:hAnsi="Arial"/>
                                  <w:b/>
                                  <w:color w:val="2DABE0"/>
                                  <w:sz w:val="21"/>
                                </w:rPr>
                                <w:t>2023 FINANCIAL PERFORMANCE</w:t>
                              </w:r>
                            </w:p>
                          </w:tc>
                        </w:tr>
                      </w:tbl>
                      <w:p w14:paraId="1A345B83" w14:textId="77777777" w:rsidR="00781B65" w:rsidRDefault="00781B65">
                        <w:pPr>
                          <w:spacing w:after="0" w:line="240" w:lineRule="auto"/>
                        </w:pPr>
                      </w:p>
                    </w:tc>
                    <w:tc>
                      <w:tcPr>
                        <w:tcW w:w="1134" w:type="dxa"/>
                      </w:tcPr>
                      <w:p w14:paraId="06D71F7E" w14:textId="77777777" w:rsidR="00781B65" w:rsidRDefault="00781B65">
                        <w:pPr>
                          <w:pStyle w:val="EmptyCellLayoutStyle"/>
                          <w:spacing w:after="0" w:line="240" w:lineRule="auto"/>
                        </w:pPr>
                      </w:p>
                    </w:tc>
                  </w:tr>
                  <w:tr w:rsidR="00781B65" w14:paraId="76EC087F" w14:textId="77777777">
                    <w:trPr>
                      <w:trHeight w:val="340"/>
                    </w:trPr>
                    <w:tc>
                      <w:tcPr>
                        <w:tcW w:w="1134" w:type="dxa"/>
                      </w:tcPr>
                      <w:p w14:paraId="75305B2C" w14:textId="77777777" w:rsidR="00781B65" w:rsidRDefault="00781B6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81B65" w14:paraId="73BADBD6" w14:textId="77777777">
                          <w:trPr>
                            <w:trHeight w:val="262"/>
                          </w:trPr>
                          <w:tc>
                            <w:tcPr>
                              <w:tcW w:w="4524" w:type="dxa"/>
                              <w:tcBorders>
                                <w:top w:val="nil"/>
                                <w:left w:val="nil"/>
                                <w:bottom w:val="nil"/>
                                <w:right w:val="nil"/>
                              </w:tcBorders>
                              <w:tcMar>
                                <w:top w:w="39" w:type="dxa"/>
                                <w:left w:w="39" w:type="dxa"/>
                                <w:bottom w:w="39" w:type="dxa"/>
                                <w:right w:w="39" w:type="dxa"/>
                              </w:tcMar>
                            </w:tcPr>
                            <w:p w14:paraId="5B269F51" w14:textId="77777777" w:rsidR="00781B65"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Conflict Transformation in BARMM</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https://mptf.undp.org/fund/jph20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1,010,594</w:t>
                              </w:r>
                              <w:r>
                                <w:rPr>
                                  <w:rFonts w:ascii="Arial" w:eastAsia="Arial" w:hAnsi="Arial"/>
                                  <w:color w:val="000000"/>
                                </w:rPr>
                                <w:t xml:space="preserve"> and US$ </w:t>
                              </w:r>
                              <w:r>
                                <w:rPr>
                                  <w:rFonts w:ascii="Arial" w:eastAsia="Arial" w:hAnsi="Arial"/>
                                  <w:b/>
                                  <w:color w:val="000000"/>
                                </w:rPr>
                                <w:t>3,744</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629092C8" w14:textId="77777777" w:rsidR="00781B65" w:rsidRDefault="00781B65">
                        <w:pPr>
                          <w:spacing w:after="0" w:line="240" w:lineRule="auto"/>
                        </w:pPr>
                      </w:p>
                    </w:tc>
                    <w:tc>
                      <w:tcPr>
                        <w:tcW w:w="623" w:type="dxa"/>
                      </w:tcPr>
                      <w:p w14:paraId="5F5BEE2D" w14:textId="77777777" w:rsidR="00781B65" w:rsidRDefault="00781B6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81B65" w14:paraId="2D690DC9" w14:textId="77777777">
                          <w:trPr>
                            <w:trHeight w:val="262"/>
                          </w:trPr>
                          <w:tc>
                            <w:tcPr>
                              <w:tcW w:w="4488" w:type="dxa"/>
                              <w:tcBorders>
                                <w:top w:val="nil"/>
                                <w:left w:val="nil"/>
                                <w:bottom w:val="nil"/>
                                <w:right w:val="nil"/>
                              </w:tcBorders>
                              <w:tcMar>
                                <w:top w:w="39" w:type="dxa"/>
                                <w:left w:w="39" w:type="dxa"/>
                                <w:bottom w:w="39" w:type="dxa"/>
                                <w:right w:w="39" w:type="dxa"/>
                              </w:tcMar>
                            </w:tcPr>
                            <w:p w14:paraId="64CD2749" w14:textId="77777777" w:rsidR="00781B65"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1,014,338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1,003,999</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990,842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10,106</w:t>
                              </w:r>
                              <w:r>
                                <w:rPr>
                                  <w:rFonts w:ascii="Arial" w:eastAsia="Arial" w:hAnsi="Arial"/>
                                  <w:color w:val="000000"/>
                                </w:rPr>
                                <w:t xml:space="preserve">. Table 1 provides an overview of the overall sources, uses, and balance of the </w:t>
                              </w:r>
                              <w:r>
                                <w:rPr>
                                  <w:rFonts w:ascii="Arial" w:eastAsia="Arial" w:hAnsi="Arial"/>
                                  <w:b/>
                                  <w:color w:val="000000"/>
                                </w:rPr>
                                <w:t>Conflict Transformation in BARMM</w:t>
                              </w:r>
                              <w:r>
                                <w:rPr>
                                  <w:rFonts w:ascii="Arial" w:eastAsia="Arial" w:hAnsi="Arial"/>
                                  <w:color w:val="000000"/>
                                </w:rPr>
                                <w:t xml:space="preserve"> as of 31 December 2023.</w:t>
                              </w:r>
                            </w:p>
                          </w:tc>
                        </w:tr>
                      </w:tbl>
                      <w:p w14:paraId="3242B1EF" w14:textId="77777777" w:rsidR="00781B65" w:rsidRDefault="00781B65">
                        <w:pPr>
                          <w:spacing w:after="0" w:line="240" w:lineRule="auto"/>
                        </w:pPr>
                      </w:p>
                    </w:tc>
                    <w:tc>
                      <w:tcPr>
                        <w:tcW w:w="1134" w:type="dxa"/>
                      </w:tcPr>
                      <w:p w14:paraId="43B0F677" w14:textId="77777777" w:rsidR="00781B65" w:rsidRDefault="00781B65">
                        <w:pPr>
                          <w:pStyle w:val="EmptyCellLayoutStyle"/>
                          <w:spacing w:after="0" w:line="240" w:lineRule="auto"/>
                        </w:pPr>
                      </w:p>
                    </w:tc>
                  </w:tr>
                </w:tbl>
                <w:p w14:paraId="580EE519" w14:textId="77777777" w:rsidR="00781B65" w:rsidRDefault="00781B65">
                  <w:pPr>
                    <w:spacing w:after="0" w:line="240" w:lineRule="auto"/>
                  </w:pPr>
                </w:p>
              </w:tc>
            </w:tr>
          </w:tbl>
          <w:p w14:paraId="67A95074" w14:textId="77777777" w:rsidR="00781B65" w:rsidRDefault="00781B65">
            <w:pPr>
              <w:spacing w:after="0" w:line="240" w:lineRule="auto"/>
            </w:pPr>
          </w:p>
        </w:tc>
      </w:tr>
      <w:tr w:rsidR="00781B65" w14:paraId="6887FCF3" w14:textId="77777777">
        <w:trPr>
          <w:trHeight w:val="72"/>
        </w:trPr>
        <w:tc>
          <w:tcPr>
            <w:tcW w:w="11905" w:type="dxa"/>
          </w:tcPr>
          <w:p w14:paraId="06A7A595" w14:textId="77777777" w:rsidR="00781B65" w:rsidRDefault="00781B65">
            <w:pPr>
              <w:pStyle w:val="EmptyCellLayoutStyle"/>
              <w:spacing w:after="0" w:line="240" w:lineRule="auto"/>
            </w:pPr>
          </w:p>
        </w:tc>
      </w:tr>
      <w:tr w:rsidR="00781B65" w14:paraId="295D898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451A2B77"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781B65" w14:paraId="5B047F27" w14:textId="77777777">
                    <w:trPr>
                      <w:trHeight w:val="328"/>
                    </w:trPr>
                    <w:tc>
                      <w:tcPr>
                        <w:tcW w:w="1134" w:type="dxa"/>
                      </w:tcPr>
                      <w:p w14:paraId="43FFDC7B" w14:textId="77777777" w:rsidR="00781B65" w:rsidRDefault="00781B6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81B65" w14:paraId="06195A64"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9BA2B3B" w14:textId="77777777" w:rsidR="00781B65" w:rsidRDefault="00000000">
                              <w:pPr>
                                <w:spacing w:after="0" w:line="240" w:lineRule="auto"/>
                              </w:pPr>
                              <w:r>
                                <w:rPr>
                                  <w:rFonts w:ascii="Arial" w:eastAsia="Arial" w:hAnsi="Arial"/>
                                  <w:b/>
                                  <w:color w:val="66809D"/>
                                </w:rPr>
                                <w:t>Table 1 Financial Overview, as of 31 December 2023 (in US Dollars)</w:t>
                              </w:r>
                            </w:p>
                          </w:tc>
                        </w:tr>
                      </w:tbl>
                      <w:p w14:paraId="15AD6DA5" w14:textId="77777777" w:rsidR="00781B65" w:rsidRDefault="00781B65">
                        <w:pPr>
                          <w:spacing w:after="0" w:line="240" w:lineRule="auto"/>
                        </w:pPr>
                      </w:p>
                    </w:tc>
                    <w:tc>
                      <w:tcPr>
                        <w:tcW w:w="99" w:type="dxa"/>
                      </w:tcPr>
                      <w:p w14:paraId="39541913" w14:textId="77777777" w:rsidR="00781B65" w:rsidRDefault="00781B6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81B65" w14:paraId="04DC94AA" w14:textId="77777777">
                          <w:trPr>
                            <w:trHeight w:val="250"/>
                          </w:trPr>
                          <w:tc>
                            <w:tcPr>
                              <w:tcW w:w="540" w:type="dxa"/>
                              <w:tcBorders>
                                <w:top w:val="nil"/>
                                <w:left w:val="nil"/>
                                <w:bottom w:val="nil"/>
                                <w:right w:val="nil"/>
                              </w:tcBorders>
                              <w:tcMar>
                                <w:top w:w="39" w:type="dxa"/>
                                <w:left w:w="39" w:type="dxa"/>
                                <w:bottom w:w="39" w:type="dxa"/>
                                <w:right w:w="39" w:type="dxa"/>
                              </w:tcMar>
                            </w:tcPr>
                            <w:p w14:paraId="6A52C857" w14:textId="77777777" w:rsidR="00781B65" w:rsidRDefault="00000000">
                              <w:pPr>
                                <w:spacing w:after="0" w:line="240" w:lineRule="auto"/>
                              </w:pPr>
                              <w:r>
                                <w:rPr>
                                  <w:rFonts w:ascii="Segoe UI" w:eastAsia="Segoe UI" w:hAnsi="Segoe UI"/>
                                  <w:color w:val="000000"/>
                                </w:rPr>
                                <w:t xml:space="preserve"> </w:t>
                              </w:r>
                            </w:p>
                          </w:tc>
                        </w:tr>
                      </w:tbl>
                      <w:p w14:paraId="1D3FF62E" w14:textId="77777777" w:rsidR="00781B65" w:rsidRDefault="00781B65">
                        <w:pPr>
                          <w:spacing w:after="0" w:line="240" w:lineRule="auto"/>
                        </w:pPr>
                      </w:p>
                    </w:tc>
                    <w:tc>
                      <w:tcPr>
                        <w:tcW w:w="212" w:type="dxa"/>
                      </w:tcPr>
                      <w:p w14:paraId="39D413EF" w14:textId="77777777" w:rsidR="00781B65" w:rsidRDefault="00781B65">
                        <w:pPr>
                          <w:pStyle w:val="EmptyCellLayoutStyle"/>
                          <w:spacing w:after="0" w:line="240" w:lineRule="auto"/>
                        </w:pPr>
                      </w:p>
                    </w:tc>
                    <w:tc>
                      <w:tcPr>
                        <w:tcW w:w="1134" w:type="dxa"/>
                      </w:tcPr>
                      <w:p w14:paraId="180D8DC5" w14:textId="77777777" w:rsidR="00781B65" w:rsidRDefault="00781B65">
                        <w:pPr>
                          <w:pStyle w:val="EmptyCellLayoutStyle"/>
                          <w:spacing w:after="0" w:line="240" w:lineRule="auto"/>
                        </w:pPr>
                      </w:p>
                    </w:tc>
                  </w:tr>
                  <w:tr w:rsidR="00F023ED" w14:paraId="1D9BED22" w14:textId="77777777" w:rsidTr="00F023ED">
                    <w:tc>
                      <w:tcPr>
                        <w:tcW w:w="1134" w:type="dxa"/>
                      </w:tcPr>
                      <w:p w14:paraId="568EEB09" w14:textId="77777777" w:rsidR="00781B65" w:rsidRDefault="00781B6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781B65" w14:paraId="52D17659"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3DB9960" w14:textId="77777777" w:rsidR="00781B65" w:rsidRDefault="00781B65">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A97E14C" w14:textId="77777777" w:rsidR="00781B65"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FAB1041" w14:textId="77777777" w:rsidR="00781B65"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09B59D1" w14:textId="77777777" w:rsidR="00781B65" w:rsidRDefault="00000000">
                              <w:pPr>
                                <w:spacing w:after="0" w:line="240" w:lineRule="auto"/>
                                <w:jc w:val="center"/>
                              </w:pPr>
                              <w:r>
                                <w:rPr>
                                  <w:rFonts w:ascii="Arial" w:eastAsia="Arial" w:hAnsi="Arial"/>
                                  <w:b/>
                                  <w:color w:val="FFFFFF"/>
                                  <w:sz w:val="16"/>
                                </w:rPr>
                                <w:t>Total</w:t>
                              </w:r>
                            </w:p>
                          </w:tc>
                        </w:tr>
                        <w:tr w:rsidR="00781B65" w14:paraId="5D91C67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8B622DA" w14:textId="77777777" w:rsidR="00781B65"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E63DBF7" w14:textId="77777777" w:rsidR="00781B65" w:rsidRDefault="00781B6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FA533F" w14:textId="77777777" w:rsidR="00781B65" w:rsidRDefault="00781B6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9585A6C" w14:textId="77777777" w:rsidR="00781B65" w:rsidRDefault="00781B65">
                              <w:pPr>
                                <w:spacing w:after="0" w:line="240" w:lineRule="auto"/>
                              </w:pPr>
                            </w:p>
                          </w:tc>
                        </w:tr>
                        <w:tr w:rsidR="00781B65" w14:paraId="7949D35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C7785EB" w14:textId="77777777" w:rsidR="00781B65"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59552C" w14:textId="77777777" w:rsidR="00781B65" w:rsidRDefault="00000000">
                              <w:pPr>
                                <w:spacing w:after="0" w:line="240" w:lineRule="auto"/>
                                <w:jc w:val="right"/>
                              </w:pPr>
                              <w:r>
                                <w:rPr>
                                  <w:rFonts w:ascii="Arial" w:eastAsia="Arial" w:hAnsi="Arial"/>
                                  <w:color w:val="000000"/>
                                  <w:sz w:val="16"/>
                                </w:rPr>
                                <w:t>1,000,000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2559CC" w14:textId="77777777" w:rsidR="00781B65" w:rsidRDefault="00000000">
                              <w:pPr>
                                <w:spacing w:after="0" w:line="240" w:lineRule="auto"/>
                                <w:jc w:val="right"/>
                              </w:pPr>
                              <w:r>
                                <w:rPr>
                                  <w:rFonts w:ascii="Arial" w:eastAsia="Arial" w:hAnsi="Arial"/>
                                  <w:color w:val="000000"/>
                                  <w:sz w:val="16"/>
                                </w:rPr>
                                <w:t>10,594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9F28E4C" w14:textId="77777777" w:rsidR="00781B65" w:rsidRDefault="00000000">
                              <w:pPr>
                                <w:spacing w:after="0" w:line="240" w:lineRule="auto"/>
                                <w:jc w:val="right"/>
                              </w:pPr>
                              <w:r>
                                <w:rPr>
                                  <w:rFonts w:ascii="Arial" w:eastAsia="Arial" w:hAnsi="Arial"/>
                                  <w:color w:val="000000"/>
                                  <w:sz w:val="16"/>
                                </w:rPr>
                                <w:t>1,010,594</w:t>
                              </w:r>
                            </w:p>
                          </w:tc>
                        </w:tr>
                        <w:tr w:rsidR="00781B65" w14:paraId="040D37C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03ED495" w14:textId="77777777" w:rsidR="00781B65"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6E0F5A" w14:textId="77777777" w:rsidR="00781B65" w:rsidRDefault="00000000">
                              <w:pPr>
                                <w:spacing w:after="0" w:line="240" w:lineRule="auto"/>
                                <w:jc w:val="right"/>
                              </w:pPr>
                              <w:r>
                                <w:rPr>
                                  <w:rFonts w:ascii="Arial" w:eastAsia="Arial" w:hAnsi="Arial"/>
                                  <w:b/>
                                  <w:color w:val="000000"/>
                                  <w:sz w:val="16"/>
                                </w:rPr>
                                <w:t>1,000,000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4FC485" w14:textId="77777777" w:rsidR="00781B65" w:rsidRDefault="00000000">
                              <w:pPr>
                                <w:spacing w:after="0" w:line="240" w:lineRule="auto"/>
                                <w:jc w:val="right"/>
                              </w:pPr>
                              <w:r>
                                <w:rPr>
                                  <w:rFonts w:ascii="Arial" w:eastAsia="Arial" w:hAnsi="Arial"/>
                                  <w:b/>
                                  <w:color w:val="000000"/>
                                  <w:sz w:val="16"/>
                                </w:rPr>
                                <w:t>10,594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132C71C" w14:textId="77777777" w:rsidR="00781B65" w:rsidRDefault="00000000">
                              <w:pPr>
                                <w:spacing w:after="0" w:line="240" w:lineRule="auto"/>
                                <w:jc w:val="right"/>
                              </w:pPr>
                              <w:r>
                                <w:rPr>
                                  <w:rFonts w:ascii="Arial" w:eastAsia="Arial" w:hAnsi="Arial"/>
                                  <w:b/>
                                  <w:color w:val="000000"/>
                                  <w:sz w:val="16"/>
                                </w:rPr>
                                <w:t>1,010,594</w:t>
                              </w:r>
                            </w:p>
                          </w:tc>
                        </w:tr>
                        <w:tr w:rsidR="00781B65" w14:paraId="6212BAC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2135B2" w14:textId="77777777" w:rsidR="00781B65"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1598D3" w14:textId="77777777" w:rsidR="00781B65" w:rsidRDefault="00000000">
                              <w:pPr>
                                <w:spacing w:after="0" w:line="240" w:lineRule="auto"/>
                                <w:jc w:val="right"/>
                              </w:pPr>
                              <w:r>
                                <w:rPr>
                                  <w:rFonts w:ascii="Arial" w:eastAsia="Arial" w:hAnsi="Arial"/>
                                  <w:color w:val="000000"/>
                                  <w:sz w:val="16"/>
                                </w:rPr>
                                <w:t>3,592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94A21B" w14:textId="77777777" w:rsidR="00781B65" w:rsidRDefault="00000000">
                              <w:pPr>
                                <w:spacing w:after="0" w:line="240" w:lineRule="auto"/>
                                <w:jc w:val="right"/>
                              </w:pPr>
                              <w:r>
                                <w:rPr>
                                  <w:rFonts w:ascii="Arial" w:eastAsia="Arial" w:hAnsi="Arial"/>
                                  <w:color w:val="000000"/>
                                  <w:sz w:val="16"/>
                                </w:rPr>
                                <w:t>152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1BBC47" w14:textId="77777777" w:rsidR="00781B65" w:rsidRDefault="00000000">
                              <w:pPr>
                                <w:spacing w:after="0" w:line="240" w:lineRule="auto"/>
                                <w:jc w:val="right"/>
                              </w:pPr>
                              <w:r>
                                <w:rPr>
                                  <w:rFonts w:ascii="Arial" w:eastAsia="Arial" w:hAnsi="Arial"/>
                                  <w:color w:val="000000"/>
                                  <w:sz w:val="16"/>
                                </w:rPr>
                                <w:t>3,744</w:t>
                              </w:r>
                            </w:p>
                          </w:tc>
                        </w:tr>
                        <w:tr w:rsidR="00781B65" w14:paraId="23D7D88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394F722" w14:textId="77777777" w:rsidR="00781B65"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D990B9" w14:textId="77777777" w:rsidR="00781B65" w:rsidRDefault="00000000">
                              <w:pPr>
                                <w:spacing w:after="0" w:line="240" w:lineRule="auto"/>
                                <w:jc w:val="right"/>
                              </w:pPr>
                              <w:r>
                                <w:rPr>
                                  <w:rFonts w:ascii="Arial" w:eastAsia="Arial" w:hAnsi="Arial"/>
                                  <w:b/>
                                  <w:color w:val="000000"/>
                                  <w:sz w:val="16"/>
                                </w:rPr>
                                <w:t>1,003,592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91B39E" w14:textId="77777777" w:rsidR="00781B65" w:rsidRDefault="00000000">
                              <w:pPr>
                                <w:spacing w:after="0" w:line="240" w:lineRule="auto"/>
                                <w:jc w:val="right"/>
                              </w:pPr>
                              <w:r>
                                <w:rPr>
                                  <w:rFonts w:ascii="Arial" w:eastAsia="Arial" w:hAnsi="Arial"/>
                                  <w:b/>
                                  <w:color w:val="000000"/>
                                  <w:sz w:val="16"/>
                                </w:rPr>
                                <w:t>10,746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5A486E5" w14:textId="77777777" w:rsidR="00781B65" w:rsidRDefault="00000000">
                              <w:pPr>
                                <w:spacing w:after="0" w:line="240" w:lineRule="auto"/>
                                <w:jc w:val="right"/>
                              </w:pPr>
                              <w:r>
                                <w:rPr>
                                  <w:rFonts w:ascii="Arial" w:eastAsia="Arial" w:hAnsi="Arial"/>
                                  <w:b/>
                                  <w:color w:val="000000"/>
                                  <w:sz w:val="16"/>
                                </w:rPr>
                                <w:t>1,014,338</w:t>
                              </w:r>
                            </w:p>
                          </w:tc>
                        </w:tr>
                        <w:tr w:rsidR="00781B65" w14:paraId="2035ED1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A99BA7C" w14:textId="77777777" w:rsidR="00781B65"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93F6EB" w14:textId="77777777" w:rsidR="00781B65" w:rsidRDefault="00781B6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748756" w14:textId="77777777" w:rsidR="00781B65" w:rsidRDefault="00781B6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78D2A5" w14:textId="77777777" w:rsidR="00781B65" w:rsidRDefault="00781B65">
                              <w:pPr>
                                <w:spacing w:after="0" w:line="240" w:lineRule="auto"/>
                              </w:pPr>
                            </w:p>
                          </w:tc>
                        </w:tr>
                        <w:tr w:rsidR="00781B65" w14:paraId="7C274F7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FD47905" w14:textId="77777777" w:rsidR="00781B65"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339879" w14:textId="77777777" w:rsidR="00781B65" w:rsidRDefault="00000000">
                              <w:pPr>
                                <w:spacing w:after="0" w:line="240" w:lineRule="auto"/>
                                <w:jc w:val="right"/>
                              </w:pPr>
                              <w:r>
                                <w:rPr>
                                  <w:rFonts w:ascii="Arial" w:eastAsia="Arial" w:hAnsi="Arial"/>
                                  <w:color w:val="000000"/>
                                  <w:sz w:val="16"/>
                                </w:rPr>
                                <w:t>990,000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6D23C3" w14:textId="77777777" w:rsidR="00781B65" w:rsidRDefault="00000000">
                              <w:pPr>
                                <w:spacing w:after="0" w:line="240" w:lineRule="auto"/>
                                <w:jc w:val="right"/>
                              </w:pPr>
                              <w:r>
                                <w:rPr>
                                  <w:rFonts w:ascii="Arial" w:eastAsia="Arial" w:hAnsi="Arial"/>
                                  <w:color w:val="000000"/>
                                  <w:sz w:val="16"/>
                                </w:rPr>
                                <w:t>13,999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101C675" w14:textId="77777777" w:rsidR="00781B65" w:rsidRDefault="00000000">
                              <w:pPr>
                                <w:spacing w:after="0" w:line="240" w:lineRule="auto"/>
                                <w:jc w:val="right"/>
                              </w:pPr>
                              <w:r>
                                <w:rPr>
                                  <w:rFonts w:ascii="Arial" w:eastAsia="Arial" w:hAnsi="Arial"/>
                                  <w:color w:val="000000"/>
                                  <w:sz w:val="16"/>
                                </w:rPr>
                                <w:t>1,003,999</w:t>
                              </w:r>
                            </w:p>
                          </w:tc>
                        </w:tr>
                        <w:tr w:rsidR="00781B65" w14:paraId="425F740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B1F9332" w14:textId="77777777" w:rsidR="00781B65"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5EA36E" w14:textId="77777777" w:rsidR="00781B65" w:rsidRDefault="00000000">
                              <w:pPr>
                                <w:spacing w:after="0" w:line="240" w:lineRule="auto"/>
                                <w:jc w:val="right"/>
                              </w:pPr>
                              <w:r>
                                <w:rPr>
                                  <w:rFonts w:ascii="Arial" w:eastAsia="Arial" w:hAnsi="Arial"/>
                                  <w:color w:val="000000"/>
                                  <w:sz w:val="16"/>
                                </w:rPr>
                                <w:t>990,000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B08AA1" w14:textId="77777777" w:rsidR="00781B65" w:rsidRDefault="00000000">
                              <w:pPr>
                                <w:spacing w:after="0" w:line="240" w:lineRule="auto"/>
                                <w:jc w:val="right"/>
                              </w:pPr>
                              <w:r>
                                <w:rPr>
                                  <w:rFonts w:ascii="Arial" w:eastAsia="Arial" w:hAnsi="Arial"/>
                                  <w:color w:val="000000"/>
                                  <w:sz w:val="16"/>
                                </w:rPr>
                                <w:t>13,999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1C309E5" w14:textId="77777777" w:rsidR="00781B65" w:rsidRDefault="00000000">
                              <w:pPr>
                                <w:spacing w:after="0" w:line="240" w:lineRule="auto"/>
                                <w:jc w:val="right"/>
                              </w:pPr>
                              <w:r>
                                <w:rPr>
                                  <w:rFonts w:ascii="Arial" w:eastAsia="Arial" w:hAnsi="Arial"/>
                                  <w:color w:val="000000"/>
                                  <w:sz w:val="16"/>
                                </w:rPr>
                                <w:t>1,003,999</w:t>
                              </w:r>
                            </w:p>
                          </w:tc>
                        </w:tr>
                        <w:tr w:rsidR="00781B65" w14:paraId="109B465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2F20DB9" w14:textId="77777777" w:rsidR="00781B65"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05575B" w14:textId="77777777" w:rsidR="00781B65" w:rsidRDefault="00000000">
                              <w:pPr>
                                <w:spacing w:after="0" w:line="240" w:lineRule="auto"/>
                                <w:jc w:val="right"/>
                              </w:pPr>
                              <w:r>
                                <w:rPr>
                                  <w:rFonts w:ascii="Arial" w:eastAsia="Arial" w:hAnsi="Arial"/>
                                  <w:color w:val="000000"/>
                                  <w:sz w:val="16"/>
                                </w:rPr>
                                <w:t>10,000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F54681" w14:textId="77777777" w:rsidR="00781B65" w:rsidRDefault="00000000">
                              <w:pPr>
                                <w:spacing w:after="0" w:line="240" w:lineRule="auto"/>
                                <w:jc w:val="right"/>
                              </w:pPr>
                              <w:r>
                                <w:rPr>
                                  <w:rFonts w:ascii="Arial" w:eastAsia="Arial" w:hAnsi="Arial"/>
                                  <w:color w:val="000000"/>
                                  <w:sz w:val="16"/>
                                </w:rPr>
                                <w:t>106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A9E93DC" w14:textId="77777777" w:rsidR="00781B65" w:rsidRDefault="00000000">
                              <w:pPr>
                                <w:spacing w:after="0" w:line="240" w:lineRule="auto"/>
                                <w:jc w:val="right"/>
                              </w:pPr>
                              <w:r>
                                <w:rPr>
                                  <w:rFonts w:ascii="Arial" w:eastAsia="Arial" w:hAnsi="Arial"/>
                                  <w:color w:val="000000"/>
                                  <w:sz w:val="16"/>
                                </w:rPr>
                                <w:t>10,106</w:t>
                              </w:r>
                            </w:p>
                          </w:tc>
                        </w:tr>
                        <w:tr w:rsidR="00781B65" w14:paraId="0296039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E5AB1B" w14:textId="77777777" w:rsidR="00781B65"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E1F331" w14:textId="77777777" w:rsidR="00781B65" w:rsidRDefault="00000000">
                              <w:pPr>
                                <w:spacing w:after="0" w:line="240" w:lineRule="auto"/>
                                <w:jc w:val="right"/>
                              </w:pPr>
                              <w:r>
                                <w:rPr>
                                  <w:rFonts w:ascii="Arial" w:eastAsia="Arial" w:hAnsi="Arial"/>
                                  <w:color w:val="000000"/>
                                  <w:sz w:val="16"/>
                                </w:rPr>
                                <w:t>16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3B641C" w14:textId="77777777" w:rsidR="00781B6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47C60B0" w14:textId="77777777" w:rsidR="00781B65" w:rsidRDefault="00000000">
                              <w:pPr>
                                <w:spacing w:after="0" w:line="240" w:lineRule="auto"/>
                                <w:jc w:val="right"/>
                              </w:pPr>
                              <w:r>
                                <w:rPr>
                                  <w:rFonts w:ascii="Arial" w:eastAsia="Arial" w:hAnsi="Arial"/>
                                  <w:color w:val="000000"/>
                                  <w:sz w:val="16"/>
                                </w:rPr>
                                <w:t>16</w:t>
                              </w:r>
                            </w:p>
                          </w:tc>
                        </w:tr>
                        <w:tr w:rsidR="00781B65" w14:paraId="11B5965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014DF3F" w14:textId="77777777" w:rsidR="00781B65"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C5457C" w14:textId="77777777" w:rsidR="00781B65" w:rsidRDefault="00000000">
                              <w:pPr>
                                <w:spacing w:after="0" w:line="240" w:lineRule="auto"/>
                                <w:jc w:val="right"/>
                              </w:pPr>
                              <w:r>
                                <w:rPr>
                                  <w:rFonts w:ascii="Arial" w:eastAsia="Arial" w:hAnsi="Arial"/>
                                  <w:b/>
                                  <w:color w:val="000000"/>
                                  <w:sz w:val="16"/>
                                </w:rPr>
                                <w:t>1,000,016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078F78" w14:textId="77777777" w:rsidR="00781B65" w:rsidRDefault="00000000">
                              <w:pPr>
                                <w:spacing w:after="0" w:line="240" w:lineRule="auto"/>
                                <w:jc w:val="right"/>
                              </w:pPr>
                              <w:r>
                                <w:rPr>
                                  <w:rFonts w:ascii="Arial" w:eastAsia="Arial" w:hAnsi="Arial"/>
                                  <w:b/>
                                  <w:color w:val="000000"/>
                                  <w:sz w:val="16"/>
                                </w:rPr>
                                <w:t>14,105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17DE3D" w14:textId="77777777" w:rsidR="00781B65" w:rsidRDefault="00000000">
                              <w:pPr>
                                <w:spacing w:after="0" w:line="240" w:lineRule="auto"/>
                                <w:jc w:val="right"/>
                              </w:pPr>
                              <w:r>
                                <w:rPr>
                                  <w:rFonts w:ascii="Arial" w:eastAsia="Arial" w:hAnsi="Arial"/>
                                  <w:b/>
                                  <w:color w:val="000000"/>
                                  <w:sz w:val="16"/>
                                </w:rPr>
                                <w:t>1,014,121</w:t>
                              </w:r>
                            </w:p>
                          </w:tc>
                        </w:tr>
                        <w:tr w:rsidR="00781B65" w14:paraId="1487A1E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E563D35" w14:textId="77777777" w:rsidR="00781B65"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7708C6" w14:textId="77777777" w:rsidR="00781B65" w:rsidRDefault="00000000">
                              <w:pPr>
                                <w:spacing w:after="0" w:line="240" w:lineRule="auto"/>
                                <w:jc w:val="right"/>
                              </w:pPr>
                              <w:r>
                                <w:rPr>
                                  <w:rFonts w:ascii="Arial" w:eastAsia="Arial" w:hAnsi="Arial"/>
                                  <w:b/>
                                  <w:color w:val="FFFFFF"/>
                                  <w:sz w:val="16"/>
                                </w:rPr>
                                <w:t>3,576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986AC5" w14:textId="77777777" w:rsidR="00781B65" w:rsidRDefault="00000000">
                              <w:pPr>
                                <w:spacing w:after="0" w:line="240" w:lineRule="auto"/>
                                <w:jc w:val="right"/>
                              </w:pPr>
                              <w:r>
                                <w:rPr>
                                  <w:rFonts w:ascii="Arial" w:eastAsia="Arial" w:hAnsi="Arial"/>
                                  <w:b/>
                                  <w:color w:val="FFFFFF"/>
                                  <w:sz w:val="16"/>
                                </w:rPr>
                                <w:t>(3,359)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444F569" w14:textId="77777777" w:rsidR="00781B65" w:rsidRDefault="00000000">
                              <w:pPr>
                                <w:spacing w:after="0" w:line="240" w:lineRule="auto"/>
                                <w:jc w:val="right"/>
                              </w:pPr>
                              <w:r>
                                <w:rPr>
                                  <w:rFonts w:ascii="Arial" w:eastAsia="Arial" w:hAnsi="Arial"/>
                                  <w:b/>
                                  <w:color w:val="FFFFFF"/>
                                  <w:sz w:val="16"/>
                                </w:rPr>
                                <w:t>217</w:t>
                              </w:r>
                            </w:p>
                          </w:tc>
                        </w:tr>
                        <w:tr w:rsidR="00781B65" w14:paraId="5DFECC0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25BC06A" w14:textId="77777777" w:rsidR="00781B65"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F168A5" w14:textId="77777777" w:rsidR="00781B65"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483604" w14:textId="77777777" w:rsidR="00781B65" w:rsidRDefault="00000000">
                              <w:pPr>
                                <w:spacing w:after="0" w:line="240" w:lineRule="auto"/>
                                <w:jc w:val="right"/>
                              </w:pPr>
                              <w:r>
                                <w:rPr>
                                  <w:rFonts w:ascii="Arial" w:eastAsia="Arial" w:hAnsi="Arial"/>
                                  <w:color w:val="000000"/>
                                  <w:sz w:val="16"/>
                                </w:rPr>
                                <w:t>3,576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4D1A82" w14:textId="77777777" w:rsidR="00781B65" w:rsidRDefault="00000000">
                              <w:pPr>
                                <w:spacing w:after="0" w:line="240" w:lineRule="auto"/>
                                <w:jc w:val="right"/>
                              </w:pPr>
                              <w:r>
                                <w:rPr>
                                  <w:rFonts w:ascii="Arial" w:eastAsia="Arial" w:hAnsi="Arial"/>
                                  <w:color w:val="000000"/>
                                  <w:sz w:val="16"/>
                                </w:rPr>
                                <w:t>-</w:t>
                              </w:r>
                            </w:p>
                          </w:tc>
                        </w:tr>
                        <w:tr w:rsidR="00781B65" w14:paraId="4555FBA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2E56051" w14:textId="77777777" w:rsidR="00781B65"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4ACB302" w14:textId="77777777" w:rsidR="00781B65" w:rsidRDefault="00000000">
                              <w:pPr>
                                <w:spacing w:after="0" w:line="240" w:lineRule="auto"/>
                                <w:jc w:val="right"/>
                              </w:pPr>
                              <w:r>
                                <w:rPr>
                                  <w:rFonts w:ascii="Arial" w:eastAsia="Arial" w:hAnsi="Arial"/>
                                  <w:b/>
                                  <w:color w:val="FFFFFF"/>
                                  <w:sz w:val="16"/>
                                </w:rPr>
                                <w:t>3,576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5C1450" w14:textId="77777777" w:rsidR="00781B65" w:rsidRDefault="00000000">
                              <w:pPr>
                                <w:spacing w:after="0" w:line="240" w:lineRule="auto"/>
                                <w:jc w:val="right"/>
                              </w:pPr>
                              <w:r>
                                <w:rPr>
                                  <w:rFonts w:ascii="Arial" w:eastAsia="Arial" w:hAnsi="Arial"/>
                                  <w:b/>
                                  <w:color w:val="FFFFFF"/>
                                  <w:sz w:val="16"/>
                                </w:rPr>
                                <w:t>217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78430EF" w14:textId="77777777" w:rsidR="00781B65" w:rsidRDefault="00000000">
                              <w:pPr>
                                <w:spacing w:after="0" w:line="240" w:lineRule="auto"/>
                                <w:jc w:val="right"/>
                              </w:pPr>
                              <w:r>
                                <w:rPr>
                                  <w:rFonts w:ascii="Arial" w:eastAsia="Arial" w:hAnsi="Arial"/>
                                  <w:b/>
                                  <w:color w:val="FFFFFF"/>
                                  <w:sz w:val="16"/>
                                </w:rPr>
                                <w:t>217</w:t>
                              </w:r>
                            </w:p>
                          </w:tc>
                        </w:tr>
                        <w:tr w:rsidR="00781B65" w14:paraId="7DD3491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EA3B2F9" w14:textId="77777777" w:rsidR="00781B65"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15BF9E" w14:textId="77777777" w:rsidR="00781B65" w:rsidRDefault="00000000">
                              <w:pPr>
                                <w:spacing w:after="0" w:line="240" w:lineRule="auto"/>
                                <w:jc w:val="right"/>
                              </w:pPr>
                              <w:r>
                                <w:rPr>
                                  <w:rFonts w:ascii="Arial" w:eastAsia="Arial" w:hAnsi="Arial"/>
                                  <w:color w:val="000000"/>
                                  <w:sz w:val="16"/>
                                </w:rPr>
                                <w:t>990,000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64DCFA" w14:textId="77777777" w:rsidR="00781B65" w:rsidRDefault="00000000">
                              <w:pPr>
                                <w:spacing w:after="0" w:line="240" w:lineRule="auto"/>
                                <w:jc w:val="right"/>
                              </w:pPr>
                              <w:r>
                                <w:rPr>
                                  <w:rFonts w:ascii="Arial" w:eastAsia="Arial" w:hAnsi="Arial"/>
                                  <w:color w:val="000000"/>
                                  <w:sz w:val="16"/>
                                </w:rPr>
                                <w:t>13,999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27E2EB9" w14:textId="77777777" w:rsidR="00781B65" w:rsidRDefault="00000000">
                              <w:pPr>
                                <w:spacing w:after="0" w:line="240" w:lineRule="auto"/>
                                <w:jc w:val="right"/>
                              </w:pPr>
                              <w:r>
                                <w:rPr>
                                  <w:rFonts w:ascii="Arial" w:eastAsia="Arial" w:hAnsi="Arial"/>
                                  <w:color w:val="000000"/>
                                  <w:sz w:val="16"/>
                                </w:rPr>
                                <w:t>1,003,999</w:t>
                              </w:r>
                            </w:p>
                          </w:tc>
                        </w:tr>
                        <w:tr w:rsidR="00781B65" w14:paraId="0175F83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DA902E7" w14:textId="77777777" w:rsidR="00781B65"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E12D43" w14:textId="77777777" w:rsidR="00781B65" w:rsidRDefault="00000000">
                              <w:pPr>
                                <w:spacing w:after="0" w:line="240" w:lineRule="auto"/>
                                <w:jc w:val="right"/>
                              </w:pPr>
                              <w:r>
                                <w:rPr>
                                  <w:rFonts w:ascii="Arial" w:eastAsia="Arial" w:hAnsi="Arial"/>
                                  <w:color w:val="000000"/>
                                  <w:sz w:val="16"/>
                                </w:rPr>
                                <w:t>35,582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9238E9" w14:textId="77777777" w:rsidR="00781B65" w:rsidRDefault="00000000">
                              <w:pPr>
                                <w:spacing w:after="0" w:line="240" w:lineRule="auto"/>
                                <w:jc w:val="right"/>
                              </w:pPr>
                              <w:r>
                                <w:rPr>
                                  <w:rFonts w:ascii="Arial" w:eastAsia="Arial" w:hAnsi="Arial"/>
                                  <w:color w:val="000000"/>
                                  <w:sz w:val="16"/>
                                </w:rPr>
                                <w:t>955,260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89E06C2" w14:textId="77777777" w:rsidR="00781B65" w:rsidRDefault="00000000">
                              <w:pPr>
                                <w:spacing w:after="0" w:line="240" w:lineRule="auto"/>
                                <w:jc w:val="right"/>
                              </w:pPr>
                              <w:r>
                                <w:rPr>
                                  <w:rFonts w:ascii="Arial" w:eastAsia="Arial" w:hAnsi="Arial"/>
                                  <w:color w:val="000000"/>
                                  <w:sz w:val="16"/>
                                </w:rPr>
                                <w:t>990,842</w:t>
                              </w:r>
                            </w:p>
                          </w:tc>
                        </w:tr>
                        <w:tr w:rsidR="00781B65" w14:paraId="588CD1B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5C081F1" w14:textId="77777777" w:rsidR="00781B65"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45CF38" w14:textId="77777777" w:rsidR="00781B65" w:rsidRDefault="00000000">
                              <w:pPr>
                                <w:spacing w:after="0" w:line="240" w:lineRule="auto"/>
                                <w:jc w:val="right"/>
                              </w:pPr>
                              <w:r>
                                <w:rPr>
                                  <w:rFonts w:ascii="Arial" w:eastAsia="Arial" w:hAnsi="Arial"/>
                                  <w:b/>
                                  <w:color w:val="FFFFFF"/>
                                  <w:sz w:val="16"/>
                                </w:rPr>
                                <w:t>954,418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2B866D" w14:textId="77777777" w:rsidR="00781B65" w:rsidRDefault="00000000">
                              <w:pPr>
                                <w:spacing w:after="0" w:line="240" w:lineRule="auto"/>
                                <w:jc w:val="right"/>
                              </w:pPr>
                              <w:r>
                                <w:rPr>
                                  <w:rFonts w:ascii="Arial" w:eastAsia="Arial" w:hAnsi="Arial"/>
                                  <w:b/>
                                  <w:color w:val="FFFFFF"/>
                                  <w:sz w:val="16"/>
                                </w:rPr>
                                <w:t>(941,261)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AD0D51F" w14:textId="77777777" w:rsidR="00781B65" w:rsidRDefault="00000000">
                              <w:pPr>
                                <w:spacing w:after="0" w:line="240" w:lineRule="auto"/>
                                <w:jc w:val="right"/>
                              </w:pPr>
                              <w:r>
                                <w:rPr>
                                  <w:rFonts w:ascii="Arial" w:eastAsia="Arial" w:hAnsi="Arial"/>
                                  <w:b/>
                                  <w:color w:val="FFFFFF"/>
                                  <w:sz w:val="16"/>
                                </w:rPr>
                                <w:t>13,157</w:t>
                              </w:r>
                            </w:p>
                          </w:tc>
                        </w:tr>
                      </w:tbl>
                      <w:p w14:paraId="2D562FF3" w14:textId="77777777" w:rsidR="00781B65" w:rsidRDefault="00781B65">
                        <w:pPr>
                          <w:spacing w:after="0" w:line="240" w:lineRule="auto"/>
                        </w:pPr>
                      </w:p>
                    </w:tc>
                    <w:tc>
                      <w:tcPr>
                        <w:tcW w:w="1134" w:type="dxa"/>
                      </w:tcPr>
                      <w:p w14:paraId="6B545709" w14:textId="77777777" w:rsidR="00781B65" w:rsidRDefault="00781B65">
                        <w:pPr>
                          <w:pStyle w:val="EmptyCellLayoutStyle"/>
                          <w:spacing w:after="0" w:line="240" w:lineRule="auto"/>
                        </w:pPr>
                      </w:p>
                    </w:tc>
                  </w:tr>
                </w:tbl>
                <w:p w14:paraId="01E4E462" w14:textId="77777777" w:rsidR="00781B65" w:rsidRDefault="00781B65">
                  <w:pPr>
                    <w:spacing w:after="0" w:line="240" w:lineRule="auto"/>
                  </w:pPr>
                </w:p>
              </w:tc>
            </w:tr>
          </w:tbl>
          <w:p w14:paraId="18023FFD" w14:textId="77777777" w:rsidR="00781B65" w:rsidRDefault="00781B65">
            <w:pPr>
              <w:spacing w:after="0" w:line="240" w:lineRule="auto"/>
            </w:pPr>
          </w:p>
        </w:tc>
      </w:tr>
    </w:tbl>
    <w:p w14:paraId="0471D7DD"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1B65" w14:paraId="1FC8A89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20B74BAA"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F023ED" w14:paraId="5546FED5" w14:textId="77777777" w:rsidTr="00F023ED">
                    <w:trPr>
                      <w:trHeight w:val="297"/>
                    </w:trPr>
                    <w:tc>
                      <w:tcPr>
                        <w:tcW w:w="1127" w:type="dxa"/>
                      </w:tcPr>
                      <w:p w14:paraId="1E72E844" w14:textId="77777777" w:rsidR="00781B65" w:rsidRDefault="00781B65">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781B65" w14:paraId="32D8978A" w14:textId="77777777">
                          <w:trPr>
                            <w:trHeight w:val="219"/>
                          </w:trPr>
                          <w:tc>
                            <w:tcPr>
                              <w:tcW w:w="9636" w:type="dxa"/>
                              <w:tcBorders>
                                <w:top w:val="nil"/>
                                <w:left w:val="nil"/>
                                <w:bottom w:val="nil"/>
                                <w:right w:val="nil"/>
                              </w:tcBorders>
                              <w:tcMar>
                                <w:top w:w="39" w:type="dxa"/>
                                <w:left w:w="39" w:type="dxa"/>
                                <w:bottom w:w="39" w:type="dxa"/>
                                <w:right w:w="39" w:type="dxa"/>
                              </w:tcMar>
                            </w:tcPr>
                            <w:p w14:paraId="39454E46" w14:textId="77777777" w:rsidR="00781B65" w:rsidRDefault="00000000">
                              <w:pPr>
                                <w:spacing w:after="0" w:line="240" w:lineRule="auto"/>
                              </w:pPr>
                              <w:r>
                                <w:rPr>
                                  <w:rFonts w:ascii="Arial" w:eastAsia="Arial" w:hAnsi="Arial"/>
                                  <w:b/>
                                  <w:color w:val="2DABE0"/>
                                  <w:sz w:val="21"/>
                                </w:rPr>
                                <w:t>2. PARTNER CONTRIBUTIONS</w:t>
                              </w:r>
                            </w:p>
                          </w:tc>
                        </w:tr>
                      </w:tbl>
                      <w:p w14:paraId="3A3A673E" w14:textId="77777777" w:rsidR="00781B65" w:rsidRDefault="00781B65">
                        <w:pPr>
                          <w:spacing w:after="0" w:line="240" w:lineRule="auto"/>
                        </w:pPr>
                      </w:p>
                    </w:tc>
                    <w:tc>
                      <w:tcPr>
                        <w:tcW w:w="1142" w:type="dxa"/>
                      </w:tcPr>
                      <w:p w14:paraId="11DC8E2D" w14:textId="77777777" w:rsidR="00781B65" w:rsidRDefault="00781B65">
                        <w:pPr>
                          <w:pStyle w:val="EmptyCellLayoutStyle"/>
                          <w:spacing w:after="0" w:line="240" w:lineRule="auto"/>
                        </w:pPr>
                      </w:p>
                    </w:tc>
                  </w:tr>
                  <w:tr w:rsidR="00781B65" w14:paraId="39032951" w14:textId="77777777">
                    <w:trPr>
                      <w:trHeight w:val="20"/>
                    </w:trPr>
                    <w:tc>
                      <w:tcPr>
                        <w:tcW w:w="1127" w:type="dxa"/>
                      </w:tcPr>
                      <w:p w14:paraId="1FAB0AD8" w14:textId="77777777" w:rsidR="00781B65" w:rsidRDefault="00781B65">
                        <w:pPr>
                          <w:pStyle w:val="EmptyCellLayoutStyle"/>
                          <w:spacing w:after="0" w:line="240" w:lineRule="auto"/>
                        </w:pPr>
                      </w:p>
                    </w:tc>
                    <w:tc>
                      <w:tcPr>
                        <w:tcW w:w="4536" w:type="dxa"/>
                      </w:tcPr>
                      <w:p w14:paraId="7FCBD5A9" w14:textId="77777777" w:rsidR="00781B65" w:rsidRDefault="00781B65">
                        <w:pPr>
                          <w:pStyle w:val="EmptyCellLayoutStyle"/>
                          <w:spacing w:after="0" w:line="240" w:lineRule="auto"/>
                        </w:pPr>
                      </w:p>
                    </w:tc>
                    <w:tc>
                      <w:tcPr>
                        <w:tcW w:w="611" w:type="dxa"/>
                      </w:tcPr>
                      <w:p w14:paraId="49D0A264" w14:textId="77777777" w:rsidR="00781B65" w:rsidRDefault="00781B65">
                        <w:pPr>
                          <w:pStyle w:val="EmptyCellLayoutStyle"/>
                          <w:spacing w:after="0" w:line="240" w:lineRule="auto"/>
                        </w:pPr>
                      </w:p>
                    </w:tc>
                    <w:tc>
                      <w:tcPr>
                        <w:tcW w:w="4488" w:type="dxa"/>
                      </w:tcPr>
                      <w:p w14:paraId="63F2A2AE" w14:textId="77777777" w:rsidR="00781B65" w:rsidRDefault="00781B65">
                        <w:pPr>
                          <w:pStyle w:val="EmptyCellLayoutStyle"/>
                          <w:spacing w:after="0" w:line="240" w:lineRule="auto"/>
                        </w:pPr>
                      </w:p>
                    </w:tc>
                    <w:tc>
                      <w:tcPr>
                        <w:tcW w:w="1142" w:type="dxa"/>
                      </w:tcPr>
                      <w:p w14:paraId="6E57CA92" w14:textId="77777777" w:rsidR="00781B65" w:rsidRDefault="00781B65">
                        <w:pPr>
                          <w:pStyle w:val="EmptyCellLayoutStyle"/>
                          <w:spacing w:after="0" w:line="240" w:lineRule="auto"/>
                        </w:pPr>
                      </w:p>
                    </w:tc>
                  </w:tr>
                  <w:tr w:rsidR="00781B65" w14:paraId="3F13399E" w14:textId="77777777">
                    <w:trPr>
                      <w:trHeight w:val="328"/>
                    </w:trPr>
                    <w:tc>
                      <w:tcPr>
                        <w:tcW w:w="1127" w:type="dxa"/>
                      </w:tcPr>
                      <w:p w14:paraId="4954E004" w14:textId="77777777" w:rsidR="00781B65" w:rsidRDefault="00781B6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781B65" w14:paraId="4D01FF8B" w14:textId="77777777">
                          <w:trPr>
                            <w:trHeight w:val="250"/>
                          </w:trPr>
                          <w:tc>
                            <w:tcPr>
                              <w:tcW w:w="4536" w:type="dxa"/>
                              <w:tcBorders>
                                <w:top w:val="nil"/>
                                <w:left w:val="nil"/>
                                <w:bottom w:val="nil"/>
                                <w:right w:val="nil"/>
                              </w:tcBorders>
                              <w:tcMar>
                                <w:top w:w="39" w:type="dxa"/>
                                <w:left w:w="39" w:type="dxa"/>
                                <w:bottom w:w="39" w:type="dxa"/>
                                <w:right w:w="39" w:type="dxa"/>
                              </w:tcMar>
                            </w:tcPr>
                            <w:p w14:paraId="5822E041" w14:textId="77777777" w:rsidR="00781B65"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Conflict Transformation in BARMM</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60B560D8" w14:textId="77777777" w:rsidR="00781B65" w:rsidRDefault="00781B65">
                        <w:pPr>
                          <w:spacing w:after="0" w:line="240" w:lineRule="auto"/>
                        </w:pPr>
                      </w:p>
                    </w:tc>
                    <w:tc>
                      <w:tcPr>
                        <w:tcW w:w="611" w:type="dxa"/>
                      </w:tcPr>
                      <w:p w14:paraId="29512725" w14:textId="77777777" w:rsidR="00781B65" w:rsidRDefault="00781B6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81B65" w14:paraId="1DD9DC41" w14:textId="77777777">
                          <w:trPr>
                            <w:trHeight w:val="250"/>
                          </w:trPr>
                          <w:tc>
                            <w:tcPr>
                              <w:tcW w:w="4488" w:type="dxa"/>
                              <w:tcBorders>
                                <w:top w:val="nil"/>
                                <w:left w:val="nil"/>
                                <w:bottom w:val="nil"/>
                                <w:right w:val="nil"/>
                              </w:tcBorders>
                              <w:tcMar>
                                <w:top w:w="39" w:type="dxa"/>
                                <w:left w:w="39" w:type="dxa"/>
                                <w:bottom w:w="39" w:type="dxa"/>
                                <w:right w:w="39" w:type="dxa"/>
                              </w:tcMar>
                            </w:tcPr>
                            <w:p w14:paraId="295786C4" w14:textId="77777777" w:rsidR="00781B65"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9E3754A" w14:textId="77777777" w:rsidR="00781B65" w:rsidRDefault="00781B65">
                        <w:pPr>
                          <w:spacing w:after="0" w:line="240" w:lineRule="auto"/>
                        </w:pPr>
                      </w:p>
                    </w:tc>
                    <w:tc>
                      <w:tcPr>
                        <w:tcW w:w="1142" w:type="dxa"/>
                      </w:tcPr>
                      <w:p w14:paraId="36178342" w14:textId="77777777" w:rsidR="00781B65" w:rsidRDefault="00781B65">
                        <w:pPr>
                          <w:pStyle w:val="EmptyCellLayoutStyle"/>
                          <w:spacing w:after="0" w:line="240" w:lineRule="auto"/>
                        </w:pPr>
                      </w:p>
                    </w:tc>
                  </w:tr>
                </w:tbl>
                <w:p w14:paraId="5F96368B" w14:textId="77777777" w:rsidR="00781B65" w:rsidRDefault="00781B65">
                  <w:pPr>
                    <w:spacing w:after="0" w:line="240" w:lineRule="auto"/>
                  </w:pPr>
                </w:p>
              </w:tc>
            </w:tr>
            <w:tr w:rsidR="00781B65" w14:paraId="1ACB4162" w14:textId="77777777">
              <w:trPr>
                <w:trHeight w:val="20"/>
              </w:trPr>
              <w:tc>
                <w:tcPr>
                  <w:tcW w:w="11905" w:type="dxa"/>
                </w:tcPr>
                <w:p w14:paraId="32DE7214" w14:textId="77777777" w:rsidR="00781B65" w:rsidRDefault="00781B65">
                  <w:pPr>
                    <w:pStyle w:val="EmptyCellLayoutStyle"/>
                    <w:spacing w:after="0" w:line="240" w:lineRule="auto"/>
                  </w:pPr>
                </w:p>
              </w:tc>
            </w:tr>
          </w:tbl>
          <w:p w14:paraId="02981776" w14:textId="77777777" w:rsidR="00781B65" w:rsidRDefault="00781B65">
            <w:pPr>
              <w:spacing w:after="0" w:line="240" w:lineRule="auto"/>
            </w:pPr>
          </w:p>
        </w:tc>
      </w:tr>
      <w:tr w:rsidR="00781B65" w14:paraId="28B2B242" w14:textId="77777777">
        <w:trPr>
          <w:trHeight w:val="53"/>
        </w:trPr>
        <w:tc>
          <w:tcPr>
            <w:tcW w:w="11905" w:type="dxa"/>
          </w:tcPr>
          <w:p w14:paraId="6FF86E77" w14:textId="77777777" w:rsidR="00781B65" w:rsidRDefault="00781B65">
            <w:pPr>
              <w:pStyle w:val="EmptyCellLayoutStyle"/>
              <w:spacing w:after="0" w:line="240" w:lineRule="auto"/>
            </w:pPr>
          </w:p>
        </w:tc>
      </w:tr>
      <w:tr w:rsidR="00781B65" w14:paraId="45BD466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67C7ED70"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781B65" w14:paraId="3C3BCF64" w14:textId="77777777">
                    <w:trPr>
                      <w:trHeight w:val="19"/>
                    </w:trPr>
                    <w:tc>
                      <w:tcPr>
                        <w:tcW w:w="1146" w:type="dxa"/>
                      </w:tcPr>
                      <w:p w14:paraId="6A6D5E86" w14:textId="77777777" w:rsidR="00781B65" w:rsidRDefault="00781B6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81B65" w14:paraId="4B341287"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0D01EA3" w14:textId="77777777" w:rsidR="00781B65" w:rsidRDefault="00000000">
                              <w:pPr>
                                <w:spacing w:after="0" w:line="240" w:lineRule="auto"/>
                              </w:pPr>
                              <w:r>
                                <w:rPr>
                                  <w:rFonts w:ascii="Arial" w:eastAsia="Arial" w:hAnsi="Arial"/>
                                  <w:b/>
                                  <w:color w:val="66809D"/>
                                </w:rPr>
                                <w:t>Table 2. Contributions, as of 31 December 2023 (in US Dollars)</w:t>
                              </w:r>
                            </w:p>
                          </w:tc>
                        </w:tr>
                      </w:tbl>
                      <w:p w14:paraId="27B7B18B" w14:textId="77777777" w:rsidR="00781B65" w:rsidRDefault="00781B65">
                        <w:pPr>
                          <w:spacing w:after="0" w:line="240" w:lineRule="auto"/>
                        </w:pPr>
                      </w:p>
                    </w:tc>
                    <w:tc>
                      <w:tcPr>
                        <w:tcW w:w="115" w:type="dxa"/>
                      </w:tcPr>
                      <w:p w14:paraId="4D22E109" w14:textId="77777777" w:rsidR="00781B65" w:rsidRDefault="00781B65">
                        <w:pPr>
                          <w:pStyle w:val="EmptyCellLayoutStyle"/>
                          <w:spacing w:after="0" w:line="240" w:lineRule="auto"/>
                        </w:pPr>
                      </w:p>
                    </w:tc>
                    <w:tc>
                      <w:tcPr>
                        <w:tcW w:w="539" w:type="dxa"/>
                      </w:tcPr>
                      <w:p w14:paraId="4E1FF14F" w14:textId="77777777" w:rsidR="00781B65" w:rsidRDefault="00781B65">
                        <w:pPr>
                          <w:pStyle w:val="EmptyCellLayoutStyle"/>
                          <w:spacing w:after="0" w:line="240" w:lineRule="auto"/>
                        </w:pPr>
                      </w:p>
                    </w:tc>
                    <w:tc>
                      <w:tcPr>
                        <w:tcW w:w="172" w:type="dxa"/>
                      </w:tcPr>
                      <w:p w14:paraId="3A7931C6" w14:textId="77777777" w:rsidR="00781B65" w:rsidRDefault="00781B65">
                        <w:pPr>
                          <w:pStyle w:val="EmptyCellLayoutStyle"/>
                          <w:spacing w:after="0" w:line="240" w:lineRule="auto"/>
                        </w:pPr>
                      </w:p>
                    </w:tc>
                    <w:tc>
                      <w:tcPr>
                        <w:tcW w:w="1146" w:type="dxa"/>
                      </w:tcPr>
                      <w:p w14:paraId="56775D1C" w14:textId="77777777" w:rsidR="00781B65" w:rsidRDefault="00781B65">
                        <w:pPr>
                          <w:pStyle w:val="EmptyCellLayoutStyle"/>
                          <w:spacing w:after="0" w:line="240" w:lineRule="auto"/>
                        </w:pPr>
                      </w:p>
                    </w:tc>
                  </w:tr>
                  <w:tr w:rsidR="00781B65" w14:paraId="7FD251C2" w14:textId="77777777">
                    <w:trPr>
                      <w:trHeight w:val="294"/>
                    </w:trPr>
                    <w:tc>
                      <w:tcPr>
                        <w:tcW w:w="1146" w:type="dxa"/>
                      </w:tcPr>
                      <w:p w14:paraId="5D900F76" w14:textId="77777777" w:rsidR="00781B65" w:rsidRDefault="00781B65">
                        <w:pPr>
                          <w:pStyle w:val="EmptyCellLayoutStyle"/>
                          <w:spacing w:after="0" w:line="240" w:lineRule="auto"/>
                        </w:pPr>
                      </w:p>
                    </w:tc>
                    <w:tc>
                      <w:tcPr>
                        <w:tcW w:w="8784" w:type="dxa"/>
                        <w:vMerge/>
                      </w:tcPr>
                      <w:p w14:paraId="7AADFD6D" w14:textId="77777777" w:rsidR="00781B65" w:rsidRDefault="00781B65">
                        <w:pPr>
                          <w:pStyle w:val="EmptyCellLayoutStyle"/>
                          <w:spacing w:after="0" w:line="240" w:lineRule="auto"/>
                        </w:pPr>
                      </w:p>
                    </w:tc>
                    <w:tc>
                      <w:tcPr>
                        <w:tcW w:w="115" w:type="dxa"/>
                      </w:tcPr>
                      <w:p w14:paraId="7FE03D73" w14:textId="77777777" w:rsidR="00781B65" w:rsidRDefault="00781B6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81B65" w14:paraId="6645A2BE" w14:textId="77777777">
                          <w:trPr>
                            <w:trHeight w:val="216"/>
                          </w:trPr>
                          <w:tc>
                            <w:tcPr>
                              <w:tcW w:w="540" w:type="dxa"/>
                              <w:tcBorders>
                                <w:top w:val="nil"/>
                                <w:left w:val="nil"/>
                                <w:bottom w:val="nil"/>
                                <w:right w:val="nil"/>
                              </w:tcBorders>
                              <w:tcMar>
                                <w:top w:w="39" w:type="dxa"/>
                                <w:left w:w="39" w:type="dxa"/>
                                <w:bottom w:w="39" w:type="dxa"/>
                                <w:right w:w="39" w:type="dxa"/>
                              </w:tcMar>
                            </w:tcPr>
                            <w:p w14:paraId="58A2528C" w14:textId="77777777" w:rsidR="00781B65" w:rsidRDefault="00000000">
                              <w:pPr>
                                <w:spacing w:after="0" w:line="240" w:lineRule="auto"/>
                              </w:pPr>
                              <w:r>
                                <w:rPr>
                                  <w:rFonts w:ascii="Segoe UI" w:eastAsia="Segoe UI" w:hAnsi="Segoe UI"/>
                                  <w:color w:val="000000"/>
                                </w:rPr>
                                <w:t xml:space="preserve"> </w:t>
                              </w:r>
                            </w:p>
                          </w:tc>
                        </w:tr>
                      </w:tbl>
                      <w:p w14:paraId="188143B8" w14:textId="77777777" w:rsidR="00781B65" w:rsidRDefault="00781B65">
                        <w:pPr>
                          <w:spacing w:after="0" w:line="240" w:lineRule="auto"/>
                        </w:pPr>
                      </w:p>
                    </w:tc>
                    <w:tc>
                      <w:tcPr>
                        <w:tcW w:w="172" w:type="dxa"/>
                      </w:tcPr>
                      <w:p w14:paraId="320FA484" w14:textId="77777777" w:rsidR="00781B65" w:rsidRDefault="00781B65">
                        <w:pPr>
                          <w:pStyle w:val="EmptyCellLayoutStyle"/>
                          <w:spacing w:after="0" w:line="240" w:lineRule="auto"/>
                        </w:pPr>
                      </w:p>
                    </w:tc>
                    <w:tc>
                      <w:tcPr>
                        <w:tcW w:w="1146" w:type="dxa"/>
                      </w:tcPr>
                      <w:p w14:paraId="1D27180C" w14:textId="77777777" w:rsidR="00781B65" w:rsidRDefault="00781B65">
                        <w:pPr>
                          <w:pStyle w:val="EmptyCellLayoutStyle"/>
                          <w:spacing w:after="0" w:line="240" w:lineRule="auto"/>
                        </w:pPr>
                      </w:p>
                    </w:tc>
                  </w:tr>
                  <w:tr w:rsidR="00781B65" w14:paraId="5999835A" w14:textId="77777777">
                    <w:trPr>
                      <w:trHeight w:val="34"/>
                    </w:trPr>
                    <w:tc>
                      <w:tcPr>
                        <w:tcW w:w="1146" w:type="dxa"/>
                      </w:tcPr>
                      <w:p w14:paraId="429771AB" w14:textId="77777777" w:rsidR="00781B65" w:rsidRDefault="00781B65">
                        <w:pPr>
                          <w:pStyle w:val="EmptyCellLayoutStyle"/>
                          <w:spacing w:after="0" w:line="240" w:lineRule="auto"/>
                        </w:pPr>
                      </w:p>
                    </w:tc>
                    <w:tc>
                      <w:tcPr>
                        <w:tcW w:w="8784" w:type="dxa"/>
                        <w:vMerge/>
                      </w:tcPr>
                      <w:p w14:paraId="46F08011" w14:textId="77777777" w:rsidR="00781B65" w:rsidRDefault="00781B65">
                        <w:pPr>
                          <w:pStyle w:val="EmptyCellLayoutStyle"/>
                          <w:spacing w:after="0" w:line="240" w:lineRule="auto"/>
                        </w:pPr>
                      </w:p>
                    </w:tc>
                    <w:tc>
                      <w:tcPr>
                        <w:tcW w:w="115" w:type="dxa"/>
                      </w:tcPr>
                      <w:p w14:paraId="136DE8F1" w14:textId="77777777" w:rsidR="00781B65" w:rsidRDefault="00781B65">
                        <w:pPr>
                          <w:pStyle w:val="EmptyCellLayoutStyle"/>
                          <w:spacing w:after="0" w:line="240" w:lineRule="auto"/>
                        </w:pPr>
                      </w:p>
                    </w:tc>
                    <w:tc>
                      <w:tcPr>
                        <w:tcW w:w="539" w:type="dxa"/>
                      </w:tcPr>
                      <w:p w14:paraId="7A8E1414" w14:textId="77777777" w:rsidR="00781B65" w:rsidRDefault="00781B65">
                        <w:pPr>
                          <w:pStyle w:val="EmptyCellLayoutStyle"/>
                          <w:spacing w:after="0" w:line="240" w:lineRule="auto"/>
                        </w:pPr>
                      </w:p>
                    </w:tc>
                    <w:tc>
                      <w:tcPr>
                        <w:tcW w:w="172" w:type="dxa"/>
                      </w:tcPr>
                      <w:p w14:paraId="37A53BC0" w14:textId="77777777" w:rsidR="00781B65" w:rsidRDefault="00781B65">
                        <w:pPr>
                          <w:pStyle w:val="EmptyCellLayoutStyle"/>
                          <w:spacing w:after="0" w:line="240" w:lineRule="auto"/>
                        </w:pPr>
                      </w:p>
                    </w:tc>
                    <w:tc>
                      <w:tcPr>
                        <w:tcW w:w="1146" w:type="dxa"/>
                      </w:tcPr>
                      <w:p w14:paraId="58F21196" w14:textId="77777777" w:rsidR="00781B65" w:rsidRDefault="00781B65">
                        <w:pPr>
                          <w:pStyle w:val="EmptyCellLayoutStyle"/>
                          <w:spacing w:after="0" w:line="240" w:lineRule="auto"/>
                        </w:pPr>
                      </w:p>
                    </w:tc>
                  </w:tr>
                  <w:tr w:rsidR="00781B65" w14:paraId="21251516" w14:textId="77777777">
                    <w:trPr>
                      <w:trHeight w:val="25"/>
                    </w:trPr>
                    <w:tc>
                      <w:tcPr>
                        <w:tcW w:w="1146" w:type="dxa"/>
                      </w:tcPr>
                      <w:p w14:paraId="7151080E" w14:textId="77777777" w:rsidR="00781B65" w:rsidRDefault="00781B65">
                        <w:pPr>
                          <w:pStyle w:val="EmptyCellLayoutStyle"/>
                          <w:spacing w:after="0" w:line="240" w:lineRule="auto"/>
                        </w:pPr>
                      </w:p>
                    </w:tc>
                    <w:tc>
                      <w:tcPr>
                        <w:tcW w:w="8784" w:type="dxa"/>
                      </w:tcPr>
                      <w:p w14:paraId="4CAF04A9" w14:textId="77777777" w:rsidR="00781B65" w:rsidRDefault="00781B65">
                        <w:pPr>
                          <w:pStyle w:val="EmptyCellLayoutStyle"/>
                          <w:spacing w:after="0" w:line="240" w:lineRule="auto"/>
                        </w:pPr>
                      </w:p>
                    </w:tc>
                    <w:tc>
                      <w:tcPr>
                        <w:tcW w:w="115" w:type="dxa"/>
                      </w:tcPr>
                      <w:p w14:paraId="71529FBB" w14:textId="77777777" w:rsidR="00781B65" w:rsidRDefault="00781B65">
                        <w:pPr>
                          <w:pStyle w:val="EmptyCellLayoutStyle"/>
                          <w:spacing w:after="0" w:line="240" w:lineRule="auto"/>
                        </w:pPr>
                      </w:p>
                    </w:tc>
                    <w:tc>
                      <w:tcPr>
                        <w:tcW w:w="539" w:type="dxa"/>
                      </w:tcPr>
                      <w:p w14:paraId="09C6CF0F" w14:textId="77777777" w:rsidR="00781B65" w:rsidRDefault="00781B65">
                        <w:pPr>
                          <w:pStyle w:val="EmptyCellLayoutStyle"/>
                          <w:spacing w:after="0" w:line="240" w:lineRule="auto"/>
                        </w:pPr>
                      </w:p>
                    </w:tc>
                    <w:tc>
                      <w:tcPr>
                        <w:tcW w:w="172" w:type="dxa"/>
                      </w:tcPr>
                      <w:p w14:paraId="2B022B52" w14:textId="77777777" w:rsidR="00781B65" w:rsidRDefault="00781B65">
                        <w:pPr>
                          <w:pStyle w:val="EmptyCellLayoutStyle"/>
                          <w:spacing w:after="0" w:line="240" w:lineRule="auto"/>
                        </w:pPr>
                      </w:p>
                    </w:tc>
                    <w:tc>
                      <w:tcPr>
                        <w:tcW w:w="1146" w:type="dxa"/>
                      </w:tcPr>
                      <w:p w14:paraId="0D44BD76" w14:textId="77777777" w:rsidR="00781B65" w:rsidRDefault="00781B65">
                        <w:pPr>
                          <w:pStyle w:val="EmptyCellLayoutStyle"/>
                          <w:spacing w:after="0" w:line="240" w:lineRule="auto"/>
                        </w:pPr>
                      </w:p>
                    </w:tc>
                  </w:tr>
                  <w:tr w:rsidR="00F023ED" w14:paraId="141E37DC" w14:textId="77777777" w:rsidTr="00F023ED">
                    <w:tc>
                      <w:tcPr>
                        <w:tcW w:w="1146" w:type="dxa"/>
                      </w:tcPr>
                      <w:p w14:paraId="26A6AFD5" w14:textId="77777777" w:rsidR="00781B65" w:rsidRDefault="00781B6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781B65" w14:paraId="5FF9FC2D"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781B65" w14:paraId="12BA0F50"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3B432C0" w14:textId="77777777" w:rsidR="00781B65"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30BEEAE" w14:textId="77777777" w:rsidR="00781B65"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BD05783" w14:textId="77777777" w:rsidR="00781B65" w:rsidRDefault="00000000">
                                    <w:pPr>
                                      <w:spacing w:after="0" w:line="240" w:lineRule="auto"/>
                                    </w:pPr>
                                    <w:r>
                                      <w:rPr>
                                        <w:rFonts w:ascii="Arial" w:eastAsia="Arial" w:hAnsi="Arial"/>
                                        <w:b/>
                                        <w:color w:val="FFFFFF"/>
                                        <w:sz w:val="18"/>
                                      </w:rPr>
                                      <w:t>Total Deposits</w:t>
                                    </w:r>
                                  </w:p>
                                </w:tc>
                              </w:tr>
                              <w:tr w:rsidR="00781B65" w14:paraId="2856F47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EA37EC" w14:textId="77777777" w:rsidR="00781B65" w:rsidRDefault="00000000">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7013A0" w14:textId="77777777" w:rsidR="00781B65" w:rsidRDefault="00000000">
                                    <w:pPr>
                                      <w:spacing w:after="0" w:line="240" w:lineRule="auto"/>
                                      <w:jc w:val="right"/>
                                    </w:pPr>
                                    <w:r>
                                      <w:rPr>
                                        <w:rFonts w:ascii="Arial" w:eastAsia="Arial" w:hAnsi="Arial"/>
                                        <w:color w:val="000000"/>
                                        <w:sz w:val="16"/>
                                      </w:rPr>
                                      <w:t>1,000,000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0ADD87D" w14:textId="77777777" w:rsidR="00781B65" w:rsidRDefault="00000000">
                                    <w:pPr>
                                      <w:spacing w:after="0" w:line="240" w:lineRule="auto"/>
                                      <w:jc w:val="right"/>
                                    </w:pPr>
                                    <w:r>
                                      <w:rPr>
                                        <w:rFonts w:ascii="Arial" w:eastAsia="Arial" w:hAnsi="Arial"/>
                                        <w:color w:val="000000"/>
                                        <w:sz w:val="16"/>
                                      </w:rPr>
                                      <w:t>1,000,000</w:t>
                                    </w:r>
                                  </w:p>
                                </w:tc>
                              </w:tr>
                              <w:tr w:rsidR="00781B65" w14:paraId="6AFCE710"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ECACBB" w14:textId="77777777" w:rsidR="00781B65" w:rsidRDefault="00000000">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AB55D1" w14:textId="77777777" w:rsidR="00781B65" w:rsidRDefault="00000000">
                                    <w:pPr>
                                      <w:spacing w:after="0" w:line="240" w:lineRule="auto"/>
                                      <w:jc w:val="right"/>
                                    </w:pPr>
                                    <w:r>
                                      <w:rPr>
                                        <w:rFonts w:ascii="Arial" w:eastAsia="Arial" w:hAnsi="Arial"/>
                                        <w:color w:val="000000"/>
                                        <w:sz w:val="16"/>
                                      </w:rPr>
                                      <w:t>10,594</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C0806E2" w14:textId="77777777" w:rsidR="00781B65" w:rsidRDefault="00000000">
                                    <w:pPr>
                                      <w:spacing w:after="0" w:line="240" w:lineRule="auto"/>
                                      <w:jc w:val="right"/>
                                    </w:pPr>
                                    <w:r>
                                      <w:rPr>
                                        <w:rFonts w:ascii="Arial" w:eastAsia="Arial" w:hAnsi="Arial"/>
                                        <w:color w:val="000000"/>
                                        <w:sz w:val="16"/>
                                      </w:rPr>
                                      <w:t>10,594</w:t>
                                    </w:r>
                                  </w:p>
                                </w:tc>
                              </w:tr>
                              <w:tr w:rsidR="00781B65" w14:paraId="59A31EE1"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393E49" w14:textId="77777777" w:rsidR="00781B65"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173888" w14:textId="77777777" w:rsidR="00781B65" w:rsidRDefault="00000000">
                                    <w:pPr>
                                      <w:spacing w:after="0" w:line="240" w:lineRule="auto"/>
                                      <w:jc w:val="right"/>
                                    </w:pPr>
                                    <w:r>
                                      <w:rPr>
                                        <w:rFonts w:ascii="Arial" w:eastAsia="Arial" w:hAnsi="Arial"/>
                                        <w:b/>
                                        <w:color w:val="FFFFFF"/>
                                        <w:sz w:val="16"/>
                                      </w:rPr>
                                      <w:t>1,010,594</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03E0943A" w14:textId="77777777" w:rsidR="00781B65" w:rsidRDefault="00000000">
                                    <w:pPr>
                                      <w:spacing w:after="0" w:line="240" w:lineRule="auto"/>
                                      <w:jc w:val="right"/>
                                    </w:pPr>
                                    <w:r>
                                      <w:rPr>
                                        <w:rFonts w:ascii="Arial" w:eastAsia="Arial" w:hAnsi="Arial"/>
                                        <w:b/>
                                        <w:color w:val="FFFFFF"/>
                                        <w:sz w:val="16"/>
                                      </w:rPr>
                                      <w:t>1,010,594</w:t>
                                    </w:r>
                                  </w:p>
                                </w:tc>
                              </w:tr>
                            </w:tbl>
                            <w:p w14:paraId="61E48536" w14:textId="77777777" w:rsidR="00781B65" w:rsidRDefault="00781B65">
                              <w:pPr>
                                <w:spacing w:after="0" w:line="240" w:lineRule="auto"/>
                              </w:pPr>
                            </w:p>
                          </w:tc>
                          <w:tc>
                            <w:tcPr>
                              <w:tcW w:w="107" w:type="dxa"/>
                            </w:tcPr>
                            <w:p w14:paraId="16D762E7" w14:textId="77777777" w:rsidR="00781B65" w:rsidRDefault="00781B65">
                              <w:pPr>
                                <w:pStyle w:val="EmptyCellLayoutStyle"/>
                                <w:spacing w:after="0" w:line="240" w:lineRule="auto"/>
                              </w:pPr>
                            </w:p>
                          </w:tc>
                        </w:tr>
                      </w:tbl>
                      <w:p w14:paraId="144C3666" w14:textId="77777777" w:rsidR="00781B65" w:rsidRDefault="00781B65">
                        <w:pPr>
                          <w:spacing w:after="0" w:line="240" w:lineRule="auto"/>
                        </w:pPr>
                      </w:p>
                    </w:tc>
                    <w:tc>
                      <w:tcPr>
                        <w:tcW w:w="1146" w:type="dxa"/>
                      </w:tcPr>
                      <w:p w14:paraId="3DB9988D" w14:textId="77777777" w:rsidR="00781B65" w:rsidRDefault="00781B65">
                        <w:pPr>
                          <w:pStyle w:val="EmptyCellLayoutStyle"/>
                          <w:spacing w:after="0" w:line="240" w:lineRule="auto"/>
                        </w:pPr>
                      </w:p>
                    </w:tc>
                  </w:tr>
                </w:tbl>
                <w:p w14:paraId="6651B635" w14:textId="77777777" w:rsidR="00781B65" w:rsidRDefault="00781B65">
                  <w:pPr>
                    <w:spacing w:after="0" w:line="240" w:lineRule="auto"/>
                  </w:pPr>
                </w:p>
              </w:tc>
            </w:tr>
          </w:tbl>
          <w:p w14:paraId="7BECC7E3" w14:textId="77777777" w:rsidR="00781B65" w:rsidRDefault="00781B65">
            <w:pPr>
              <w:spacing w:after="0" w:line="240" w:lineRule="auto"/>
            </w:pPr>
          </w:p>
        </w:tc>
      </w:tr>
    </w:tbl>
    <w:p w14:paraId="0941B4E8"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1B65" w14:paraId="05B40D9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70140298"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F023ED" w14:paraId="78E771CC" w14:textId="77777777" w:rsidTr="00F023ED">
                    <w:trPr>
                      <w:trHeight w:val="297"/>
                    </w:trPr>
                    <w:tc>
                      <w:tcPr>
                        <w:tcW w:w="1140" w:type="dxa"/>
                      </w:tcPr>
                      <w:p w14:paraId="38C5EE91" w14:textId="77777777" w:rsidR="00781B65" w:rsidRDefault="00781B6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781B65" w14:paraId="5B3424C0" w14:textId="77777777">
                          <w:trPr>
                            <w:trHeight w:val="219"/>
                          </w:trPr>
                          <w:tc>
                            <w:tcPr>
                              <w:tcW w:w="9623" w:type="dxa"/>
                              <w:tcBorders>
                                <w:top w:val="nil"/>
                                <w:left w:val="nil"/>
                                <w:bottom w:val="nil"/>
                                <w:right w:val="nil"/>
                              </w:tcBorders>
                              <w:tcMar>
                                <w:top w:w="39" w:type="dxa"/>
                                <w:left w:w="39" w:type="dxa"/>
                                <w:bottom w:w="39" w:type="dxa"/>
                                <w:right w:w="39" w:type="dxa"/>
                              </w:tcMar>
                            </w:tcPr>
                            <w:p w14:paraId="1C5DF2B1" w14:textId="77777777" w:rsidR="00781B65" w:rsidRDefault="00000000">
                              <w:pPr>
                                <w:spacing w:after="0" w:line="240" w:lineRule="auto"/>
                              </w:pPr>
                              <w:r>
                                <w:rPr>
                                  <w:rFonts w:ascii="Arial" w:eastAsia="Arial" w:hAnsi="Arial"/>
                                  <w:b/>
                                  <w:color w:val="2DABE0"/>
                                  <w:sz w:val="21"/>
                                </w:rPr>
                                <w:t>3. INTEREST EARNED</w:t>
                              </w:r>
                            </w:p>
                          </w:tc>
                        </w:tr>
                      </w:tbl>
                      <w:p w14:paraId="7A72B948" w14:textId="77777777" w:rsidR="00781B65" w:rsidRDefault="00781B65">
                        <w:pPr>
                          <w:spacing w:after="0" w:line="240" w:lineRule="auto"/>
                        </w:pPr>
                      </w:p>
                    </w:tc>
                    <w:tc>
                      <w:tcPr>
                        <w:tcW w:w="1140" w:type="dxa"/>
                      </w:tcPr>
                      <w:p w14:paraId="6ADB44B3" w14:textId="77777777" w:rsidR="00781B65" w:rsidRDefault="00781B65">
                        <w:pPr>
                          <w:pStyle w:val="EmptyCellLayoutStyle"/>
                          <w:spacing w:after="0" w:line="240" w:lineRule="auto"/>
                        </w:pPr>
                      </w:p>
                    </w:tc>
                  </w:tr>
                  <w:tr w:rsidR="00781B65" w14:paraId="2BCE9B1C" w14:textId="77777777">
                    <w:trPr>
                      <w:trHeight w:val="20"/>
                    </w:trPr>
                    <w:tc>
                      <w:tcPr>
                        <w:tcW w:w="1140" w:type="dxa"/>
                      </w:tcPr>
                      <w:p w14:paraId="6205992A" w14:textId="77777777" w:rsidR="00781B65" w:rsidRDefault="00781B65">
                        <w:pPr>
                          <w:pStyle w:val="EmptyCellLayoutStyle"/>
                          <w:spacing w:after="0" w:line="240" w:lineRule="auto"/>
                        </w:pPr>
                      </w:p>
                    </w:tc>
                    <w:tc>
                      <w:tcPr>
                        <w:tcW w:w="4524" w:type="dxa"/>
                      </w:tcPr>
                      <w:p w14:paraId="0BD1DC6B" w14:textId="77777777" w:rsidR="00781B65" w:rsidRDefault="00781B65">
                        <w:pPr>
                          <w:pStyle w:val="EmptyCellLayoutStyle"/>
                          <w:spacing w:after="0" w:line="240" w:lineRule="auto"/>
                        </w:pPr>
                      </w:p>
                    </w:tc>
                    <w:tc>
                      <w:tcPr>
                        <w:tcW w:w="611" w:type="dxa"/>
                      </w:tcPr>
                      <w:p w14:paraId="0D01A787" w14:textId="77777777" w:rsidR="00781B65" w:rsidRDefault="00781B65">
                        <w:pPr>
                          <w:pStyle w:val="EmptyCellLayoutStyle"/>
                          <w:spacing w:after="0" w:line="240" w:lineRule="auto"/>
                        </w:pPr>
                      </w:p>
                    </w:tc>
                    <w:tc>
                      <w:tcPr>
                        <w:tcW w:w="4487" w:type="dxa"/>
                      </w:tcPr>
                      <w:p w14:paraId="1384916E" w14:textId="77777777" w:rsidR="00781B65" w:rsidRDefault="00781B65">
                        <w:pPr>
                          <w:pStyle w:val="EmptyCellLayoutStyle"/>
                          <w:spacing w:after="0" w:line="240" w:lineRule="auto"/>
                        </w:pPr>
                      </w:p>
                    </w:tc>
                    <w:tc>
                      <w:tcPr>
                        <w:tcW w:w="1140" w:type="dxa"/>
                      </w:tcPr>
                      <w:p w14:paraId="5FCBE2F4" w14:textId="77777777" w:rsidR="00781B65" w:rsidRDefault="00781B65">
                        <w:pPr>
                          <w:pStyle w:val="EmptyCellLayoutStyle"/>
                          <w:spacing w:after="0" w:line="240" w:lineRule="auto"/>
                        </w:pPr>
                      </w:p>
                    </w:tc>
                  </w:tr>
                  <w:tr w:rsidR="00781B65" w14:paraId="30B36224" w14:textId="77777777">
                    <w:trPr>
                      <w:trHeight w:val="328"/>
                    </w:trPr>
                    <w:tc>
                      <w:tcPr>
                        <w:tcW w:w="1140" w:type="dxa"/>
                      </w:tcPr>
                      <w:p w14:paraId="30214D4D" w14:textId="77777777" w:rsidR="00781B65" w:rsidRDefault="00781B6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81B65" w14:paraId="621D873C" w14:textId="77777777">
                          <w:trPr>
                            <w:trHeight w:val="250"/>
                          </w:trPr>
                          <w:tc>
                            <w:tcPr>
                              <w:tcW w:w="4524" w:type="dxa"/>
                              <w:tcBorders>
                                <w:top w:val="nil"/>
                                <w:left w:val="nil"/>
                                <w:bottom w:val="nil"/>
                                <w:right w:val="nil"/>
                              </w:tcBorders>
                              <w:tcMar>
                                <w:top w:w="39" w:type="dxa"/>
                                <w:left w:w="39" w:type="dxa"/>
                                <w:bottom w:w="39" w:type="dxa"/>
                                <w:right w:w="39" w:type="dxa"/>
                              </w:tcMar>
                            </w:tcPr>
                            <w:p w14:paraId="089F4B6F" w14:textId="77777777" w:rsidR="00781B65"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1DA058E" w14:textId="77777777" w:rsidR="00781B65" w:rsidRDefault="00781B65">
                        <w:pPr>
                          <w:spacing w:after="0" w:line="240" w:lineRule="auto"/>
                        </w:pPr>
                      </w:p>
                    </w:tc>
                    <w:tc>
                      <w:tcPr>
                        <w:tcW w:w="611" w:type="dxa"/>
                      </w:tcPr>
                      <w:p w14:paraId="4413DC9F" w14:textId="77777777" w:rsidR="00781B65" w:rsidRDefault="00781B65">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781B65" w14:paraId="29C0FF46" w14:textId="77777777">
                          <w:trPr>
                            <w:trHeight w:val="250"/>
                          </w:trPr>
                          <w:tc>
                            <w:tcPr>
                              <w:tcW w:w="4488" w:type="dxa"/>
                              <w:tcBorders>
                                <w:top w:val="nil"/>
                                <w:left w:val="nil"/>
                                <w:bottom w:val="nil"/>
                                <w:right w:val="nil"/>
                              </w:tcBorders>
                              <w:tcMar>
                                <w:top w:w="39" w:type="dxa"/>
                                <w:left w:w="39" w:type="dxa"/>
                                <w:bottom w:w="39" w:type="dxa"/>
                                <w:right w:w="39" w:type="dxa"/>
                              </w:tcMar>
                            </w:tcPr>
                            <w:p w14:paraId="490396E7" w14:textId="77777777" w:rsidR="00781B65"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3,744</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3,744</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6C0DF4B9" w14:textId="77777777" w:rsidR="00781B65" w:rsidRDefault="00781B65">
                        <w:pPr>
                          <w:spacing w:after="0" w:line="240" w:lineRule="auto"/>
                        </w:pPr>
                      </w:p>
                    </w:tc>
                    <w:tc>
                      <w:tcPr>
                        <w:tcW w:w="1140" w:type="dxa"/>
                      </w:tcPr>
                      <w:p w14:paraId="6E72444E" w14:textId="77777777" w:rsidR="00781B65" w:rsidRDefault="00781B65">
                        <w:pPr>
                          <w:pStyle w:val="EmptyCellLayoutStyle"/>
                          <w:spacing w:after="0" w:line="240" w:lineRule="auto"/>
                        </w:pPr>
                      </w:p>
                    </w:tc>
                  </w:tr>
                </w:tbl>
                <w:p w14:paraId="6CC8D804" w14:textId="77777777" w:rsidR="00781B65" w:rsidRDefault="00781B65">
                  <w:pPr>
                    <w:spacing w:after="0" w:line="240" w:lineRule="auto"/>
                  </w:pPr>
                </w:p>
              </w:tc>
            </w:tr>
          </w:tbl>
          <w:p w14:paraId="4AB465D9" w14:textId="77777777" w:rsidR="00781B65" w:rsidRDefault="00781B65">
            <w:pPr>
              <w:spacing w:after="0" w:line="240" w:lineRule="auto"/>
            </w:pPr>
          </w:p>
        </w:tc>
      </w:tr>
      <w:tr w:rsidR="00781B65" w14:paraId="3D6741FC" w14:textId="77777777">
        <w:trPr>
          <w:trHeight w:val="90"/>
        </w:trPr>
        <w:tc>
          <w:tcPr>
            <w:tcW w:w="11905" w:type="dxa"/>
          </w:tcPr>
          <w:p w14:paraId="67798EC6" w14:textId="77777777" w:rsidR="00781B65" w:rsidRDefault="00781B65">
            <w:pPr>
              <w:pStyle w:val="EmptyCellLayoutStyle"/>
              <w:spacing w:after="0" w:line="240" w:lineRule="auto"/>
            </w:pPr>
          </w:p>
        </w:tc>
      </w:tr>
      <w:tr w:rsidR="00781B65" w14:paraId="2EC1FEB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3DA1D372"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781B65" w14:paraId="44D8BC24" w14:textId="77777777">
                    <w:trPr>
                      <w:trHeight w:val="19"/>
                    </w:trPr>
                    <w:tc>
                      <w:tcPr>
                        <w:tcW w:w="1140" w:type="dxa"/>
                      </w:tcPr>
                      <w:p w14:paraId="3D5B2448" w14:textId="77777777" w:rsidR="00781B65" w:rsidRDefault="00781B65">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781B65" w14:paraId="484975DC"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6C8BBFC9" w14:textId="77777777" w:rsidR="00781B65" w:rsidRDefault="00000000">
                              <w:pPr>
                                <w:spacing w:after="0" w:line="240" w:lineRule="auto"/>
                              </w:pPr>
                              <w:r>
                                <w:rPr>
                                  <w:rFonts w:ascii="Arial" w:eastAsia="Arial" w:hAnsi="Arial"/>
                                  <w:b/>
                                  <w:color w:val="66809D"/>
                                </w:rPr>
                                <w:t>Table 3. Sources of Interest and Investment Income, as of 31 December 2023 (in US Dollars)</w:t>
                              </w:r>
                            </w:p>
                          </w:tc>
                        </w:tr>
                      </w:tbl>
                      <w:p w14:paraId="453B4BDE" w14:textId="77777777" w:rsidR="00781B65" w:rsidRDefault="00781B65">
                        <w:pPr>
                          <w:spacing w:after="0" w:line="240" w:lineRule="auto"/>
                        </w:pPr>
                      </w:p>
                    </w:tc>
                    <w:tc>
                      <w:tcPr>
                        <w:tcW w:w="99" w:type="dxa"/>
                      </w:tcPr>
                      <w:p w14:paraId="0EDA606A" w14:textId="77777777" w:rsidR="00781B65" w:rsidRDefault="00781B65">
                        <w:pPr>
                          <w:pStyle w:val="EmptyCellLayoutStyle"/>
                          <w:spacing w:after="0" w:line="240" w:lineRule="auto"/>
                        </w:pPr>
                      </w:p>
                    </w:tc>
                    <w:tc>
                      <w:tcPr>
                        <w:tcW w:w="391" w:type="dxa"/>
                      </w:tcPr>
                      <w:p w14:paraId="6AB17109" w14:textId="77777777" w:rsidR="00781B65" w:rsidRDefault="00781B65">
                        <w:pPr>
                          <w:pStyle w:val="EmptyCellLayoutStyle"/>
                          <w:spacing w:after="0" w:line="240" w:lineRule="auto"/>
                        </w:pPr>
                      </w:p>
                    </w:tc>
                    <w:tc>
                      <w:tcPr>
                        <w:tcW w:w="283" w:type="dxa"/>
                      </w:tcPr>
                      <w:p w14:paraId="344A5EC1" w14:textId="77777777" w:rsidR="00781B65" w:rsidRDefault="00781B65">
                        <w:pPr>
                          <w:pStyle w:val="EmptyCellLayoutStyle"/>
                          <w:spacing w:after="0" w:line="240" w:lineRule="auto"/>
                        </w:pPr>
                      </w:p>
                    </w:tc>
                    <w:tc>
                      <w:tcPr>
                        <w:tcW w:w="858" w:type="dxa"/>
                      </w:tcPr>
                      <w:p w14:paraId="2421EEF4" w14:textId="77777777" w:rsidR="00781B65" w:rsidRDefault="00781B65">
                        <w:pPr>
                          <w:pStyle w:val="EmptyCellLayoutStyle"/>
                          <w:spacing w:after="0" w:line="240" w:lineRule="auto"/>
                        </w:pPr>
                      </w:p>
                    </w:tc>
                  </w:tr>
                  <w:tr w:rsidR="00F023ED" w14:paraId="4ED1D911" w14:textId="77777777" w:rsidTr="00F023ED">
                    <w:trPr>
                      <w:trHeight w:val="288"/>
                    </w:trPr>
                    <w:tc>
                      <w:tcPr>
                        <w:tcW w:w="1140" w:type="dxa"/>
                      </w:tcPr>
                      <w:p w14:paraId="49B67F14" w14:textId="77777777" w:rsidR="00781B65" w:rsidRDefault="00781B65">
                        <w:pPr>
                          <w:pStyle w:val="EmptyCellLayoutStyle"/>
                          <w:spacing w:after="0" w:line="240" w:lineRule="auto"/>
                        </w:pPr>
                      </w:p>
                    </w:tc>
                    <w:tc>
                      <w:tcPr>
                        <w:tcW w:w="9132" w:type="dxa"/>
                        <w:vMerge/>
                      </w:tcPr>
                      <w:p w14:paraId="7935FF79" w14:textId="77777777" w:rsidR="00781B65" w:rsidRDefault="00781B65">
                        <w:pPr>
                          <w:pStyle w:val="EmptyCellLayoutStyle"/>
                          <w:spacing w:after="0" w:line="240" w:lineRule="auto"/>
                        </w:pPr>
                      </w:p>
                    </w:tc>
                    <w:tc>
                      <w:tcPr>
                        <w:tcW w:w="99" w:type="dxa"/>
                      </w:tcPr>
                      <w:p w14:paraId="2796C3AA" w14:textId="77777777" w:rsidR="00781B65" w:rsidRDefault="00781B65">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781B65" w14:paraId="03DE3920" w14:textId="77777777">
                          <w:trPr>
                            <w:trHeight w:val="210"/>
                          </w:trPr>
                          <w:tc>
                            <w:tcPr>
                              <w:tcW w:w="675" w:type="dxa"/>
                              <w:tcBorders>
                                <w:top w:val="nil"/>
                                <w:left w:val="nil"/>
                                <w:bottom w:val="nil"/>
                                <w:right w:val="nil"/>
                              </w:tcBorders>
                              <w:tcMar>
                                <w:top w:w="39" w:type="dxa"/>
                                <w:left w:w="39" w:type="dxa"/>
                                <w:bottom w:w="39" w:type="dxa"/>
                                <w:right w:w="39" w:type="dxa"/>
                              </w:tcMar>
                            </w:tcPr>
                            <w:p w14:paraId="5DDD0A3A" w14:textId="77777777" w:rsidR="00781B65" w:rsidRDefault="00000000">
                              <w:pPr>
                                <w:spacing w:after="0" w:line="240" w:lineRule="auto"/>
                              </w:pPr>
                              <w:r>
                                <w:rPr>
                                  <w:rFonts w:ascii="Segoe UI" w:eastAsia="Segoe UI" w:hAnsi="Segoe UI"/>
                                  <w:color w:val="000000"/>
                                </w:rPr>
                                <w:t xml:space="preserve">  </w:t>
                              </w:r>
                            </w:p>
                          </w:tc>
                        </w:tr>
                      </w:tbl>
                      <w:p w14:paraId="7F42433C" w14:textId="77777777" w:rsidR="00781B65" w:rsidRDefault="00781B65">
                        <w:pPr>
                          <w:spacing w:after="0" w:line="240" w:lineRule="auto"/>
                        </w:pPr>
                      </w:p>
                    </w:tc>
                    <w:tc>
                      <w:tcPr>
                        <w:tcW w:w="858" w:type="dxa"/>
                      </w:tcPr>
                      <w:p w14:paraId="063C3535" w14:textId="77777777" w:rsidR="00781B65" w:rsidRDefault="00781B65">
                        <w:pPr>
                          <w:pStyle w:val="EmptyCellLayoutStyle"/>
                          <w:spacing w:after="0" w:line="240" w:lineRule="auto"/>
                        </w:pPr>
                      </w:p>
                    </w:tc>
                  </w:tr>
                  <w:tr w:rsidR="00781B65" w14:paraId="5D7FE2F1" w14:textId="77777777">
                    <w:trPr>
                      <w:trHeight w:val="39"/>
                    </w:trPr>
                    <w:tc>
                      <w:tcPr>
                        <w:tcW w:w="1140" w:type="dxa"/>
                      </w:tcPr>
                      <w:p w14:paraId="63813E76" w14:textId="77777777" w:rsidR="00781B65" w:rsidRDefault="00781B65">
                        <w:pPr>
                          <w:pStyle w:val="EmptyCellLayoutStyle"/>
                          <w:spacing w:after="0" w:line="240" w:lineRule="auto"/>
                        </w:pPr>
                      </w:p>
                    </w:tc>
                    <w:tc>
                      <w:tcPr>
                        <w:tcW w:w="9132" w:type="dxa"/>
                        <w:vMerge/>
                      </w:tcPr>
                      <w:p w14:paraId="7046142C" w14:textId="77777777" w:rsidR="00781B65" w:rsidRDefault="00781B65">
                        <w:pPr>
                          <w:pStyle w:val="EmptyCellLayoutStyle"/>
                          <w:spacing w:after="0" w:line="240" w:lineRule="auto"/>
                        </w:pPr>
                      </w:p>
                    </w:tc>
                    <w:tc>
                      <w:tcPr>
                        <w:tcW w:w="99" w:type="dxa"/>
                      </w:tcPr>
                      <w:p w14:paraId="4B80DDFC" w14:textId="77777777" w:rsidR="00781B65" w:rsidRDefault="00781B65">
                        <w:pPr>
                          <w:pStyle w:val="EmptyCellLayoutStyle"/>
                          <w:spacing w:after="0" w:line="240" w:lineRule="auto"/>
                        </w:pPr>
                      </w:p>
                    </w:tc>
                    <w:tc>
                      <w:tcPr>
                        <w:tcW w:w="391" w:type="dxa"/>
                      </w:tcPr>
                      <w:p w14:paraId="29D0EC15" w14:textId="77777777" w:rsidR="00781B65" w:rsidRDefault="00781B65">
                        <w:pPr>
                          <w:pStyle w:val="EmptyCellLayoutStyle"/>
                          <w:spacing w:after="0" w:line="240" w:lineRule="auto"/>
                        </w:pPr>
                      </w:p>
                    </w:tc>
                    <w:tc>
                      <w:tcPr>
                        <w:tcW w:w="283" w:type="dxa"/>
                      </w:tcPr>
                      <w:p w14:paraId="4EFDABCF" w14:textId="77777777" w:rsidR="00781B65" w:rsidRDefault="00781B65">
                        <w:pPr>
                          <w:pStyle w:val="EmptyCellLayoutStyle"/>
                          <w:spacing w:after="0" w:line="240" w:lineRule="auto"/>
                        </w:pPr>
                      </w:p>
                    </w:tc>
                    <w:tc>
                      <w:tcPr>
                        <w:tcW w:w="858" w:type="dxa"/>
                      </w:tcPr>
                      <w:p w14:paraId="74B4F74B" w14:textId="77777777" w:rsidR="00781B65" w:rsidRDefault="00781B65">
                        <w:pPr>
                          <w:pStyle w:val="EmptyCellLayoutStyle"/>
                          <w:spacing w:after="0" w:line="240" w:lineRule="auto"/>
                        </w:pPr>
                      </w:p>
                    </w:tc>
                  </w:tr>
                  <w:tr w:rsidR="00781B65" w14:paraId="01082EEA" w14:textId="77777777">
                    <w:trPr>
                      <w:trHeight w:val="20"/>
                    </w:trPr>
                    <w:tc>
                      <w:tcPr>
                        <w:tcW w:w="1140" w:type="dxa"/>
                      </w:tcPr>
                      <w:p w14:paraId="0E322A92" w14:textId="77777777" w:rsidR="00781B65" w:rsidRDefault="00781B65">
                        <w:pPr>
                          <w:pStyle w:val="EmptyCellLayoutStyle"/>
                          <w:spacing w:after="0" w:line="240" w:lineRule="auto"/>
                        </w:pPr>
                      </w:p>
                    </w:tc>
                    <w:tc>
                      <w:tcPr>
                        <w:tcW w:w="9132" w:type="dxa"/>
                      </w:tcPr>
                      <w:p w14:paraId="3597CF8C" w14:textId="77777777" w:rsidR="00781B65" w:rsidRDefault="00781B65">
                        <w:pPr>
                          <w:pStyle w:val="EmptyCellLayoutStyle"/>
                          <w:spacing w:after="0" w:line="240" w:lineRule="auto"/>
                        </w:pPr>
                      </w:p>
                    </w:tc>
                    <w:tc>
                      <w:tcPr>
                        <w:tcW w:w="99" w:type="dxa"/>
                      </w:tcPr>
                      <w:p w14:paraId="1C0203A8" w14:textId="77777777" w:rsidR="00781B65" w:rsidRDefault="00781B65">
                        <w:pPr>
                          <w:pStyle w:val="EmptyCellLayoutStyle"/>
                          <w:spacing w:after="0" w:line="240" w:lineRule="auto"/>
                        </w:pPr>
                      </w:p>
                    </w:tc>
                    <w:tc>
                      <w:tcPr>
                        <w:tcW w:w="391" w:type="dxa"/>
                      </w:tcPr>
                      <w:p w14:paraId="1452F6B0" w14:textId="77777777" w:rsidR="00781B65" w:rsidRDefault="00781B65">
                        <w:pPr>
                          <w:pStyle w:val="EmptyCellLayoutStyle"/>
                          <w:spacing w:after="0" w:line="240" w:lineRule="auto"/>
                        </w:pPr>
                      </w:p>
                    </w:tc>
                    <w:tc>
                      <w:tcPr>
                        <w:tcW w:w="283" w:type="dxa"/>
                      </w:tcPr>
                      <w:p w14:paraId="4DCE6952" w14:textId="77777777" w:rsidR="00781B65" w:rsidRDefault="00781B65">
                        <w:pPr>
                          <w:pStyle w:val="EmptyCellLayoutStyle"/>
                          <w:spacing w:after="0" w:line="240" w:lineRule="auto"/>
                        </w:pPr>
                      </w:p>
                    </w:tc>
                    <w:tc>
                      <w:tcPr>
                        <w:tcW w:w="858" w:type="dxa"/>
                      </w:tcPr>
                      <w:p w14:paraId="02AB4F27" w14:textId="77777777" w:rsidR="00781B65" w:rsidRDefault="00781B65">
                        <w:pPr>
                          <w:pStyle w:val="EmptyCellLayoutStyle"/>
                          <w:spacing w:after="0" w:line="240" w:lineRule="auto"/>
                        </w:pPr>
                      </w:p>
                    </w:tc>
                  </w:tr>
                  <w:tr w:rsidR="00F023ED" w14:paraId="5DB0003E" w14:textId="77777777" w:rsidTr="00F023ED">
                    <w:tc>
                      <w:tcPr>
                        <w:tcW w:w="1140" w:type="dxa"/>
                      </w:tcPr>
                      <w:p w14:paraId="31FC6CC6" w14:textId="77777777" w:rsidR="00781B65" w:rsidRDefault="00781B65">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781B65" w14:paraId="21B4F361"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3BE5C762" w14:textId="77777777" w:rsidR="00781B65"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91ED107" w14:textId="77777777" w:rsidR="00781B6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E45FA92" w14:textId="77777777" w:rsidR="00781B6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DAA84C9" w14:textId="77777777" w:rsidR="00781B65" w:rsidRDefault="00000000">
                              <w:pPr>
                                <w:spacing w:after="0" w:line="240" w:lineRule="auto"/>
                                <w:jc w:val="center"/>
                              </w:pPr>
                              <w:r>
                                <w:rPr>
                                  <w:rFonts w:ascii="Arial" w:eastAsia="Arial" w:hAnsi="Arial"/>
                                  <w:b/>
                                  <w:color w:val="FFFFFF"/>
                                  <w:sz w:val="16"/>
                                </w:rPr>
                                <w:t>Total</w:t>
                              </w:r>
                            </w:p>
                          </w:tc>
                        </w:tr>
                        <w:tr w:rsidR="00781B65" w14:paraId="6415898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5E99A58" w14:textId="77777777" w:rsidR="00781B65"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D2EE18" w14:textId="77777777" w:rsidR="00781B65" w:rsidRDefault="00781B6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04FD8B" w14:textId="77777777" w:rsidR="00781B65" w:rsidRDefault="00781B6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A7F6369" w14:textId="77777777" w:rsidR="00781B65" w:rsidRDefault="00781B65">
                              <w:pPr>
                                <w:spacing w:after="0" w:line="240" w:lineRule="auto"/>
                              </w:pPr>
                            </w:p>
                          </w:tc>
                        </w:tr>
                        <w:tr w:rsidR="00781B65" w14:paraId="6FFC27D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94A4508" w14:textId="77777777" w:rsidR="00781B65"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470BD7" w14:textId="77777777" w:rsidR="00781B65" w:rsidRDefault="00000000">
                              <w:pPr>
                                <w:spacing w:after="0" w:line="240" w:lineRule="auto"/>
                                <w:jc w:val="right"/>
                              </w:pPr>
                              <w:r>
                                <w:rPr>
                                  <w:rFonts w:ascii="Arial" w:eastAsia="Arial" w:hAnsi="Arial"/>
                                  <w:b/>
                                  <w:color w:val="000000"/>
                                  <w:sz w:val="16"/>
                                </w:rPr>
                                <w:t>3,592</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9DF8F8" w14:textId="77777777" w:rsidR="00781B65" w:rsidRDefault="00000000">
                              <w:pPr>
                                <w:spacing w:after="0" w:line="240" w:lineRule="auto"/>
                                <w:jc w:val="right"/>
                              </w:pPr>
                              <w:r>
                                <w:rPr>
                                  <w:rFonts w:ascii="Arial" w:eastAsia="Arial" w:hAnsi="Arial"/>
                                  <w:b/>
                                  <w:color w:val="000000"/>
                                  <w:sz w:val="16"/>
                                </w:rPr>
                                <w:t>152</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0650EF8" w14:textId="77777777" w:rsidR="00781B65" w:rsidRDefault="00000000">
                              <w:pPr>
                                <w:spacing w:after="0" w:line="240" w:lineRule="auto"/>
                                <w:jc w:val="right"/>
                              </w:pPr>
                              <w:r>
                                <w:rPr>
                                  <w:rFonts w:ascii="Arial" w:eastAsia="Arial" w:hAnsi="Arial"/>
                                  <w:b/>
                                  <w:color w:val="000000"/>
                                  <w:sz w:val="16"/>
                                </w:rPr>
                                <w:t>3,744</w:t>
                              </w:r>
                            </w:p>
                          </w:tc>
                        </w:tr>
                        <w:tr w:rsidR="00781B65" w14:paraId="20773F70"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7925F84" w14:textId="77777777" w:rsidR="00781B65"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672C24" w14:textId="77777777" w:rsidR="00781B65" w:rsidRDefault="00000000">
                              <w:pPr>
                                <w:spacing w:after="0" w:line="240" w:lineRule="auto"/>
                                <w:jc w:val="right"/>
                              </w:pPr>
                              <w:r>
                                <w:rPr>
                                  <w:rFonts w:ascii="Arial" w:eastAsia="Arial" w:hAnsi="Arial"/>
                                  <w:b/>
                                  <w:color w:val="000000"/>
                                  <w:sz w:val="16"/>
                                </w:rPr>
                                <w:t>3,592</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1504BE" w14:textId="77777777" w:rsidR="00781B65" w:rsidRDefault="00000000">
                              <w:pPr>
                                <w:spacing w:after="0" w:line="240" w:lineRule="auto"/>
                                <w:jc w:val="right"/>
                              </w:pPr>
                              <w:r>
                                <w:rPr>
                                  <w:rFonts w:ascii="Arial" w:eastAsia="Arial" w:hAnsi="Arial"/>
                                  <w:b/>
                                  <w:color w:val="000000"/>
                                  <w:sz w:val="16"/>
                                </w:rPr>
                                <w:t>152</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B63D88B" w14:textId="77777777" w:rsidR="00781B65" w:rsidRDefault="00000000">
                              <w:pPr>
                                <w:spacing w:after="0" w:line="240" w:lineRule="auto"/>
                                <w:jc w:val="right"/>
                              </w:pPr>
                              <w:r>
                                <w:rPr>
                                  <w:rFonts w:ascii="Arial" w:eastAsia="Arial" w:hAnsi="Arial"/>
                                  <w:b/>
                                  <w:color w:val="000000"/>
                                  <w:sz w:val="16"/>
                                </w:rPr>
                                <w:t>3,744</w:t>
                              </w:r>
                            </w:p>
                          </w:tc>
                        </w:tr>
                        <w:tr w:rsidR="00781B65" w14:paraId="0E17284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9C97798" w14:textId="77777777" w:rsidR="00781B65"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FDB5C5" w14:textId="77777777" w:rsidR="00781B65" w:rsidRDefault="00781B6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331F36" w14:textId="77777777" w:rsidR="00781B65" w:rsidRDefault="00781B6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4410986" w14:textId="77777777" w:rsidR="00781B65" w:rsidRDefault="00781B65">
                              <w:pPr>
                                <w:spacing w:after="0" w:line="240" w:lineRule="auto"/>
                              </w:pPr>
                            </w:p>
                          </w:tc>
                        </w:tr>
                        <w:tr w:rsidR="00781B65" w14:paraId="48CE65C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97128C6" w14:textId="77777777" w:rsidR="00781B65"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360CDE" w14:textId="77777777" w:rsidR="00781B65"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9891CB" w14:textId="77777777" w:rsidR="00781B65"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91DD703" w14:textId="77777777" w:rsidR="00781B65" w:rsidRDefault="00000000">
                              <w:pPr>
                                <w:spacing w:after="0" w:line="240" w:lineRule="auto"/>
                                <w:jc w:val="right"/>
                              </w:pPr>
                              <w:r>
                                <w:rPr>
                                  <w:rFonts w:ascii="Arial" w:eastAsia="Arial" w:hAnsi="Arial"/>
                                  <w:b/>
                                  <w:color w:val="000000"/>
                                  <w:sz w:val="16"/>
                                </w:rPr>
                                <w:t>-</w:t>
                              </w:r>
                            </w:p>
                          </w:tc>
                        </w:tr>
                        <w:tr w:rsidR="00781B65" w14:paraId="36F36034" w14:textId="77777777">
                          <w:trPr>
                            <w:trHeight w:val="345"/>
                          </w:trPr>
                          <w:tc>
                            <w:tcPr>
                              <w:tcW w:w="4601" w:type="dxa"/>
                            </w:tcPr>
                            <w:p w14:paraId="31228AE2" w14:textId="77777777" w:rsidR="00781B65" w:rsidRDefault="00781B65">
                              <w:pPr>
                                <w:spacing w:after="0" w:line="240" w:lineRule="auto"/>
                              </w:pPr>
                            </w:p>
                          </w:tc>
                          <w:tc>
                            <w:tcPr>
                              <w:tcW w:w="1750" w:type="dxa"/>
                            </w:tcPr>
                            <w:p w14:paraId="1536DDEA" w14:textId="77777777" w:rsidR="00781B65" w:rsidRDefault="00781B65">
                              <w:pPr>
                                <w:spacing w:after="0" w:line="240" w:lineRule="auto"/>
                              </w:pPr>
                            </w:p>
                          </w:tc>
                          <w:tc>
                            <w:tcPr>
                              <w:tcW w:w="1642" w:type="dxa"/>
                            </w:tcPr>
                            <w:p w14:paraId="74EC1D5E" w14:textId="77777777" w:rsidR="00781B65" w:rsidRDefault="00781B65">
                              <w:pPr>
                                <w:spacing w:after="0" w:line="240" w:lineRule="auto"/>
                              </w:pPr>
                            </w:p>
                          </w:tc>
                          <w:tc>
                            <w:tcPr>
                              <w:tcW w:w="1630" w:type="dxa"/>
                            </w:tcPr>
                            <w:p w14:paraId="212F844E" w14:textId="77777777" w:rsidR="00781B65" w:rsidRDefault="00781B65">
                              <w:pPr>
                                <w:spacing w:after="0" w:line="240" w:lineRule="auto"/>
                              </w:pPr>
                            </w:p>
                          </w:tc>
                        </w:tr>
                        <w:tr w:rsidR="00781B65" w14:paraId="1D3E461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1BE89C0" w14:textId="77777777" w:rsidR="00781B65"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B762F0" w14:textId="77777777" w:rsidR="00781B65" w:rsidRDefault="00000000">
                              <w:pPr>
                                <w:spacing w:after="0" w:line="240" w:lineRule="auto"/>
                                <w:jc w:val="right"/>
                              </w:pPr>
                              <w:r>
                                <w:rPr>
                                  <w:rFonts w:ascii="Arial" w:eastAsia="Arial" w:hAnsi="Arial"/>
                                  <w:b/>
                                  <w:color w:val="FFFFFF"/>
                                  <w:sz w:val="16"/>
                                </w:rPr>
                                <w:t>3,592</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5B8960" w14:textId="77777777" w:rsidR="00781B65" w:rsidRDefault="00000000">
                              <w:pPr>
                                <w:spacing w:after="0" w:line="240" w:lineRule="auto"/>
                                <w:jc w:val="right"/>
                              </w:pPr>
                              <w:r>
                                <w:rPr>
                                  <w:rFonts w:ascii="Arial" w:eastAsia="Arial" w:hAnsi="Arial"/>
                                  <w:b/>
                                  <w:color w:val="FFFFFF"/>
                                  <w:sz w:val="16"/>
                                </w:rPr>
                                <w:t>152</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DB1E8D7" w14:textId="77777777" w:rsidR="00781B65" w:rsidRDefault="00000000">
                              <w:pPr>
                                <w:spacing w:after="0" w:line="240" w:lineRule="auto"/>
                                <w:jc w:val="right"/>
                              </w:pPr>
                              <w:r>
                                <w:rPr>
                                  <w:rFonts w:ascii="Arial" w:eastAsia="Arial" w:hAnsi="Arial"/>
                                  <w:b/>
                                  <w:color w:val="FFFFFF"/>
                                  <w:sz w:val="16"/>
                                </w:rPr>
                                <w:t>3,744</w:t>
                              </w:r>
                            </w:p>
                          </w:tc>
                        </w:tr>
                      </w:tbl>
                      <w:p w14:paraId="7913ACDB" w14:textId="77777777" w:rsidR="00781B65" w:rsidRDefault="00781B65">
                        <w:pPr>
                          <w:spacing w:after="0" w:line="240" w:lineRule="auto"/>
                        </w:pPr>
                      </w:p>
                    </w:tc>
                    <w:tc>
                      <w:tcPr>
                        <w:tcW w:w="283" w:type="dxa"/>
                      </w:tcPr>
                      <w:p w14:paraId="212D2A7D" w14:textId="77777777" w:rsidR="00781B65" w:rsidRDefault="00781B65">
                        <w:pPr>
                          <w:pStyle w:val="EmptyCellLayoutStyle"/>
                          <w:spacing w:after="0" w:line="240" w:lineRule="auto"/>
                        </w:pPr>
                      </w:p>
                    </w:tc>
                    <w:tc>
                      <w:tcPr>
                        <w:tcW w:w="858" w:type="dxa"/>
                      </w:tcPr>
                      <w:p w14:paraId="5CC3C6D7" w14:textId="77777777" w:rsidR="00781B65" w:rsidRDefault="00781B65">
                        <w:pPr>
                          <w:pStyle w:val="EmptyCellLayoutStyle"/>
                          <w:spacing w:after="0" w:line="240" w:lineRule="auto"/>
                        </w:pPr>
                      </w:p>
                    </w:tc>
                  </w:tr>
                </w:tbl>
                <w:p w14:paraId="44063812" w14:textId="77777777" w:rsidR="00781B65" w:rsidRDefault="00781B65">
                  <w:pPr>
                    <w:spacing w:after="0" w:line="240" w:lineRule="auto"/>
                  </w:pPr>
                </w:p>
              </w:tc>
            </w:tr>
          </w:tbl>
          <w:p w14:paraId="04398C24" w14:textId="77777777" w:rsidR="00781B65" w:rsidRDefault="00781B65">
            <w:pPr>
              <w:spacing w:after="0" w:line="240" w:lineRule="auto"/>
            </w:pPr>
          </w:p>
        </w:tc>
      </w:tr>
    </w:tbl>
    <w:p w14:paraId="6356ABAB"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1B65" w14:paraId="30FEE8B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62D0DC3F"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781B65" w14:paraId="4365AEBE" w14:textId="77777777">
                    <w:trPr>
                      <w:trHeight w:val="273"/>
                    </w:trPr>
                    <w:tc>
                      <w:tcPr>
                        <w:tcW w:w="1140" w:type="dxa"/>
                      </w:tcPr>
                      <w:p w14:paraId="0F04A780" w14:textId="77777777" w:rsidR="00781B65" w:rsidRDefault="00781B6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81B65" w14:paraId="044482D1" w14:textId="77777777">
                          <w:trPr>
                            <w:trHeight w:val="219"/>
                          </w:trPr>
                          <w:tc>
                            <w:tcPr>
                              <w:tcW w:w="4524" w:type="dxa"/>
                              <w:tcBorders>
                                <w:top w:val="nil"/>
                                <w:left w:val="nil"/>
                                <w:bottom w:val="nil"/>
                                <w:right w:val="nil"/>
                              </w:tcBorders>
                              <w:tcMar>
                                <w:top w:w="39" w:type="dxa"/>
                                <w:left w:w="39" w:type="dxa"/>
                                <w:bottom w:w="39" w:type="dxa"/>
                                <w:right w:w="39" w:type="dxa"/>
                              </w:tcMar>
                            </w:tcPr>
                            <w:p w14:paraId="409A8DF3" w14:textId="77777777" w:rsidR="00781B65" w:rsidRDefault="00000000">
                              <w:pPr>
                                <w:spacing w:after="0" w:line="240" w:lineRule="auto"/>
                              </w:pPr>
                              <w:r>
                                <w:rPr>
                                  <w:rFonts w:ascii="Arial" w:eastAsia="Arial" w:hAnsi="Arial"/>
                                  <w:b/>
                                  <w:color w:val="2DABE0"/>
                                  <w:sz w:val="21"/>
                                </w:rPr>
                                <w:t>4. TRANSFER OF FUNDS</w:t>
                              </w:r>
                            </w:p>
                          </w:tc>
                        </w:tr>
                      </w:tbl>
                      <w:p w14:paraId="535B2FBE" w14:textId="77777777" w:rsidR="00781B65" w:rsidRDefault="00781B65">
                        <w:pPr>
                          <w:spacing w:after="0" w:line="240" w:lineRule="auto"/>
                        </w:pPr>
                      </w:p>
                    </w:tc>
                    <w:tc>
                      <w:tcPr>
                        <w:tcW w:w="575" w:type="dxa"/>
                      </w:tcPr>
                      <w:p w14:paraId="6C435F1E" w14:textId="77777777" w:rsidR="00781B65" w:rsidRDefault="00781B65">
                        <w:pPr>
                          <w:pStyle w:val="EmptyCellLayoutStyle"/>
                          <w:spacing w:after="0" w:line="240" w:lineRule="auto"/>
                        </w:pPr>
                      </w:p>
                    </w:tc>
                    <w:tc>
                      <w:tcPr>
                        <w:tcW w:w="4524" w:type="dxa"/>
                      </w:tcPr>
                      <w:p w14:paraId="6FA4EC98" w14:textId="77777777" w:rsidR="00781B65" w:rsidRDefault="00781B65">
                        <w:pPr>
                          <w:pStyle w:val="EmptyCellLayoutStyle"/>
                          <w:spacing w:after="0" w:line="240" w:lineRule="auto"/>
                        </w:pPr>
                      </w:p>
                    </w:tc>
                    <w:tc>
                      <w:tcPr>
                        <w:tcW w:w="1141" w:type="dxa"/>
                      </w:tcPr>
                      <w:p w14:paraId="2515763C" w14:textId="77777777" w:rsidR="00781B65" w:rsidRDefault="00781B65">
                        <w:pPr>
                          <w:pStyle w:val="EmptyCellLayoutStyle"/>
                          <w:spacing w:after="0" w:line="240" w:lineRule="auto"/>
                        </w:pPr>
                      </w:p>
                    </w:tc>
                  </w:tr>
                  <w:tr w:rsidR="00781B65" w14:paraId="2018C652" w14:textId="77777777">
                    <w:trPr>
                      <w:trHeight w:val="24"/>
                    </w:trPr>
                    <w:tc>
                      <w:tcPr>
                        <w:tcW w:w="1140" w:type="dxa"/>
                      </w:tcPr>
                      <w:p w14:paraId="2EED8BC9" w14:textId="77777777" w:rsidR="00781B65" w:rsidRDefault="00781B65">
                        <w:pPr>
                          <w:pStyle w:val="EmptyCellLayoutStyle"/>
                          <w:spacing w:after="0" w:line="240" w:lineRule="auto"/>
                        </w:pPr>
                      </w:p>
                    </w:tc>
                    <w:tc>
                      <w:tcPr>
                        <w:tcW w:w="4524" w:type="dxa"/>
                        <w:vMerge/>
                      </w:tcPr>
                      <w:p w14:paraId="6A1872E9" w14:textId="77777777" w:rsidR="00781B65" w:rsidRDefault="00781B65">
                        <w:pPr>
                          <w:pStyle w:val="EmptyCellLayoutStyle"/>
                          <w:spacing w:after="0" w:line="240" w:lineRule="auto"/>
                        </w:pPr>
                      </w:p>
                    </w:tc>
                    <w:tc>
                      <w:tcPr>
                        <w:tcW w:w="575" w:type="dxa"/>
                      </w:tcPr>
                      <w:p w14:paraId="46FD4D21" w14:textId="77777777" w:rsidR="00781B65" w:rsidRDefault="00781B6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81B65" w14:paraId="46F2C584" w14:textId="77777777">
                          <w:trPr>
                            <w:trHeight w:val="202"/>
                          </w:trPr>
                          <w:tc>
                            <w:tcPr>
                              <w:tcW w:w="4524" w:type="dxa"/>
                              <w:tcBorders>
                                <w:top w:val="nil"/>
                                <w:left w:val="nil"/>
                                <w:bottom w:val="nil"/>
                                <w:right w:val="nil"/>
                              </w:tcBorders>
                              <w:tcMar>
                                <w:top w:w="39" w:type="dxa"/>
                                <w:left w:w="39" w:type="dxa"/>
                                <w:bottom w:w="39" w:type="dxa"/>
                                <w:right w:w="39" w:type="dxa"/>
                              </w:tcMar>
                            </w:tcPr>
                            <w:p w14:paraId="7E84C7D2" w14:textId="77777777" w:rsidR="00781B65"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6A90271A" w14:textId="77777777" w:rsidR="00781B65" w:rsidRDefault="00781B65">
                        <w:pPr>
                          <w:spacing w:after="0" w:line="240" w:lineRule="auto"/>
                        </w:pPr>
                      </w:p>
                    </w:tc>
                    <w:tc>
                      <w:tcPr>
                        <w:tcW w:w="1141" w:type="dxa"/>
                      </w:tcPr>
                      <w:p w14:paraId="3738FB98" w14:textId="77777777" w:rsidR="00781B65" w:rsidRDefault="00781B65">
                        <w:pPr>
                          <w:pStyle w:val="EmptyCellLayoutStyle"/>
                          <w:spacing w:after="0" w:line="240" w:lineRule="auto"/>
                        </w:pPr>
                      </w:p>
                    </w:tc>
                  </w:tr>
                  <w:tr w:rsidR="00781B65" w14:paraId="1CA2D70D" w14:textId="77777777">
                    <w:trPr>
                      <w:trHeight w:val="256"/>
                    </w:trPr>
                    <w:tc>
                      <w:tcPr>
                        <w:tcW w:w="1140" w:type="dxa"/>
                      </w:tcPr>
                      <w:p w14:paraId="717CF1EE" w14:textId="77777777" w:rsidR="00781B65" w:rsidRDefault="00781B6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781B65" w14:paraId="5CD1499B" w14:textId="77777777">
                          <w:trPr>
                            <w:trHeight w:val="202"/>
                          </w:trPr>
                          <w:tc>
                            <w:tcPr>
                              <w:tcW w:w="4524" w:type="dxa"/>
                              <w:tcBorders>
                                <w:top w:val="nil"/>
                                <w:left w:val="nil"/>
                                <w:bottom w:val="nil"/>
                                <w:right w:val="nil"/>
                              </w:tcBorders>
                              <w:tcMar>
                                <w:top w:w="39" w:type="dxa"/>
                                <w:left w:w="39" w:type="dxa"/>
                                <w:bottom w:w="39" w:type="dxa"/>
                                <w:right w:w="39" w:type="dxa"/>
                              </w:tcMar>
                            </w:tcPr>
                            <w:p w14:paraId="615A35DD" w14:textId="77777777" w:rsidR="00781B65"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1,003,999</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6401B5D8" w14:textId="77777777" w:rsidR="00781B65" w:rsidRDefault="00781B65">
                        <w:pPr>
                          <w:spacing w:after="0" w:line="240" w:lineRule="auto"/>
                        </w:pPr>
                      </w:p>
                    </w:tc>
                    <w:tc>
                      <w:tcPr>
                        <w:tcW w:w="575" w:type="dxa"/>
                      </w:tcPr>
                      <w:p w14:paraId="30AA06F2" w14:textId="77777777" w:rsidR="00781B65" w:rsidRDefault="00781B65">
                        <w:pPr>
                          <w:pStyle w:val="EmptyCellLayoutStyle"/>
                          <w:spacing w:after="0" w:line="240" w:lineRule="auto"/>
                        </w:pPr>
                      </w:p>
                    </w:tc>
                    <w:tc>
                      <w:tcPr>
                        <w:tcW w:w="4524" w:type="dxa"/>
                        <w:vMerge/>
                      </w:tcPr>
                      <w:p w14:paraId="05D945D6" w14:textId="77777777" w:rsidR="00781B65" w:rsidRDefault="00781B65">
                        <w:pPr>
                          <w:pStyle w:val="EmptyCellLayoutStyle"/>
                          <w:spacing w:after="0" w:line="240" w:lineRule="auto"/>
                        </w:pPr>
                      </w:p>
                    </w:tc>
                    <w:tc>
                      <w:tcPr>
                        <w:tcW w:w="1141" w:type="dxa"/>
                      </w:tcPr>
                      <w:p w14:paraId="7B58E700" w14:textId="77777777" w:rsidR="00781B65" w:rsidRDefault="00781B65">
                        <w:pPr>
                          <w:pStyle w:val="EmptyCellLayoutStyle"/>
                          <w:spacing w:after="0" w:line="240" w:lineRule="auto"/>
                        </w:pPr>
                      </w:p>
                    </w:tc>
                  </w:tr>
                  <w:tr w:rsidR="00781B65" w14:paraId="34D8DCAA" w14:textId="77777777">
                    <w:trPr>
                      <w:trHeight w:val="24"/>
                    </w:trPr>
                    <w:tc>
                      <w:tcPr>
                        <w:tcW w:w="1140" w:type="dxa"/>
                      </w:tcPr>
                      <w:p w14:paraId="2E20BE81" w14:textId="77777777" w:rsidR="00781B65" w:rsidRDefault="00781B65">
                        <w:pPr>
                          <w:pStyle w:val="EmptyCellLayoutStyle"/>
                          <w:spacing w:after="0" w:line="240" w:lineRule="auto"/>
                        </w:pPr>
                      </w:p>
                    </w:tc>
                    <w:tc>
                      <w:tcPr>
                        <w:tcW w:w="4524" w:type="dxa"/>
                        <w:vMerge/>
                      </w:tcPr>
                      <w:p w14:paraId="393917DB" w14:textId="77777777" w:rsidR="00781B65" w:rsidRDefault="00781B65">
                        <w:pPr>
                          <w:pStyle w:val="EmptyCellLayoutStyle"/>
                          <w:spacing w:after="0" w:line="240" w:lineRule="auto"/>
                        </w:pPr>
                      </w:p>
                    </w:tc>
                    <w:tc>
                      <w:tcPr>
                        <w:tcW w:w="575" w:type="dxa"/>
                      </w:tcPr>
                      <w:p w14:paraId="5E5500DA" w14:textId="77777777" w:rsidR="00781B65" w:rsidRDefault="00781B65">
                        <w:pPr>
                          <w:pStyle w:val="EmptyCellLayoutStyle"/>
                          <w:spacing w:after="0" w:line="240" w:lineRule="auto"/>
                        </w:pPr>
                      </w:p>
                    </w:tc>
                    <w:tc>
                      <w:tcPr>
                        <w:tcW w:w="4524" w:type="dxa"/>
                      </w:tcPr>
                      <w:p w14:paraId="7E0E924B" w14:textId="77777777" w:rsidR="00781B65" w:rsidRDefault="00781B65">
                        <w:pPr>
                          <w:pStyle w:val="EmptyCellLayoutStyle"/>
                          <w:spacing w:after="0" w:line="240" w:lineRule="auto"/>
                        </w:pPr>
                      </w:p>
                    </w:tc>
                    <w:tc>
                      <w:tcPr>
                        <w:tcW w:w="1141" w:type="dxa"/>
                      </w:tcPr>
                      <w:p w14:paraId="100F450E" w14:textId="77777777" w:rsidR="00781B65" w:rsidRDefault="00781B65">
                        <w:pPr>
                          <w:pStyle w:val="EmptyCellLayoutStyle"/>
                          <w:spacing w:after="0" w:line="240" w:lineRule="auto"/>
                        </w:pPr>
                      </w:p>
                    </w:tc>
                  </w:tr>
                </w:tbl>
                <w:p w14:paraId="7E963088" w14:textId="77777777" w:rsidR="00781B65" w:rsidRDefault="00781B65">
                  <w:pPr>
                    <w:spacing w:after="0" w:line="240" w:lineRule="auto"/>
                  </w:pPr>
                </w:p>
              </w:tc>
            </w:tr>
          </w:tbl>
          <w:p w14:paraId="019E4D0F" w14:textId="77777777" w:rsidR="00781B65" w:rsidRDefault="00781B65">
            <w:pPr>
              <w:spacing w:after="0" w:line="240" w:lineRule="auto"/>
            </w:pPr>
          </w:p>
        </w:tc>
      </w:tr>
      <w:tr w:rsidR="00781B65" w14:paraId="23290529" w14:textId="77777777">
        <w:trPr>
          <w:trHeight w:val="71"/>
        </w:trPr>
        <w:tc>
          <w:tcPr>
            <w:tcW w:w="11905" w:type="dxa"/>
          </w:tcPr>
          <w:p w14:paraId="3E321A55" w14:textId="77777777" w:rsidR="00781B65" w:rsidRDefault="00781B65">
            <w:pPr>
              <w:pStyle w:val="EmptyCellLayoutStyle"/>
              <w:spacing w:after="0" w:line="240" w:lineRule="auto"/>
            </w:pPr>
          </w:p>
        </w:tc>
      </w:tr>
      <w:tr w:rsidR="00781B65" w14:paraId="2D5E543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77D8A91E" w14:textId="77777777">
              <w:trPr>
                <w:trHeight w:val="32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781B65" w14:paraId="55AC8DF1" w14:textId="77777777">
                    <w:trPr>
                      <w:trHeight w:val="307"/>
                    </w:trPr>
                    <w:tc>
                      <w:tcPr>
                        <w:tcW w:w="1111" w:type="dxa"/>
                      </w:tcPr>
                      <w:p w14:paraId="77B7C29E" w14:textId="77777777" w:rsidR="00781B65" w:rsidRDefault="00781B65">
                        <w:pPr>
                          <w:pStyle w:val="EmptyCellLayoutStyle"/>
                          <w:spacing w:after="0" w:line="240" w:lineRule="auto"/>
                        </w:pPr>
                      </w:p>
                    </w:tc>
                    <w:tc>
                      <w:tcPr>
                        <w:tcW w:w="16" w:type="dxa"/>
                      </w:tcPr>
                      <w:p w14:paraId="5FB22799" w14:textId="77777777" w:rsidR="00781B65" w:rsidRDefault="00781B65">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781B65" w14:paraId="0DDB36A9"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0A610B1" w14:textId="77777777" w:rsidR="00781B65" w:rsidRDefault="00000000">
                              <w:pPr>
                                <w:spacing w:after="0" w:line="240" w:lineRule="auto"/>
                              </w:pPr>
                              <w:r>
                                <w:rPr>
                                  <w:rFonts w:ascii="Arial" w:eastAsia="Arial" w:hAnsi="Arial"/>
                                  <w:b/>
                                  <w:color w:val="66809D"/>
                                </w:rPr>
                                <w:t>Table 4. Transfer, Refund, and Net Funded Amount by Participating Organization (in US Dollars)</w:t>
                              </w:r>
                            </w:p>
                          </w:tc>
                        </w:tr>
                      </w:tbl>
                      <w:p w14:paraId="2DCCBB80" w14:textId="77777777" w:rsidR="00781B65" w:rsidRDefault="00781B65">
                        <w:pPr>
                          <w:spacing w:after="0" w:line="240" w:lineRule="auto"/>
                        </w:pPr>
                      </w:p>
                    </w:tc>
                    <w:tc>
                      <w:tcPr>
                        <w:tcW w:w="1137" w:type="dxa"/>
                      </w:tcPr>
                      <w:p w14:paraId="2241E9A1" w14:textId="77777777" w:rsidR="00781B65" w:rsidRDefault="00781B65">
                        <w:pPr>
                          <w:pStyle w:val="EmptyCellLayoutStyle"/>
                          <w:spacing w:after="0" w:line="240" w:lineRule="auto"/>
                        </w:pPr>
                      </w:p>
                    </w:tc>
                  </w:tr>
                  <w:tr w:rsidR="00781B65" w14:paraId="75988379" w14:textId="77777777">
                    <w:trPr>
                      <w:trHeight w:val="25"/>
                    </w:trPr>
                    <w:tc>
                      <w:tcPr>
                        <w:tcW w:w="1111" w:type="dxa"/>
                      </w:tcPr>
                      <w:p w14:paraId="57CE4931" w14:textId="77777777" w:rsidR="00781B65" w:rsidRDefault="00781B65">
                        <w:pPr>
                          <w:pStyle w:val="EmptyCellLayoutStyle"/>
                          <w:spacing w:after="0" w:line="240" w:lineRule="auto"/>
                        </w:pPr>
                      </w:p>
                    </w:tc>
                    <w:tc>
                      <w:tcPr>
                        <w:tcW w:w="16" w:type="dxa"/>
                      </w:tcPr>
                      <w:p w14:paraId="1FDAB332" w14:textId="77777777" w:rsidR="00781B65" w:rsidRDefault="00781B65">
                        <w:pPr>
                          <w:pStyle w:val="EmptyCellLayoutStyle"/>
                          <w:spacing w:after="0" w:line="240" w:lineRule="auto"/>
                        </w:pPr>
                      </w:p>
                    </w:tc>
                    <w:tc>
                      <w:tcPr>
                        <w:tcW w:w="9640" w:type="dxa"/>
                      </w:tcPr>
                      <w:p w14:paraId="24194933" w14:textId="77777777" w:rsidR="00781B65" w:rsidRDefault="00781B65">
                        <w:pPr>
                          <w:pStyle w:val="EmptyCellLayoutStyle"/>
                          <w:spacing w:after="0" w:line="240" w:lineRule="auto"/>
                        </w:pPr>
                      </w:p>
                    </w:tc>
                    <w:tc>
                      <w:tcPr>
                        <w:tcW w:w="1137" w:type="dxa"/>
                      </w:tcPr>
                      <w:p w14:paraId="791A00AA" w14:textId="77777777" w:rsidR="00781B65" w:rsidRDefault="00781B65">
                        <w:pPr>
                          <w:pStyle w:val="EmptyCellLayoutStyle"/>
                          <w:spacing w:after="0" w:line="240" w:lineRule="auto"/>
                        </w:pPr>
                      </w:p>
                    </w:tc>
                  </w:tr>
                  <w:tr w:rsidR="00F023ED" w14:paraId="4E6F6609" w14:textId="77777777" w:rsidTr="00F023ED">
                    <w:tc>
                      <w:tcPr>
                        <w:tcW w:w="1111" w:type="dxa"/>
                      </w:tcPr>
                      <w:p w14:paraId="76F8B3C3" w14:textId="77777777" w:rsidR="00781B65" w:rsidRDefault="00781B65">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781B65" w14:paraId="31ED68B0" w14:textId="77777777">
                          <w:trPr>
                            <w:trHeight w:val="2935"/>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F023ED" w14:paraId="4548DCEA" w14:textId="77777777" w:rsidTr="00F023ED">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781B65" w14:paraId="4E9D4AE2" w14:textId="77777777">
                                      <w:trPr>
                                        <w:trHeight w:hRule="exact" w:val="667"/>
                                      </w:trPr>
                                      <w:tc>
                                        <w:tcPr>
                                          <w:tcW w:w="997" w:type="dxa"/>
                                          <w:shd w:val="clear" w:color="auto" w:fill="15385F"/>
                                          <w:tcMar>
                                            <w:top w:w="0" w:type="dxa"/>
                                            <w:left w:w="0" w:type="dxa"/>
                                            <w:bottom w:w="0" w:type="dxa"/>
                                            <w:right w:w="0" w:type="dxa"/>
                                          </w:tcMar>
                                          <w:vAlign w:val="center"/>
                                        </w:tcPr>
                                        <w:p w14:paraId="3E1534F4" w14:textId="77777777" w:rsidR="00781B65" w:rsidRDefault="00781B65">
                                          <w:pPr>
                                            <w:spacing w:after="0" w:line="240" w:lineRule="auto"/>
                                          </w:pPr>
                                        </w:p>
                                      </w:tc>
                                    </w:tr>
                                  </w:tbl>
                                  <w:p w14:paraId="034E9C91" w14:textId="77777777" w:rsidR="00781B65" w:rsidRDefault="00781B65">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781B65" w14:paraId="19A1D246" w14:textId="77777777">
                                      <w:trPr>
                                        <w:trHeight w:hRule="exact" w:val="667"/>
                                      </w:trPr>
                                      <w:tc>
                                        <w:tcPr>
                                          <w:tcW w:w="2795" w:type="dxa"/>
                                          <w:shd w:val="clear" w:color="auto" w:fill="15385F"/>
                                          <w:tcMar>
                                            <w:top w:w="0" w:type="dxa"/>
                                            <w:left w:w="0" w:type="dxa"/>
                                            <w:bottom w:w="0" w:type="dxa"/>
                                            <w:right w:w="0" w:type="dxa"/>
                                          </w:tcMar>
                                          <w:vAlign w:val="bottom"/>
                                        </w:tcPr>
                                        <w:p w14:paraId="79D91FB1" w14:textId="77777777" w:rsidR="00781B65"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700C937B" w14:textId="77777777" w:rsidR="00781B65" w:rsidRDefault="00781B65">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781B65" w14:paraId="0B98C2EB" w14:textId="77777777">
                                      <w:trPr>
                                        <w:trHeight w:hRule="exact" w:val="667"/>
                                      </w:trPr>
                                      <w:tc>
                                        <w:tcPr>
                                          <w:tcW w:w="2766" w:type="dxa"/>
                                          <w:shd w:val="clear" w:color="auto" w:fill="15385F"/>
                                          <w:tcMar>
                                            <w:top w:w="0" w:type="dxa"/>
                                            <w:left w:w="0" w:type="dxa"/>
                                            <w:bottom w:w="0" w:type="dxa"/>
                                            <w:right w:w="0" w:type="dxa"/>
                                          </w:tcMar>
                                          <w:vAlign w:val="bottom"/>
                                        </w:tcPr>
                                        <w:p w14:paraId="2D756462" w14:textId="77777777" w:rsidR="00781B65"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7E7A7780" w14:textId="77777777" w:rsidR="00781B65" w:rsidRDefault="00781B65">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781B65" w14:paraId="612BD7A0" w14:textId="77777777">
                                      <w:trPr>
                                        <w:trHeight w:hRule="exact" w:val="667"/>
                                      </w:trPr>
                                      <w:tc>
                                        <w:tcPr>
                                          <w:tcW w:w="2760" w:type="dxa"/>
                                          <w:shd w:val="clear" w:color="auto" w:fill="15385F"/>
                                          <w:tcMar>
                                            <w:top w:w="0" w:type="dxa"/>
                                            <w:left w:w="0" w:type="dxa"/>
                                            <w:bottom w:w="0" w:type="dxa"/>
                                            <w:right w:w="0" w:type="dxa"/>
                                          </w:tcMar>
                                          <w:vAlign w:val="bottom"/>
                                        </w:tcPr>
                                        <w:p w14:paraId="6D729E32" w14:textId="77777777" w:rsidR="00781B65" w:rsidRDefault="00000000">
                                          <w:pPr>
                                            <w:spacing w:after="0" w:line="240" w:lineRule="auto"/>
                                            <w:jc w:val="center"/>
                                          </w:pPr>
                                          <w:r>
                                            <w:rPr>
                                              <w:rFonts w:ascii="Arial" w:eastAsia="Arial" w:hAnsi="Arial"/>
                                              <w:color w:val="FFFFFF"/>
                                              <w:sz w:val="16"/>
                                            </w:rPr>
                                            <w:t>Total</w:t>
                                          </w:r>
                                        </w:p>
                                      </w:tc>
                                    </w:tr>
                                  </w:tbl>
                                  <w:p w14:paraId="69FC11E1" w14:textId="77777777" w:rsidR="00781B65" w:rsidRDefault="00781B65">
                                    <w:pPr>
                                      <w:spacing w:after="0" w:line="240" w:lineRule="auto"/>
                                    </w:pPr>
                                  </w:p>
                                </w:tc>
                              </w:tr>
                              <w:tr w:rsidR="00781B65" w14:paraId="5855A061"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781B65" w14:paraId="6C1D5E12" w14:textId="77777777">
                                      <w:trPr>
                                        <w:trHeight w:hRule="exact" w:val="380"/>
                                      </w:trPr>
                                      <w:tc>
                                        <w:tcPr>
                                          <w:tcW w:w="997" w:type="dxa"/>
                                          <w:shd w:val="clear" w:color="auto" w:fill="15385F"/>
                                          <w:tcMar>
                                            <w:top w:w="0" w:type="dxa"/>
                                            <w:left w:w="0" w:type="dxa"/>
                                            <w:bottom w:w="0" w:type="dxa"/>
                                            <w:right w:w="0" w:type="dxa"/>
                                          </w:tcMar>
                                          <w:vAlign w:val="bottom"/>
                                        </w:tcPr>
                                        <w:p w14:paraId="174FD14E" w14:textId="77777777" w:rsidR="00781B65"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3DAED658" w14:textId="77777777" w:rsidR="00781B65" w:rsidRDefault="00781B65">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781B65" w14:paraId="7D18A36B" w14:textId="77777777">
                                      <w:trPr>
                                        <w:trHeight w:hRule="exact" w:val="380"/>
                                      </w:trPr>
                                      <w:tc>
                                        <w:tcPr>
                                          <w:tcW w:w="914" w:type="dxa"/>
                                          <w:shd w:val="clear" w:color="auto" w:fill="15385F"/>
                                          <w:tcMar>
                                            <w:top w:w="0" w:type="dxa"/>
                                            <w:left w:w="0" w:type="dxa"/>
                                            <w:bottom w:w="0" w:type="dxa"/>
                                            <w:right w:w="0" w:type="dxa"/>
                                          </w:tcMar>
                                          <w:vAlign w:val="bottom"/>
                                        </w:tcPr>
                                        <w:p w14:paraId="7761C6E8" w14:textId="77777777" w:rsidR="00781B65" w:rsidRDefault="00000000">
                                          <w:pPr>
                                            <w:spacing w:after="0" w:line="240" w:lineRule="auto"/>
                                            <w:jc w:val="center"/>
                                          </w:pPr>
                                          <w:r>
                                            <w:rPr>
                                              <w:rFonts w:ascii="Arial" w:eastAsia="Arial" w:hAnsi="Arial"/>
                                              <w:b/>
                                              <w:color w:val="FFFFFF"/>
                                              <w:sz w:val="16"/>
                                            </w:rPr>
                                            <w:t>Transfers</w:t>
                                          </w:r>
                                        </w:p>
                                      </w:tc>
                                    </w:tr>
                                  </w:tbl>
                                  <w:p w14:paraId="35424ADD" w14:textId="77777777" w:rsidR="00781B65" w:rsidRDefault="00781B65">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781B65" w14:paraId="44F252EB" w14:textId="77777777">
                                      <w:trPr>
                                        <w:trHeight w:hRule="exact" w:val="380"/>
                                      </w:trPr>
                                      <w:tc>
                                        <w:tcPr>
                                          <w:tcW w:w="866" w:type="dxa"/>
                                          <w:shd w:val="clear" w:color="auto" w:fill="15385F"/>
                                          <w:tcMar>
                                            <w:top w:w="0" w:type="dxa"/>
                                            <w:left w:w="0" w:type="dxa"/>
                                            <w:bottom w:w="0" w:type="dxa"/>
                                            <w:right w:w="0" w:type="dxa"/>
                                          </w:tcMar>
                                          <w:vAlign w:val="bottom"/>
                                        </w:tcPr>
                                        <w:p w14:paraId="4B3ED807" w14:textId="77777777" w:rsidR="00781B65" w:rsidRDefault="00000000">
                                          <w:pPr>
                                            <w:spacing w:after="0" w:line="240" w:lineRule="auto"/>
                                            <w:jc w:val="center"/>
                                          </w:pPr>
                                          <w:r>
                                            <w:rPr>
                                              <w:rFonts w:ascii="Arial" w:eastAsia="Arial" w:hAnsi="Arial"/>
                                              <w:b/>
                                              <w:color w:val="FFFFFF"/>
                                              <w:sz w:val="16"/>
                                            </w:rPr>
                                            <w:t>Refunds</w:t>
                                          </w:r>
                                        </w:p>
                                      </w:tc>
                                    </w:tr>
                                  </w:tbl>
                                  <w:p w14:paraId="1F63DB10" w14:textId="77777777" w:rsidR="00781B65" w:rsidRDefault="00781B65">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781B65" w14:paraId="72CFB47D" w14:textId="77777777">
                                      <w:trPr>
                                        <w:trHeight w:hRule="exact" w:val="380"/>
                                      </w:trPr>
                                      <w:tc>
                                        <w:tcPr>
                                          <w:tcW w:w="853" w:type="dxa"/>
                                          <w:shd w:val="clear" w:color="auto" w:fill="15385F"/>
                                          <w:tcMar>
                                            <w:top w:w="0" w:type="dxa"/>
                                            <w:left w:w="0" w:type="dxa"/>
                                            <w:bottom w:w="0" w:type="dxa"/>
                                            <w:right w:w="0" w:type="dxa"/>
                                          </w:tcMar>
                                          <w:vAlign w:val="bottom"/>
                                        </w:tcPr>
                                        <w:p w14:paraId="54D7B88C" w14:textId="77777777" w:rsidR="00781B65" w:rsidRDefault="00000000">
                                          <w:pPr>
                                            <w:spacing w:after="0" w:line="240" w:lineRule="auto"/>
                                            <w:jc w:val="center"/>
                                          </w:pPr>
                                          <w:r>
                                            <w:rPr>
                                              <w:rFonts w:ascii="Arial" w:eastAsia="Arial" w:hAnsi="Arial"/>
                                              <w:b/>
                                              <w:color w:val="FFFFFF"/>
                                              <w:sz w:val="16"/>
                                            </w:rPr>
                                            <w:t xml:space="preserve">Net Funded </w:t>
                                          </w:r>
                                        </w:p>
                                      </w:tc>
                                    </w:tr>
                                  </w:tbl>
                                  <w:p w14:paraId="254C1340" w14:textId="77777777" w:rsidR="00781B65" w:rsidRDefault="00781B65">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781B65" w14:paraId="65B6C7EC" w14:textId="77777777">
                                      <w:trPr>
                                        <w:trHeight w:hRule="exact" w:val="380"/>
                                      </w:trPr>
                                      <w:tc>
                                        <w:tcPr>
                                          <w:tcW w:w="888" w:type="dxa"/>
                                          <w:shd w:val="clear" w:color="auto" w:fill="15385F"/>
                                          <w:tcMar>
                                            <w:top w:w="0" w:type="dxa"/>
                                            <w:left w:w="0" w:type="dxa"/>
                                            <w:bottom w:w="0" w:type="dxa"/>
                                            <w:right w:w="0" w:type="dxa"/>
                                          </w:tcMar>
                                          <w:vAlign w:val="bottom"/>
                                        </w:tcPr>
                                        <w:p w14:paraId="728B5131" w14:textId="77777777" w:rsidR="00781B65" w:rsidRDefault="00000000">
                                          <w:pPr>
                                            <w:spacing w:after="0" w:line="240" w:lineRule="auto"/>
                                            <w:jc w:val="center"/>
                                          </w:pPr>
                                          <w:r>
                                            <w:rPr>
                                              <w:rFonts w:ascii="Arial" w:eastAsia="Arial" w:hAnsi="Arial"/>
                                              <w:b/>
                                              <w:color w:val="FFFFFF"/>
                                              <w:sz w:val="16"/>
                                            </w:rPr>
                                            <w:t>Transfers</w:t>
                                          </w:r>
                                        </w:p>
                                      </w:tc>
                                    </w:tr>
                                  </w:tbl>
                                  <w:p w14:paraId="3020A424" w14:textId="77777777" w:rsidR="00781B65" w:rsidRDefault="00781B65">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781B65" w14:paraId="65A7E84F" w14:textId="77777777">
                                      <w:trPr>
                                        <w:trHeight w:hRule="exact" w:val="380"/>
                                      </w:trPr>
                                      <w:tc>
                                        <w:tcPr>
                                          <w:tcW w:w="838" w:type="dxa"/>
                                          <w:shd w:val="clear" w:color="auto" w:fill="15385F"/>
                                          <w:tcMar>
                                            <w:top w:w="0" w:type="dxa"/>
                                            <w:left w:w="0" w:type="dxa"/>
                                            <w:bottom w:w="0" w:type="dxa"/>
                                            <w:right w:w="0" w:type="dxa"/>
                                          </w:tcMar>
                                          <w:vAlign w:val="bottom"/>
                                        </w:tcPr>
                                        <w:p w14:paraId="6F45D922" w14:textId="77777777" w:rsidR="00781B65" w:rsidRDefault="00000000">
                                          <w:pPr>
                                            <w:spacing w:after="0" w:line="240" w:lineRule="auto"/>
                                            <w:jc w:val="center"/>
                                          </w:pPr>
                                          <w:r>
                                            <w:rPr>
                                              <w:rFonts w:ascii="Arial" w:eastAsia="Arial" w:hAnsi="Arial"/>
                                              <w:b/>
                                              <w:color w:val="FFFFFF"/>
                                              <w:sz w:val="16"/>
                                            </w:rPr>
                                            <w:t>Refunds</w:t>
                                          </w:r>
                                        </w:p>
                                      </w:tc>
                                    </w:tr>
                                  </w:tbl>
                                  <w:p w14:paraId="7587FB62" w14:textId="77777777" w:rsidR="00781B65" w:rsidRDefault="00781B65">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781B65" w14:paraId="7F7E4B11" w14:textId="77777777">
                                      <w:trPr>
                                        <w:trHeight w:hRule="exact" w:val="380"/>
                                      </w:trPr>
                                      <w:tc>
                                        <w:tcPr>
                                          <w:tcW w:w="878" w:type="dxa"/>
                                          <w:shd w:val="clear" w:color="auto" w:fill="15385F"/>
                                          <w:tcMar>
                                            <w:top w:w="0" w:type="dxa"/>
                                            <w:left w:w="0" w:type="dxa"/>
                                            <w:bottom w:w="0" w:type="dxa"/>
                                            <w:right w:w="0" w:type="dxa"/>
                                          </w:tcMar>
                                          <w:vAlign w:val="bottom"/>
                                        </w:tcPr>
                                        <w:p w14:paraId="7CC3D2E3" w14:textId="77777777" w:rsidR="00781B65" w:rsidRDefault="00000000">
                                          <w:pPr>
                                            <w:spacing w:after="0" w:line="240" w:lineRule="auto"/>
                                            <w:jc w:val="center"/>
                                          </w:pPr>
                                          <w:r>
                                            <w:rPr>
                                              <w:rFonts w:ascii="Arial" w:eastAsia="Arial" w:hAnsi="Arial"/>
                                              <w:b/>
                                              <w:color w:val="FFFFFF"/>
                                              <w:sz w:val="16"/>
                                            </w:rPr>
                                            <w:t xml:space="preserve">Net Funded </w:t>
                                          </w:r>
                                        </w:p>
                                      </w:tc>
                                    </w:tr>
                                  </w:tbl>
                                  <w:p w14:paraId="2B12CE14" w14:textId="77777777" w:rsidR="00781B65" w:rsidRDefault="00781B6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81B65" w14:paraId="2C059CF8" w14:textId="77777777">
                                      <w:trPr>
                                        <w:trHeight w:hRule="exact" w:val="380"/>
                                      </w:trPr>
                                      <w:tc>
                                        <w:tcPr>
                                          <w:tcW w:w="890" w:type="dxa"/>
                                          <w:shd w:val="clear" w:color="auto" w:fill="15385F"/>
                                          <w:tcMar>
                                            <w:top w:w="0" w:type="dxa"/>
                                            <w:left w:w="0" w:type="dxa"/>
                                            <w:bottom w:w="0" w:type="dxa"/>
                                            <w:right w:w="0" w:type="dxa"/>
                                          </w:tcMar>
                                          <w:vAlign w:val="bottom"/>
                                        </w:tcPr>
                                        <w:p w14:paraId="0B789555" w14:textId="77777777" w:rsidR="00781B65" w:rsidRDefault="00000000">
                                          <w:pPr>
                                            <w:spacing w:after="0" w:line="240" w:lineRule="auto"/>
                                            <w:jc w:val="center"/>
                                          </w:pPr>
                                          <w:r>
                                            <w:rPr>
                                              <w:rFonts w:ascii="Arial" w:eastAsia="Arial" w:hAnsi="Arial"/>
                                              <w:b/>
                                              <w:color w:val="FFFFFF"/>
                                              <w:sz w:val="16"/>
                                            </w:rPr>
                                            <w:t>Transfers</w:t>
                                          </w:r>
                                        </w:p>
                                      </w:tc>
                                    </w:tr>
                                  </w:tbl>
                                  <w:p w14:paraId="6E63ADAF" w14:textId="77777777" w:rsidR="00781B65" w:rsidRDefault="00781B65">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781B65" w14:paraId="1D0DB9CF" w14:textId="77777777">
                                      <w:trPr>
                                        <w:trHeight w:hRule="exact" w:val="380"/>
                                      </w:trPr>
                                      <w:tc>
                                        <w:tcPr>
                                          <w:tcW w:w="818" w:type="dxa"/>
                                          <w:shd w:val="clear" w:color="auto" w:fill="15385F"/>
                                          <w:tcMar>
                                            <w:top w:w="0" w:type="dxa"/>
                                            <w:left w:w="0" w:type="dxa"/>
                                            <w:bottom w:w="0" w:type="dxa"/>
                                            <w:right w:w="0" w:type="dxa"/>
                                          </w:tcMar>
                                          <w:vAlign w:val="bottom"/>
                                        </w:tcPr>
                                        <w:p w14:paraId="010AF961" w14:textId="77777777" w:rsidR="00781B65" w:rsidRDefault="00000000">
                                          <w:pPr>
                                            <w:spacing w:after="0" w:line="240" w:lineRule="auto"/>
                                            <w:jc w:val="center"/>
                                          </w:pPr>
                                          <w:r>
                                            <w:rPr>
                                              <w:rFonts w:ascii="Arial" w:eastAsia="Arial" w:hAnsi="Arial"/>
                                              <w:b/>
                                              <w:color w:val="FFFFFF"/>
                                              <w:sz w:val="16"/>
                                            </w:rPr>
                                            <w:t>Refunds</w:t>
                                          </w:r>
                                        </w:p>
                                      </w:tc>
                                    </w:tr>
                                  </w:tbl>
                                  <w:p w14:paraId="329DFD30" w14:textId="77777777" w:rsidR="00781B65" w:rsidRDefault="00781B6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781B65" w14:paraId="0E08BE3A" w14:textId="77777777">
                                      <w:trPr>
                                        <w:trHeight w:hRule="exact" w:val="380"/>
                                      </w:trPr>
                                      <w:tc>
                                        <w:tcPr>
                                          <w:tcW w:w="890" w:type="dxa"/>
                                          <w:shd w:val="clear" w:color="auto" w:fill="15385F"/>
                                          <w:tcMar>
                                            <w:top w:w="0" w:type="dxa"/>
                                            <w:left w:w="0" w:type="dxa"/>
                                            <w:bottom w:w="0" w:type="dxa"/>
                                            <w:right w:w="0" w:type="dxa"/>
                                          </w:tcMar>
                                          <w:vAlign w:val="bottom"/>
                                        </w:tcPr>
                                        <w:p w14:paraId="7206E83F" w14:textId="77777777" w:rsidR="00781B65" w:rsidRDefault="00000000">
                                          <w:pPr>
                                            <w:spacing w:after="0" w:line="240" w:lineRule="auto"/>
                                            <w:jc w:val="center"/>
                                          </w:pPr>
                                          <w:r>
                                            <w:rPr>
                                              <w:rFonts w:ascii="Arial" w:eastAsia="Arial" w:hAnsi="Arial"/>
                                              <w:b/>
                                              <w:color w:val="FFFFFF"/>
                                              <w:sz w:val="16"/>
                                            </w:rPr>
                                            <w:t xml:space="preserve">Net Funded </w:t>
                                          </w:r>
                                        </w:p>
                                      </w:tc>
                                    </w:tr>
                                  </w:tbl>
                                  <w:p w14:paraId="00766036" w14:textId="77777777" w:rsidR="00781B65" w:rsidRDefault="00781B65">
                                    <w:pPr>
                                      <w:spacing w:after="0" w:line="240" w:lineRule="auto"/>
                                    </w:pPr>
                                  </w:p>
                                </w:tc>
                              </w:tr>
                              <w:tr w:rsidR="00781B65" w14:paraId="1589B68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1B65" w14:paraId="75FB7FD0" w14:textId="77777777">
                                      <w:trPr>
                                        <w:trHeight w:hRule="exact" w:val="225"/>
                                      </w:trPr>
                                      <w:tc>
                                        <w:tcPr>
                                          <w:tcW w:w="957" w:type="dxa"/>
                                          <w:shd w:val="clear" w:color="auto" w:fill="E3E8ED"/>
                                          <w:tcMar>
                                            <w:top w:w="0" w:type="dxa"/>
                                            <w:left w:w="0" w:type="dxa"/>
                                            <w:bottom w:w="0" w:type="dxa"/>
                                            <w:right w:w="0" w:type="dxa"/>
                                          </w:tcMar>
                                          <w:vAlign w:val="center"/>
                                        </w:tcPr>
                                        <w:p w14:paraId="67F67BE2" w14:textId="77777777" w:rsidR="00781B65" w:rsidRDefault="00000000">
                                          <w:pPr>
                                            <w:spacing w:after="0" w:line="240" w:lineRule="auto"/>
                                          </w:pPr>
                                          <w:r>
                                            <w:rPr>
                                              <w:rFonts w:ascii="Arial" w:eastAsia="Arial" w:hAnsi="Arial"/>
                                              <w:color w:val="000000"/>
                                              <w:sz w:val="16"/>
                                            </w:rPr>
                                            <w:t>FAO</w:t>
                                          </w:r>
                                        </w:p>
                                      </w:tc>
                                    </w:tr>
                                  </w:tbl>
                                  <w:p w14:paraId="4C635249" w14:textId="77777777" w:rsidR="00781B65" w:rsidRDefault="00781B6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1B65" w14:paraId="7823495D" w14:textId="77777777">
                                      <w:trPr>
                                        <w:trHeight w:hRule="exact" w:val="225"/>
                                      </w:trPr>
                                      <w:tc>
                                        <w:tcPr>
                                          <w:tcW w:w="874" w:type="dxa"/>
                                          <w:shd w:val="clear" w:color="auto" w:fill="E3E8ED"/>
                                          <w:tcMar>
                                            <w:top w:w="0" w:type="dxa"/>
                                            <w:left w:w="0" w:type="dxa"/>
                                            <w:bottom w:w="0" w:type="dxa"/>
                                            <w:right w:w="0" w:type="dxa"/>
                                          </w:tcMar>
                                          <w:vAlign w:val="center"/>
                                        </w:tcPr>
                                        <w:p w14:paraId="1958A0F3" w14:textId="77777777" w:rsidR="00781B65" w:rsidRDefault="00000000">
                                          <w:pPr>
                                            <w:spacing w:after="0" w:line="240" w:lineRule="auto"/>
                                            <w:jc w:val="right"/>
                                          </w:pPr>
                                          <w:r>
                                            <w:rPr>
                                              <w:rFonts w:ascii="Arial" w:eastAsia="Arial" w:hAnsi="Arial"/>
                                              <w:color w:val="000000"/>
                                              <w:sz w:val="16"/>
                                            </w:rPr>
                                            <w:t>198,003</w:t>
                                          </w:r>
                                        </w:p>
                                      </w:tc>
                                    </w:tr>
                                  </w:tbl>
                                  <w:p w14:paraId="7CC272BC" w14:textId="77777777" w:rsidR="00781B65" w:rsidRDefault="00781B6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1B65" w14:paraId="2866A7BF" w14:textId="77777777">
                                      <w:trPr>
                                        <w:trHeight w:hRule="exact" w:val="225"/>
                                      </w:trPr>
                                      <w:tc>
                                        <w:tcPr>
                                          <w:tcW w:w="826" w:type="dxa"/>
                                          <w:shd w:val="clear" w:color="auto" w:fill="E3E8ED"/>
                                          <w:tcMar>
                                            <w:top w:w="0" w:type="dxa"/>
                                            <w:left w:w="0" w:type="dxa"/>
                                            <w:bottom w:w="0" w:type="dxa"/>
                                            <w:right w:w="0" w:type="dxa"/>
                                          </w:tcMar>
                                          <w:vAlign w:val="center"/>
                                        </w:tcPr>
                                        <w:p w14:paraId="4AB8A389" w14:textId="77777777" w:rsidR="00781B65" w:rsidRDefault="00000000">
                                          <w:pPr>
                                            <w:spacing w:after="0" w:line="240" w:lineRule="auto"/>
                                            <w:jc w:val="right"/>
                                          </w:pPr>
                                          <w:r>
                                            <w:rPr>
                                              <w:rFonts w:ascii="Arial" w:eastAsia="Arial" w:hAnsi="Arial"/>
                                              <w:color w:val="000000"/>
                                              <w:sz w:val="16"/>
                                            </w:rPr>
                                            <w:t>-</w:t>
                                          </w:r>
                                        </w:p>
                                      </w:tc>
                                    </w:tr>
                                  </w:tbl>
                                  <w:p w14:paraId="053E1039" w14:textId="77777777" w:rsidR="00781B65" w:rsidRDefault="00781B6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1B65" w14:paraId="7A335F9A" w14:textId="77777777">
                                      <w:trPr>
                                        <w:trHeight w:hRule="exact" w:val="225"/>
                                      </w:trPr>
                                      <w:tc>
                                        <w:tcPr>
                                          <w:tcW w:w="813" w:type="dxa"/>
                                          <w:shd w:val="clear" w:color="auto" w:fill="E3E8ED"/>
                                          <w:tcMar>
                                            <w:top w:w="0" w:type="dxa"/>
                                            <w:left w:w="0" w:type="dxa"/>
                                            <w:bottom w:w="0" w:type="dxa"/>
                                            <w:right w:w="0" w:type="dxa"/>
                                          </w:tcMar>
                                          <w:vAlign w:val="center"/>
                                        </w:tcPr>
                                        <w:p w14:paraId="39011946" w14:textId="77777777" w:rsidR="00781B65" w:rsidRDefault="00000000">
                                          <w:pPr>
                                            <w:spacing w:after="0" w:line="240" w:lineRule="auto"/>
                                            <w:jc w:val="right"/>
                                          </w:pPr>
                                          <w:r>
                                            <w:rPr>
                                              <w:rFonts w:ascii="Arial" w:eastAsia="Arial" w:hAnsi="Arial"/>
                                              <w:color w:val="000000"/>
                                              <w:sz w:val="16"/>
                                            </w:rPr>
                                            <w:t>198,003</w:t>
                                          </w:r>
                                        </w:p>
                                      </w:tc>
                                    </w:tr>
                                  </w:tbl>
                                  <w:p w14:paraId="1FE79A99" w14:textId="77777777" w:rsidR="00781B65" w:rsidRDefault="00781B6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1B65" w14:paraId="31452E8D" w14:textId="77777777">
                                      <w:trPr>
                                        <w:trHeight w:hRule="exact" w:val="225"/>
                                      </w:trPr>
                                      <w:tc>
                                        <w:tcPr>
                                          <w:tcW w:w="848" w:type="dxa"/>
                                          <w:shd w:val="clear" w:color="auto" w:fill="E3E8ED"/>
                                          <w:tcMar>
                                            <w:top w:w="0" w:type="dxa"/>
                                            <w:left w:w="0" w:type="dxa"/>
                                            <w:bottom w:w="0" w:type="dxa"/>
                                            <w:right w:w="0" w:type="dxa"/>
                                          </w:tcMar>
                                          <w:vAlign w:val="center"/>
                                        </w:tcPr>
                                        <w:p w14:paraId="1322989B" w14:textId="77777777" w:rsidR="00781B65" w:rsidRDefault="00000000">
                                          <w:pPr>
                                            <w:spacing w:after="0" w:line="240" w:lineRule="auto"/>
                                            <w:jc w:val="right"/>
                                          </w:pPr>
                                          <w:r>
                                            <w:rPr>
                                              <w:rFonts w:ascii="Arial" w:eastAsia="Arial" w:hAnsi="Arial"/>
                                              <w:color w:val="000000"/>
                                              <w:sz w:val="16"/>
                                            </w:rPr>
                                            <w:t>-</w:t>
                                          </w:r>
                                        </w:p>
                                      </w:tc>
                                    </w:tr>
                                  </w:tbl>
                                  <w:p w14:paraId="4617B28F" w14:textId="77777777" w:rsidR="00781B65" w:rsidRDefault="00781B6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1B65" w14:paraId="6497A83F" w14:textId="77777777">
                                      <w:trPr>
                                        <w:trHeight w:hRule="exact" w:val="225"/>
                                      </w:trPr>
                                      <w:tc>
                                        <w:tcPr>
                                          <w:tcW w:w="798" w:type="dxa"/>
                                          <w:shd w:val="clear" w:color="auto" w:fill="E3E8ED"/>
                                          <w:tcMar>
                                            <w:top w:w="0" w:type="dxa"/>
                                            <w:left w:w="0" w:type="dxa"/>
                                            <w:bottom w:w="0" w:type="dxa"/>
                                            <w:right w:w="0" w:type="dxa"/>
                                          </w:tcMar>
                                          <w:vAlign w:val="center"/>
                                        </w:tcPr>
                                        <w:p w14:paraId="162A01E7" w14:textId="77777777" w:rsidR="00781B65" w:rsidRDefault="00000000">
                                          <w:pPr>
                                            <w:spacing w:after="0" w:line="240" w:lineRule="auto"/>
                                            <w:jc w:val="right"/>
                                          </w:pPr>
                                          <w:r>
                                            <w:rPr>
                                              <w:rFonts w:ascii="Arial" w:eastAsia="Arial" w:hAnsi="Arial"/>
                                              <w:color w:val="000000"/>
                                              <w:sz w:val="16"/>
                                            </w:rPr>
                                            <w:t>-</w:t>
                                          </w:r>
                                        </w:p>
                                      </w:tc>
                                    </w:tr>
                                  </w:tbl>
                                  <w:p w14:paraId="291E74F8" w14:textId="77777777" w:rsidR="00781B65" w:rsidRDefault="00781B6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1B65" w14:paraId="382FDAF2" w14:textId="77777777">
                                      <w:trPr>
                                        <w:trHeight w:hRule="exact" w:val="225"/>
                                      </w:trPr>
                                      <w:tc>
                                        <w:tcPr>
                                          <w:tcW w:w="838" w:type="dxa"/>
                                          <w:shd w:val="clear" w:color="auto" w:fill="E3E8ED"/>
                                          <w:tcMar>
                                            <w:top w:w="0" w:type="dxa"/>
                                            <w:left w:w="0" w:type="dxa"/>
                                            <w:bottom w:w="0" w:type="dxa"/>
                                            <w:right w:w="0" w:type="dxa"/>
                                          </w:tcMar>
                                          <w:vAlign w:val="center"/>
                                        </w:tcPr>
                                        <w:p w14:paraId="107A2025" w14:textId="77777777" w:rsidR="00781B65" w:rsidRDefault="00000000">
                                          <w:pPr>
                                            <w:spacing w:after="0" w:line="240" w:lineRule="auto"/>
                                            <w:jc w:val="right"/>
                                          </w:pPr>
                                          <w:r>
                                            <w:rPr>
                                              <w:rFonts w:ascii="Arial" w:eastAsia="Arial" w:hAnsi="Arial"/>
                                              <w:color w:val="000000"/>
                                              <w:sz w:val="16"/>
                                            </w:rPr>
                                            <w:t>-</w:t>
                                          </w:r>
                                        </w:p>
                                      </w:tc>
                                    </w:tr>
                                  </w:tbl>
                                  <w:p w14:paraId="1EEF55E6" w14:textId="77777777" w:rsidR="00781B65" w:rsidRDefault="00781B6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66289371" w14:textId="77777777">
                                      <w:trPr>
                                        <w:trHeight w:hRule="exact" w:val="225"/>
                                      </w:trPr>
                                      <w:tc>
                                        <w:tcPr>
                                          <w:tcW w:w="850" w:type="dxa"/>
                                          <w:shd w:val="clear" w:color="auto" w:fill="E3E8ED"/>
                                          <w:tcMar>
                                            <w:top w:w="0" w:type="dxa"/>
                                            <w:left w:w="0" w:type="dxa"/>
                                            <w:bottom w:w="0" w:type="dxa"/>
                                            <w:right w:w="0" w:type="dxa"/>
                                          </w:tcMar>
                                          <w:vAlign w:val="center"/>
                                        </w:tcPr>
                                        <w:p w14:paraId="5EBF262E" w14:textId="77777777" w:rsidR="00781B65" w:rsidRDefault="00000000">
                                          <w:pPr>
                                            <w:spacing w:after="0" w:line="240" w:lineRule="auto"/>
                                            <w:jc w:val="right"/>
                                          </w:pPr>
                                          <w:r>
                                            <w:rPr>
                                              <w:rFonts w:ascii="Arial" w:eastAsia="Arial" w:hAnsi="Arial"/>
                                              <w:color w:val="000000"/>
                                              <w:sz w:val="16"/>
                                            </w:rPr>
                                            <w:t>198,003</w:t>
                                          </w:r>
                                        </w:p>
                                      </w:tc>
                                    </w:tr>
                                  </w:tbl>
                                  <w:p w14:paraId="3DAD42FF" w14:textId="77777777" w:rsidR="00781B65" w:rsidRDefault="00781B6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1B65" w14:paraId="2669F503" w14:textId="77777777">
                                      <w:trPr>
                                        <w:trHeight w:hRule="exact" w:val="225"/>
                                      </w:trPr>
                                      <w:tc>
                                        <w:tcPr>
                                          <w:tcW w:w="778" w:type="dxa"/>
                                          <w:shd w:val="clear" w:color="auto" w:fill="E3E8ED"/>
                                          <w:tcMar>
                                            <w:top w:w="0" w:type="dxa"/>
                                            <w:left w:w="0" w:type="dxa"/>
                                            <w:bottom w:w="0" w:type="dxa"/>
                                            <w:right w:w="0" w:type="dxa"/>
                                          </w:tcMar>
                                          <w:vAlign w:val="center"/>
                                        </w:tcPr>
                                        <w:p w14:paraId="3AF00E86" w14:textId="77777777" w:rsidR="00781B65" w:rsidRDefault="00000000">
                                          <w:pPr>
                                            <w:spacing w:after="0" w:line="240" w:lineRule="auto"/>
                                            <w:jc w:val="right"/>
                                          </w:pPr>
                                          <w:r>
                                            <w:rPr>
                                              <w:rFonts w:ascii="Arial" w:eastAsia="Arial" w:hAnsi="Arial"/>
                                              <w:color w:val="000000"/>
                                              <w:sz w:val="16"/>
                                            </w:rPr>
                                            <w:t>-</w:t>
                                          </w:r>
                                        </w:p>
                                      </w:tc>
                                    </w:tr>
                                  </w:tbl>
                                  <w:p w14:paraId="49E92EC2" w14:textId="77777777" w:rsidR="00781B65" w:rsidRDefault="00781B6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34B1603A" w14:textId="77777777">
                                      <w:trPr>
                                        <w:trHeight w:hRule="exact" w:val="225"/>
                                      </w:trPr>
                                      <w:tc>
                                        <w:tcPr>
                                          <w:tcW w:w="850" w:type="dxa"/>
                                          <w:shd w:val="clear" w:color="auto" w:fill="E3E8ED"/>
                                          <w:tcMar>
                                            <w:top w:w="0" w:type="dxa"/>
                                            <w:left w:w="0" w:type="dxa"/>
                                            <w:bottom w:w="0" w:type="dxa"/>
                                            <w:right w:w="0" w:type="dxa"/>
                                          </w:tcMar>
                                          <w:vAlign w:val="center"/>
                                        </w:tcPr>
                                        <w:p w14:paraId="11B3AAEF" w14:textId="77777777" w:rsidR="00781B65" w:rsidRDefault="00000000">
                                          <w:pPr>
                                            <w:spacing w:after="0" w:line="240" w:lineRule="auto"/>
                                            <w:jc w:val="right"/>
                                          </w:pPr>
                                          <w:r>
                                            <w:rPr>
                                              <w:rFonts w:ascii="Arial" w:eastAsia="Arial" w:hAnsi="Arial"/>
                                              <w:color w:val="000000"/>
                                              <w:sz w:val="16"/>
                                            </w:rPr>
                                            <w:t>198,003</w:t>
                                          </w:r>
                                        </w:p>
                                      </w:tc>
                                    </w:tr>
                                  </w:tbl>
                                  <w:p w14:paraId="13C55CE7" w14:textId="77777777" w:rsidR="00781B65" w:rsidRDefault="00781B65">
                                    <w:pPr>
                                      <w:spacing w:after="0" w:line="240" w:lineRule="auto"/>
                                    </w:pPr>
                                  </w:p>
                                </w:tc>
                              </w:tr>
                              <w:tr w:rsidR="00781B65" w14:paraId="752DA07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1B65" w14:paraId="15DAC43D" w14:textId="77777777">
                                      <w:trPr>
                                        <w:trHeight w:hRule="exact" w:val="225"/>
                                      </w:trPr>
                                      <w:tc>
                                        <w:tcPr>
                                          <w:tcW w:w="957" w:type="dxa"/>
                                          <w:shd w:val="clear" w:color="auto" w:fill="FFFFFF"/>
                                          <w:tcMar>
                                            <w:top w:w="0" w:type="dxa"/>
                                            <w:left w:w="0" w:type="dxa"/>
                                            <w:bottom w:w="0" w:type="dxa"/>
                                            <w:right w:w="0" w:type="dxa"/>
                                          </w:tcMar>
                                          <w:vAlign w:val="center"/>
                                        </w:tcPr>
                                        <w:p w14:paraId="5F2B2942" w14:textId="77777777" w:rsidR="00781B65" w:rsidRDefault="00000000">
                                          <w:pPr>
                                            <w:spacing w:after="0" w:line="240" w:lineRule="auto"/>
                                          </w:pPr>
                                          <w:r>
                                            <w:rPr>
                                              <w:rFonts w:ascii="Arial" w:eastAsia="Arial" w:hAnsi="Arial"/>
                                              <w:color w:val="000000"/>
                                              <w:sz w:val="16"/>
                                            </w:rPr>
                                            <w:t>IOM</w:t>
                                          </w:r>
                                        </w:p>
                                      </w:tc>
                                    </w:tr>
                                  </w:tbl>
                                  <w:p w14:paraId="04A703EC" w14:textId="77777777" w:rsidR="00781B65" w:rsidRDefault="00781B6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1B65" w14:paraId="4FDC6C1E" w14:textId="77777777">
                                      <w:trPr>
                                        <w:trHeight w:hRule="exact" w:val="225"/>
                                      </w:trPr>
                                      <w:tc>
                                        <w:tcPr>
                                          <w:tcW w:w="874" w:type="dxa"/>
                                          <w:shd w:val="clear" w:color="auto" w:fill="FFFFFF"/>
                                          <w:tcMar>
                                            <w:top w:w="0" w:type="dxa"/>
                                            <w:left w:w="0" w:type="dxa"/>
                                            <w:bottom w:w="0" w:type="dxa"/>
                                            <w:right w:w="0" w:type="dxa"/>
                                          </w:tcMar>
                                          <w:vAlign w:val="center"/>
                                        </w:tcPr>
                                        <w:p w14:paraId="164E2B36" w14:textId="77777777" w:rsidR="00781B65" w:rsidRDefault="00000000">
                                          <w:pPr>
                                            <w:spacing w:after="0" w:line="240" w:lineRule="auto"/>
                                            <w:jc w:val="right"/>
                                          </w:pPr>
                                          <w:r>
                                            <w:rPr>
                                              <w:rFonts w:ascii="Arial" w:eastAsia="Arial" w:hAnsi="Arial"/>
                                              <w:color w:val="000000"/>
                                              <w:sz w:val="16"/>
                                            </w:rPr>
                                            <w:t>279,020</w:t>
                                          </w:r>
                                        </w:p>
                                      </w:tc>
                                    </w:tr>
                                  </w:tbl>
                                  <w:p w14:paraId="562C88E6" w14:textId="77777777" w:rsidR="00781B65" w:rsidRDefault="00781B6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1B65" w14:paraId="0332838C" w14:textId="77777777">
                                      <w:trPr>
                                        <w:trHeight w:hRule="exact" w:val="225"/>
                                      </w:trPr>
                                      <w:tc>
                                        <w:tcPr>
                                          <w:tcW w:w="826" w:type="dxa"/>
                                          <w:shd w:val="clear" w:color="auto" w:fill="FFFFFF"/>
                                          <w:tcMar>
                                            <w:top w:w="0" w:type="dxa"/>
                                            <w:left w:w="0" w:type="dxa"/>
                                            <w:bottom w:w="0" w:type="dxa"/>
                                            <w:right w:w="0" w:type="dxa"/>
                                          </w:tcMar>
                                          <w:vAlign w:val="center"/>
                                        </w:tcPr>
                                        <w:p w14:paraId="058CBCC5" w14:textId="77777777" w:rsidR="00781B65" w:rsidRDefault="00000000">
                                          <w:pPr>
                                            <w:spacing w:after="0" w:line="240" w:lineRule="auto"/>
                                            <w:jc w:val="right"/>
                                          </w:pPr>
                                          <w:r>
                                            <w:rPr>
                                              <w:rFonts w:ascii="Arial" w:eastAsia="Arial" w:hAnsi="Arial"/>
                                              <w:color w:val="000000"/>
                                              <w:sz w:val="16"/>
                                            </w:rPr>
                                            <w:t>-</w:t>
                                          </w:r>
                                        </w:p>
                                      </w:tc>
                                    </w:tr>
                                  </w:tbl>
                                  <w:p w14:paraId="43ED4B41" w14:textId="77777777" w:rsidR="00781B65" w:rsidRDefault="00781B6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1B65" w14:paraId="48353FC3" w14:textId="77777777">
                                      <w:trPr>
                                        <w:trHeight w:hRule="exact" w:val="225"/>
                                      </w:trPr>
                                      <w:tc>
                                        <w:tcPr>
                                          <w:tcW w:w="813" w:type="dxa"/>
                                          <w:shd w:val="clear" w:color="auto" w:fill="FFFFFF"/>
                                          <w:tcMar>
                                            <w:top w:w="0" w:type="dxa"/>
                                            <w:left w:w="0" w:type="dxa"/>
                                            <w:bottom w:w="0" w:type="dxa"/>
                                            <w:right w:w="0" w:type="dxa"/>
                                          </w:tcMar>
                                          <w:vAlign w:val="center"/>
                                        </w:tcPr>
                                        <w:p w14:paraId="016CDBB4" w14:textId="77777777" w:rsidR="00781B65" w:rsidRDefault="00000000">
                                          <w:pPr>
                                            <w:spacing w:after="0" w:line="240" w:lineRule="auto"/>
                                            <w:jc w:val="right"/>
                                          </w:pPr>
                                          <w:r>
                                            <w:rPr>
                                              <w:rFonts w:ascii="Arial" w:eastAsia="Arial" w:hAnsi="Arial"/>
                                              <w:color w:val="000000"/>
                                              <w:sz w:val="16"/>
                                            </w:rPr>
                                            <w:t>279,020</w:t>
                                          </w:r>
                                        </w:p>
                                      </w:tc>
                                    </w:tr>
                                  </w:tbl>
                                  <w:p w14:paraId="3DDBFE99" w14:textId="77777777" w:rsidR="00781B65" w:rsidRDefault="00781B6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1B65" w14:paraId="432EEDB1" w14:textId="77777777">
                                      <w:trPr>
                                        <w:trHeight w:hRule="exact" w:val="225"/>
                                      </w:trPr>
                                      <w:tc>
                                        <w:tcPr>
                                          <w:tcW w:w="848" w:type="dxa"/>
                                          <w:shd w:val="clear" w:color="auto" w:fill="FFFFFF"/>
                                          <w:tcMar>
                                            <w:top w:w="0" w:type="dxa"/>
                                            <w:left w:w="0" w:type="dxa"/>
                                            <w:bottom w:w="0" w:type="dxa"/>
                                            <w:right w:w="0" w:type="dxa"/>
                                          </w:tcMar>
                                          <w:vAlign w:val="center"/>
                                        </w:tcPr>
                                        <w:p w14:paraId="3BC301F5" w14:textId="77777777" w:rsidR="00781B65" w:rsidRDefault="00000000">
                                          <w:pPr>
                                            <w:spacing w:after="0" w:line="240" w:lineRule="auto"/>
                                            <w:jc w:val="right"/>
                                          </w:pPr>
                                          <w:r>
                                            <w:rPr>
                                              <w:rFonts w:ascii="Arial" w:eastAsia="Arial" w:hAnsi="Arial"/>
                                              <w:color w:val="000000"/>
                                              <w:sz w:val="16"/>
                                            </w:rPr>
                                            <w:t>-</w:t>
                                          </w:r>
                                        </w:p>
                                      </w:tc>
                                    </w:tr>
                                  </w:tbl>
                                  <w:p w14:paraId="7A618965" w14:textId="77777777" w:rsidR="00781B65" w:rsidRDefault="00781B6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1B65" w14:paraId="7258007C" w14:textId="77777777">
                                      <w:trPr>
                                        <w:trHeight w:hRule="exact" w:val="225"/>
                                      </w:trPr>
                                      <w:tc>
                                        <w:tcPr>
                                          <w:tcW w:w="798" w:type="dxa"/>
                                          <w:shd w:val="clear" w:color="auto" w:fill="FFFFFF"/>
                                          <w:tcMar>
                                            <w:top w:w="0" w:type="dxa"/>
                                            <w:left w:w="0" w:type="dxa"/>
                                            <w:bottom w:w="0" w:type="dxa"/>
                                            <w:right w:w="0" w:type="dxa"/>
                                          </w:tcMar>
                                          <w:vAlign w:val="center"/>
                                        </w:tcPr>
                                        <w:p w14:paraId="0AE0EFB1" w14:textId="77777777" w:rsidR="00781B65" w:rsidRDefault="00000000">
                                          <w:pPr>
                                            <w:spacing w:after="0" w:line="240" w:lineRule="auto"/>
                                            <w:jc w:val="right"/>
                                          </w:pPr>
                                          <w:r>
                                            <w:rPr>
                                              <w:rFonts w:ascii="Arial" w:eastAsia="Arial" w:hAnsi="Arial"/>
                                              <w:color w:val="000000"/>
                                              <w:sz w:val="16"/>
                                            </w:rPr>
                                            <w:t>-</w:t>
                                          </w:r>
                                        </w:p>
                                      </w:tc>
                                    </w:tr>
                                  </w:tbl>
                                  <w:p w14:paraId="3517952D" w14:textId="77777777" w:rsidR="00781B65" w:rsidRDefault="00781B6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1B65" w14:paraId="1B0851FA" w14:textId="77777777">
                                      <w:trPr>
                                        <w:trHeight w:hRule="exact" w:val="225"/>
                                      </w:trPr>
                                      <w:tc>
                                        <w:tcPr>
                                          <w:tcW w:w="838" w:type="dxa"/>
                                          <w:shd w:val="clear" w:color="auto" w:fill="FFFFFF"/>
                                          <w:tcMar>
                                            <w:top w:w="0" w:type="dxa"/>
                                            <w:left w:w="0" w:type="dxa"/>
                                            <w:bottom w:w="0" w:type="dxa"/>
                                            <w:right w:w="0" w:type="dxa"/>
                                          </w:tcMar>
                                          <w:vAlign w:val="center"/>
                                        </w:tcPr>
                                        <w:p w14:paraId="64C2AA33" w14:textId="77777777" w:rsidR="00781B65" w:rsidRDefault="00000000">
                                          <w:pPr>
                                            <w:spacing w:after="0" w:line="240" w:lineRule="auto"/>
                                            <w:jc w:val="right"/>
                                          </w:pPr>
                                          <w:r>
                                            <w:rPr>
                                              <w:rFonts w:ascii="Arial" w:eastAsia="Arial" w:hAnsi="Arial"/>
                                              <w:color w:val="000000"/>
                                              <w:sz w:val="16"/>
                                            </w:rPr>
                                            <w:t>-</w:t>
                                          </w:r>
                                        </w:p>
                                      </w:tc>
                                    </w:tr>
                                  </w:tbl>
                                  <w:p w14:paraId="293DA96E" w14:textId="77777777" w:rsidR="00781B65" w:rsidRDefault="00781B6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4C278D16" w14:textId="77777777">
                                      <w:trPr>
                                        <w:trHeight w:hRule="exact" w:val="225"/>
                                      </w:trPr>
                                      <w:tc>
                                        <w:tcPr>
                                          <w:tcW w:w="850" w:type="dxa"/>
                                          <w:shd w:val="clear" w:color="auto" w:fill="FFFFFF"/>
                                          <w:tcMar>
                                            <w:top w:w="0" w:type="dxa"/>
                                            <w:left w:w="0" w:type="dxa"/>
                                            <w:bottom w:w="0" w:type="dxa"/>
                                            <w:right w:w="0" w:type="dxa"/>
                                          </w:tcMar>
                                          <w:vAlign w:val="center"/>
                                        </w:tcPr>
                                        <w:p w14:paraId="3D99B0FC" w14:textId="77777777" w:rsidR="00781B65" w:rsidRDefault="00000000">
                                          <w:pPr>
                                            <w:spacing w:after="0" w:line="240" w:lineRule="auto"/>
                                            <w:jc w:val="right"/>
                                          </w:pPr>
                                          <w:r>
                                            <w:rPr>
                                              <w:rFonts w:ascii="Arial" w:eastAsia="Arial" w:hAnsi="Arial"/>
                                              <w:color w:val="000000"/>
                                              <w:sz w:val="16"/>
                                            </w:rPr>
                                            <w:t>279,020</w:t>
                                          </w:r>
                                        </w:p>
                                      </w:tc>
                                    </w:tr>
                                  </w:tbl>
                                  <w:p w14:paraId="245C6128" w14:textId="77777777" w:rsidR="00781B65" w:rsidRDefault="00781B6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1B65" w14:paraId="58D015B9" w14:textId="77777777">
                                      <w:trPr>
                                        <w:trHeight w:hRule="exact" w:val="225"/>
                                      </w:trPr>
                                      <w:tc>
                                        <w:tcPr>
                                          <w:tcW w:w="778" w:type="dxa"/>
                                          <w:shd w:val="clear" w:color="auto" w:fill="FFFFFF"/>
                                          <w:tcMar>
                                            <w:top w:w="0" w:type="dxa"/>
                                            <w:left w:w="0" w:type="dxa"/>
                                            <w:bottom w:w="0" w:type="dxa"/>
                                            <w:right w:w="0" w:type="dxa"/>
                                          </w:tcMar>
                                          <w:vAlign w:val="center"/>
                                        </w:tcPr>
                                        <w:p w14:paraId="0707FF0C" w14:textId="77777777" w:rsidR="00781B65" w:rsidRDefault="00000000">
                                          <w:pPr>
                                            <w:spacing w:after="0" w:line="240" w:lineRule="auto"/>
                                            <w:jc w:val="right"/>
                                          </w:pPr>
                                          <w:r>
                                            <w:rPr>
                                              <w:rFonts w:ascii="Arial" w:eastAsia="Arial" w:hAnsi="Arial"/>
                                              <w:color w:val="000000"/>
                                              <w:sz w:val="16"/>
                                            </w:rPr>
                                            <w:t>-</w:t>
                                          </w:r>
                                        </w:p>
                                      </w:tc>
                                    </w:tr>
                                  </w:tbl>
                                  <w:p w14:paraId="41DE340C" w14:textId="77777777" w:rsidR="00781B65" w:rsidRDefault="00781B6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2AAC464C" w14:textId="77777777">
                                      <w:trPr>
                                        <w:trHeight w:hRule="exact" w:val="225"/>
                                      </w:trPr>
                                      <w:tc>
                                        <w:tcPr>
                                          <w:tcW w:w="850" w:type="dxa"/>
                                          <w:shd w:val="clear" w:color="auto" w:fill="FFFFFF"/>
                                          <w:tcMar>
                                            <w:top w:w="0" w:type="dxa"/>
                                            <w:left w:w="0" w:type="dxa"/>
                                            <w:bottom w:w="0" w:type="dxa"/>
                                            <w:right w:w="0" w:type="dxa"/>
                                          </w:tcMar>
                                          <w:vAlign w:val="center"/>
                                        </w:tcPr>
                                        <w:p w14:paraId="047F8209" w14:textId="77777777" w:rsidR="00781B65" w:rsidRDefault="00000000">
                                          <w:pPr>
                                            <w:spacing w:after="0" w:line="240" w:lineRule="auto"/>
                                            <w:jc w:val="right"/>
                                          </w:pPr>
                                          <w:r>
                                            <w:rPr>
                                              <w:rFonts w:ascii="Arial" w:eastAsia="Arial" w:hAnsi="Arial"/>
                                              <w:color w:val="000000"/>
                                              <w:sz w:val="16"/>
                                            </w:rPr>
                                            <w:t>279,020</w:t>
                                          </w:r>
                                        </w:p>
                                      </w:tc>
                                    </w:tr>
                                  </w:tbl>
                                  <w:p w14:paraId="2E119FD6" w14:textId="77777777" w:rsidR="00781B65" w:rsidRDefault="00781B65">
                                    <w:pPr>
                                      <w:spacing w:after="0" w:line="240" w:lineRule="auto"/>
                                    </w:pPr>
                                  </w:p>
                                </w:tc>
                              </w:tr>
                              <w:tr w:rsidR="00781B65" w14:paraId="0543D24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1B65" w14:paraId="3F0BDD91" w14:textId="77777777">
                                      <w:trPr>
                                        <w:trHeight w:hRule="exact" w:val="225"/>
                                      </w:trPr>
                                      <w:tc>
                                        <w:tcPr>
                                          <w:tcW w:w="957" w:type="dxa"/>
                                          <w:shd w:val="clear" w:color="auto" w:fill="E3E8ED"/>
                                          <w:tcMar>
                                            <w:top w:w="0" w:type="dxa"/>
                                            <w:left w:w="0" w:type="dxa"/>
                                            <w:bottom w:w="0" w:type="dxa"/>
                                            <w:right w:w="0" w:type="dxa"/>
                                          </w:tcMar>
                                          <w:vAlign w:val="center"/>
                                        </w:tcPr>
                                        <w:p w14:paraId="7272F41C" w14:textId="77777777" w:rsidR="00781B65" w:rsidRDefault="00000000">
                                          <w:pPr>
                                            <w:spacing w:after="0" w:line="240" w:lineRule="auto"/>
                                          </w:pPr>
                                          <w:r>
                                            <w:rPr>
                                              <w:rFonts w:ascii="Arial" w:eastAsia="Arial" w:hAnsi="Arial"/>
                                              <w:color w:val="000000"/>
                                              <w:sz w:val="16"/>
                                            </w:rPr>
                                            <w:t>UNDP</w:t>
                                          </w:r>
                                        </w:p>
                                      </w:tc>
                                    </w:tr>
                                  </w:tbl>
                                  <w:p w14:paraId="453FE635" w14:textId="77777777" w:rsidR="00781B65" w:rsidRDefault="00781B6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1B65" w14:paraId="2CE7E8D5" w14:textId="77777777">
                                      <w:trPr>
                                        <w:trHeight w:hRule="exact" w:val="225"/>
                                      </w:trPr>
                                      <w:tc>
                                        <w:tcPr>
                                          <w:tcW w:w="874" w:type="dxa"/>
                                          <w:shd w:val="clear" w:color="auto" w:fill="E3E8ED"/>
                                          <w:tcMar>
                                            <w:top w:w="0" w:type="dxa"/>
                                            <w:left w:w="0" w:type="dxa"/>
                                            <w:bottom w:w="0" w:type="dxa"/>
                                            <w:right w:w="0" w:type="dxa"/>
                                          </w:tcMar>
                                          <w:vAlign w:val="center"/>
                                        </w:tcPr>
                                        <w:p w14:paraId="3F6F53A0" w14:textId="77777777" w:rsidR="00781B65" w:rsidRDefault="00000000">
                                          <w:pPr>
                                            <w:spacing w:after="0" w:line="240" w:lineRule="auto"/>
                                            <w:jc w:val="right"/>
                                          </w:pPr>
                                          <w:r>
                                            <w:rPr>
                                              <w:rFonts w:ascii="Arial" w:eastAsia="Arial" w:hAnsi="Arial"/>
                                              <w:color w:val="000000"/>
                                              <w:sz w:val="16"/>
                                            </w:rPr>
                                            <w:t>233,046</w:t>
                                          </w:r>
                                        </w:p>
                                      </w:tc>
                                    </w:tr>
                                  </w:tbl>
                                  <w:p w14:paraId="57DC06B3" w14:textId="77777777" w:rsidR="00781B65" w:rsidRDefault="00781B6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1B65" w14:paraId="4237495B" w14:textId="77777777">
                                      <w:trPr>
                                        <w:trHeight w:hRule="exact" w:val="225"/>
                                      </w:trPr>
                                      <w:tc>
                                        <w:tcPr>
                                          <w:tcW w:w="826" w:type="dxa"/>
                                          <w:shd w:val="clear" w:color="auto" w:fill="E3E8ED"/>
                                          <w:tcMar>
                                            <w:top w:w="0" w:type="dxa"/>
                                            <w:left w:w="0" w:type="dxa"/>
                                            <w:bottom w:w="0" w:type="dxa"/>
                                            <w:right w:w="0" w:type="dxa"/>
                                          </w:tcMar>
                                          <w:vAlign w:val="center"/>
                                        </w:tcPr>
                                        <w:p w14:paraId="2EF9DA45" w14:textId="77777777" w:rsidR="00781B65" w:rsidRDefault="00000000">
                                          <w:pPr>
                                            <w:spacing w:after="0" w:line="240" w:lineRule="auto"/>
                                            <w:jc w:val="right"/>
                                          </w:pPr>
                                          <w:r>
                                            <w:rPr>
                                              <w:rFonts w:ascii="Arial" w:eastAsia="Arial" w:hAnsi="Arial"/>
                                              <w:color w:val="000000"/>
                                              <w:sz w:val="16"/>
                                            </w:rPr>
                                            <w:t>-</w:t>
                                          </w:r>
                                        </w:p>
                                      </w:tc>
                                    </w:tr>
                                  </w:tbl>
                                  <w:p w14:paraId="5E05FC0D" w14:textId="77777777" w:rsidR="00781B65" w:rsidRDefault="00781B6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1B65" w14:paraId="671894FC" w14:textId="77777777">
                                      <w:trPr>
                                        <w:trHeight w:hRule="exact" w:val="225"/>
                                      </w:trPr>
                                      <w:tc>
                                        <w:tcPr>
                                          <w:tcW w:w="813" w:type="dxa"/>
                                          <w:shd w:val="clear" w:color="auto" w:fill="E3E8ED"/>
                                          <w:tcMar>
                                            <w:top w:w="0" w:type="dxa"/>
                                            <w:left w:w="0" w:type="dxa"/>
                                            <w:bottom w:w="0" w:type="dxa"/>
                                            <w:right w:w="0" w:type="dxa"/>
                                          </w:tcMar>
                                          <w:vAlign w:val="center"/>
                                        </w:tcPr>
                                        <w:p w14:paraId="26A37051" w14:textId="77777777" w:rsidR="00781B65" w:rsidRDefault="00000000">
                                          <w:pPr>
                                            <w:spacing w:after="0" w:line="240" w:lineRule="auto"/>
                                            <w:jc w:val="right"/>
                                          </w:pPr>
                                          <w:r>
                                            <w:rPr>
                                              <w:rFonts w:ascii="Arial" w:eastAsia="Arial" w:hAnsi="Arial"/>
                                              <w:color w:val="000000"/>
                                              <w:sz w:val="16"/>
                                            </w:rPr>
                                            <w:t>233,046</w:t>
                                          </w:r>
                                        </w:p>
                                      </w:tc>
                                    </w:tr>
                                  </w:tbl>
                                  <w:p w14:paraId="35188547" w14:textId="77777777" w:rsidR="00781B65" w:rsidRDefault="00781B6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1B65" w14:paraId="737C3C3B" w14:textId="77777777">
                                      <w:trPr>
                                        <w:trHeight w:hRule="exact" w:val="225"/>
                                      </w:trPr>
                                      <w:tc>
                                        <w:tcPr>
                                          <w:tcW w:w="848" w:type="dxa"/>
                                          <w:shd w:val="clear" w:color="auto" w:fill="E3E8ED"/>
                                          <w:tcMar>
                                            <w:top w:w="0" w:type="dxa"/>
                                            <w:left w:w="0" w:type="dxa"/>
                                            <w:bottom w:w="0" w:type="dxa"/>
                                            <w:right w:w="0" w:type="dxa"/>
                                          </w:tcMar>
                                          <w:vAlign w:val="center"/>
                                        </w:tcPr>
                                        <w:p w14:paraId="08BDC6B1" w14:textId="77777777" w:rsidR="00781B65" w:rsidRDefault="00000000">
                                          <w:pPr>
                                            <w:spacing w:after="0" w:line="240" w:lineRule="auto"/>
                                            <w:jc w:val="right"/>
                                          </w:pPr>
                                          <w:r>
                                            <w:rPr>
                                              <w:rFonts w:ascii="Arial" w:eastAsia="Arial" w:hAnsi="Arial"/>
                                              <w:color w:val="000000"/>
                                              <w:sz w:val="16"/>
                                            </w:rPr>
                                            <w:t>-</w:t>
                                          </w:r>
                                        </w:p>
                                      </w:tc>
                                    </w:tr>
                                  </w:tbl>
                                  <w:p w14:paraId="001F8BAA" w14:textId="77777777" w:rsidR="00781B65" w:rsidRDefault="00781B6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1B65" w14:paraId="3816E1B7" w14:textId="77777777">
                                      <w:trPr>
                                        <w:trHeight w:hRule="exact" w:val="225"/>
                                      </w:trPr>
                                      <w:tc>
                                        <w:tcPr>
                                          <w:tcW w:w="798" w:type="dxa"/>
                                          <w:shd w:val="clear" w:color="auto" w:fill="E3E8ED"/>
                                          <w:tcMar>
                                            <w:top w:w="0" w:type="dxa"/>
                                            <w:left w:w="0" w:type="dxa"/>
                                            <w:bottom w:w="0" w:type="dxa"/>
                                            <w:right w:w="0" w:type="dxa"/>
                                          </w:tcMar>
                                          <w:vAlign w:val="center"/>
                                        </w:tcPr>
                                        <w:p w14:paraId="553D9F58" w14:textId="77777777" w:rsidR="00781B65" w:rsidRDefault="00000000">
                                          <w:pPr>
                                            <w:spacing w:after="0" w:line="240" w:lineRule="auto"/>
                                            <w:jc w:val="right"/>
                                          </w:pPr>
                                          <w:r>
                                            <w:rPr>
                                              <w:rFonts w:ascii="Arial" w:eastAsia="Arial" w:hAnsi="Arial"/>
                                              <w:color w:val="000000"/>
                                              <w:sz w:val="16"/>
                                            </w:rPr>
                                            <w:t>-</w:t>
                                          </w:r>
                                        </w:p>
                                      </w:tc>
                                    </w:tr>
                                  </w:tbl>
                                  <w:p w14:paraId="60DDFD2C" w14:textId="77777777" w:rsidR="00781B65" w:rsidRDefault="00781B6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1B65" w14:paraId="0E38C73A" w14:textId="77777777">
                                      <w:trPr>
                                        <w:trHeight w:hRule="exact" w:val="225"/>
                                      </w:trPr>
                                      <w:tc>
                                        <w:tcPr>
                                          <w:tcW w:w="838" w:type="dxa"/>
                                          <w:shd w:val="clear" w:color="auto" w:fill="E3E8ED"/>
                                          <w:tcMar>
                                            <w:top w:w="0" w:type="dxa"/>
                                            <w:left w:w="0" w:type="dxa"/>
                                            <w:bottom w:w="0" w:type="dxa"/>
                                            <w:right w:w="0" w:type="dxa"/>
                                          </w:tcMar>
                                          <w:vAlign w:val="center"/>
                                        </w:tcPr>
                                        <w:p w14:paraId="3F467D11" w14:textId="77777777" w:rsidR="00781B65" w:rsidRDefault="00000000">
                                          <w:pPr>
                                            <w:spacing w:after="0" w:line="240" w:lineRule="auto"/>
                                            <w:jc w:val="right"/>
                                          </w:pPr>
                                          <w:r>
                                            <w:rPr>
                                              <w:rFonts w:ascii="Arial" w:eastAsia="Arial" w:hAnsi="Arial"/>
                                              <w:color w:val="000000"/>
                                              <w:sz w:val="16"/>
                                            </w:rPr>
                                            <w:t>-</w:t>
                                          </w:r>
                                        </w:p>
                                      </w:tc>
                                    </w:tr>
                                  </w:tbl>
                                  <w:p w14:paraId="333FAB93" w14:textId="77777777" w:rsidR="00781B65" w:rsidRDefault="00781B6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784FD196" w14:textId="77777777">
                                      <w:trPr>
                                        <w:trHeight w:hRule="exact" w:val="225"/>
                                      </w:trPr>
                                      <w:tc>
                                        <w:tcPr>
                                          <w:tcW w:w="850" w:type="dxa"/>
                                          <w:shd w:val="clear" w:color="auto" w:fill="E3E8ED"/>
                                          <w:tcMar>
                                            <w:top w:w="0" w:type="dxa"/>
                                            <w:left w:w="0" w:type="dxa"/>
                                            <w:bottom w:w="0" w:type="dxa"/>
                                            <w:right w:w="0" w:type="dxa"/>
                                          </w:tcMar>
                                          <w:vAlign w:val="center"/>
                                        </w:tcPr>
                                        <w:p w14:paraId="2CA60663" w14:textId="77777777" w:rsidR="00781B65" w:rsidRDefault="00000000">
                                          <w:pPr>
                                            <w:spacing w:after="0" w:line="240" w:lineRule="auto"/>
                                            <w:jc w:val="right"/>
                                          </w:pPr>
                                          <w:r>
                                            <w:rPr>
                                              <w:rFonts w:ascii="Arial" w:eastAsia="Arial" w:hAnsi="Arial"/>
                                              <w:color w:val="000000"/>
                                              <w:sz w:val="16"/>
                                            </w:rPr>
                                            <w:t>233,046</w:t>
                                          </w:r>
                                        </w:p>
                                      </w:tc>
                                    </w:tr>
                                  </w:tbl>
                                  <w:p w14:paraId="29286E97" w14:textId="77777777" w:rsidR="00781B65" w:rsidRDefault="00781B6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1B65" w14:paraId="743B4F71" w14:textId="77777777">
                                      <w:trPr>
                                        <w:trHeight w:hRule="exact" w:val="225"/>
                                      </w:trPr>
                                      <w:tc>
                                        <w:tcPr>
                                          <w:tcW w:w="778" w:type="dxa"/>
                                          <w:shd w:val="clear" w:color="auto" w:fill="E3E8ED"/>
                                          <w:tcMar>
                                            <w:top w:w="0" w:type="dxa"/>
                                            <w:left w:w="0" w:type="dxa"/>
                                            <w:bottom w:w="0" w:type="dxa"/>
                                            <w:right w:w="0" w:type="dxa"/>
                                          </w:tcMar>
                                          <w:vAlign w:val="center"/>
                                        </w:tcPr>
                                        <w:p w14:paraId="0F275D84" w14:textId="77777777" w:rsidR="00781B65" w:rsidRDefault="00000000">
                                          <w:pPr>
                                            <w:spacing w:after="0" w:line="240" w:lineRule="auto"/>
                                            <w:jc w:val="right"/>
                                          </w:pPr>
                                          <w:r>
                                            <w:rPr>
                                              <w:rFonts w:ascii="Arial" w:eastAsia="Arial" w:hAnsi="Arial"/>
                                              <w:color w:val="000000"/>
                                              <w:sz w:val="16"/>
                                            </w:rPr>
                                            <w:t>-</w:t>
                                          </w:r>
                                        </w:p>
                                      </w:tc>
                                    </w:tr>
                                  </w:tbl>
                                  <w:p w14:paraId="22638EA0" w14:textId="77777777" w:rsidR="00781B65" w:rsidRDefault="00781B6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5C4A6F6D" w14:textId="77777777">
                                      <w:trPr>
                                        <w:trHeight w:hRule="exact" w:val="225"/>
                                      </w:trPr>
                                      <w:tc>
                                        <w:tcPr>
                                          <w:tcW w:w="850" w:type="dxa"/>
                                          <w:shd w:val="clear" w:color="auto" w:fill="E3E8ED"/>
                                          <w:tcMar>
                                            <w:top w:w="0" w:type="dxa"/>
                                            <w:left w:w="0" w:type="dxa"/>
                                            <w:bottom w:w="0" w:type="dxa"/>
                                            <w:right w:w="0" w:type="dxa"/>
                                          </w:tcMar>
                                          <w:vAlign w:val="center"/>
                                        </w:tcPr>
                                        <w:p w14:paraId="60634B3E" w14:textId="77777777" w:rsidR="00781B65" w:rsidRDefault="00000000">
                                          <w:pPr>
                                            <w:spacing w:after="0" w:line="240" w:lineRule="auto"/>
                                            <w:jc w:val="right"/>
                                          </w:pPr>
                                          <w:r>
                                            <w:rPr>
                                              <w:rFonts w:ascii="Arial" w:eastAsia="Arial" w:hAnsi="Arial"/>
                                              <w:color w:val="000000"/>
                                              <w:sz w:val="16"/>
                                            </w:rPr>
                                            <w:t>233,046</w:t>
                                          </w:r>
                                        </w:p>
                                      </w:tc>
                                    </w:tr>
                                  </w:tbl>
                                  <w:p w14:paraId="2EA183A3" w14:textId="77777777" w:rsidR="00781B65" w:rsidRDefault="00781B65">
                                    <w:pPr>
                                      <w:spacing w:after="0" w:line="240" w:lineRule="auto"/>
                                    </w:pPr>
                                  </w:p>
                                </w:tc>
                              </w:tr>
                              <w:tr w:rsidR="00781B65" w14:paraId="5C4E54B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1B65" w14:paraId="64514B08" w14:textId="77777777">
                                      <w:trPr>
                                        <w:trHeight w:hRule="exact" w:val="225"/>
                                      </w:trPr>
                                      <w:tc>
                                        <w:tcPr>
                                          <w:tcW w:w="957" w:type="dxa"/>
                                          <w:shd w:val="clear" w:color="auto" w:fill="FFFFFF"/>
                                          <w:tcMar>
                                            <w:top w:w="0" w:type="dxa"/>
                                            <w:left w:w="0" w:type="dxa"/>
                                            <w:bottom w:w="0" w:type="dxa"/>
                                            <w:right w:w="0" w:type="dxa"/>
                                          </w:tcMar>
                                          <w:vAlign w:val="center"/>
                                        </w:tcPr>
                                        <w:p w14:paraId="15E74511" w14:textId="77777777" w:rsidR="00781B65" w:rsidRDefault="00000000">
                                          <w:pPr>
                                            <w:spacing w:after="0" w:line="240" w:lineRule="auto"/>
                                          </w:pPr>
                                          <w:r>
                                            <w:rPr>
                                              <w:rFonts w:ascii="Arial" w:eastAsia="Arial" w:hAnsi="Arial"/>
                                              <w:color w:val="000000"/>
                                              <w:sz w:val="16"/>
                                            </w:rPr>
                                            <w:t>WFP</w:t>
                                          </w:r>
                                        </w:p>
                                      </w:tc>
                                    </w:tr>
                                  </w:tbl>
                                  <w:p w14:paraId="1DB8520B" w14:textId="77777777" w:rsidR="00781B65" w:rsidRDefault="00781B6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1B65" w14:paraId="290FC7A8" w14:textId="77777777">
                                      <w:trPr>
                                        <w:trHeight w:hRule="exact" w:val="225"/>
                                      </w:trPr>
                                      <w:tc>
                                        <w:tcPr>
                                          <w:tcW w:w="874" w:type="dxa"/>
                                          <w:shd w:val="clear" w:color="auto" w:fill="FFFFFF"/>
                                          <w:tcMar>
                                            <w:top w:w="0" w:type="dxa"/>
                                            <w:left w:w="0" w:type="dxa"/>
                                            <w:bottom w:w="0" w:type="dxa"/>
                                            <w:right w:w="0" w:type="dxa"/>
                                          </w:tcMar>
                                          <w:vAlign w:val="center"/>
                                        </w:tcPr>
                                        <w:p w14:paraId="43302532" w14:textId="77777777" w:rsidR="00781B65" w:rsidRDefault="00000000">
                                          <w:pPr>
                                            <w:spacing w:after="0" w:line="240" w:lineRule="auto"/>
                                            <w:jc w:val="right"/>
                                          </w:pPr>
                                          <w:r>
                                            <w:rPr>
                                              <w:rFonts w:ascii="Arial" w:eastAsia="Arial" w:hAnsi="Arial"/>
                                              <w:color w:val="000000"/>
                                              <w:sz w:val="16"/>
                                            </w:rPr>
                                            <w:t>279,931</w:t>
                                          </w:r>
                                        </w:p>
                                      </w:tc>
                                    </w:tr>
                                  </w:tbl>
                                  <w:p w14:paraId="5D6B3F5D" w14:textId="77777777" w:rsidR="00781B65" w:rsidRDefault="00781B6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1B65" w14:paraId="74FA4CF8" w14:textId="77777777">
                                      <w:trPr>
                                        <w:trHeight w:hRule="exact" w:val="225"/>
                                      </w:trPr>
                                      <w:tc>
                                        <w:tcPr>
                                          <w:tcW w:w="826" w:type="dxa"/>
                                          <w:shd w:val="clear" w:color="auto" w:fill="FFFFFF"/>
                                          <w:tcMar>
                                            <w:top w:w="0" w:type="dxa"/>
                                            <w:left w:w="0" w:type="dxa"/>
                                            <w:bottom w:w="0" w:type="dxa"/>
                                            <w:right w:w="0" w:type="dxa"/>
                                          </w:tcMar>
                                          <w:vAlign w:val="center"/>
                                        </w:tcPr>
                                        <w:p w14:paraId="766AA9A0" w14:textId="77777777" w:rsidR="00781B65" w:rsidRDefault="00000000">
                                          <w:pPr>
                                            <w:spacing w:after="0" w:line="240" w:lineRule="auto"/>
                                            <w:jc w:val="right"/>
                                          </w:pPr>
                                          <w:r>
                                            <w:rPr>
                                              <w:rFonts w:ascii="Arial" w:eastAsia="Arial" w:hAnsi="Arial"/>
                                              <w:color w:val="000000"/>
                                              <w:sz w:val="16"/>
                                            </w:rPr>
                                            <w:t>-</w:t>
                                          </w:r>
                                        </w:p>
                                      </w:tc>
                                    </w:tr>
                                  </w:tbl>
                                  <w:p w14:paraId="4167AB06" w14:textId="77777777" w:rsidR="00781B65" w:rsidRDefault="00781B6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1B65" w14:paraId="704DAA36" w14:textId="77777777">
                                      <w:trPr>
                                        <w:trHeight w:hRule="exact" w:val="225"/>
                                      </w:trPr>
                                      <w:tc>
                                        <w:tcPr>
                                          <w:tcW w:w="813" w:type="dxa"/>
                                          <w:shd w:val="clear" w:color="auto" w:fill="FFFFFF"/>
                                          <w:tcMar>
                                            <w:top w:w="0" w:type="dxa"/>
                                            <w:left w:w="0" w:type="dxa"/>
                                            <w:bottom w:w="0" w:type="dxa"/>
                                            <w:right w:w="0" w:type="dxa"/>
                                          </w:tcMar>
                                          <w:vAlign w:val="center"/>
                                        </w:tcPr>
                                        <w:p w14:paraId="4118D26E" w14:textId="77777777" w:rsidR="00781B65" w:rsidRDefault="00000000">
                                          <w:pPr>
                                            <w:spacing w:after="0" w:line="240" w:lineRule="auto"/>
                                            <w:jc w:val="right"/>
                                          </w:pPr>
                                          <w:r>
                                            <w:rPr>
                                              <w:rFonts w:ascii="Arial" w:eastAsia="Arial" w:hAnsi="Arial"/>
                                              <w:color w:val="000000"/>
                                              <w:sz w:val="16"/>
                                            </w:rPr>
                                            <w:t>279,931</w:t>
                                          </w:r>
                                        </w:p>
                                      </w:tc>
                                    </w:tr>
                                  </w:tbl>
                                  <w:p w14:paraId="6E87DB2A" w14:textId="77777777" w:rsidR="00781B65" w:rsidRDefault="00781B6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1B65" w14:paraId="48F2EEBC" w14:textId="77777777">
                                      <w:trPr>
                                        <w:trHeight w:hRule="exact" w:val="225"/>
                                      </w:trPr>
                                      <w:tc>
                                        <w:tcPr>
                                          <w:tcW w:w="848" w:type="dxa"/>
                                          <w:shd w:val="clear" w:color="auto" w:fill="FFFFFF"/>
                                          <w:tcMar>
                                            <w:top w:w="0" w:type="dxa"/>
                                            <w:left w:w="0" w:type="dxa"/>
                                            <w:bottom w:w="0" w:type="dxa"/>
                                            <w:right w:w="0" w:type="dxa"/>
                                          </w:tcMar>
                                          <w:vAlign w:val="center"/>
                                        </w:tcPr>
                                        <w:p w14:paraId="6CEFDCB5" w14:textId="77777777" w:rsidR="00781B65" w:rsidRDefault="00000000">
                                          <w:pPr>
                                            <w:spacing w:after="0" w:line="240" w:lineRule="auto"/>
                                            <w:jc w:val="right"/>
                                          </w:pPr>
                                          <w:r>
                                            <w:rPr>
                                              <w:rFonts w:ascii="Arial" w:eastAsia="Arial" w:hAnsi="Arial"/>
                                              <w:color w:val="000000"/>
                                              <w:sz w:val="16"/>
                                            </w:rPr>
                                            <w:t>13,999</w:t>
                                          </w:r>
                                        </w:p>
                                      </w:tc>
                                    </w:tr>
                                  </w:tbl>
                                  <w:p w14:paraId="2ABD7A30" w14:textId="77777777" w:rsidR="00781B65" w:rsidRDefault="00781B6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1B65" w14:paraId="63371A32" w14:textId="77777777">
                                      <w:trPr>
                                        <w:trHeight w:hRule="exact" w:val="225"/>
                                      </w:trPr>
                                      <w:tc>
                                        <w:tcPr>
                                          <w:tcW w:w="798" w:type="dxa"/>
                                          <w:shd w:val="clear" w:color="auto" w:fill="FFFFFF"/>
                                          <w:tcMar>
                                            <w:top w:w="0" w:type="dxa"/>
                                            <w:left w:w="0" w:type="dxa"/>
                                            <w:bottom w:w="0" w:type="dxa"/>
                                            <w:right w:w="0" w:type="dxa"/>
                                          </w:tcMar>
                                          <w:vAlign w:val="center"/>
                                        </w:tcPr>
                                        <w:p w14:paraId="42055FC0" w14:textId="77777777" w:rsidR="00781B65" w:rsidRDefault="00000000">
                                          <w:pPr>
                                            <w:spacing w:after="0" w:line="240" w:lineRule="auto"/>
                                            <w:jc w:val="right"/>
                                          </w:pPr>
                                          <w:r>
                                            <w:rPr>
                                              <w:rFonts w:ascii="Arial" w:eastAsia="Arial" w:hAnsi="Arial"/>
                                              <w:color w:val="000000"/>
                                              <w:sz w:val="16"/>
                                            </w:rPr>
                                            <w:t>-</w:t>
                                          </w:r>
                                        </w:p>
                                      </w:tc>
                                    </w:tr>
                                  </w:tbl>
                                  <w:p w14:paraId="53F4DB03" w14:textId="77777777" w:rsidR="00781B65" w:rsidRDefault="00781B6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1B65" w14:paraId="7E58C9D6" w14:textId="77777777">
                                      <w:trPr>
                                        <w:trHeight w:hRule="exact" w:val="225"/>
                                      </w:trPr>
                                      <w:tc>
                                        <w:tcPr>
                                          <w:tcW w:w="838" w:type="dxa"/>
                                          <w:shd w:val="clear" w:color="auto" w:fill="FFFFFF"/>
                                          <w:tcMar>
                                            <w:top w:w="0" w:type="dxa"/>
                                            <w:left w:w="0" w:type="dxa"/>
                                            <w:bottom w:w="0" w:type="dxa"/>
                                            <w:right w:w="0" w:type="dxa"/>
                                          </w:tcMar>
                                          <w:vAlign w:val="center"/>
                                        </w:tcPr>
                                        <w:p w14:paraId="7382DCAD" w14:textId="77777777" w:rsidR="00781B65" w:rsidRDefault="00000000">
                                          <w:pPr>
                                            <w:spacing w:after="0" w:line="240" w:lineRule="auto"/>
                                            <w:jc w:val="right"/>
                                          </w:pPr>
                                          <w:r>
                                            <w:rPr>
                                              <w:rFonts w:ascii="Arial" w:eastAsia="Arial" w:hAnsi="Arial"/>
                                              <w:color w:val="000000"/>
                                              <w:sz w:val="16"/>
                                            </w:rPr>
                                            <w:t>13,999</w:t>
                                          </w:r>
                                        </w:p>
                                      </w:tc>
                                    </w:tr>
                                  </w:tbl>
                                  <w:p w14:paraId="2F4413A6" w14:textId="77777777" w:rsidR="00781B65" w:rsidRDefault="00781B6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1BB1E791" w14:textId="77777777">
                                      <w:trPr>
                                        <w:trHeight w:hRule="exact" w:val="225"/>
                                      </w:trPr>
                                      <w:tc>
                                        <w:tcPr>
                                          <w:tcW w:w="850" w:type="dxa"/>
                                          <w:shd w:val="clear" w:color="auto" w:fill="FFFFFF"/>
                                          <w:tcMar>
                                            <w:top w:w="0" w:type="dxa"/>
                                            <w:left w:w="0" w:type="dxa"/>
                                            <w:bottom w:w="0" w:type="dxa"/>
                                            <w:right w:w="0" w:type="dxa"/>
                                          </w:tcMar>
                                          <w:vAlign w:val="center"/>
                                        </w:tcPr>
                                        <w:p w14:paraId="61B29959" w14:textId="77777777" w:rsidR="00781B65" w:rsidRDefault="00000000">
                                          <w:pPr>
                                            <w:spacing w:after="0" w:line="240" w:lineRule="auto"/>
                                            <w:jc w:val="right"/>
                                          </w:pPr>
                                          <w:r>
                                            <w:rPr>
                                              <w:rFonts w:ascii="Arial" w:eastAsia="Arial" w:hAnsi="Arial"/>
                                              <w:color w:val="000000"/>
                                              <w:sz w:val="16"/>
                                            </w:rPr>
                                            <w:t>293,930</w:t>
                                          </w:r>
                                        </w:p>
                                      </w:tc>
                                    </w:tr>
                                  </w:tbl>
                                  <w:p w14:paraId="130D5F4C" w14:textId="77777777" w:rsidR="00781B65" w:rsidRDefault="00781B6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1B65" w14:paraId="3FC84288" w14:textId="77777777">
                                      <w:trPr>
                                        <w:trHeight w:hRule="exact" w:val="225"/>
                                      </w:trPr>
                                      <w:tc>
                                        <w:tcPr>
                                          <w:tcW w:w="778" w:type="dxa"/>
                                          <w:shd w:val="clear" w:color="auto" w:fill="FFFFFF"/>
                                          <w:tcMar>
                                            <w:top w:w="0" w:type="dxa"/>
                                            <w:left w:w="0" w:type="dxa"/>
                                            <w:bottom w:w="0" w:type="dxa"/>
                                            <w:right w:w="0" w:type="dxa"/>
                                          </w:tcMar>
                                          <w:vAlign w:val="center"/>
                                        </w:tcPr>
                                        <w:p w14:paraId="030DB43D" w14:textId="77777777" w:rsidR="00781B65" w:rsidRDefault="00000000">
                                          <w:pPr>
                                            <w:spacing w:after="0" w:line="240" w:lineRule="auto"/>
                                            <w:jc w:val="right"/>
                                          </w:pPr>
                                          <w:r>
                                            <w:rPr>
                                              <w:rFonts w:ascii="Arial" w:eastAsia="Arial" w:hAnsi="Arial"/>
                                              <w:color w:val="000000"/>
                                              <w:sz w:val="16"/>
                                            </w:rPr>
                                            <w:t>-</w:t>
                                          </w:r>
                                        </w:p>
                                      </w:tc>
                                    </w:tr>
                                  </w:tbl>
                                  <w:p w14:paraId="00AD21FF" w14:textId="77777777" w:rsidR="00781B65" w:rsidRDefault="00781B6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01E608BE" w14:textId="77777777">
                                      <w:trPr>
                                        <w:trHeight w:hRule="exact" w:val="225"/>
                                      </w:trPr>
                                      <w:tc>
                                        <w:tcPr>
                                          <w:tcW w:w="850" w:type="dxa"/>
                                          <w:shd w:val="clear" w:color="auto" w:fill="FFFFFF"/>
                                          <w:tcMar>
                                            <w:top w:w="0" w:type="dxa"/>
                                            <w:left w:w="0" w:type="dxa"/>
                                            <w:bottom w:w="0" w:type="dxa"/>
                                            <w:right w:w="0" w:type="dxa"/>
                                          </w:tcMar>
                                          <w:vAlign w:val="center"/>
                                        </w:tcPr>
                                        <w:p w14:paraId="0CFDDBCD" w14:textId="77777777" w:rsidR="00781B65" w:rsidRDefault="00000000">
                                          <w:pPr>
                                            <w:spacing w:after="0" w:line="240" w:lineRule="auto"/>
                                            <w:jc w:val="right"/>
                                          </w:pPr>
                                          <w:r>
                                            <w:rPr>
                                              <w:rFonts w:ascii="Arial" w:eastAsia="Arial" w:hAnsi="Arial"/>
                                              <w:color w:val="000000"/>
                                              <w:sz w:val="16"/>
                                            </w:rPr>
                                            <w:t>293,930</w:t>
                                          </w:r>
                                        </w:p>
                                      </w:tc>
                                    </w:tr>
                                  </w:tbl>
                                  <w:p w14:paraId="70EA01A7" w14:textId="77777777" w:rsidR="00781B65" w:rsidRDefault="00781B65">
                                    <w:pPr>
                                      <w:spacing w:after="0" w:line="240" w:lineRule="auto"/>
                                    </w:pPr>
                                  </w:p>
                                </w:tc>
                              </w:tr>
                              <w:tr w:rsidR="00781B65" w14:paraId="71F6F9BD"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781B65" w14:paraId="563EBF56" w14:textId="77777777">
                                      <w:trPr>
                                        <w:trHeight w:hRule="exact" w:val="225"/>
                                      </w:trPr>
                                      <w:tc>
                                        <w:tcPr>
                                          <w:tcW w:w="957" w:type="dxa"/>
                                          <w:shd w:val="clear" w:color="auto" w:fill="66809D"/>
                                          <w:tcMar>
                                            <w:top w:w="0" w:type="dxa"/>
                                            <w:left w:w="0" w:type="dxa"/>
                                            <w:bottom w:w="0" w:type="dxa"/>
                                            <w:right w:w="0" w:type="dxa"/>
                                          </w:tcMar>
                                          <w:vAlign w:val="center"/>
                                        </w:tcPr>
                                        <w:p w14:paraId="441434EA" w14:textId="77777777" w:rsidR="00781B65" w:rsidRDefault="00000000">
                                          <w:pPr>
                                            <w:spacing w:after="0" w:line="240" w:lineRule="auto"/>
                                          </w:pPr>
                                          <w:r>
                                            <w:rPr>
                                              <w:rFonts w:ascii="Arial" w:eastAsia="Arial" w:hAnsi="Arial"/>
                                              <w:b/>
                                              <w:color w:val="FFFFFF"/>
                                              <w:sz w:val="16"/>
                                            </w:rPr>
                                            <w:t>Grand Total</w:t>
                                          </w:r>
                                        </w:p>
                                      </w:tc>
                                    </w:tr>
                                  </w:tbl>
                                  <w:p w14:paraId="403F2746" w14:textId="77777777" w:rsidR="00781B65" w:rsidRDefault="00781B65">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781B65" w14:paraId="1526F3DE" w14:textId="77777777">
                                      <w:trPr>
                                        <w:trHeight w:hRule="exact" w:val="225"/>
                                      </w:trPr>
                                      <w:tc>
                                        <w:tcPr>
                                          <w:tcW w:w="874" w:type="dxa"/>
                                          <w:shd w:val="clear" w:color="auto" w:fill="66809D"/>
                                          <w:tcMar>
                                            <w:top w:w="0" w:type="dxa"/>
                                            <w:left w:w="0" w:type="dxa"/>
                                            <w:bottom w:w="0" w:type="dxa"/>
                                            <w:right w:w="0" w:type="dxa"/>
                                          </w:tcMar>
                                          <w:vAlign w:val="center"/>
                                        </w:tcPr>
                                        <w:p w14:paraId="51D28AE2" w14:textId="77777777" w:rsidR="00781B65" w:rsidRDefault="00000000">
                                          <w:pPr>
                                            <w:spacing w:after="0" w:line="240" w:lineRule="auto"/>
                                            <w:jc w:val="right"/>
                                          </w:pPr>
                                          <w:r>
                                            <w:rPr>
                                              <w:rFonts w:ascii="Arial" w:eastAsia="Arial" w:hAnsi="Arial"/>
                                              <w:b/>
                                              <w:color w:val="FFFFFF"/>
                                              <w:sz w:val="16"/>
                                            </w:rPr>
                                            <w:t>990,000</w:t>
                                          </w:r>
                                        </w:p>
                                      </w:tc>
                                    </w:tr>
                                  </w:tbl>
                                  <w:p w14:paraId="1266577B" w14:textId="77777777" w:rsidR="00781B65" w:rsidRDefault="00781B65">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781B65" w14:paraId="7CFB2B76" w14:textId="77777777">
                                      <w:trPr>
                                        <w:trHeight w:hRule="exact" w:val="225"/>
                                      </w:trPr>
                                      <w:tc>
                                        <w:tcPr>
                                          <w:tcW w:w="826" w:type="dxa"/>
                                          <w:shd w:val="clear" w:color="auto" w:fill="66809D"/>
                                          <w:tcMar>
                                            <w:top w:w="0" w:type="dxa"/>
                                            <w:left w:w="0" w:type="dxa"/>
                                            <w:bottom w:w="0" w:type="dxa"/>
                                            <w:right w:w="0" w:type="dxa"/>
                                          </w:tcMar>
                                          <w:vAlign w:val="center"/>
                                        </w:tcPr>
                                        <w:p w14:paraId="7B36B643" w14:textId="77777777" w:rsidR="00781B65" w:rsidRDefault="00000000">
                                          <w:pPr>
                                            <w:spacing w:after="0" w:line="240" w:lineRule="auto"/>
                                            <w:jc w:val="right"/>
                                          </w:pPr>
                                          <w:r>
                                            <w:rPr>
                                              <w:rFonts w:ascii="Arial" w:eastAsia="Arial" w:hAnsi="Arial"/>
                                              <w:b/>
                                              <w:color w:val="FFFFFF"/>
                                              <w:sz w:val="16"/>
                                            </w:rPr>
                                            <w:t>-</w:t>
                                          </w:r>
                                        </w:p>
                                      </w:tc>
                                    </w:tr>
                                  </w:tbl>
                                  <w:p w14:paraId="4ABF4946" w14:textId="77777777" w:rsidR="00781B65" w:rsidRDefault="00781B65">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781B65" w14:paraId="4A8289E0" w14:textId="77777777">
                                      <w:trPr>
                                        <w:trHeight w:hRule="exact" w:val="225"/>
                                      </w:trPr>
                                      <w:tc>
                                        <w:tcPr>
                                          <w:tcW w:w="813" w:type="dxa"/>
                                          <w:shd w:val="clear" w:color="auto" w:fill="66809D"/>
                                          <w:tcMar>
                                            <w:top w:w="0" w:type="dxa"/>
                                            <w:left w:w="0" w:type="dxa"/>
                                            <w:bottom w:w="0" w:type="dxa"/>
                                            <w:right w:w="0" w:type="dxa"/>
                                          </w:tcMar>
                                          <w:vAlign w:val="center"/>
                                        </w:tcPr>
                                        <w:p w14:paraId="276AE291" w14:textId="77777777" w:rsidR="00781B65" w:rsidRDefault="00000000">
                                          <w:pPr>
                                            <w:spacing w:after="0" w:line="240" w:lineRule="auto"/>
                                            <w:jc w:val="right"/>
                                          </w:pPr>
                                          <w:r>
                                            <w:rPr>
                                              <w:rFonts w:ascii="Arial" w:eastAsia="Arial" w:hAnsi="Arial"/>
                                              <w:b/>
                                              <w:color w:val="FFFFFF"/>
                                              <w:sz w:val="16"/>
                                            </w:rPr>
                                            <w:t>990,000</w:t>
                                          </w:r>
                                        </w:p>
                                      </w:tc>
                                    </w:tr>
                                  </w:tbl>
                                  <w:p w14:paraId="0CF02EDE" w14:textId="77777777" w:rsidR="00781B65" w:rsidRDefault="00781B65">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781B65" w14:paraId="1D189107" w14:textId="77777777">
                                      <w:trPr>
                                        <w:trHeight w:hRule="exact" w:val="225"/>
                                      </w:trPr>
                                      <w:tc>
                                        <w:tcPr>
                                          <w:tcW w:w="848" w:type="dxa"/>
                                          <w:shd w:val="clear" w:color="auto" w:fill="66809D"/>
                                          <w:tcMar>
                                            <w:top w:w="0" w:type="dxa"/>
                                            <w:left w:w="0" w:type="dxa"/>
                                            <w:bottom w:w="0" w:type="dxa"/>
                                            <w:right w:w="0" w:type="dxa"/>
                                          </w:tcMar>
                                          <w:vAlign w:val="center"/>
                                        </w:tcPr>
                                        <w:p w14:paraId="7542C1FA" w14:textId="77777777" w:rsidR="00781B65" w:rsidRDefault="00000000">
                                          <w:pPr>
                                            <w:spacing w:after="0" w:line="240" w:lineRule="auto"/>
                                            <w:jc w:val="right"/>
                                          </w:pPr>
                                          <w:r>
                                            <w:rPr>
                                              <w:rFonts w:ascii="Arial" w:eastAsia="Arial" w:hAnsi="Arial"/>
                                              <w:b/>
                                              <w:color w:val="FFFFFF"/>
                                              <w:sz w:val="16"/>
                                            </w:rPr>
                                            <w:t>13,999</w:t>
                                          </w:r>
                                        </w:p>
                                      </w:tc>
                                    </w:tr>
                                  </w:tbl>
                                  <w:p w14:paraId="52808119" w14:textId="77777777" w:rsidR="00781B65" w:rsidRDefault="00781B65">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781B65" w14:paraId="4E98B17F" w14:textId="77777777">
                                      <w:trPr>
                                        <w:trHeight w:hRule="exact" w:val="225"/>
                                      </w:trPr>
                                      <w:tc>
                                        <w:tcPr>
                                          <w:tcW w:w="798" w:type="dxa"/>
                                          <w:shd w:val="clear" w:color="auto" w:fill="66809D"/>
                                          <w:tcMar>
                                            <w:top w:w="0" w:type="dxa"/>
                                            <w:left w:w="0" w:type="dxa"/>
                                            <w:bottom w:w="0" w:type="dxa"/>
                                            <w:right w:w="0" w:type="dxa"/>
                                          </w:tcMar>
                                          <w:vAlign w:val="center"/>
                                        </w:tcPr>
                                        <w:p w14:paraId="26E587D5" w14:textId="77777777" w:rsidR="00781B65" w:rsidRDefault="00000000">
                                          <w:pPr>
                                            <w:spacing w:after="0" w:line="240" w:lineRule="auto"/>
                                            <w:jc w:val="right"/>
                                          </w:pPr>
                                          <w:r>
                                            <w:rPr>
                                              <w:rFonts w:ascii="Arial" w:eastAsia="Arial" w:hAnsi="Arial"/>
                                              <w:b/>
                                              <w:color w:val="FFFFFF"/>
                                              <w:sz w:val="16"/>
                                            </w:rPr>
                                            <w:t>-</w:t>
                                          </w:r>
                                        </w:p>
                                      </w:tc>
                                    </w:tr>
                                  </w:tbl>
                                  <w:p w14:paraId="52DE3B0A" w14:textId="77777777" w:rsidR="00781B65" w:rsidRDefault="00781B65">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781B65" w14:paraId="37C4998F" w14:textId="77777777">
                                      <w:trPr>
                                        <w:trHeight w:hRule="exact" w:val="225"/>
                                      </w:trPr>
                                      <w:tc>
                                        <w:tcPr>
                                          <w:tcW w:w="838" w:type="dxa"/>
                                          <w:shd w:val="clear" w:color="auto" w:fill="66809D"/>
                                          <w:tcMar>
                                            <w:top w:w="0" w:type="dxa"/>
                                            <w:left w:w="0" w:type="dxa"/>
                                            <w:bottom w:w="0" w:type="dxa"/>
                                            <w:right w:w="0" w:type="dxa"/>
                                          </w:tcMar>
                                          <w:vAlign w:val="center"/>
                                        </w:tcPr>
                                        <w:p w14:paraId="328BC9AC" w14:textId="77777777" w:rsidR="00781B65" w:rsidRDefault="00000000">
                                          <w:pPr>
                                            <w:spacing w:after="0" w:line="240" w:lineRule="auto"/>
                                            <w:jc w:val="right"/>
                                          </w:pPr>
                                          <w:r>
                                            <w:rPr>
                                              <w:rFonts w:ascii="Arial" w:eastAsia="Arial" w:hAnsi="Arial"/>
                                              <w:b/>
                                              <w:color w:val="FFFFFF"/>
                                              <w:sz w:val="16"/>
                                            </w:rPr>
                                            <w:t>13,999</w:t>
                                          </w:r>
                                        </w:p>
                                      </w:tc>
                                    </w:tr>
                                  </w:tbl>
                                  <w:p w14:paraId="0C43E722" w14:textId="77777777" w:rsidR="00781B65" w:rsidRDefault="00781B6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2FC91E63" w14:textId="77777777">
                                      <w:trPr>
                                        <w:trHeight w:hRule="exact" w:val="225"/>
                                      </w:trPr>
                                      <w:tc>
                                        <w:tcPr>
                                          <w:tcW w:w="850" w:type="dxa"/>
                                          <w:shd w:val="clear" w:color="auto" w:fill="66809D"/>
                                          <w:tcMar>
                                            <w:top w:w="0" w:type="dxa"/>
                                            <w:left w:w="0" w:type="dxa"/>
                                            <w:bottom w:w="0" w:type="dxa"/>
                                            <w:right w:w="0" w:type="dxa"/>
                                          </w:tcMar>
                                          <w:vAlign w:val="center"/>
                                        </w:tcPr>
                                        <w:p w14:paraId="2406B136" w14:textId="77777777" w:rsidR="00781B65" w:rsidRDefault="00000000">
                                          <w:pPr>
                                            <w:spacing w:after="0" w:line="240" w:lineRule="auto"/>
                                            <w:jc w:val="right"/>
                                          </w:pPr>
                                          <w:r>
                                            <w:rPr>
                                              <w:rFonts w:ascii="Arial" w:eastAsia="Arial" w:hAnsi="Arial"/>
                                              <w:b/>
                                              <w:color w:val="FFFFFF"/>
                                              <w:sz w:val="16"/>
                                            </w:rPr>
                                            <w:t>1,003,999</w:t>
                                          </w:r>
                                        </w:p>
                                      </w:tc>
                                    </w:tr>
                                  </w:tbl>
                                  <w:p w14:paraId="519F9787" w14:textId="77777777" w:rsidR="00781B65" w:rsidRDefault="00781B65">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781B65" w14:paraId="70BFC519" w14:textId="77777777">
                                      <w:trPr>
                                        <w:trHeight w:hRule="exact" w:val="225"/>
                                      </w:trPr>
                                      <w:tc>
                                        <w:tcPr>
                                          <w:tcW w:w="778" w:type="dxa"/>
                                          <w:shd w:val="clear" w:color="auto" w:fill="66809D"/>
                                          <w:tcMar>
                                            <w:top w:w="0" w:type="dxa"/>
                                            <w:left w:w="0" w:type="dxa"/>
                                            <w:bottom w:w="0" w:type="dxa"/>
                                            <w:right w:w="0" w:type="dxa"/>
                                          </w:tcMar>
                                          <w:vAlign w:val="center"/>
                                        </w:tcPr>
                                        <w:p w14:paraId="7284EE88" w14:textId="77777777" w:rsidR="00781B65" w:rsidRDefault="00000000">
                                          <w:pPr>
                                            <w:spacing w:after="0" w:line="240" w:lineRule="auto"/>
                                            <w:jc w:val="right"/>
                                          </w:pPr>
                                          <w:r>
                                            <w:rPr>
                                              <w:rFonts w:ascii="Arial" w:eastAsia="Arial" w:hAnsi="Arial"/>
                                              <w:b/>
                                              <w:color w:val="FFFFFF"/>
                                              <w:sz w:val="16"/>
                                            </w:rPr>
                                            <w:t>-</w:t>
                                          </w:r>
                                        </w:p>
                                      </w:tc>
                                    </w:tr>
                                  </w:tbl>
                                  <w:p w14:paraId="07F94D4A" w14:textId="77777777" w:rsidR="00781B65" w:rsidRDefault="00781B6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781B65" w14:paraId="4153CF6F" w14:textId="77777777">
                                      <w:trPr>
                                        <w:trHeight w:hRule="exact" w:val="225"/>
                                      </w:trPr>
                                      <w:tc>
                                        <w:tcPr>
                                          <w:tcW w:w="850" w:type="dxa"/>
                                          <w:shd w:val="clear" w:color="auto" w:fill="66809D"/>
                                          <w:tcMar>
                                            <w:top w:w="0" w:type="dxa"/>
                                            <w:left w:w="0" w:type="dxa"/>
                                            <w:bottom w:w="0" w:type="dxa"/>
                                            <w:right w:w="0" w:type="dxa"/>
                                          </w:tcMar>
                                          <w:vAlign w:val="center"/>
                                        </w:tcPr>
                                        <w:p w14:paraId="0216D772" w14:textId="77777777" w:rsidR="00781B65" w:rsidRDefault="00000000">
                                          <w:pPr>
                                            <w:spacing w:after="0" w:line="240" w:lineRule="auto"/>
                                            <w:jc w:val="right"/>
                                          </w:pPr>
                                          <w:r>
                                            <w:rPr>
                                              <w:rFonts w:ascii="Arial" w:eastAsia="Arial" w:hAnsi="Arial"/>
                                              <w:b/>
                                              <w:color w:val="FFFFFF"/>
                                              <w:sz w:val="16"/>
                                            </w:rPr>
                                            <w:t>1,003,999</w:t>
                                          </w:r>
                                        </w:p>
                                      </w:tc>
                                    </w:tr>
                                  </w:tbl>
                                  <w:p w14:paraId="4749B6CF" w14:textId="77777777" w:rsidR="00781B65" w:rsidRDefault="00781B65">
                                    <w:pPr>
                                      <w:spacing w:after="0" w:line="240" w:lineRule="auto"/>
                                    </w:pPr>
                                  </w:p>
                                </w:tc>
                              </w:tr>
                            </w:tbl>
                            <w:p w14:paraId="2AD7BFFF" w14:textId="77777777" w:rsidR="00781B65" w:rsidRDefault="00781B65">
                              <w:pPr>
                                <w:spacing w:after="0" w:line="240" w:lineRule="auto"/>
                              </w:pPr>
                            </w:p>
                          </w:tc>
                        </w:tr>
                      </w:tbl>
                      <w:p w14:paraId="7BD5F39D" w14:textId="77777777" w:rsidR="00781B65" w:rsidRDefault="00781B65">
                        <w:pPr>
                          <w:spacing w:after="0" w:line="240" w:lineRule="auto"/>
                        </w:pPr>
                      </w:p>
                    </w:tc>
                    <w:tc>
                      <w:tcPr>
                        <w:tcW w:w="1137" w:type="dxa"/>
                      </w:tcPr>
                      <w:p w14:paraId="5CA8AFDC" w14:textId="77777777" w:rsidR="00781B65" w:rsidRDefault="00781B65">
                        <w:pPr>
                          <w:pStyle w:val="EmptyCellLayoutStyle"/>
                          <w:spacing w:after="0" w:line="240" w:lineRule="auto"/>
                        </w:pPr>
                      </w:p>
                    </w:tc>
                  </w:tr>
                </w:tbl>
                <w:p w14:paraId="22AA3C51" w14:textId="77777777" w:rsidR="00781B65" w:rsidRDefault="00781B65">
                  <w:pPr>
                    <w:spacing w:after="0" w:line="240" w:lineRule="auto"/>
                  </w:pPr>
                </w:p>
              </w:tc>
            </w:tr>
          </w:tbl>
          <w:p w14:paraId="4DDCDEDB" w14:textId="77777777" w:rsidR="00781B65" w:rsidRDefault="00781B65">
            <w:pPr>
              <w:spacing w:after="0" w:line="240" w:lineRule="auto"/>
            </w:pPr>
          </w:p>
        </w:tc>
      </w:tr>
    </w:tbl>
    <w:p w14:paraId="16D2C2D1"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1B65" w14:paraId="3A116B3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15A15111"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781B65" w14:paraId="6A02FD8B" w14:textId="77777777">
                    <w:trPr>
                      <w:trHeight w:val="11"/>
                    </w:trPr>
                    <w:tc>
                      <w:tcPr>
                        <w:tcW w:w="1127" w:type="dxa"/>
                      </w:tcPr>
                      <w:p w14:paraId="2E887BCE" w14:textId="77777777" w:rsidR="00781B65" w:rsidRDefault="00781B65">
                        <w:pPr>
                          <w:pStyle w:val="EmptyCellLayoutStyle"/>
                          <w:spacing w:after="0" w:line="240" w:lineRule="auto"/>
                        </w:pPr>
                      </w:p>
                    </w:tc>
                    <w:tc>
                      <w:tcPr>
                        <w:tcW w:w="4527" w:type="dxa"/>
                      </w:tcPr>
                      <w:p w14:paraId="45026A4C" w14:textId="77777777" w:rsidR="00781B65" w:rsidRDefault="00781B65">
                        <w:pPr>
                          <w:pStyle w:val="EmptyCellLayoutStyle"/>
                          <w:spacing w:after="0" w:line="240" w:lineRule="auto"/>
                        </w:pPr>
                      </w:p>
                    </w:tc>
                    <w:tc>
                      <w:tcPr>
                        <w:tcW w:w="580" w:type="dxa"/>
                      </w:tcPr>
                      <w:p w14:paraId="08B4C4FF" w14:textId="77777777" w:rsidR="00781B65" w:rsidRDefault="00781B65">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781B65" w14:paraId="133E6114" w14:textId="77777777">
                          <w:trPr>
                            <w:trHeight w:val="219"/>
                          </w:trPr>
                          <w:tc>
                            <w:tcPr>
                              <w:tcW w:w="4539" w:type="dxa"/>
                              <w:tcBorders>
                                <w:top w:val="nil"/>
                                <w:left w:val="nil"/>
                                <w:bottom w:val="nil"/>
                                <w:right w:val="nil"/>
                              </w:tcBorders>
                              <w:tcMar>
                                <w:top w:w="39" w:type="dxa"/>
                                <w:left w:w="39" w:type="dxa"/>
                                <w:bottom w:w="39" w:type="dxa"/>
                                <w:right w:w="39" w:type="dxa"/>
                              </w:tcMar>
                            </w:tcPr>
                            <w:p w14:paraId="19F626E2" w14:textId="77777777" w:rsidR="00781B65" w:rsidRDefault="00000000">
                              <w:pPr>
                                <w:spacing w:after="0" w:line="240" w:lineRule="auto"/>
                              </w:pPr>
                              <w:r>
                                <w:rPr>
                                  <w:rFonts w:ascii="Arial" w:eastAsia="Arial" w:hAnsi="Arial"/>
                                  <w:b/>
                                  <w:color w:val="2DABE0"/>
                                  <w:sz w:val="21"/>
                                </w:rPr>
                                <w:t>5.1 EXPENDITURE REPORTED BY PARTICIPATING ORGANIZATION</w:t>
                              </w:r>
                            </w:p>
                          </w:tc>
                        </w:tr>
                      </w:tbl>
                      <w:p w14:paraId="5B1EFFDA" w14:textId="77777777" w:rsidR="00781B65" w:rsidRDefault="00781B65">
                        <w:pPr>
                          <w:spacing w:after="0" w:line="240" w:lineRule="auto"/>
                        </w:pPr>
                      </w:p>
                    </w:tc>
                    <w:tc>
                      <w:tcPr>
                        <w:tcW w:w="1130" w:type="dxa"/>
                      </w:tcPr>
                      <w:p w14:paraId="4F4A21E4" w14:textId="77777777" w:rsidR="00781B65" w:rsidRDefault="00781B65">
                        <w:pPr>
                          <w:pStyle w:val="EmptyCellLayoutStyle"/>
                          <w:spacing w:after="0" w:line="240" w:lineRule="auto"/>
                        </w:pPr>
                      </w:p>
                    </w:tc>
                  </w:tr>
                  <w:tr w:rsidR="00781B65" w14:paraId="30D4BA17" w14:textId="77777777">
                    <w:trPr>
                      <w:trHeight w:val="285"/>
                    </w:trPr>
                    <w:tc>
                      <w:tcPr>
                        <w:tcW w:w="1127" w:type="dxa"/>
                      </w:tcPr>
                      <w:p w14:paraId="0FC5B5E9" w14:textId="77777777" w:rsidR="00781B65" w:rsidRDefault="00781B65">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781B65" w14:paraId="7015A0C9" w14:textId="77777777">
                          <w:trPr>
                            <w:trHeight w:val="219"/>
                          </w:trPr>
                          <w:tc>
                            <w:tcPr>
                              <w:tcW w:w="4527" w:type="dxa"/>
                              <w:tcBorders>
                                <w:top w:val="nil"/>
                                <w:left w:val="nil"/>
                                <w:bottom w:val="nil"/>
                                <w:right w:val="nil"/>
                              </w:tcBorders>
                              <w:tcMar>
                                <w:top w:w="39" w:type="dxa"/>
                                <w:left w:w="39" w:type="dxa"/>
                                <w:bottom w:w="39" w:type="dxa"/>
                                <w:right w:w="39" w:type="dxa"/>
                              </w:tcMar>
                            </w:tcPr>
                            <w:p w14:paraId="2EE05B27" w14:textId="77777777" w:rsidR="00781B65" w:rsidRDefault="00000000">
                              <w:pPr>
                                <w:spacing w:after="0" w:line="240" w:lineRule="auto"/>
                              </w:pPr>
                              <w:r>
                                <w:rPr>
                                  <w:rFonts w:ascii="Arial" w:eastAsia="Arial" w:hAnsi="Arial"/>
                                  <w:b/>
                                  <w:color w:val="2DABE0"/>
                                  <w:sz w:val="21"/>
                                </w:rPr>
                                <w:t>5. EXPENDITURE AND FINANCIAL DELIVERY RATES</w:t>
                              </w:r>
                            </w:p>
                          </w:tc>
                        </w:tr>
                      </w:tbl>
                      <w:p w14:paraId="08C63303" w14:textId="77777777" w:rsidR="00781B65" w:rsidRDefault="00781B65">
                        <w:pPr>
                          <w:spacing w:after="0" w:line="240" w:lineRule="auto"/>
                        </w:pPr>
                      </w:p>
                    </w:tc>
                    <w:tc>
                      <w:tcPr>
                        <w:tcW w:w="580" w:type="dxa"/>
                      </w:tcPr>
                      <w:p w14:paraId="369FB476" w14:textId="77777777" w:rsidR="00781B65" w:rsidRDefault="00781B65">
                        <w:pPr>
                          <w:pStyle w:val="EmptyCellLayoutStyle"/>
                          <w:spacing w:after="0" w:line="240" w:lineRule="auto"/>
                        </w:pPr>
                      </w:p>
                    </w:tc>
                    <w:tc>
                      <w:tcPr>
                        <w:tcW w:w="4539" w:type="dxa"/>
                        <w:vMerge/>
                      </w:tcPr>
                      <w:p w14:paraId="27DAD974" w14:textId="77777777" w:rsidR="00781B65" w:rsidRDefault="00781B65">
                        <w:pPr>
                          <w:pStyle w:val="EmptyCellLayoutStyle"/>
                          <w:spacing w:after="0" w:line="240" w:lineRule="auto"/>
                        </w:pPr>
                      </w:p>
                    </w:tc>
                    <w:tc>
                      <w:tcPr>
                        <w:tcW w:w="1130" w:type="dxa"/>
                      </w:tcPr>
                      <w:p w14:paraId="11D4EEAA" w14:textId="77777777" w:rsidR="00781B65" w:rsidRDefault="00781B65">
                        <w:pPr>
                          <w:pStyle w:val="EmptyCellLayoutStyle"/>
                          <w:spacing w:after="0" w:line="240" w:lineRule="auto"/>
                        </w:pPr>
                      </w:p>
                    </w:tc>
                  </w:tr>
                  <w:tr w:rsidR="00781B65" w14:paraId="7F6E84C4" w14:textId="77777777">
                    <w:trPr>
                      <w:trHeight w:val="11"/>
                    </w:trPr>
                    <w:tc>
                      <w:tcPr>
                        <w:tcW w:w="1127" w:type="dxa"/>
                      </w:tcPr>
                      <w:p w14:paraId="6BF3BF06" w14:textId="77777777" w:rsidR="00781B65" w:rsidRDefault="00781B65">
                        <w:pPr>
                          <w:pStyle w:val="EmptyCellLayoutStyle"/>
                          <w:spacing w:after="0" w:line="240" w:lineRule="auto"/>
                        </w:pPr>
                      </w:p>
                    </w:tc>
                    <w:tc>
                      <w:tcPr>
                        <w:tcW w:w="4527" w:type="dxa"/>
                        <w:vMerge/>
                      </w:tcPr>
                      <w:p w14:paraId="00F42BA4" w14:textId="77777777" w:rsidR="00781B65" w:rsidRDefault="00781B65">
                        <w:pPr>
                          <w:pStyle w:val="EmptyCellLayoutStyle"/>
                          <w:spacing w:after="0" w:line="240" w:lineRule="auto"/>
                        </w:pPr>
                      </w:p>
                    </w:tc>
                    <w:tc>
                      <w:tcPr>
                        <w:tcW w:w="580" w:type="dxa"/>
                      </w:tcPr>
                      <w:p w14:paraId="323AD9C4" w14:textId="77777777" w:rsidR="00781B65" w:rsidRDefault="00781B65">
                        <w:pPr>
                          <w:pStyle w:val="EmptyCellLayoutStyle"/>
                          <w:spacing w:after="0" w:line="240" w:lineRule="auto"/>
                        </w:pPr>
                      </w:p>
                    </w:tc>
                    <w:tc>
                      <w:tcPr>
                        <w:tcW w:w="4539" w:type="dxa"/>
                      </w:tcPr>
                      <w:p w14:paraId="16C10DF9" w14:textId="77777777" w:rsidR="00781B65" w:rsidRDefault="00781B65">
                        <w:pPr>
                          <w:pStyle w:val="EmptyCellLayoutStyle"/>
                          <w:spacing w:after="0" w:line="240" w:lineRule="auto"/>
                        </w:pPr>
                      </w:p>
                    </w:tc>
                    <w:tc>
                      <w:tcPr>
                        <w:tcW w:w="1130" w:type="dxa"/>
                      </w:tcPr>
                      <w:p w14:paraId="0741B94D" w14:textId="77777777" w:rsidR="00781B65" w:rsidRDefault="00781B65">
                        <w:pPr>
                          <w:pStyle w:val="EmptyCellLayoutStyle"/>
                          <w:spacing w:after="0" w:line="240" w:lineRule="auto"/>
                        </w:pPr>
                      </w:p>
                    </w:tc>
                  </w:tr>
                  <w:tr w:rsidR="00781B65" w14:paraId="0B9B6E4C" w14:textId="77777777">
                    <w:trPr>
                      <w:trHeight w:val="28"/>
                    </w:trPr>
                    <w:tc>
                      <w:tcPr>
                        <w:tcW w:w="1127" w:type="dxa"/>
                      </w:tcPr>
                      <w:p w14:paraId="4DE847D4" w14:textId="77777777" w:rsidR="00781B65" w:rsidRDefault="00781B65">
                        <w:pPr>
                          <w:pStyle w:val="EmptyCellLayoutStyle"/>
                          <w:spacing w:after="0" w:line="240" w:lineRule="auto"/>
                        </w:pPr>
                      </w:p>
                    </w:tc>
                    <w:tc>
                      <w:tcPr>
                        <w:tcW w:w="4527" w:type="dxa"/>
                      </w:tcPr>
                      <w:p w14:paraId="6318728B" w14:textId="77777777" w:rsidR="00781B65" w:rsidRDefault="00781B65">
                        <w:pPr>
                          <w:pStyle w:val="EmptyCellLayoutStyle"/>
                          <w:spacing w:after="0" w:line="240" w:lineRule="auto"/>
                        </w:pPr>
                      </w:p>
                    </w:tc>
                    <w:tc>
                      <w:tcPr>
                        <w:tcW w:w="580" w:type="dxa"/>
                      </w:tcPr>
                      <w:p w14:paraId="3BEF393B" w14:textId="77777777" w:rsidR="00781B65" w:rsidRDefault="00781B65">
                        <w:pPr>
                          <w:pStyle w:val="EmptyCellLayoutStyle"/>
                          <w:spacing w:after="0" w:line="240" w:lineRule="auto"/>
                        </w:pPr>
                      </w:p>
                    </w:tc>
                    <w:tc>
                      <w:tcPr>
                        <w:tcW w:w="4539" w:type="dxa"/>
                      </w:tcPr>
                      <w:p w14:paraId="63735423" w14:textId="77777777" w:rsidR="00781B65" w:rsidRDefault="00781B65">
                        <w:pPr>
                          <w:pStyle w:val="EmptyCellLayoutStyle"/>
                          <w:spacing w:after="0" w:line="240" w:lineRule="auto"/>
                        </w:pPr>
                      </w:p>
                    </w:tc>
                    <w:tc>
                      <w:tcPr>
                        <w:tcW w:w="1130" w:type="dxa"/>
                      </w:tcPr>
                      <w:p w14:paraId="5A6FBC66" w14:textId="77777777" w:rsidR="00781B65" w:rsidRDefault="00781B65">
                        <w:pPr>
                          <w:pStyle w:val="EmptyCellLayoutStyle"/>
                          <w:spacing w:after="0" w:line="240" w:lineRule="auto"/>
                        </w:pPr>
                      </w:p>
                    </w:tc>
                  </w:tr>
                  <w:tr w:rsidR="00781B65" w14:paraId="39755A26" w14:textId="77777777">
                    <w:trPr>
                      <w:trHeight w:val="312"/>
                    </w:trPr>
                    <w:tc>
                      <w:tcPr>
                        <w:tcW w:w="1127" w:type="dxa"/>
                      </w:tcPr>
                      <w:p w14:paraId="64E319E5" w14:textId="77777777" w:rsidR="00781B65" w:rsidRDefault="00781B65">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781B65" w14:paraId="0735CC74" w14:textId="77777777">
                          <w:trPr>
                            <w:trHeight w:val="234"/>
                          </w:trPr>
                          <w:tc>
                            <w:tcPr>
                              <w:tcW w:w="4527" w:type="dxa"/>
                              <w:tcBorders>
                                <w:top w:val="nil"/>
                                <w:left w:val="nil"/>
                                <w:bottom w:val="nil"/>
                                <w:right w:val="nil"/>
                              </w:tcBorders>
                              <w:tcMar>
                                <w:top w:w="39" w:type="dxa"/>
                                <w:left w:w="39" w:type="dxa"/>
                                <w:bottom w:w="39" w:type="dxa"/>
                                <w:right w:w="39" w:type="dxa"/>
                              </w:tcMar>
                            </w:tcPr>
                            <w:p w14:paraId="7765608C" w14:textId="77777777" w:rsidR="00781B65"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https://mptf.undp.org/fund/jph20</w:t>
                                </w:r>
                              </w:hyperlink>
                              <w:r>
                                <w:rPr>
                                  <w:rFonts w:ascii="Arial" w:eastAsia="Arial" w:hAnsi="Arial"/>
                                  <w:color w:val="000000"/>
                                  <w:sz w:val="18"/>
                                </w:rPr>
                                <w:t>.</w:t>
                              </w:r>
                            </w:p>
                          </w:tc>
                        </w:tr>
                      </w:tbl>
                      <w:p w14:paraId="35F13FB4" w14:textId="77777777" w:rsidR="00781B65" w:rsidRDefault="00781B65">
                        <w:pPr>
                          <w:spacing w:after="0" w:line="240" w:lineRule="auto"/>
                        </w:pPr>
                      </w:p>
                    </w:tc>
                    <w:tc>
                      <w:tcPr>
                        <w:tcW w:w="580" w:type="dxa"/>
                      </w:tcPr>
                      <w:p w14:paraId="0325B3C3" w14:textId="77777777" w:rsidR="00781B65" w:rsidRDefault="00781B65">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781B65" w14:paraId="0BEB89D0" w14:textId="77777777">
                          <w:trPr>
                            <w:trHeight w:val="234"/>
                          </w:trPr>
                          <w:tc>
                            <w:tcPr>
                              <w:tcW w:w="4539" w:type="dxa"/>
                              <w:tcBorders>
                                <w:top w:val="nil"/>
                                <w:left w:val="nil"/>
                                <w:bottom w:val="nil"/>
                                <w:right w:val="nil"/>
                              </w:tcBorders>
                              <w:tcMar>
                                <w:top w:w="39" w:type="dxa"/>
                                <w:left w:w="39" w:type="dxa"/>
                                <w:bottom w:w="39" w:type="dxa"/>
                                <w:right w:w="39" w:type="dxa"/>
                              </w:tcMar>
                            </w:tcPr>
                            <w:p w14:paraId="586DEB5F" w14:textId="77777777" w:rsidR="00781B65"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13,999</w:t>
                              </w:r>
                              <w:r>
                                <w:rPr>
                                  <w:rFonts w:ascii="Arial" w:eastAsia="Arial" w:hAnsi="Arial"/>
                                  <w:color w:val="000000"/>
                                  <w:sz w:val="18"/>
                                </w:rPr>
                                <w:t xml:space="preserve"> was net funded to Participating Organizations, and US$ </w:t>
                              </w:r>
                              <w:r>
                                <w:rPr>
                                  <w:rFonts w:ascii="Arial" w:eastAsia="Arial" w:hAnsi="Arial"/>
                                  <w:b/>
                                  <w:color w:val="000000"/>
                                  <w:sz w:val="18"/>
                                </w:rPr>
                                <w:t>955,260</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1,003,999</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US$ 990,842</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98.69</w:t>
                              </w:r>
                              <w:r>
                                <w:rPr>
                                  <w:rFonts w:ascii="Arial" w:eastAsia="Arial" w:hAnsi="Arial"/>
                                  <w:color w:val="000000"/>
                                  <w:sz w:val="18"/>
                                </w:rPr>
                                <w:t xml:space="preserve"> percent.</w:t>
                              </w:r>
                            </w:p>
                          </w:tc>
                        </w:tr>
                      </w:tbl>
                      <w:p w14:paraId="6612A310" w14:textId="77777777" w:rsidR="00781B65" w:rsidRDefault="00781B65">
                        <w:pPr>
                          <w:spacing w:after="0" w:line="240" w:lineRule="auto"/>
                        </w:pPr>
                      </w:p>
                    </w:tc>
                    <w:tc>
                      <w:tcPr>
                        <w:tcW w:w="1130" w:type="dxa"/>
                      </w:tcPr>
                      <w:p w14:paraId="740686FC" w14:textId="77777777" w:rsidR="00781B65" w:rsidRDefault="00781B65">
                        <w:pPr>
                          <w:pStyle w:val="EmptyCellLayoutStyle"/>
                          <w:spacing w:after="0" w:line="240" w:lineRule="auto"/>
                        </w:pPr>
                      </w:p>
                    </w:tc>
                  </w:tr>
                </w:tbl>
                <w:p w14:paraId="66102D28" w14:textId="77777777" w:rsidR="00781B65" w:rsidRDefault="00781B65">
                  <w:pPr>
                    <w:spacing w:after="0" w:line="240" w:lineRule="auto"/>
                  </w:pPr>
                </w:p>
              </w:tc>
            </w:tr>
          </w:tbl>
          <w:p w14:paraId="68AFC47A" w14:textId="77777777" w:rsidR="00781B65" w:rsidRDefault="00781B65">
            <w:pPr>
              <w:spacing w:after="0" w:line="240" w:lineRule="auto"/>
            </w:pPr>
          </w:p>
        </w:tc>
      </w:tr>
      <w:tr w:rsidR="00781B65" w14:paraId="5AEEB357" w14:textId="77777777">
        <w:trPr>
          <w:trHeight w:val="72"/>
        </w:trPr>
        <w:tc>
          <w:tcPr>
            <w:tcW w:w="11905" w:type="dxa"/>
          </w:tcPr>
          <w:p w14:paraId="494AF03A" w14:textId="77777777" w:rsidR="00781B65" w:rsidRDefault="00781B65">
            <w:pPr>
              <w:pStyle w:val="EmptyCellLayoutStyle"/>
              <w:spacing w:after="0" w:line="240" w:lineRule="auto"/>
            </w:pPr>
          </w:p>
        </w:tc>
      </w:tr>
      <w:tr w:rsidR="00781B65" w14:paraId="3579351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619FE70E" w14:textId="77777777">
              <w:trPr>
                <w:trHeight w:val="37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781B65" w14:paraId="26D6403C" w14:textId="77777777">
                    <w:trPr>
                      <w:trHeight w:val="371"/>
                    </w:trPr>
                    <w:tc>
                      <w:tcPr>
                        <w:tcW w:w="1111" w:type="dxa"/>
                      </w:tcPr>
                      <w:p w14:paraId="1262FB62" w14:textId="77777777" w:rsidR="00781B65" w:rsidRDefault="00781B65">
                        <w:pPr>
                          <w:pStyle w:val="EmptyCellLayoutStyle"/>
                          <w:spacing w:after="0" w:line="240" w:lineRule="auto"/>
                        </w:pPr>
                      </w:p>
                    </w:tc>
                    <w:tc>
                      <w:tcPr>
                        <w:tcW w:w="16" w:type="dxa"/>
                      </w:tcPr>
                      <w:p w14:paraId="7A528BDB" w14:textId="77777777" w:rsidR="00781B65" w:rsidRDefault="00781B65">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781B65" w14:paraId="7699ADB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BCC45AC" w14:textId="77777777" w:rsidR="00781B65"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00AA9509" w14:textId="77777777" w:rsidR="00781B65" w:rsidRDefault="00781B65">
                        <w:pPr>
                          <w:spacing w:after="0" w:line="240" w:lineRule="auto"/>
                        </w:pPr>
                      </w:p>
                    </w:tc>
                    <w:tc>
                      <w:tcPr>
                        <w:tcW w:w="1138" w:type="dxa"/>
                      </w:tcPr>
                      <w:p w14:paraId="2B243371" w14:textId="77777777" w:rsidR="00781B65" w:rsidRDefault="00781B65">
                        <w:pPr>
                          <w:pStyle w:val="EmptyCellLayoutStyle"/>
                          <w:spacing w:after="0" w:line="240" w:lineRule="auto"/>
                        </w:pPr>
                      </w:p>
                    </w:tc>
                  </w:tr>
                  <w:tr w:rsidR="00781B65" w14:paraId="435BDED1" w14:textId="77777777">
                    <w:trPr>
                      <w:trHeight w:val="40"/>
                    </w:trPr>
                    <w:tc>
                      <w:tcPr>
                        <w:tcW w:w="1111" w:type="dxa"/>
                      </w:tcPr>
                      <w:p w14:paraId="046AF609" w14:textId="77777777" w:rsidR="00781B65" w:rsidRDefault="00781B65">
                        <w:pPr>
                          <w:pStyle w:val="EmptyCellLayoutStyle"/>
                          <w:spacing w:after="0" w:line="240" w:lineRule="auto"/>
                        </w:pPr>
                      </w:p>
                    </w:tc>
                    <w:tc>
                      <w:tcPr>
                        <w:tcW w:w="16" w:type="dxa"/>
                      </w:tcPr>
                      <w:p w14:paraId="166D63E4" w14:textId="77777777" w:rsidR="00781B65" w:rsidRDefault="00781B65">
                        <w:pPr>
                          <w:pStyle w:val="EmptyCellLayoutStyle"/>
                          <w:spacing w:after="0" w:line="240" w:lineRule="auto"/>
                        </w:pPr>
                      </w:p>
                    </w:tc>
                    <w:tc>
                      <w:tcPr>
                        <w:tcW w:w="9638" w:type="dxa"/>
                      </w:tcPr>
                      <w:p w14:paraId="7D9DEEE3" w14:textId="77777777" w:rsidR="00781B65" w:rsidRDefault="00781B65">
                        <w:pPr>
                          <w:pStyle w:val="EmptyCellLayoutStyle"/>
                          <w:spacing w:after="0" w:line="240" w:lineRule="auto"/>
                        </w:pPr>
                      </w:p>
                    </w:tc>
                    <w:tc>
                      <w:tcPr>
                        <w:tcW w:w="1138" w:type="dxa"/>
                      </w:tcPr>
                      <w:p w14:paraId="2EE286D8" w14:textId="77777777" w:rsidR="00781B65" w:rsidRDefault="00781B65">
                        <w:pPr>
                          <w:pStyle w:val="EmptyCellLayoutStyle"/>
                          <w:spacing w:after="0" w:line="240" w:lineRule="auto"/>
                        </w:pPr>
                      </w:p>
                    </w:tc>
                  </w:tr>
                  <w:tr w:rsidR="00781B65" w14:paraId="0832D51A" w14:textId="77777777">
                    <w:tc>
                      <w:tcPr>
                        <w:tcW w:w="1111" w:type="dxa"/>
                      </w:tcPr>
                      <w:p w14:paraId="367FC34E" w14:textId="77777777" w:rsidR="00781B65" w:rsidRDefault="00781B65">
                        <w:pPr>
                          <w:pStyle w:val="EmptyCellLayoutStyle"/>
                          <w:spacing w:after="0" w:line="240" w:lineRule="auto"/>
                        </w:pPr>
                      </w:p>
                    </w:tc>
                    <w:tc>
                      <w:tcPr>
                        <w:tcW w:w="16" w:type="dxa"/>
                      </w:tcPr>
                      <w:p w14:paraId="5E7456D5" w14:textId="77777777" w:rsidR="00781B65" w:rsidRDefault="00781B65">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F023ED" w14:paraId="3CBA1480" w14:textId="77777777" w:rsidTr="00F023ED">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81B65" w14:paraId="5A90FD4B" w14:textId="77777777">
                                <w:trPr>
                                  <w:trHeight w:hRule="exact" w:val="632"/>
                                </w:trPr>
                                <w:tc>
                                  <w:tcPr>
                                    <w:tcW w:w="1032" w:type="dxa"/>
                                    <w:shd w:val="clear" w:color="auto" w:fill="15385F"/>
                                    <w:tcMar>
                                      <w:top w:w="0" w:type="dxa"/>
                                      <w:left w:w="0" w:type="dxa"/>
                                      <w:bottom w:w="0" w:type="dxa"/>
                                      <w:right w:w="0" w:type="dxa"/>
                                    </w:tcMar>
                                    <w:vAlign w:val="center"/>
                                  </w:tcPr>
                                  <w:p w14:paraId="30341EDE" w14:textId="77777777" w:rsidR="00781B65"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7520D80" w14:textId="77777777" w:rsidR="00781B65" w:rsidRDefault="00781B6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1DCA683" w14:textId="77777777" w:rsidR="00781B65"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8ECE694" w14:textId="77777777" w:rsidR="00781B65"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81B65" w14:paraId="5885D1B5" w14:textId="77777777">
                                <w:trPr>
                                  <w:trHeight w:hRule="exact" w:val="632"/>
                                </w:trPr>
                                <w:tc>
                                  <w:tcPr>
                                    <w:tcW w:w="4408" w:type="dxa"/>
                                    <w:shd w:val="clear" w:color="auto" w:fill="15385F"/>
                                    <w:tcMar>
                                      <w:top w:w="0" w:type="dxa"/>
                                      <w:left w:w="0" w:type="dxa"/>
                                      <w:bottom w:w="0" w:type="dxa"/>
                                      <w:right w:w="0" w:type="dxa"/>
                                    </w:tcMar>
                                    <w:vAlign w:val="center"/>
                                  </w:tcPr>
                                  <w:p w14:paraId="73568052" w14:textId="77777777" w:rsidR="00781B65" w:rsidRDefault="00000000">
                                    <w:pPr>
                                      <w:spacing w:after="0" w:line="240" w:lineRule="auto"/>
                                      <w:jc w:val="center"/>
                                    </w:pPr>
                                    <w:r>
                                      <w:rPr>
                                        <w:rFonts w:ascii="Arial" w:eastAsia="Arial" w:hAnsi="Arial"/>
                                        <w:color w:val="FFFFFF"/>
                                        <w:sz w:val="16"/>
                                      </w:rPr>
                                      <w:t>Expenditure</w:t>
                                    </w:r>
                                  </w:p>
                                </w:tc>
                              </w:tr>
                            </w:tbl>
                            <w:p w14:paraId="20CAF9C7" w14:textId="77777777" w:rsidR="00781B65" w:rsidRDefault="00781B6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81B65" w14:paraId="08991742" w14:textId="77777777">
                                <w:trPr>
                                  <w:trHeight w:hRule="exact" w:val="632"/>
                                </w:trPr>
                                <w:tc>
                                  <w:tcPr>
                                    <w:tcW w:w="986" w:type="dxa"/>
                                    <w:shd w:val="clear" w:color="auto" w:fill="15385F"/>
                                    <w:tcMar>
                                      <w:top w:w="0" w:type="dxa"/>
                                      <w:left w:w="0" w:type="dxa"/>
                                      <w:bottom w:w="0" w:type="dxa"/>
                                      <w:right w:w="0" w:type="dxa"/>
                                    </w:tcMar>
                                    <w:vAlign w:val="center"/>
                                  </w:tcPr>
                                  <w:p w14:paraId="79E2B079" w14:textId="77777777" w:rsidR="00781B65" w:rsidRDefault="00000000">
                                    <w:pPr>
                                      <w:spacing w:after="0" w:line="240" w:lineRule="auto"/>
                                      <w:jc w:val="center"/>
                                    </w:pPr>
                                    <w:r>
                                      <w:rPr>
                                        <w:rFonts w:ascii="Arial" w:eastAsia="Arial" w:hAnsi="Arial"/>
                                        <w:color w:val="FFFFFF"/>
                                        <w:sz w:val="16"/>
                                      </w:rPr>
                                      <w:t>Delivery Rate %</w:t>
                                    </w:r>
                                  </w:p>
                                </w:tc>
                              </w:tr>
                            </w:tbl>
                            <w:p w14:paraId="741DF7D8" w14:textId="77777777" w:rsidR="00781B65" w:rsidRDefault="00781B65">
                              <w:pPr>
                                <w:spacing w:after="0" w:line="240" w:lineRule="auto"/>
                              </w:pPr>
                            </w:p>
                          </w:tc>
                        </w:tr>
                        <w:tr w:rsidR="00781B65" w14:paraId="58E5DD4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9B1563B" w14:textId="77777777" w:rsidR="00781B65" w:rsidRDefault="00781B6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345E635" w14:textId="77777777" w:rsidR="00781B65" w:rsidRDefault="00781B6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B9D51C1" w14:textId="77777777" w:rsidR="00781B65" w:rsidRDefault="00781B6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D560C10" w14:textId="77777777" w:rsidR="00781B6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919AF6E" w14:textId="77777777" w:rsidR="00781B6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196C0546" w14:textId="77777777" w:rsidR="00781B65"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0132100" w14:textId="77777777" w:rsidR="00781B65" w:rsidRDefault="00781B65">
                              <w:pPr>
                                <w:spacing w:after="0" w:line="240" w:lineRule="auto"/>
                              </w:pPr>
                            </w:p>
                          </w:tc>
                        </w:tr>
                        <w:tr w:rsidR="00781B65" w14:paraId="2CD07C4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566FCA9" w14:textId="77777777" w:rsidR="00781B65"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AF78947" w14:textId="77777777" w:rsidR="00781B65" w:rsidRDefault="00000000">
                              <w:pPr>
                                <w:spacing w:after="0" w:line="240" w:lineRule="auto"/>
                                <w:jc w:val="right"/>
                              </w:pPr>
                              <w:r>
                                <w:rPr>
                                  <w:rFonts w:ascii="Arial" w:eastAsia="Arial" w:hAnsi="Arial"/>
                                  <w:color w:val="000000"/>
                                  <w:sz w:val="16"/>
                                </w:rPr>
                                <w:t>198,003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55A573C" w14:textId="77777777" w:rsidR="00781B65" w:rsidRDefault="00000000">
                              <w:pPr>
                                <w:spacing w:after="0" w:line="240" w:lineRule="auto"/>
                                <w:jc w:val="right"/>
                              </w:pPr>
                              <w:r>
                                <w:rPr>
                                  <w:rFonts w:ascii="Arial" w:eastAsia="Arial" w:hAnsi="Arial"/>
                                  <w:color w:val="000000"/>
                                  <w:sz w:val="16"/>
                                </w:rPr>
                                <w:t>198,003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D18EF5" w14:textId="77777777" w:rsidR="00781B65" w:rsidRDefault="00000000">
                              <w:pPr>
                                <w:spacing w:after="0" w:line="240" w:lineRule="auto"/>
                                <w:jc w:val="right"/>
                              </w:pPr>
                              <w:r>
                                <w:rPr>
                                  <w:rFonts w:ascii="Arial" w:eastAsia="Arial" w:hAnsi="Arial"/>
                                  <w:color w:val="000000"/>
                                  <w:sz w:val="16"/>
                                </w:rPr>
                                <w:t>3,791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3663800" w14:textId="77777777" w:rsidR="00781B65" w:rsidRDefault="00000000">
                              <w:pPr>
                                <w:spacing w:after="0" w:line="240" w:lineRule="auto"/>
                                <w:jc w:val="right"/>
                              </w:pPr>
                              <w:r>
                                <w:rPr>
                                  <w:rFonts w:ascii="Arial" w:eastAsia="Arial" w:hAnsi="Arial"/>
                                  <w:color w:val="000000"/>
                                  <w:sz w:val="16"/>
                                </w:rPr>
                                <w:t>198,246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7F4086" w14:textId="77777777" w:rsidR="00781B65" w:rsidRDefault="00000000">
                              <w:pPr>
                                <w:spacing w:after="0" w:line="240" w:lineRule="auto"/>
                                <w:jc w:val="right"/>
                              </w:pPr>
                              <w:r>
                                <w:rPr>
                                  <w:rFonts w:ascii="Arial" w:eastAsia="Arial" w:hAnsi="Arial"/>
                                  <w:color w:val="000000"/>
                                  <w:sz w:val="16"/>
                                </w:rPr>
                                <w:t>202,037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DB3D6E" w14:textId="77777777" w:rsidR="00781B65" w:rsidRDefault="00000000">
                              <w:pPr>
                                <w:spacing w:after="0" w:line="240" w:lineRule="auto"/>
                                <w:jc w:val="right"/>
                              </w:pPr>
                              <w:r>
                                <w:rPr>
                                  <w:rFonts w:ascii="Arial" w:eastAsia="Arial" w:hAnsi="Arial"/>
                                  <w:color w:val="000000"/>
                                  <w:sz w:val="16"/>
                                </w:rPr>
                                <w:t>102.04</w:t>
                              </w:r>
                            </w:p>
                          </w:tc>
                        </w:tr>
                        <w:tr w:rsidR="00781B65" w14:paraId="3415F63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53B948A" w14:textId="77777777" w:rsidR="00781B65"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9BE648C" w14:textId="77777777" w:rsidR="00781B65" w:rsidRDefault="00000000">
                              <w:pPr>
                                <w:spacing w:after="0" w:line="240" w:lineRule="auto"/>
                                <w:jc w:val="right"/>
                              </w:pPr>
                              <w:r>
                                <w:rPr>
                                  <w:rFonts w:ascii="Arial" w:eastAsia="Arial" w:hAnsi="Arial"/>
                                  <w:color w:val="000000"/>
                                  <w:sz w:val="16"/>
                                </w:rPr>
                                <w:t>279,020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82436B6" w14:textId="77777777" w:rsidR="00781B65" w:rsidRDefault="00000000">
                              <w:pPr>
                                <w:spacing w:after="0" w:line="240" w:lineRule="auto"/>
                                <w:jc w:val="right"/>
                              </w:pPr>
                              <w:r>
                                <w:rPr>
                                  <w:rFonts w:ascii="Arial" w:eastAsia="Arial" w:hAnsi="Arial"/>
                                  <w:color w:val="000000"/>
                                  <w:sz w:val="16"/>
                                </w:rPr>
                                <w:t>279,020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053B484" w14:textId="77777777" w:rsidR="00781B65" w:rsidRDefault="00000000">
                              <w:pPr>
                                <w:spacing w:after="0" w:line="240" w:lineRule="auto"/>
                                <w:jc w:val="right"/>
                              </w:pPr>
                              <w:r>
                                <w:rPr>
                                  <w:rFonts w:ascii="Arial" w:eastAsia="Arial" w:hAnsi="Arial"/>
                                  <w:color w:val="000000"/>
                                  <w:sz w:val="16"/>
                                </w:rPr>
                                <w:t>21,147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64101F9" w14:textId="77777777" w:rsidR="00781B65" w:rsidRDefault="00000000">
                              <w:pPr>
                                <w:spacing w:after="0" w:line="240" w:lineRule="auto"/>
                                <w:jc w:val="right"/>
                              </w:pPr>
                              <w:r>
                                <w:rPr>
                                  <w:rFonts w:ascii="Arial" w:eastAsia="Arial" w:hAnsi="Arial"/>
                                  <w:color w:val="000000"/>
                                  <w:sz w:val="16"/>
                                </w:rPr>
                                <w:t>257,873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F57503" w14:textId="77777777" w:rsidR="00781B65" w:rsidRDefault="00000000">
                              <w:pPr>
                                <w:spacing w:after="0" w:line="240" w:lineRule="auto"/>
                                <w:jc w:val="right"/>
                              </w:pPr>
                              <w:r>
                                <w:rPr>
                                  <w:rFonts w:ascii="Arial" w:eastAsia="Arial" w:hAnsi="Arial"/>
                                  <w:color w:val="000000"/>
                                  <w:sz w:val="16"/>
                                </w:rPr>
                                <w:t>279,020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196DFD7" w14:textId="77777777" w:rsidR="00781B65" w:rsidRDefault="00000000">
                              <w:pPr>
                                <w:spacing w:after="0" w:line="240" w:lineRule="auto"/>
                                <w:jc w:val="right"/>
                              </w:pPr>
                              <w:r>
                                <w:rPr>
                                  <w:rFonts w:ascii="Arial" w:eastAsia="Arial" w:hAnsi="Arial"/>
                                  <w:color w:val="000000"/>
                                  <w:sz w:val="16"/>
                                </w:rPr>
                                <w:t>100.00</w:t>
                              </w:r>
                            </w:p>
                          </w:tc>
                        </w:tr>
                        <w:tr w:rsidR="00781B65" w14:paraId="664067B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993CE9C" w14:textId="77777777" w:rsidR="00781B65"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66A11B6" w14:textId="77777777" w:rsidR="00781B65" w:rsidRDefault="00000000">
                              <w:pPr>
                                <w:spacing w:after="0" w:line="240" w:lineRule="auto"/>
                                <w:jc w:val="right"/>
                              </w:pPr>
                              <w:r>
                                <w:rPr>
                                  <w:rFonts w:ascii="Arial" w:eastAsia="Arial" w:hAnsi="Arial"/>
                                  <w:color w:val="000000"/>
                                  <w:sz w:val="16"/>
                                </w:rPr>
                                <w:t>233,046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E364131" w14:textId="77777777" w:rsidR="00781B65" w:rsidRDefault="00000000">
                              <w:pPr>
                                <w:spacing w:after="0" w:line="240" w:lineRule="auto"/>
                                <w:jc w:val="right"/>
                              </w:pPr>
                              <w:r>
                                <w:rPr>
                                  <w:rFonts w:ascii="Arial" w:eastAsia="Arial" w:hAnsi="Arial"/>
                                  <w:color w:val="000000"/>
                                  <w:sz w:val="16"/>
                                </w:rPr>
                                <w:t>233,046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6FD8FB" w14:textId="77777777" w:rsidR="00781B65"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7E3E97B" w14:textId="77777777" w:rsidR="00781B65" w:rsidRDefault="00000000">
                              <w:pPr>
                                <w:spacing w:after="0" w:line="240" w:lineRule="auto"/>
                                <w:jc w:val="right"/>
                              </w:pPr>
                              <w:r>
                                <w:rPr>
                                  <w:rFonts w:ascii="Arial" w:eastAsia="Arial" w:hAnsi="Arial"/>
                                  <w:color w:val="000000"/>
                                  <w:sz w:val="16"/>
                                </w:rPr>
                                <w:t>229,854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80D46C" w14:textId="77777777" w:rsidR="00781B65" w:rsidRDefault="00000000">
                              <w:pPr>
                                <w:spacing w:after="0" w:line="240" w:lineRule="auto"/>
                                <w:jc w:val="right"/>
                              </w:pPr>
                              <w:r>
                                <w:rPr>
                                  <w:rFonts w:ascii="Arial" w:eastAsia="Arial" w:hAnsi="Arial"/>
                                  <w:color w:val="000000"/>
                                  <w:sz w:val="16"/>
                                </w:rPr>
                                <w:t>229,854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2620AAD" w14:textId="77777777" w:rsidR="00781B65" w:rsidRDefault="00000000">
                              <w:pPr>
                                <w:spacing w:after="0" w:line="240" w:lineRule="auto"/>
                                <w:jc w:val="right"/>
                              </w:pPr>
                              <w:r>
                                <w:rPr>
                                  <w:rFonts w:ascii="Arial" w:eastAsia="Arial" w:hAnsi="Arial"/>
                                  <w:color w:val="000000"/>
                                  <w:sz w:val="16"/>
                                </w:rPr>
                                <w:t>98.63</w:t>
                              </w:r>
                            </w:p>
                          </w:tc>
                        </w:tr>
                        <w:tr w:rsidR="00781B65" w14:paraId="0D596FB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FD79B4A" w14:textId="77777777" w:rsidR="00781B65"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D6D4E7C" w14:textId="77777777" w:rsidR="00781B65" w:rsidRDefault="00000000">
                              <w:pPr>
                                <w:spacing w:after="0" w:line="240" w:lineRule="auto"/>
                                <w:jc w:val="right"/>
                              </w:pPr>
                              <w:r>
                                <w:rPr>
                                  <w:rFonts w:ascii="Arial" w:eastAsia="Arial" w:hAnsi="Arial"/>
                                  <w:color w:val="000000"/>
                                  <w:sz w:val="16"/>
                                </w:rPr>
                                <w:t>307,930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568B468" w14:textId="77777777" w:rsidR="00781B65" w:rsidRDefault="00000000">
                              <w:pPr>
                                <w:spacing w:after="0" w:line="240" w:lineRule="auto"/>
                                <w:jc w:val="right"/>
                              </w:pPr>
                              <w:r>
                                <w:rPr>
                                  <w:rFonts w:ascii="Arial" w:eastAsia="Arial" w:hAnsi="Arial"/>
                                  <w:color w:val="000000"/>
                                  <w:sz w:val="16"/>
                                </w:rPr>
                                <w:t>293,930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CDDA697" w14:textId="77777777" w:rsidR="00781B65" w:rsidRDefault="00000000">
                              <w:pPr>
                                <w:spacing w:after="0" w:line="240" w:lineRule="auto"/>
                                <w:jc w:val="right"/>
                              </w:pPr>
                              <w:r>
                                <w:rPr>
                                  <w:rFonts w:ascii="Arial" w:eastAsia="Arial" w:hAnsi="Arial"/>
                                  <w:color w:val="000000"/>
                                  <w:sz w:val="16"/>
                                </w:rPr>
                                <w:t>10,643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E4CBA28" w14:textId="77777777" w:rsidR="00781B65" w:rsidRDefault="00000000">
                              <w:pPr>
                                <w:spacing w:after="0" w:line="240" w:lineRule="auto"/>
                                <w:jc w:val="right"/>
                              </w:pPr>
                              <w:r>
                                <w:rPr>
                                  <w:rFonts w:ascii="Arial" w:eastAsia="Arial" w:hAnsi="Arial"/>
                                  <w:color w:val="000000"/>
                                  <w:sz w:val="16"/>
                                </w:rPr>
                                <w:t>269,288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8E7F6C" w14:textId="77777777" w:rsidR="00781B65" w:rsidRDefault="00000000">
                              <w:pPr>
                                <w:spacing w:after="0" w:line="240" w:lineRule="auto"/>
                                <w:jc w:val="right"/>
                              </w:pPr>
                              <w:r>
                                <w:rPr>
                                  <w:rFonts w:ascii="Arial" w:eastAsia="Arial" w:hAnsi="Arial"/>
                                  <w:color w:val="000000"/>
                                  <w:sz w:val="16"/>
                                </w:rPr>
                                <w:t>279,931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5BB4BD8" w14:textId="77777777" w:rsidR="00781B65" w:rsidRDefault="00000000">
                              <w:pPr>
                                <w:spacing w:after="0" w:line="240" w:lineRule="auto"/>
                                <w:jc w:val="right"/>
                              </w:pPr>
                              <w:r>
                                <w:rPr>
                                  <w:rFonts w:ascii="Arial" w:eastAsia="Arial" w:hAnsi="Arial"/>
                                  <w:color w:val="000000"/>
                                  <w:sz w:val="16"/>
                                </w:rPr>
                                <w:t>95.24</w:t>
                              </w:r>
                            </w:p>
                          </w:tc>
                        </w:tr>
                        <w:tr w:rsidR="00781B65" w14:paraId="456AB9F9"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B20906F" w14:textId="77777777" w:rsidR="00781B65"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B51C5F1" w14:textId="77777777" w:rsidR="00781B65" w:rsidRDefault="00000000">
                              <w:pPr>
                                <w:spacing w:after="0" w:line="240" w:lineRule="auto"/>
                                <w:jc w:val="right"/>
                              </w:pPr>
                              <w:r>
                                <w:rPr>
                                  <w:rFonts w:ascii="Arial" w:eastAsia="Arial" w:hAnsi="Arial"/>
                                  <w:b/>
                                  <w:color w:val="FFFFFF"/>
                                  <w:sz w:val="16"/>
                                </w:rPr>
                                <w:t>1,017,999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B23A3AA" w14:textId="77777777" w:rsidR="00781B65" w:rsidRDefault="00000000">
                              <w:pPr>
                                <w:spacing w:after="0" w:line="240" w:lineRule="auto"/>
                                <w:jc w:val="right"/>
                              </w:pPr>
                              <w:r>
                                <w:rPr>
                                  <w:rFonts w:ascii="Arial" w:eastAsia="Arial" w:hAnsi="Arial"/>
                                  <w:b/>
                                  <w:color w:val="FFFFFF"/>
                                  <w:sz w:val="16"/>
                                </w:rPr>
                                <w:t>1,003,999</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14A8700" w14:textId="77777777" w:rsidR="00781B65" w:rsidRDefault="00000000">
                              <w:pPr>
                                <w:spacing w:after="0" w:line="240" w:lineRule="auto"/>
                                <w:jc w:val="right"/>
                              </w:pPr>
                              <w:r>
                                <w:rPr>
                                  <w:rFonts w:ascii="Arial" w:eastAsia="Arial" w:hAnsi="Arial"/>
                                  <w:b/>
                                  <w:color w:val="FFFFFF"/>
                                  <w:sz w:val="16"/>
                                </w:rPr>
                                <w:t>35,582</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0329E777" w14:textId="77777777" w:rsidR="00781B65" w:rsidRDefault="00000000">
                              <w:pPr>
                                <w:spacing w:after="0" w:line="240" w:lineRule="auto"/>
                                <w:jc w:val="right"/>
                              </w:pPr>
                              <w:r>
                                <w:rPr>
                                  <w:rFonts w:ascii="Arial" w:eastAsia="Arial" w:hAnsi="Arial"/>
                                  <w:b/>
                                  <w:color w:val="FFFFFF"/>
                                  <w:sz w:val="16"/>
                                </w:rPr>
                                <w:t>955,260</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A1793F" w14:textId="77777777" w:rsidR="00781B65" w:rsidRDefault="00000000">
                              <w:pPr>
                                <w:spacing w:after="0" w:line="240" w:lineRule="auto"/>
                                <w:jc w:val="right"/>
                              </w:pPr>
                              <w:r>
                                <w:rPr>
                                  <w:rFonts w:ascii="Arial" w:eastAsia="Arial" w:hAnsi="Arial"/>
                                  <w:b/>
                                  <w:color w:val="FFFFFF"/>
                                  <w:sz w:val="16"/>
                                </w:rPr>
                                <w:t>990,842</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2B56EDC" w14:textId="77777777" w:rsidR="00781B65" w:rsidRDefault="00000000">
                              <w:pPr>
                                <w:spacing w:after="0" w:line="240" w:lineRule="auto"/>
                                <w:jc w:val="right"/>
                              </w:pPr>
                              <w:r>
                                <w:rPr>
                                  <w:rFonts w:ascii="Arial" w:eastAsia="Arial" w:hAnsi="Arial"/>
                                  <w:b/>
                                  <w:color w:val="FFFFFF"/>
                                  <w:sz w:val="16"/>
                                </w:rPr>
                                <w:t>98.69</w:t>
                              </w:r>
                            </w:p>
                          </w:tc>
                        </w:tr>
                      </w:tbl>
                      <w:p w14:paraId="2A6D6D4F" w14:textId="77777777" w:rsidR="00781B65" w:rsidRDefault="00781B65">
                        <w:pPr>
                          <w:spacing w:after="0" w:line="240" w:lineRule="auto"/>
                        </w:pPr>
                      </w:p>
                    </w:tc>
                    <w:tc>
                      <w:tcPr>
                        <w:tcW w:w="1138" w:type="dxa"/>
                      </w:tcPr>
                      <w:p w14:paraId="43074019" w14:textId="77777777" w:rsidR="00781B65" w:rsidRDefault="00781B65">
                        <w:pPr>
                          <w:pStyle w:val="EmptyCellLayoutStyle"/>
                          <w:spacing w:after="0" w:line="240" w:lineRule="auto"/>
                        </w:pPr>
                      </w:p>
                    </w:tc>
                  </w:tr>
                  <w:tr w:rsidR="00781B65" w14:paraId="3BC4C343" w14:textId="77777777">
                    <w:trPr>
                      <w:trHeight w:val="38"/>
                    </w:trPr>
                    <w:tc>
                      <w:tcPr>
                        <w:tcW w:w="1111" w:type="dxa"/>
                      </w:tcPr>
                      <w:p w14:paraId="21260E01" w14:textId="77777777" w:rsidR="00781B65" w:rsidRDefault="00781B65">
                        <w:pPr>
                          <w:pStyle w:val="EmptyCellLayoutStyle"/>
                          <w:spacing w:after="0" w:line="240" w:lineRule="auto"/>
                        </w:pPr>
                      </w:p>
                    </w:tc>
                    <w:tc>
                      <w:tcPr>
                        <w:tcW w:w="16" w:type="dxa"/>
                      </w:tcPr>
                      <w:p w14:paraId="4BF401BF" w14:textId="77777777" w:rsidR="00781B65" w:rsidRDefault="00781B65">
                        <w:pPr>
                          <w:pStyle w:val="EmptyCellLayoutStyle"/>
                          <w:spacing w:after="0" w:line="240" w:lineRule="auto"/>
                        </w:pPr>
                      </w:p>
                    </w:tc>
                    <w:tc>
                      <w:tcPr>
                        <w:tcW w:w="9638" w:type="dxa"/>
                      </w:tcPr>
                      <w:p w14:paraId="6AF3DDDE" w14:textId="77777777" w:rsidR="00781B65" w:rsidRDefault="00781B65">
                        <w:pPr>
                          <w:pStyle w:val="EmptyCellLayoutStyle"/>
                          <w:spacing w:after="0" w:line="240" w:lineRule="auto"/>
                        </w:pPr>
                      </w:p>
                    </w:tc>
                    <w:tc>
                      <w:tcPr>
                        <w:tcW w:w="1138" w:type="dxa"/>
                      </w:tcPr>
                      <w:p w14:paraId="2893738D" w14:textId="77777777" w:rsidR="00781B65" w:rsidRDefault="00781B65">
                        <w:pPr>
                          <w:pStyle w:val="EmptyCellLayoutStyle"/>
                          <w:spacing w:after="0" w:line="240" w:lineRule="auto"/>
                        </w:pPr>
                      </w:p>
                    </w:tc>
                  </w:tr>
                  <w:tr w:rsidR="00F023ED" w14:paraId="41F1D77D" w14:textId="77777777" w:rsidTr="00F023ED">
                    <w:trPr>
                      <w:trHeight w:val="340"/>
                    </w:trPr>
                    <w:tc>
                      <w:tcPr>
                        <w:tcW w:w="1111" w:type="dxa"/>
                      </w:tcPr>
                      <w:p w14:paraId="0683AF6B" w14:textId="77777777" w:rsidR="00781B65" w:rsidRDefault="00781B65">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781B65" w14:paraId="20968929" w14:textId="77777777">
                          <w:trPr>
                            <w:trHeight w:val="262"/>
                          </w:trPr>
                          <w:tc>
                            <w:tcPr>
                              <w:tcW w:w="9655" w:type="dxa"/>
                              <w:tcBorders>
                                <w:top w:val="nil"/>
                                <w:left w:val="nil"/>
                                <w:bottom w:val="nil"/>
                                <w:right w:val="nil"/>
                              </w:tcBorders>
                              <w:tcMar>
                                <w:top w:w="39" w:type="dxa"/>
                                <w:left w:w="39" w:type="dxa"/>
                                <w:bottom w:w="39" w:type="dxa"/>
                                <w:right w:w="39" w:type="dxa"/>
                              </w:tcMar>
                            </w:tcPr>
                            <w:p w14:paraId="04ED59B1" w14:textId="77777777" w:rsidR="00781B65"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4A18A3AA" w14:textId="77777777" w:rsidR="00781B65" w:rsidRDefault="00781B65">
                        <w:pPr>
                          <w:spacing w:after="0" w:line="240" w:lineRule="auto"/>
                        </w:pPr>
                      </w:p>
                    </w:tc>
                    <w:tc>
                      <w:tcPr>
                        <w:tcW w:w="1138" w:type="dxa"/>
                      </w:tcPr>
                      <w:p w14:paraId="2352FE48" w14:textId="77777777" w:rsidR="00781B65" w:rsidRDefault="00781B65">
                        <w:pPr>
                          <w:pStyle w:val="EmptyCellLayoutStyle"/>
                          <w:spacing w:after="0" w:line="240" w:lineRule="auto"/>
                        </w:pPr>
                      </w:p>
                    </w:tc>
                  </w:tr>
                  <w:tr w:rsidR="00781B65" w14:paraId="5E5D1FF8" w14:textId="77777777">
                    <w:trPr>
                      <w:trHeight w:val="48"/>
                    </w:trPr>
                    <w:tc>
                      <w:tcPr>
                        <w:tcW w:w="1111" w:type="dxa"/>
                      </w:tcPr>
                      <w:p w14:paraId="75E4AD40" w14:textId="77777777" w:rsidR="00781B65" w:rsidRDefault="00781B65">
                        <w:pPr>
                          <w:pStyle w:val="EmptyCellLayoutStyle"/>
                          <w:spacing w:after="0" w:line="240" w:lineRule="auto"/>
                        </w:pPr>
                      </w:p>
                    </w:tc>
                    <w:tc>
                      <w:tcPr>
                        <w:tcW w:w="16" w:type="dxa"/>
                      </w:tcPr>
                      <w:p w14:paraId="60D75E18" w14:textId="77777777" w:rsidR="00781B65" w:rsidRDefault="00781B65">
                        <w:pPr>
                          <w:pStyle w:val="EmptyCellLayoutStyle"/>
                          <w:spacing w:after="0" w:line="240" w:lineRule="auto"/>
                        </w:pPr>
                      </w:p>
                    </w:tc>
                    <w:tc>
                      <w:tcPr>
                        <w:tcW w:w="9638" w:type="dxa"/>
                      </w:tcPr>
                      <w:p w14:paraId="4141A3A6" w14:textId="77777777" w:rsidR="00781B65" w:rsidRDefault="00781B65">
                        <w:pPr>
                          <w:pStyle w:val="EmptyCellLayoutStyle"/>
                          <w:spacing w:after="0" w:line="240" w:lineRule="auto"/>
                        </w:pPr>
                      </w:p>
                    </w:tc>
                    <w:tc>
                      <w:tcPr>
                        <w:tcW w:w="1138" w:type="dxa"/>
                      </w:tcPr>
                      <w:p w14:paraId="0E2FE47C" w14:textId="77777777" w:rsidR="00781B65" w:rsidRDefault="00781B65">
                        <w:pPr>
                          <w:pStyle w:val="EmptyCellLayoutStyle"/>
                          <w:spacing w:after="0" w:line="240" w:lineRule="auto"/>
                        </w:pPr>
                      </w:p>
                    </w:tc>
                  </w:tr>
                </w:tbl>
                <w:p w14:paraId="35A04C67" w14:textId="77777777" w:rsidR="00781B65" w:rsidRDefault="00781B65">
                  <w:pPr>
                    <w:spacing w:after="0" w:line="240" w:lineRule="auto"/>
                  </w:pPr>
                </w:p>
              </w:tc>
            </w:tr>
          </w:tbl>
          <w:p w14:paraId="4E6FE38B" w14:textId="77777777" w:rsidR="00781B65" w:rsidRDefault="00781B65">
            <w:pPr>
              <w:spacing w:after="0" w:line="240" w:lineRule="auto"/>
            </w:pPr>
          </w:p>
        </w:tc>
      </w:tr>
    </w:tbl>
    <w:p w14:paraId="05F5CAC2"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1B65" w14:paraId="36DC1BE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5076C47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781B65" w14:paraId="70458FF9" w14:textId="77777777">
                    <w:trPr>
                      <w:trHeight w:val="11"/>
                    </w:trPr>
                    <w:tc>
                      <w:tcPr>
                        <w:tcW w:w="1127" w:type="dxa"/>
                      </w:tcPr>
                      <w:p w14:paraId="41703870" w14:textId="77777777" w:rsidR="00781B65" w:rsidRDefault="00781B65">
                        <w:pPr>
                          <w:pStyle w:val="EmptyCellLayoutStyle"/>
                          <w:spacing w:after="0" w:line="240" w:lineRule="auto"/>
                        </w:pPr>
                      </w:p>
                    </w:tc>
                    <w:tc>
                      <w:tcPr>
                        <w:tcW w:w="9648" w:type="dxa"/>
                      </w:tcPr>
                      <w:p w14:paraId="0931F0DD" w14:textId="77777777" w:rsidR="00781B65" w:rsidRDefault="00781B65">
                        <w:pPr>
                          <w:pStyle w:val="EmptyCellLayoutStyle"/>
                          <w:spacing w:after="0" w:line="240" w:lineRule="auto"/>
                        </w:pPr>
                      </w:p>
                    </w:tc>
                    <w:tc>
                      <w:tcPr>
                        <w:tcW w:w="1130" w:type="dxa"/>
                      </w:tcPr>
                      <w:p w14:paraId="5BF20F65" w14:textId="77777777" w:rsidR="00781B65" w:rsidRDefault="00781B65">
                        <w:pPr>
                          <w:pStyle w:val="EmptyCellLayoutStyle"/>
                          <w:spacing w:after="0" w:line="240" w:lineRule="auto"/>
                        </w:pPr>
                      </w:p>
                    </w:tc>
                  </w:tr>
                  <w:tr w:rsidR="00781B65" w14:paraId="139B46C7" w14:textId="77777777">
                    <w:trPr>
                      <w:trHeight w:val="297"/>
                    </w:trPr>
                    <w:tc>
                      <w:tcPr>
                        <w:tcW w:w="1127" w:type="dxa"/>
                      </w:tcPr>
                      <w:p w14:paraId="37B12E15" w14:textId="77777777" w:rsidR="00781B65" w:rsidRDefault="00781B6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81B65" w14:paraId="27D930ED" w14:textId="77777777">
                          <w:trPr>
                            <w:trHeight w:val="219"/>
                          </w:trPr>
                          <w:tc>
                            <w:tcPr>
                              <w:tcW w:w="9648" w:type="dxa"/>
                              <w:tcBorders>
                                <w:top w:val="nil"/>
                                <w:left w:val="nil"/>
                                <w:bottom w:val="nil"/>
                                <w:right w:val="nil"/>
                              </w:tcBorders>
                              <w:tcMar>
                                <w:top w:w="39" w:type="dxa"/>
                                <w:left w:w="39" w:type="dxa"/>
                                <w:bottom w:w="39" w:type="dxa"/>
                                <w:right w:w="39" w:type="dxa"/>
                              </w:tcMar>
                            </w:tcPr>
                            <w:p w14:paraId="2341A164" w14:textId="77777777" w:rsidR="00781B65" w:rsidRDefault="00000000">
                              <w:pPr>
                                <w:spacing w:after="0" w:line="240" w:lineRule="auto"/>
                              </w:pPr>
                              <w:r>
                                <w:rPr>
                                  <w:rFonts w:ascii="Arial" w:eastAsia="Arial" w:hAnsi="Arial"/>
                                  <w:b/>
                                  <w:color w:val="2DABE0"/>
                                  <w:sz w:val="21"/>
                                </w:rPr>
                                <w:t>5.2. Expenditures Reported by Category</w:t>
                              </w:r>
                            </w:p>
                          </w:tc>
                        </w:tr>
                      </w:tbl>
                      <w:p w14:paraId="5236C565" w14:textId="77777777" w:rsidR="00781B65" w:rsidRDefault="00781B65">
                        <w:pPr>
                          <w:spacing w:after="0" w:line="240" w:lineRule="auto"/>
                        </w:pPr>
                      </w:p>
                    </w:tc>
                    <w:tc>
                      <w:tcPr>
                        <w:tcW w:w="1130" w:type="dxa"/>
                      </w:tcPr>
                      <w:p w14:paraId="1A3F909B" w14:textId="77777777" w:rsidR="00781B65" w:rsidRDefault="00781B65">
                        <w:pPr>
                          <w:pStyle w:val="EmptyCellLayoutStyle"/>
                          <w:spacing w:after="0" w:line="240" w:lineRule="auto"/>
                        </w:pPr>
                      </w:p>
                    </w:tc>
                  </w:tr>
                  <w:tr w:rsidR="00781B65" w14:paraId="28F29314" w14:textId="77777777">
                    <w:trPr>
                      <w:trHeight w:val="28"/>
                    </w:trPr>
                    <w:tc>
                      <w:tcPr>
                        <w:tcW w:w="1127" w:type="dxa"/>
                      </w:tcPr>
                      <w:p w14:paraId="46F70A2C" w14:textId="77777777" w:rsidR="00781B65" w:rsidRDefault="00781B65">
                        <w:pPr>
                          <w:pStyle w:val="EmptyCellLayoutStyle"/>
                          <w:spacing w:after="0" w:line="240" w:lineRule="auto"/>
                        </w:pPr>
                      </w:p>
                    </w:tc>
                    <w:tc>
                      <w:tcPr>
                        <w:tcW w:w="9648" w:type="dxa"/>
                      </w:tcPr>
                      <w:p w14:paraId="0E4E1793" w14:textId="77777777" w:rsidR="00781B65" w:rsidRDefault="00781B65">
                        <w:pPr>
                          <w:pStyle w:val="EmptyCellLayoutStyle"/>
                          <w:spacing w:after="0" w:line="240" w:lineRule="auto"/>
                        </w:pPr>
                      </w:p>
                    </w:tc>
                    <w:tc>
                      <w:tcPr>
                        <w:tcW w:w="1130" w:type="dxa"/>
                      </w:tcPr>
                      <w:p w14:paraId="64EB10DB" w14:textId="77777777" w:rsidR="00781B65" w:rsidRDefault="00781B65">
                        <w:pPr>
                          <w:pStyle w:val="EmptyCellLayoutStyle"/>
                          <w:spacing w:after="0" w:line="240" w:lineRule="auto"/>
                        </w:pPr>
                      </w:p>
                    </w:tc>
                  </w:tr>
                  <w:tr w:rsidR="00781B65" w14:paraId="04AB764C" w14:textId="77777777">
                    <w:trPr>
                      <w:trHeight w:val="312"/>
                    </w:trPr>
                    <w:tc>
                      <w:tcPr>
                        <w:tcW w:w="1127" w:type="dxa"/>
                      </w:tcPr>
                      <w:p w14:paraId="7D0120DB" w14:textId="77777777" w:rsidR="00781B65" w:rsidRDefault="00781B6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81B65" w14:paraId="229654BE" w14:textId="77777777">
                          <w:trPr>
                            <w:trHeight w:val="234"/>
                          </w:trPr>
                          <w:tc>
                            <w:tcPr>
                              <w:tcW w:w="9648" w:type="dxa"/>
                              <w:tcBorders>
                                <w:top w:val="nil"/>
                                <w:left w:val="nil"/>
                                <w:bottom w:val="nil"/>
                                <w:right w:val="nil"/>
                              </w:tcBorders>
                              <w:tcMar>
                                <w:top w:w="39" w:type="dxa"/>
                                <w:left w:w="39" w:type="dxa"/>
                                <w:bottom w:w="39" w:type="dxa"/>
                                <w:right w:w="39" w:type="dxa"/>
                              </w:tcMar>
                            </w:tcPr>
                            <w:p w14:paraId="2F567369" w14:textId="77777777" w:rsidR="00781B65"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7C3DCF71" w14:textId="77777777" w:rsidR="00781B65" w:rsidRDefault="00781B65">
                        <w:pPr>
                          <w:spacing w:after="0" w:line="240" w:lineRule="auto"/>
                        </w:pPr>
                      </w:p>
                    </w:tc>
                    <w:tc>
                      <w:tcPr>
                        <w:tcW w:w="1130" w:type="dxa"/>
                      </w:tcPr>
                      <w:p w14:paraId="6A4C1AC2" w14:textId="77777777" w:rsidR="00781B65" w:rsidRDefault="00781B65">
                        <w:pPr>
                          <w:pStyle w:val="EmptyCellLayoutStyle"/>
                          <w:spacing w:after="0" w:line="240" w:lineRule="auto"/>
                        </w:pPr>
                      </w:p>
                    </w:tc>
                  </w:tr>
                </w:tbl>
                <w:p w14:paraId="40E5F1B7" w14:textId="77777777" w:rsidR="00781B65" w:rsidRDefault="00781B65">
                  <w:pPr>
                    <w:spacing w:after="0" w:line="240" w:lineRule="auto"/>
                  </w:pPr>
                </w:p>
              </w:tc>
            </w:tr>
          </w:tbl>
          <w:p w14:paraId="775C9C10" w14:textId="77777777" w:rsidR="00781B65" w:rsidRDefault="00781B65">
            <w:pPr>
              <w:spacing w:after="0" w:line="240" w:lineRule="auto"/>
            </w:pPr>
          </w:p>
        </w:tc>
      </w:tr>
      <w:tr w:rsidR="00781B65" w14:paraId="43391F74" w14:textId="77777777">
        <w:trPr>
          <w:trHeight w:val="71"/>
        </w:trPr>
        <w:tc>
          <w:tcPr>
            <w:tcW w:w="11905" w:type="dxa"/>
          </w:tcPr>
          <w:p w14:paraId="35276421" w14:textId="77777777" w:rsidR="00781B65" w:rsidRDefault="00781B65">
            <w:pPr>
              <w:pStyle w:val="EmptyCellLayoutStyle"/>
              <w:spacing w:after="0" w:line="240" w:lineRule="auto"/>
            </w:pPr>
          </w:p>
        </w:tc>
      </w:tr>
      <w:tr w:rsidR="00781B65" w14:paraId="62C9A6C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2A5797B1"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781B65" w14:paraId="72959459" w14:textId="77777777">
                    <w:tc>
                      <w:tcPr>
                        <w:tcW w:w="1111" w:type="dxa"/>
                      </w:tcPr>
                      <w:p w14:paraId="01787A57" w14:textId="77777777" w:rsidR="00781B65" w:rsidRDefault="00781B65">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F023ED" w14:paraId="59A72862" w14:textId="77777777" w:rsidTr="00F023ED">
                          <w:trPr>
                            <w:trHeight w:val="393"/>
                          </w:trPr>
                          <w:tc>
                            <w:tcPr>
                              <w:tcW w:w="11" w:type="dxa"/>
                            </w:tcPr>
                            <w:p w14:paraId="05F9FCE1" w14:textId="77777777" w:rsidR="00781B65" w:rsidRDefault="00781B6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81B65" w14:paraId="21216D6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266E9BA" w14:textId="77777777" w:rsidR="00781B65"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1A6FDBEC" w14:textId="77777777" w:rsidR="00781B65" w:rsidRDefault="00781B65">
                              <w:pPr>
                                <w:spacing w:after="0" w:line="240" w:lineRule="auto"/>
                              </w:pPr>
                            </w:p>
                          </w:tc>
                        </w:tr>
                        <w:tr w:rsidR="00F023ED" w14:paraId="45CF691F" w14:textId="77777777" w:rsidTr="00F023ED">
                          <w:trPr>
                            <w:trHeight w:val="1287"/>
                          </w:trPr>
                          <w:tc>
                            <w:tcPr>
                              <w:tcW w:w="11" w:type="dxa"/>
                            </w:tcPr>
                            <w:p w14:paraId="7CC51A81" w14:textId="77777777" w:rsidR="00781B65" w:rsidRDefault="00781B65">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F023ED" w14:paraId="48651636" w14:textId="77777777" w:rsidTr="00F023ED">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096BE13" w14:textId="77777777" w:rsidR="00781B65"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206B872" w14:textId="77777777" w:rsidR="00781B65"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00C0693" w14:textId="77777777" w:rsidR="00781B65"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781B65" w14:paraId="7B2FC443"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911E32A" w14:textId="77777777" w:rsidR="00781B65" w:rsidRDefault="00781B65">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E44C262" w14:textId="77777777" w:rsidR="00781B6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781B65" w14:paraId="2325EFB5" w14:textId="77777777">
                                      <w:trPr>
                                        <w:trHeight w:hRule="exact" w:val="723"/>
                                      </w:trPr>
                                      <w:tc>
                                        <w:tcPr>
                                          <w:tcW w:w="1463" w:type="dxa"/>
                                          <w:shd w:val="clear" w:color="auto" w:fill="15385F"/>
                                          <w:tcMar>
                                            <w:top w:w="0" w:type="dxa"/>
                                            <w:left w:w="0" w:type="dxa"/>
                                            <w:bottom w:w="0" w:type="dxa"/>
                                            <w:right w:w="0" w:type="dxa"/>
                                          </w:tcMar>
                                          <w:vAlign w:val="center"/>
                                        </w:tcPr>
                                        <w:p w14:paraId="5EE21AAB" w14:textId="77777777" w:rsidR="00781B6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0169C794" w14:textId="77777777" w:rsidR="00781B65" w:rsidRDefault="00781B65">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781B65" w14:paraId="4EECB18B" w14:textId="77777777">
                                      <w:trPr>
                                        <w:trHeight w:hRule="exact" w:val="723"/>
                                      </w:trPr>
                                      <w:tc>
                                        <w:tcPr>
                                          <w:tcW w:w="1367" w:type="dxa"/>
                                          <w:shd w:val="clear" w:color="auto" w:fill="15385F"/>
                                          <w:tcMar>
                                            <w:top w:w="0" w:type="dxa"/>
                                            <w:left w:w="0" w:type="dxa"/>
                                            <w:bottom w:w="0" w:type="dxa"/>
                                            <w:right w:w="0" w:type="dxa"/>
                                          </w:tcMar>
                                          <w:vAlign w:val="center"/>
                                        </w:tcPr>
                                        <w:p w14:paraId="521A1D8E" w14:textId="77777777" w:rsidR="00781B65" w:rsidRDefault="00000000">
                                          <w:pPr>
                                            <w:spacing w:after="0" w:line="240" w:lineRule="auto"/>
                                            <w:jc w:val="center"/>
                                          </w:pPr>
                                          <w:r>
                                            <w:rPr>
                                              <w:rFonts w:ascii="Arial" w:eastAsia="Arial" w:hAnsi="Arial"/>
                                              <w:b/>
                                              <w:color w:val="FFFFFF"/>
                                              <w:sz w:val="16"/>
                                            </w:rPr>
                                            <w:t>Total</w:t>
                                          </w:r>
                                        </w:p>
                                      </w:tc>
                                    </w:tr>
                                  </w:tbl>
                                  <w:p w14:paraId="69640872" w14:textId="77777777" w:rsidR="00781B65" w:rsidRDefault="00781B65">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DA4ED48" w14:textId="77777777" w:rsidR="00781B65" w:rsidRDefault="00781B65">
                                    <w:pPr>
                                      <w:spacing w:after="0" w:line="240" w:lineRule="auto"/>
                                    </w:pPr>
                                  </w:p>
                                </w:tc>
                              </w:tr>
                              <w:tr w:rsidR="00781B65" w14:paraId="0E50A3B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28927C3" w14:textId="77777777" w:rsidR="00781B65"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2C75390" w14:textId="77777777" w:rsidR="00781B65" w:rsidRDefault="00000000">
                                    <w:pPr>
                                      <w:spacing w:after="0" w:line="240" w:lineRule="auto"/>
                                      <w:jc w:val="right"/>
                                    </w:pPr>
                                    <w:r>
                                      <w:rPr>
                                        <w:rFonts w:ascii="Arial" w:eastAsia="Arial" w:hAnsi="Arial"/>
                                        <w:color w:val="000000"/>
                                        <w:sz w:val="16"/>
                                      </w:rPr>
                                      <w:t>11,979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3DD6833" w14:textId="77777777" w:rsidR="00781B65" w:rsidRDefault="00000000">
                                    <w:pPr>
                                      <w:spacing w:after="0" w:line="240" w:lineRule="auto"/>
                                      <w:jc w:val="right"/>
                                    </w:pPr>
                                    <w:r>
                                      <w:rPr>
                                        <w:rFonts w:ascii="Arial" w:eastAsia="Arial" w:hAnsi="Arial"/>
                                        <w:color w:val="000000"/>
                                        <w:sz w:val="16"/>
                                      </w:rPr>
                                      <w:t>153,970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F3186F" w14:textId="77777777" w:rsidR="00781B65" w:rsidRDefault="00000000">
                                    <w:pPr>
                                      <w:spacing w:after="0" w:line="240" w:lineRule="auto"/>
                                      <w:jc w:val="right"/>
                                    </w:pPr>
                                    <w:r>
                                      <w:rPr>
                                        <w:rFonts w:ascii="Arial" w:eastAsia="Arial" w:hAnsi="Arial"/>
                                        <w:color w:val="000000"/>
                                        <w:sz w:val="16"/>
                                      </w:rPr>
                                      <w:t>165,949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BFD451A" w14:textId="77777777" w:rsidR="00781B65" w:rsidRDefault="00000000">
                                    <w:pPr>
                                      <w:spacing w:after="0" w:line="240" w:lineRule="auto"/>
                                      <w:jc w:val="right"/>
                                    </w:pPr>
                                    <w:r>
                                      <w:rPr>
                                        <w:rFonts w:ascii="Arial" w:eastAsia="Arial" w:hAnsi="Arial"/>
                                        <w:color w:val="000000"/>
                                        <w:sz w:val="16"/>
                                      </w:rPr>
                                      <w:t>17.84</w:t>
                                    </w:r>
                                  </w:p>
                                </w:tc>
                              </w:tr>
                              <w:tr w:rsidR="00781B65" w14:paraId="0BA5138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6A4FF24" w14:textId="77777777" w:rsidR="00781B65"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2DCDE3F" w14:textId="77777777" w:rsidR="00781B65" w:rsidRDefault="00000000">
                                    <w:pPr>
                                      <w:spacing w:after="0" w:line="240" w:lineRule="auto"/>
                                      <w:jc w:val="right"/>
                                    </w:pPr>
                                    <w:r>
                                      <w:rPr>
                                        <w:rFonts w:ascii="Arial" w:eastAsia="Arial" w:hAnsi="Arial"/>
                                        <w:color w:val="000000"/>
                                        <w:sz w:val="16"/>
                                      </w:rPr>
                                      <w:t>13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E46EC62" w14:textId="77777777" w:rsidR="00781B65" w:rsidRDefault="00000000">
                                    <w:pPr>
                                      <w:spacing w:after="0" w:line="240" w:lineRule="auto"/>
                                      <w:jc w:val="right"/>
                                    </w:pPr>
                                    <w:r>
                                      <w:rPr>
                                        <w:rFonts w:ascii="Arial" w:eastAsia="Arial" w:hAnsi="Arial"/>
                                        <w:color w:val="000000"/>
                                        <w:sz w:val="16"/>
                                      </w:rPr>
                                      <w:t>207,421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E728BE" w14:textId="77777777" w:rsidR="00781B65" w:rsidRDefault="00000000">
                                    <w:pPr>
                                      <w:spacing w:after="0" w:line="240" w:lineRule="auto"/>
                                      <w:jc w:val="right"/>
                                    </w:pPr>
                                    <w:r>
                                      <w:rPr>
                                        <w:rFonts w:ascii="Arial" w:eastAsia="Arial" w:hAnsi="Arial"/>
                                        <w:color w:val="000000"/>
                                        <w:sz w:val="16"/>
                                      </w:rPr>
                                      <w:t>207,434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C12E341" w14:textId="77777777" w:rsidR="00781B65" w:rsidRDefault="00000000">
                                    <w:pPr>
                                      <w:spacing w:after="0" w:line="240" w:lineRule="auto"/>
                                      <w:jc w:val="right"/>
                                    </w:pPr>
                                    <w:r>
                                      <w:rPr>
                                        <w:rFonts w:ascii="Arial" w:eastAsia="Arial" w:hAnsi="Arial"/>
                                        <w:color w:val="000000"/>
                                        <w:sz w:val="16"/>
                                      </w:rPr>
                                      <w:t>22.30</w:t>
                                    </w:r>
                                  </w:p>
                                </w:tc>
                              </w:tr>
                              <w:tr w:rsidR="00781B65" w14:paraId="0E76BC1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6EBC104" w14:textId="77777777" w:rsidR="00781B65"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58AA85" w14:textId="77777777" w:rsidR="00781B65" w:rsidRDefault="00000000">
                                    <w:pPr>
                                      <w:spacing w:after="0" w:line="240" w:lineRule="auto"/>
                                      <w:jc w:val="right"/>
                                    </w:pPr>
                                    <w:r>
                                      <w:rPr>
                                        <w:rFonts w:ascii="Arial" w:eastAsia="Arial" w:hAnsi="Arial"/>
                                        <w:color w:val="000000"/>
                                        <w:sz w:val="16"/>
                                      </w:rPr>
                                      <w:t>470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D9271A8" w14:textId="77777777" w:rsidR="00781B65" w:rsidRDefault="00000000">
                                    <w:pPr>
                                      <w:spacing w:after="0" w:line="240" w:lineRule="auto"/>
                                      <w:jc w:val="right"/>
                                    </w:pPr>
                                    <w:r>
                                      <w:rPr>
                                        <w:rFonts w:ascii="Arial" w:eastAsia="Arial" w:hAnsi="Arial"/>
                                        <w:color w:val="000000"/>
                                        <w:sz w:val="16"/>
                                      </w:rPr>
                                      <w:t>109,263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1EFC7E" w14:textId="77777777" w:rsidR="00781B65" w:rsidRDefault="00000000">
                                    <w:pPr>
                                      <w:spacing w:after="0" w:line="240" w:lineRule="auto"/>
                                      <w:jc w:val="right"/>
                                    </w:pPr>
                                    <w:r>
                                      <w:rPr>
                                        <w:rFonts w:ascii="Arial" w:eastAsia="Arial" w:hAnsi="Arial"/>
                                        <w:color w:val="000000"/>
                                        <w:sz w:val="16"/>
                                      </w:rPr>
                                      <w:t>109,733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DC94C08" w14:textId="77777777" w:rsidR="00781B65" w:rsidRDefault="00000000">
                                    <w:pPr>
                                      <w:spacing w:after="0" w:line="240" w:lineRule="auto"/>
                                      <w:jc w:val="right"/>
                                    </w:pPr>
                                    <w:r>
                                      <w:rPr>
                                        <w:rFonts w:ascii="Arial" w:eastAsia="Arial" w:hAnsi="Arial"/>
                                        <w:color w:val="000000"/>
                                        <w:sz w:val="16"/>
                                      </w:rPr>
                                      <w:t>11.80</w:t>
                                    </w:r>
                                  </w:p>
                                </w:tc>
                              </w:tr>
                              <w:tr w:rsidR="00781B65" w14:paraId="6BF5AAF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C1A17B0" w14:textId="77777777" w:rsidR="00781B65"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00BC5A2" w14:textId="77777777" w:rsidR="00781B65" w:rsidRDefault="00000000">
                                    <w:pPr>
                                      <w:spacing w:after="0" w:line="240" w:lineRule="auto"/>
                                      <w:jc w:val="right"/>
                                    </w:pPr>
                                    <w:r>
                                      <w:rPr>
                                        <w:rFonts w:ascii="Arial" w:eastAsia="Arial" w:hAnsi="Arial"/>
                                        <w:color w:val="000000"/>
                                        <w:sz w:val="16"/>
                                      </w:rPr>
                                      <w:t>10,778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EA993B8" w14:textId="77777777" w:rsidR="00781B65" w:rsidRDefault="00000000">
                                    <w:pPr>
                                      <w:spacing w:after="0" w:line="240" w:lineRule="auto"/>
                                      <w:jc w:val="right"/>
                                    </w:pPr>
                                    <w:r>
                                      <w:rPr>
                                        <w:rFonts w:ascii="Arial" w:eastAsia="Arial" w:hAnsi="Arial"/>
                                        <w:color w:val="000000"/>
                                        <w:sz w:val="16"/>
                                      </w:rPr>
                                      <w:t>148,133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94D8B4" w14:textId="77777777" w:rsidR="00781B65" w:rsidRDefault="00000000">
                                    <w:pPr>
                                      <w:spacing w:after="0" w:line="240" w:lineRule="auto"/>
                                      <w:jc w:val="right"/>
                                    </w:pPr>
                                    <w:r>
                                      <w:rPr>
                                        <w:rFonts w:ascii="Arial" w:eastAsia="Arial" w:hAnsi="Arial"/>
                                        <w:color w:val="000000"/>
                                        <w:sz w:val="16"/>
                                      </w:rPr>
                                      <w:t>158,911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B4A4994" w14:textId="77777777" w:rsidR="00781B65" w:rsidRDefault="00000000">
                                    <w:pPr>
                                      <w:spacing w:after="0" w:line="240" w:lineRule="auto"/>
                                      <w:jc w:val="right"/>
                                    </w:pPr>
                                    <w:r>
                                      <w:rPr>
                                        <w:rFonts w:ascii="Arial" w:eastAsia="Arial" w:hAnsi="Arial"/>
                                        <w:color w:val="000000"/>
                                        <w:sz w:val="16"/>
                                      </w:rPr>
                                      <w:t>17.08</w:t>
                                    </w:r>
                                  </w:p>
                                </w:tc>
                              </w:tr>
                              <w:tr w:rsidR="00781B65" w14:paraId="0807894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AAC139A" w14:textId="77777777" w:rsidR="00781B65"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78E75E" w14:textId="77777777" w:rsidR="00781B65" w:rsidRDefault="00000000">
                                    <w:pPr>
                                      <w:spacing w:after="0" w:line="240" w:lineRule="auto"/>
                                      <w:jc w:val="right"/>
                                    </w:pPr>
                                    <w:r>
                                      <w:rPr>
                                        <w:rFonts w:ascii="Arial" w:eastAsia="Arial" w:hAnsi="Arial"/>
                                        <w:color w:val="000000"/>
                                        <w:sz w:val="16"/>
                                      </w:rPr>
                                      <w:t>3,971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750D49F" w14:textId="77777777" w:rsidR="00781B65" w:rsidRDefault="00000000">
                                    <w:pPr>
                                      <w:spacing w:after="0" w:line="240" w:lineRule="auto"/>
                                      <w:jc w:val="right"/>
                                    </w:pPr>
                                    <w:r>
                                      <w:rPr>
                                        <w:rFonts w:ascii="Arial" w:eastAsia="Arial" w:hAnsi="Arial"/>
                                        <w:color w:val="000000"/>
                                        <w:sz w:val="16"/>
                                      </w:rPr>
                                      <w:t>59,507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F99893" w14:textId="77777777" w:rsidR="00781B65" w:rsidRDefault="00000000">
                                    <w:pPr>
                                      <w:spacing w:after="0" w:line="240" w:lineRule="auto"/>
                                      <w:jc w:val="right"/>
                                    </w:pPr>
                                    <w:r>
                                      <w:rPr>
                                        <w:rFonts w:ascii="Arial" w:eastAsia="Arial" w:hAnsi="Arial"/>
                                        <w:color w:val="000000"/>
                                        <w:sz w:val="16"/>
                                      </w:rPr>
                                      <w:t>63,478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5F1DD1" w14:textId="77777777" w:rsidR="00781B65" w:rsidRDefault="00000000">
                                    <w:pPr>
                                      <w:spacing w:after="0" w:line="240" w:lineRule="auto"/>
                                      <w:jc w:val="right"/>
                                    </w:pPr>
                                    <w:r>
                                      <w:rPr>
                                        <w:rFonts w:ascii="Arial" w:eastAsia="Arial" w:hAnsi="Arial"/>
                                        <w:color w:val="000000"/>
                                        <w:sz w:val="16"/>
                                      </w:rPr>
                                      <w:t>6.82</w:t>
                                    </w:r>
                                  </w:p>
                                </w:tc>
                              </w:tr>
                              <w:tr w:rsidR="00781B65" w14:paraId="764395C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42B5FE3" w14:textId="77777777" w:rsidR="00781B65"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0A462E" w14:textId="77777777" w:rsidR="00781B65"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8332DD3" w14:textId="77777777" w:rsidR="00781B65" w:rsidRDefault="00000000">
                                    <w:pPr>
                                      <w:spacing w:after="0" w:line="240" w:lineRule="auto"/>
                                      <w:jc w:val="right"/>
                                    </w:pPr>
                                    <w:r>
                                      <w:rPr>
                                        <w:rFonts w:ascii="Arial" w:eastAsia="Arial" w:hAnsi="Arial"/>
                                        <w:color w:val="000000"/>
                                        <w:sz w:val="16"/>
                                      </w:rPr>
                                      <w:t>19,772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71CCB3" w14:textId="77777777" w:rsidR="00781B65" w:rsidRDefault="00000000">
                                    <w:pPr>
                                      <w:spacing w:after="0" w:line="240" w:lineRule="auto"/>
                                      <w:jc w:val="right"/>
                                    </w:pPr>
                                    <w:r>
                                      <w:rPr>
                                        <w:rFonts w:ascii="Arial" w:eastAsia="Arial" w:hAnsi="Arial"/>
                                        <w:color w:val="000000"/>
                                        <w:sz w:val="16"/>
                                      </w:rPr>
                                      <w:t>19,772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EC6A8BA" w14:textId="77777777" w:rsidR="00781B65" w:rsidRDefault="00000000">
                                    <w:pPr>
                                      <w:spacing w:after="0" w:line="240" w:lineRule="auto"/>
                                      <w:jc w:val="right"/>
                                    </w:pPr>
                                    <w:r>
                                      <w:rPr>
                                        <w:rFonts w:ascii="Arial" w:eastAsia="Arial" w:hAnsi="Arial"/>
                                        <w:color w:val="000000"/>
                                        <w:sz w:val="16"/>
                                      </w:rPr>
                                      <w:t>2.13</w:t>
                                    </w:r>
                                  </w:p>
                                </w:tc>
                              </w:tr>
                              <w:tr w:rsidR="00781B65" w14:paraId="1BF6619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9D6B616" w14:textId="77777777" w:rsidR="00781B65"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D1430F3" w14:textId="77777777" w:rsidR="00781B65" w:rsidRDefault="00000000">
                                    <w:pPr>
                                      <w:spacing w:after="0" w:line="240" w:lineRule="auto"/>
                                      <w:jc w:val="right"/>
                                    </w:pPr>
                                    <w:r>
                                      <w:rPr>
                                        <w:rFonts w:ascii="Arial" w:eastAsia="Arial" w:hAnsi="Arial"/>
                                        <w:color w:val="000000"/>
                                        <w:sz w:val="16"/>
                                      </w:rPr>
                                      <w:t>6,090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AA6B4A3" w14:textId="77777777" w:rsidR="00781B65" w:rsidRDefault="00000000">
                                    <w:pPr>
                                      <w:spacing w:after="0" w:line="240" w:lineRule="auto"/>
                                      <w:jc w:val="right"/>
                                    </w:pPr>
                                    <w:r>
                                      <w:rPr>
                                        <w:rFonts w:ascii="Arial" w:eastAsia="Arial" w:hAnsi="Arial"/>
                                        <w:color w:val="000000"/>
                                        <w:sz w:val="16"/>
                                      </w:rPr>
                                      <w:t>198,959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6CD3AB" w14:textId="77777777" w:rsidR="00781B65" w:rsidRDefault="00000000">
                                    <w:pPr>
                                      <w:spacing w:after="0" w:line="240" w:lineRule="auto"/>
                                      <w:jc w:val="right"/>
                                    </w:pPr>
                                    <w:r>
                                      <w:rPr>
                                        <w:rFonts w:ascii="Arial" w:eastAsia="Arial" w:hAnsi="Arial"/>
                                        <w:color w:val="000000"/>
                                        <w:sz w:val="16"/>
                                      </w:rPr>
                                      <w:t>205,049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20103AA" w14:textId="77777777" w:rsidR="00781B65" w:rsidRDefault="00000000">
                                    <w:pPr>
                                      <w:spacing w:after="0" w:line="240" w:lineRule="auto"/>
                                      <w:jc w:val="right"/>
                                    </w:pPr>
                                    <w:r>
                                      <w:rPr>
                                        <w:rFonts w:ascii="Arial" w:eastAsia="Arial" w:hAnsi="Arial"/>
                                        <w:color w:val="000000"/>
                                        <w:sz w:val="16"/>
                                      </w:rPr>
                                      <w:t>22.04</w:t>
                                    </w:r>
                                  </w:p>
                                </w:tc>
                              </w:tr>
                              <w:tr w:rsidR="00781B65" w14:paraId="3942AECD"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60B50C6" w14:textId="77777777" w:rsidR="00781B65"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B269120" w14:textId="77777777" w:rsidR="00781B65" w:rsidRDefault="00000000">
                                    <w:pPr>
                                      <w:spacing w:after="0" w:line="240" w:lineRule="auto"/>
                                      <w:jc w:val="right"/>
                                    </w:pPr>
                                    <w:r>
                                      <w:rPr>
                                        <w:rFonts w:ascii="Arial" w:eastAsia="Arial" w:hAnsi="Arial"/>
                                        <w:b/>
                                        <w:color w:val="FFFFFF"/>
                                        <w:sz w:val="16"/>
                                      </w:rPr>
                                      <w:t>33,300</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19A4041" w14:textId="77777777" w:rsidR="00781B65" w:rsidRDefault="00000000">
                                    <w:pPr>
                                      <w:spacing w:after="0" w:line="240" w:lineRule="auto"/>
                                      <w:jc w:val="right"/>
                                    </w:pPr>
                                    <w:r>
                                      <w:rPr>
                                        <w:rFonts w:ascii="Arial" w:eastAsia="Arial" w:hAnsi="Arial"/>
                                        <w:b/>
                                        <w:color w:val="FFFFFF"/>
                                        <w:sz w:val="16"/>
                                      </w:rPr>
                                      <w:t>897,024</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9FF053" w14:textId="77777777" w:rsidR="00781B65" w:rsidRDefault="00000000">
                                    <w:pPr>
                                      <w:spacing w:after="0" w:line="240" w:lineRule="auto"/>
                                      <w:jc w:val="right"/>
                                    </w:pPr>
                                    <w:r>
                                      <w:rPr>
                                        <w:rFonts w:ascii="Arial" w:eastAsia="Arial" w:hAnsi="Arial"/>
                                        <w:b/>
                                        <w:color w:val="FFFFFF"/>
                                        <w:sz w:val="16"/>
                                      </w:rPr>
                                      <w:t>930,325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13D3A3E1" w14:textId="77777777" w:rsidR="00781B65" w:rsidRDefault="00000000">
                                    <w:pPr>
                                      <w:spacing w:after="0" w:line="240" w:lineRule="auto"/>
                                      <w:jc w:val="right"/>
                                    </w:pPr>
                                    <w:r>
                                      <w:rPr>
                                        <w:rFonts w:ascii="Arial" w:eastAsia="Arial" w:hAnsi="Arial"/>
                                        <w:b/>
                                        <w:color w:val="FFFFFF"/>
                                        <w:sz w:val="16"/>
                                      </w:rPr>
                                      <w:t>100.00</w:t>
                                    </w:r>
                                  </w:p>
                                </w:tc>
                              </w:tr>
                              <w:tr w:rsidR="00781B65" w14:paraId="4755897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E38D3ED" w14:textId="77777777" w:rsidR="00781B65"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2702B0" w14:textId="77777777" w:rsidR="00781B65" w:rsidRDefault="00000000">
                                    <w:pPr>
                                      <w:spacing w:after="0" w:line="240" w:lineRule="auto"/>
                                      <w:jc w:val="right"/>
                                    </w:pPr>
                                    <w:r>
                                      <w:rPr>
                                        <w:rFonts w:ascii="Arial" w:eastAsia="Arial" w:hAnsi="Arial"/>
                                        <w:color w:val="000000"/>
                                        <w:sz w:val="16"/>
                                      </w:rPr>
                                      <w:t>2,281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49F00BC" w14:textId="77777777" w:rsidR="00781B65" w:rsidRDefault="00000000">
                                    <w:pPr>
                                      <w:spacing w:after="0" w:line="240" w:lineRule="auto"/>
                                      <w:jc w:val="right"/>
                                    </w:pPr>
                                    <w:r>
                                      <w:rPr>
                                        <w:rFonts w:ascii="Arial" w:eastAsia="Arial" w:hAnsi="Arial"/>
                                        <w:color w:val="000000"/>
                                        <w:sz w:val="16"/>
                                      </w:rPr>
                                      <w:t>58,236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EC3498" w14:textId="77777777" w:rsidR="00781B65" w:rsidRDefault="00000000">
                                    <w:pPr>
                                      <w:spacing w:after="0" w:line="240" w:lineRule="auto"/>
                                      <w:jc w:val="right"/>
                                    </w:pPr>
                                    <w:r>
                                      <w:rPr>
                                        <w:rFonts w:ascii="Arial" w:eastAsia="Arial" w:hAnsi="Arial"/>
                                        <w:color w:val="000000"/>
                                        <w:sz w:val="16"/>
                                      </w:rPr>
                                      <w:t>60,517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AAA6E48" w14:textId="77777777" w:rsidR="00781B65" w:rsidRDefault="00000000">
                                    <w:pPr>
                                      <w:spacing w:after="0" w:line="240" w:lineRule="auto"/>
                                      <w:jc w:val="right"/>
                                    </w:pPr>
                                    <w:r>
                                      <w:rPr>
                                        <w:rFonts w:ascii="Arial" w:eastAsia="Arial" w:hAnsi="Arial"/>
                                        <w:color w:val="000000"/>
                                        <w:sz w:val="16"/>
                                      </w:rPr>
                                      <w:t>6.50</w:t>
                                    </w:r>
                                  </w:p>
                                </w:tc>
                              </w:tr>
                              <w:tr w:rsidR="00781B65" w14:paraId="24DF6004"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78659E4" w14:textId="77777777" w:rsidR="00781B65"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8334F41" w14:textId="77777777" w:rsidR="00781B65" w:rsidRDefault="00000000">
                                    <w:pPr>
                                      <w:spacing w:after="0" w:line="240" w:lineRule="auto"/>
                                      <w:jc w:val="right"/>
                                    </w:pPr>
                                    <w:r>
                                      <w:rPr>
                                        <w:rFonts w:ascii="Arial" w:eastAsia="Arial" w:hAnsi="Arial"/>
                                        <w:b/>
                                        <w:color w:val="FFFFFF"/>
                                        <w:sz w:val="16"/>
                                      </w:rPr>
                                      <w:t>35,582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37438C5" w14:textId="77777777" w:rsidR="00781B65" w:rsidRDefault="00000000">
                                    <w:pPr>
                                      <w:spacing w:after="0" w:line="240" w:lineRule="auto"/>
                                      <w:jc w:val="right"/>
                                    </w:pPr>
                                    <w:r>
                                      <w:rPr>
                                        <w:rFonts w:ascii="Arial" w:eastAsia="Arial" w:hAnsi="Arial"/>
                                        <w:b/>
                                        <w:color w:val="FFFFFF"/>
                                        <w:sz w:val="16"/>
                                      </w:rPr>
                                      <w:t>955,260</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CB2B455" w14:textId="77777777" w:rsidR="00781B65" w:rsidRDefault="00000000">
                                    <w:pPr>
                                      <w:spacing w:after="0" w:line="240" w:lineRule="auto"/>
                                      <w:jc w:val="right"/>
                                    </w:pPr>
                                    <w:r>
                                      <w:rPr>
                                        <w:rFonts w:ascii="Arial" w:eastAsia="Arial" w:hAnsi="Arial"/>
                                        <w:b/>
                                        <w:color w:val="FFFFFF"/>
                                        <w:sz w:val="16"/>
                                      </w:rPr>
                                      <w:t>990,842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EBD07C2" w14:textId="77777777" w:rsidR="00781B65" w:rsidRDefault="00000000">
                                    <w:pPr>
                                      <w:spacing w:after="0" w:line="240" w:lineRule="auto"/>
                                      <w:jc w:val="right"/>
                                    </w:pPr>
                                    <w:r>
                                      <w:rPr>
                                        <w:rFonts w:ascii="Arial" w:eastAsia="Arial" w:hAnsi="Arial"/>
                                        <w:b/>
                                        <w:color w:val="FFFFFF"/>
                                        <w:sz w:val="16"/>
                                      </w:rPr>
                                      <w:t>-</w:t>
                                    </w:r>
                                  </w:p>
                                </w:tc>
                              </w:tr>
                            </w:tbl>
                            <w:p w14:paraId="28733852" w14:textId="77777777" w:rsidR="00781B65" w:rsidRDefault="00781B65">
                              <w:pPr>
                                <w:spacing w:after="0" w:line="240" w:lineRule="auto"/>
                              </w:pPr>
                            </w:p>
                          </w:tc>
                        </w:tr>
                        <w:tr w:rsidR="00F023ED" w14:paraId="478BE2F7" w14:textId="77777777" w:rsidTr="00F023ED">
                          <w:trPr>
                            <w:trHeight w:val="3456"/>
                          </w:trPr>
                          <w:tc>
                            <w:tcPr>
                              <w:tcW w:w="11" w:type="dxa"/>
                              <w:tcBorders>
                                <w:top w:val="single" w:sz="7" w:space="0" w:color="000000"/>
                              </w:tcBorders>
                            </w:tcPr>
                            <w:p w14:paraId="4100AB12" w14:textId="77777777" w:rsidR="00781B65" w:rsidRDefault="00781B65">
                              <w:pPr>
                                <w:pStyle w:val="EmptyCellLayoutStyle"/>
                                <w:spacing w:after="0" w:line="240" w:lineRule="auto"/>
                              </w:pPr>
                            </w:p>
                          </w:tc>
                          <w:tc>
                            <w:tcPr>
                              <w:tcW w:w="2268" w:type="dxa"/>
                              <w:gridSpan w:val="2"/>
                              <w:vMerge/>
                              <w:tcBorders>
                                <w:top w:val="single" w:sz="7" w:space="0" w:color="000000"/>
                              </w:tcBorders>
                            </w:tcPr>
                            <w:p w14:paraId="51AF9F17" w14:textId="77777777" w:rsidR="00781B65" w:rsidRDefault="00781B65">
                              <w:pPr>
                                <w:pStyle w:val="EmptyCellLayoutStyle"/>
                                <w:spacing w:after="0" w:line="240" w:lineRule="auto"/>
                              </w:pPr>
                            </w:p>
                          </w:tc>
                        </w:tr>
                        <w:tr w:rsidR="00781B65" w14:paraId="5D537B89" w14:textId="77777777">
                          <w:trPr>
                            <w:trHeight w:val="59"/>
                          </w:trPr>
                          <w:tc>
                            <w:tcPr>
                              <w:tcW w:w="11" w:type="dxa"/>
                            </w:tcPr>
                            <w:p w14:paraId="5C8EFB3D" w14:textId="77777777" w:rsidR="00781B65" w:rsidRDefault="00781B65">
                              <w:pPr>
                                <w:pStyle w:val="EmptyCellLayoutStyle"/>
                                <w:spacing w:after="0" w:line="240" w:lineRule="auto"/>
                              </w:pPr>
                            </w:p>
                          </w:tc>
                          <w:tc>
                            <w:tcPr>
                              <w:tcW w:w="2268" w:type="dxa"/>
                            </w:tcPr>
                            <w:p w14:paraId="7449475F" w14:textId="77777777" w:rsidR="00781B65" w:rsidRDefault="00781B65">
                              <w:pPr>
                                <w:pStyle w:val="EmptyCellLayoutStyle"/>
                                <w:spacing w:after="0" w:line="240" w:lineRule="auto"/>
                              </w:pPr>
                            </w:p>
                          </w:tc>
                          <w:tc>
                            <w:tcPr>
                              <w:tcW w:w="7355" w:type="dxa"/>
                            </w:tcPr>
                            <w:p w14:paraId="3A43FD26" w14:textId="77777777" w:rsidR="00781B65" w:rsidRDefault="00781B65">
                              <w:pPr>
                                <w:pStyle w:val="EmptyCellLayoutStyle"/>
                                <w:spacing w:after="0" w:line="240" w:lineRule="auto"/>
                              </w:pPr>
                            </w:p>
                          </w:tc>
                        </w:tr>
                        <w:tr w:rsidR="00F023ED" w14:paraId="68F06A70" w14:textId="77777777" w:rsidTr="00F023ED">
                          <w:trPr>
                            <w:trHeight w:val="714"/>
                          </w:trPr>
                          <w:tc>
                            <w:tcPr>
                              <w:tcW w:w="11" w:type="dxa"/>
                            </w:tcPr>
                            <w:p w14:paraId="66B723B7" w14:textId="77777777" w:rsidR="00781B65" w:rsidRDefault="00781B6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781B65" w14:paraId="6B5B3D7A" w14:textId="77777777">
                                <w:trPr>
                                  <w:trHeight w:val="636"/>
                                </w:trPr>
                                <w:tc>
                                  <w:tcPr>
                                    <w:tcW w:w="9623" w:type="dxa"/>
                                    <w:tcBorders>
                                      <w:top w:val="nil"/>
                                      <w:left w:val="nil"/>
                                      <w:bottom w:val="nil"/>
                                      <w:right w:val="nil"/>
                                    </w:tcBorders>
                                    <w:tcMar>
                                      <w:top w:w="39" w:type="dxa"/>
                                      <w:left w:w="39" w:type="dxa"/>
                                      <w:bottom w:w="39" w:type="dxa"/>
                                      <w:right w:w="39" w:type="dxa"/>
                                    </w:tcMar>
                                  </w:tcPr>
                                  <w:p w14:paraId="1AE2015E" w14:textId="77777777" w:rsidR="00781B65"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652525B" w14:textId="77777777" w:rsidR="00781B65" w:rsidRDefault="00781B65">
                              <w:pPr>
                                <w:spacing w:after="0" w:line="240" w:lineRule="auto"/>
                              </w:pPr>
                            </w:p>
                          </w:tc>
                        </w:tr>
                      </w:tbl>
                      <w:p w14:paraId="6A3038C1" w14:textId="77777777" w:rsidR="00781B65" w:rsidRDefault="00781B65">
                        <w:pPr>
                          <w:spacing w:after="0" w:line="240" w:lineRule="auto"/>
                        </w:pPr>
                      </w:p>
                    </w:tc>
                    <w:tc>
                      <w:tcPr>
                        <w:tcW w:w="1146" w:type="dxa"/>
                      </w:tcPr>
                      <w:p w14:paraId="56FE3DCC" w14:textId="77777777" w:rsidR="00781B65" w:rsidRDefault="00781B65">
                        <w:pPr>
                          <w:pStyle w:val="EmptyCellLayoutStyle"/>
                          <w:spacing w:after="0" w:line="240" w:lineRule="auto"/>
                        </w:pPr>
                      </w:p>
                    </w:tc>
                  </w:tr>
                </w:tbl>
                <w:p w14:paraId="6F6900FB" w14:textId="77777777" w:rsidR="00781B65" w:rsidRDefault="00781B65">
                  <w:pPr>
                    <w:spacing w:after="0" w:line="240" w:lineRule="auto"/>
                  </w:pPr>
                </w:p>
              </w:tc>
            </w:tr>
          </w:tbl>
          <w:p w14:paraId="7D633A89" w14:textId="77777777" w:rsidR="00781B65" w:rsidRDefault="00781B65">
            <w:pPr>
              <w:spacing w:after="0" w:line="240" w:lineRule="auto"/>
            </w:pPr>
          </w:p>
        </w:tc>
      </w:tr>
    </w:tbl>
    <w:p w14:paraId="6D104129"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81B65" w14:paraId="69292C11" w14:textId="77777777">
        <w:trPr>
          <w:trHeight w:val="71"/>
        </w:trPr>
        <w:tc>
          <w:tcPr>
            <w:tcW w:w="11905" w:type="dxa"/>
          </w:tcPr>
          <w:p w14:paraId="23A0C16D" w14:textId="77777777" w:rsidR="00781B65" w:rsidRDefault="00781B65">
            <w:pPr>
              <w:pStyle w:val="EmptyCellLayoutStyle"/>
              <w:spacing w:after="0" w:line="240" w:lineRule="auto"/>
            </w:pPr>
          </w:p>
        </w:tc>
      </w:tr>
      <w:tr w:rsidR="00781B65" w14:paraId="3219657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81B65" w14:paraId="021DD965"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F023ED" w14:paraId="33A25D1F" w14:textId="77777777" w:rsidTr="00F023ED">
                    <w:trPr>
                      <w:trHeight w:val="297"/>
                    </w:trPr>
                    <w:tc>
                      <w:tcPr>
                        <w:tcW w:w="1127" w:type="dxa"/>
                      </w:tcPr>
                      <w:p w14:paraId="6B8C6E3A" w14:textId="77777777" w:rsidR="00781B65" w:rsidRDefault="00781B6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781B65" w14:paraId="573BE244" w14:textId="77777777">
                          <w:trPr>
                            <w:trHeight w:val="219"/>
                          </w:trPr>
                          <w:tc>
                            <w:tcPr>
                              <w:tcW w:w="4536" w:type="dxa"/>
                              <w:tcBorders>
                                <w:top w:val="nil"/>
                                <w:left w:val="nil"/>
                                <w:bottom w:val="nil"/>
                                <w:right w:val="nil"/>
                              </w:tcBorders>
                              <w:tcMar>
                                <w:top w:w="39" w:type="dxa"/>
                                <w:left w:w="39" w:type="dxa"/>
                                <w:bottom w:w="39" w:type="dxa"/>
                                <w:right w:w="39" w:type="dxa"/>
                              </w:tcMar>
                            </w:tcPr>
                            <w:p w14:paraId="056D900C" w14:textId="77777777" w:rsidR="00781B65" w:rsidRDefault="00000000">
                              <w:pPr>
                                <w:spacing w:after="0" w:line="240" w:lineRule="auto"/>
                              </w:pPr>
                              <w:r>
                                <w:rPr>
                                  <w:rFonts w:ascii="Arial" w:eastAsia="Arial" w:hAnsi="Arial"/>
                                  <w:b/>
                                  <w:color w:val="2DABE0"/>
                                  <w:sz w:val="21"/>
                                </w:rPr>
                                <w:t>6.  COST RECOVERY</w:t>
                              </w:r>
                            </w:p>
                          </w:tc>
                        </w:tr>
                      </w:tbl>
                      <w:p w14:paraId="2F64369A" w14:textId="77777777" w:rsidR="00781B65" w:rsidRDefault="00781B65">
                        <w:pPr>
                          <w:spacing w:after="0" w:line="240" w:lineRule="auto"/>
                        </w:pPr>
                      </w:p>
                    </w:tc>
                    <w:tc>
                      <w:tcPr>
                        <w:tcW w:w="573" w:type="dxa"/>
                      </w:tcPr>
                      <w:p w14:paraId="328F7B00" w14:textId="77777777" w:rsidR="00781B65" w:rsidRDefault="00781B65">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781B65" w14:paraId="3D170B2F" w14:textId="77777777">
                          <w:trPr>
                            <w:trHeight w:val="219"/>
                          </w:trPr>
                          <w:tc>
                            <w:tcPr>
                              <w:tcW w:w="5066" w:type="dxa"/>
                              <w:tcBorders>
                                <w:top w:val="nil"/>
                                <w:left w:val="nil"/>
                                <w:bottom w:val="nil"/>
                                <w:right w:val="nil"/>
                              </w:tcBorders>
                              <w:tcMar>
                                <w:top w:w="39" w:type="dxa"/>
                                <w:left w:w="39" w:type="dxa"/>
                                <w:bottom w:w="39" w:type="dxa"/>
                                <w:right w:w="39" w:type="dxa"/>
                              </w:tcMar>
                            </w:tcPr>
                            <w:p w14:paraId="456E8CA9" w14:textId="77777777" w:rsidR="00781B65" w:rsidRDefault="00000000">
                              <w:pPr>
                                <w:spacing w:after="0" w:line="240" w:lineRule="auto"/>
                              </w:pPr>
                              <w:r>
                                <w:rPr>
                                  <w:rFonts w:ascii="Arial" w:eastAsia="Arial" w:hAnsi="Arial"/>
                                  <w:b/>
                                  <w:color w:val="2DABE0"/>
                                  <w:sz w:val="21"/>
                                </w:rPr>
                                <w:t>7.  ACCOUNTABILITY AND TRANSPARENCY</w:t>
                              </w:r>
                            </w:p>
                          </w:tc>
                        </w:tr>
                      </w:tbl>
                      <w:p w14:paraId="3814D11B" w14:textId="77777777" w:rsidR="00781B65" w:rsidRDefault="00781B65">
                        <w:pPr>
                          <w:spacing w:after="0" w:line="240" w:lineRule="auto"/>
                        </w:pPr>
                      </w:p>
                    </w:tc>
                    <w:tc>
                      <w:tcPr>
                        <w:tcW w:w="602" w:type="dxa"/>
                      </w:tcPr>
                      <w:p w14:paraId="56AFDC46" w14:textId="77777777" w:rsidR="00781B65" w:rsidRDefault="00781B65">
                        <w:pPr>
                          <w:pStyle w:val="EmptyCellLayoutStyle"/>
                          <w:spacing w:after="0" w:line="240" w:lineRule="auto"/>
                        </w:pPr>
                      </w:p>
                    </w:tc>
                  </w:tr>
                  <w:tr w:rsidR="00781B65" w14:paraId="7746C28E" w14:textId="77777777">
                    <w:trPr>
                      <w:trHeight w:val="40"/>
                    </w:trPr>
                    <w:tc>
                      <w:tcPr>
                        <w:tcW w:w="1127" w:type="dxa"/>
                      </w:tcPr>
                      <w:p w14:paraId="76DB331E" w14:textId="77777777" w:rsidR="00781B65" w:rsidRDefault="00781B65">
                        <w:pPr>
                          <w:pStyle w:val="EmptyCellLayoutStyle"/>
                          <w:spacing w:after="0" w:line="240" w:lineRule="auto"/>
                        </w:pPr>
                      </w:p>
                    </w:tc>
                    <w:tc>
                      <w:tcPr>
                        <w:tcW w:w="4536" w:type="dxa"/>
                      </w:tcPr>
                      <w:p w14:paraId="52450354" w14:textId="77777777" w:rsidR="00781B65" w:rsidRDefault="00781B65">
                        <w:pPr>
                          <w:pStyle w:val="EmptyCellLayoutStyle"/>
                          <w:spacing w:after="0" w:line="240" w:lineRule="auto"/>
                        </w:pPr>
                      </w:p>
                    </w:tc>
                    <w:tc>
                      <w:tcPr>
                        <w:tcW w:w="573" w:type="dxa"/>
                      </w:tcPr>
                      <w:p w14:paraId="3C9D8A0D" w14:textId="77777777" w:rsidR="00781B65" w:rsidRDefault="00781B65">
                        <w:pPr>
                          <w:pStyle w:val="EmptyCellLayoutStyle"/>
                          <w:spacing w:after="0" w:line="240" w:lineRule="auto"/>
                        </w:pPr>
                      </w:p>
                    </w:tc>
                    <w:tc>
                      <w:tcPr>
                        <w:tcW w:w="0" w:type="dxa"/>
                      </w:tcPr>
                      <w:p w14:paraId="02C5FB14" w14:textId="77777777" w:rsidR="00781B65" w:rsidRDefault="00781B65">
                        <w:pPr>
                          <w:pStyle w:val="EmptyCellLayoutStyle"/>
                          <w:spacing w:after="0" w:line="240" w:lineRule="auto"/>
                        </w:pPr>
                      </w:p>
                    </w:tc>
                    <w:tc>
                      <w:tcPr>
                        <w:tcW w:w="4558" w:type="dxa"/>
                      </w:tcPr>
                      <w:p w14:paraId="003DE664" w14:textId="77777777" w:rsidR="00781B65" w:rsidRDefault="00781B65">
                        <w:pPr>
                          <w:pStyle w:val="EmptyCellLayoutStyle"/>
                          <w:spacing w:after="0" w:line="240" w:lineRule="auto"/>
                        </w:pPr>
                      </w:p>
                    </w:tc>
                    <w:tc>
                      <w:tcPr>
                        <w:tcW w:w="507" w:type="dxa"/>
                      </w:tcPr>
                      <w:p w14:paraId="61BC3FAD" w14:textId="77777777" w:rsidR="00781B65" w:rsidRDefault="00781B65">
                        <w:pPr>
                          <w:pStyle w:val="EmptyCellLayoutStyle"/>
                          <w:spacing w:after="0" w:line="240" w:lineRule="auto"/>
                        </w:pPr>
                      </w:p>
                    </w:tc>
                    <w:tc>
                      <w:tcPr>
                        <w:tcW w:w="602" w:type="dxa"/>
                      </w:tcPr>
                      <w:p w14:paraId="0DE3CD47" w14:textId="77777777" w:rsidR="00781B65" w:rsidRDefault="00781B65">
                        <w:pPr>
                          <w:pStyle w:val="EmptyCellLayoutStyle"/>
                          <w:spacing w:after="0" w:line="240" w:lineRule="auto"/>
                        </w:pPr>
                      </w:p>
                    </w:tc>
                  </w:tr>
                  <w:tr w:rsidR="00781B65" w14:paraId="0BFDA76D" w14:textId="77777777">
                    <w:trPr>
                      <w:trHeight w:val="5"/>
                    </w:trPr>
                    <w:tc>
                      <w:tcPr>
                        <w:tcW w:w="1127" w:type="dxa"/>
                      </w:tcPr>
                      <w:p w14:paraId="70A2B067" w14:textId="77777777" w:rsidR="00781B65" w:rsidRDefault="00781B65">
                        <w:pPr>
                          <w:pStyle w:val="EmptyCellLayoutStyle"/>
                          <w:spacing w:after="0" w:line="240" w:lineRule="auto"/>
                        </w:pPr>
                      </w:p>
                    </w:tc>
                    <w:tc>
                      <w:tcPr>
                        <w:tcW w:w="4536" w:type="dxa"/>
                      </w:tcPr>
                      <w:p w14:paraId="2C565222" w14:textId="77777777" w:rsidR="00781B65" w:rsidRDefault="00781B65">
                        <w:pPr>
                          <w:pStyle w:val="EmptyCellLayoutStyle"/>
                          <w:spacing w:after="0" w:line="240" w:lineRule="auto"/>
                        </w:pPr>
                      </w:p>
                    </w:tc>
                    <w:tc>
                      <w:tcPr>
                        <w:tcW w:w="573" w:type="dxa"/>
                      </w:tcPr>
                      <w:p w14:paraId="0699BFCA" w14:textId="77777777" w:rsidR="00781B65" w:rsidRDefault="00781B65">
                        <w:pPr>
                          <w:pStyle w:val="EmptyCellLayoutStyle"/>
                          <w:spacing w:after="0" w:line="240" w:lineRule="auto"/>
                        </w:pPr>
                      </w:p>
                    </w:tc>
                    <w:tc>
                      <w:tcPr>
                        <w:tcW w:w="0" w:type="dxa"/>
                      </w:tcPr>
                      <w:p w14:paraId="535F6F44" w14:textId="77777777" w:rsidR="00781B65" w:rsidRDefault="00781B65">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781B65" w14:paraId="4D5DB5E0"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781B65" w14:paraId="18E63A4B" w14:textId="77777777">
                                <w:trPr>
                                  <w:trHeight w:val="234"/>
                                </w:trPr>
                                <w:tc>
                                  <w:tcPr>
                                    <w:tcW w:w="4538" w:type="dxa"/>
                                    <w:tcBorders>
                                      <w:top w:val="nil"/>
                                      <w:left w:val="nil"/>
                                      <w:bottom w:val="nil"/>
                                      <w:right w:val="nil"/>
                                    </w:tcBorders>
                                    <w:tcMar>
                                      <w:top w:w="39" w:type="dxa"/>
                                      <w:left w:w="39" w:type="dxa"/>
                                      <w:bottom w:w="39" w:type="dxa"/>
                                      <w:right w:w="39" w:type="dxa"/>
                                    </w:tcMar>
                                  </w:tcPr>
                                  <w:p w14:paraId="0F3C571A" w14:textId="77777777" w:rsidR="00781B65"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3570B6A" w14:textId="77777777" w:rsidR="00781B65" w:rsidRDefault="00781B65">
                              <w:pPr>
                                <w:spacing w:after="0" w:line="240" w:lineRule="auto"/>
                              </w:pPr>
                            </w:p>
                          </w:tc>
                        </w:tr>
                      </w:tbl>
                      <w:p w14:paraId="1F174072" w14:textId="77777777" w:rsidR="00781B65" w:rsidRDefault="00781B65">
                        <w:pPr>
                          <w:spacing w:after="0" w:line="240" w:lineRule="auto"/>
                        </w:pPr>
                      </w:p>
                    </w:tc>
                    <w:tc>
                      <w:tcPr>
                        <w:tcW w:w="507" w:type="dxa"/>
                      </w:tcPr>
                      <w:p w14:paraId="5A1028BC" w14:textId="77777777" w:rsidR="00781B65" w:rsidRDefault="00781B65">
                        <w:pPr>
                          <w:pStyle w:val="EmptyCellLayoutStyle"/>
                          <w:spacing w:after="0" w:line="240" w:lineRule="auto"/>
                        </w:pPr>
                      </w:p>
                    </w:tc>
                    <w:tc>
                      <w:tcPr>
                        <w:tcW w:w="602" w:type="dxa"/>
                      </w:tcPr>
                      <w:p w14:paraId="38F78D8A" w14:textId="77777777" w:rsidR="00781B65" w:rsidRDefault="00781B65">
                        <w:pPr>
                          <w:pStyle w:val="EmptyCellLayoutStyle"/>
                          <w:spacing w:after="0" w:line="240" w:lineRule="auto"/>
                        </w:pPr>
                      </w:p>
                    </w:tc>
                  </w:tr>
                  <w:tr w:rsidR="00781B65" w14:paraId="4BED424A" w14:textId="77777777">
                    <w:trPr>
                      <w:trHeight w:val="306"/>
                    </w:trPr>
                    <w:tc>
                      <w:tcPr>
                        <w:tcW w:w="1127" w:type="dxa"/>
                      </w:tcPr>
                      <w:p w14:paraId="1D0CAE3B" w14:textId="77777777" w:rsidR="00781B65" w:rsidRDefault="00781B65">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781B65" w14:paraId="22842828" w14:textId="77777777">
                          <w:trPr>
                            <w:trHeight w:val="14"/>
                          </w:trPr>
                          <w:tc>
                            <w:tcPr>
                              <w:tcW w:w="276" w:type="dxa"/>
                            </w:tcPr>
                            <w:p w14:paraId="0A84D8AA" w14:textId="77777777" w:rsidR="00781B65" w:rsidRDefault="00781B65">
                              <w:pPr>
                                <w:pStyle w:val="EmptyCellLayoutStyle"/>
                                <w:spacing w:after="0" w:line="240" w:lineRule="auto"/>
                              </w:pPr>
                            </w:p>
                          </w:tc>
                          <w:tc>
                            <w:tcPr>
                              <w:tcW w:w="4259" w:type="dxa"/>
                            </w:tcPr>
                            <w:p w14:paraId="2578B352" w14:textId="77777777" w:rsidR="00781B65" w:rsidRDefault="00781B65">
                              <w:pPr>
                                <w:pStyle w:val="EmptyCellLayoutStyle"/>
                                <w:spacing w:after="0" w:line="240" w:lineRule="auto"/>
                              </w:pPr>
                            </w:p>
                          </w:tc>
                        </w:tr>
                        <w:tr w:rsidR="00781B65" w14:paraId="66450824" w14:textId="77777777">
                          <w:trPr>
                            <w:trHeight w:val="312"/>
                          </w:trPr>
                          <w:tc>
                            <w:tcPr>
                              <w:tcW w:w="276" w:type="dxa"/>
                            </w:tcPr>
                            <w:p w14:paraId="4305586E" w14:textId="77777777" w:rsidR="00781B65" w:rsidRDefault="00781B65">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781B65" w14:paraId="05EC820F" w14:textId="77777777">
                                <w:trPr>
                                  <w:trHeight w:val="234"/>
                                </w:trPr>
                                <w:tc>
                                  <w:tcPr>
                                    <w:tcW w:w="4259" w:type="dxa"/>
                                    <w:tcBorders>
                                      <w:top w:val="nil"/>
                                      <w:left w:val="nil"/>
                                      <w:bottom w:val="nil"/>
                                      <w:right w:val="nil"/>
                                    </w:tcBorders>
                                    <w:tcMar>
                                      <w:top w:w="39" w:type="dxa"/>
                                      <w:left w:w="39" w:type="dxa"/>
                                      <w:bottom w:w="39" w:type="dxa"/>
                                      <w:right w:w="39" w:type="dxa"/>
                                    </w:tcMar>
                                  </w:tcPr>
                                  <w:p w14:paraId="3F1E3BE4" w14:textId="77777777" w:rsidR="00781B65"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5D461FF6" w14:textId="77777777" w:rsidR="00781B65" w:rsidRDefault="00781B65">
                              <w:pPr>
                                <w:spacing w:after="0" w:line="240" w:lineRule="auto"/>
                              </w:pPr>
                            </w:p>
                          </w:tc>
                        </w:tr>
                        <w:tr w:rsidR="00781B65" w14:paraId="5420CC5A" w14:textId="77777777">
                          <w:trPr>
                            <w:trHeight w:val="20"/>
                          </w:trPr>
                          <w:tc>
                            <w:tcPr>
                              <w:tcW w:w="276" w:type="dxa"/>
                            </w:tcPr>
                            <w:p w14:paraId="01563CE0" w14:textId="77777777" w:rsidR="00781B65" w:rsidRDefault="00781B65">
                              <w:pPr>
                                <w:pStyle w:val="EmptyCellLayoutStyle"/>
                                <w:spacing w:after="0" w:line="240" w:lineRule="auto"/>
                              </w:pPr>
                            </w:p>
                          </w:tc>
                          <w:tc>
                            <w:tcPr>
                              <w:tcW w:w="4259" w:type="dxa"/>
                            </w:tcPr>
                            <w:p w14:paraId="646A1126" w14:textId="77777777" w:rsidR="00781B65" w:rsidRDefault="00781B65">
                              <w:pPr>
                                <w:pStyle w:val="EmptyCellLayoutStyle"/>
                                <w:spacing w:after="0" w:line="240" w:lineRule="auto"/>
                              </w:pPr>
                            </w:p>
                          </w:tc>
                        </w:tr>
                        <w:tr w:rsidR="00F023ED" w14:paraId="459BBC59" w14:textId="77777777" w:rsidTr="00F023ED">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781B65" w14:paraId="204EA17A" w14:textId="77777777">
                                <w:trPr>
                                  <w:trHeight w:val="234"/>
                                </w:trPr>
                                <w:tc>
                                  <w:tcPr>
                                    <w:tcW w:w="4536" w:type="dxa"/>
                                    <w:tcBorders>
                                      <w:top w:val="nil"/>
                                      <w:left w:val="nil"/>
                                      <w:bottom w:val="nil"/>
                                      <w:right w:val="nil"/>
                                    </w:tcBorders>
                                    <w:tcMar>
                                      <w:top w:w="39" w:type="dxa"/>
                                      <w:left w:w="39" w:type="dxa"/>
                                      <w:bottom w:w="39" w:type="dxa"/>
                                      <w:right w:w="39" w:type="dxa"/>
                                    </w:tcMar>
                                  </w:tcPr>
                                  <w:p w14:paraId="094C6D11" w14:textId="77777777" w:rsidR="00781B65"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10,106 </w:t>
                                    </w:r>
                                    <w:r>
                                      <w:rPr>
                                        <w:rFonts w:ascii="Arial" w:eastAsia="Arial" w:hAnsi="Arial"/>
                                        <w:color w:val="000000"/>
                                      </w:rPr>
                                      <w:t>has been charged in AA-fees.</w:t>
                                    </w:r>
                                  </w:p>
                                  <w:p w14:paraId="5400ECE2" w14:textId="77777777" w:rsidR="00781B65" w:rsidRDefault="00000000">
                                    <w:pPr>
                                      <w:spacing w:after="0" w:line="240" w:lineRule="auto"/>
                                      <w:ind w:left="720" w:hanging="360"/>
                                    </w:pPr>
                                    <w:r>
                                      <w:rPr>
                                        <w:rFonts w:ascii="Arial" w:eastAsia="Arial" w:hAnsi="Arial"/>
                                        <w:color w:val="000000"/>
                                      </w:rPr>
                                      <w:br/>
                                    </w:r>
                                  </w:p>
                                  <w:p w14:paraId="428C6D6C" w14:textId="77777777" w:rsidR="00781B65"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58,236</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60,517</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0395859D" w14:textId="77777777" w:rsidR="00781B65" w:rsidRDefault="00781B65">
                              <w:pPr>
                                <w:spacing w:after="0" w:line="240" w:lineRule="auto"/>
                              </w:pPr>
                            </w:p>
                          </w:tc>
                        </w:tr>
                      </w:tbl>
                      <w:p w14:paraId="02958A43" w14:textId="77777777" w:rsidR="00781B65" w:rsidRDefault="00781B65">
                        <w:pPr>
                          <w:spacing w:after="0" w:line="240" w:lineRule="auto"/>
                        </w:pPr>
                      </w:p>
                    </w:tc>
                    <w:tc>
                      <w:tcPr>
                        <w:tcW w:w="573" w:type="dxa"/>
                      </w:tcPr>
                      <w:p w14:paraId="3DE5DD58" w14:textId="77777777" w:rsidR="00781B65" w:rsidRDefault="00781B65">
                        <w:pPr>
                          <w:pStyle w:val="EmptyCellLayoutStyle"/>
                          <w:spacing w:after="0" w:line="240" w:lineRule="auto"/>
                        </w:pPr>
                      </w:p>
                    </w:tc>
                    <w:tc>
                      <w:tcPr>
                        <w:tcW w:w="0" w:type="dxa"/>
                      </w:tcPr>
                      <w:p w14:paraId="36694ADE" w14:textId="77777777" w:rsidR="00781B65" w:rsidRDefault="00781B65">
                        <w:pPr>
                          <w:pStyle w:val="EmptyCellLayoutStyle"/>
                          <w:spacing w:after="0" w:line="240" w:lineRule="auto"/>
                        </w:pPr>
                      </w:p>
                    </w:tc>
                    <w:tc>
                      <w:tcPr>
                        <w:tcW w:w="4558" w:type="dxa"/>
                        <w:vMerge/>
                      </w:tcPr>
                      <w:p w14:paraId="006A0596" w14:textId="77777777" w:rsidR="00781B65" w:rsidRDefault="00781B65">
                        <w:pPr>
                          <w:pStyle w:val="EmptyCellLayoutStyle"/>
                          <w:spacing w:after="0" w:line="240" w:lineRule="auto"/>
                        </w:pPr>
                      </w:p>
                    </w:tc>
                    <w:tc>
                      <w:tcPr>
                        <w:tcW w:w="507" w:type="dxa"/>
                      </w:tcPr>
                      <w:p w14:paraId="7E650449" w14:textId="77777777" w:rsidR="00781B65" w:rsidRDefault="00781B65">
                        <w:pPr>
                          <w:pStyle w:val="EmptyCellLayoutStyle"/>
                          <w:spacing w:after="0" w:line="240" w:lineRule="auto"/>
                        </w:pPr>
                      </w:p>
                    </w:tc>
                    <w:tc>
                      <w:tcPr>
                        <w:tcW w:w="602" w:type="dxa"/>
                      </w:tcPr>
                      <w:p w14:paraId="04625897" w14:textId="77777777" w:rsidR="00781B65" w:rsidRDefault="00781B65">
                        <w:pPr>
                          <w:pStyle w:val="EmptyCellLayoutStyle"/>
                          <w:spacing w:after="0" w:line="240" w:lineRule="auto"/>
                        </w:pPr>
                      </w:p>
                    </w:tc>
                  </w:tr>
                  <w:tr w:rsidR="00781B65" w14:paraId="7A9F14D7" w14:textId="77777777">
                    <w:trPr>
                      <w:trHeight w:val="352"/>
                    </w:trPr>
                    <w:tc>
                      <w:tcPr>
                        <w:tcW w:w="1127" w:type="dxa"/>
                      </w:tcPr>
                      <w:p w14:paraId="6814FBE1" w14:textId="77777777" w:rsidR="00781B65" w:rsidRDefault="00781B65">
                        <w:pPr>
                          <w:pStyle w:val="EmptyCellLayoutStyle"/>
                          <w:spacing w:after="0" w:line="240" w:lineRule="auto"/>
                        </w:pPr>
                      </w:p>
                    </w:tc>
                    <w:tc>
                      <w:tcPr>
                        <w:tcW w:w="4536" w:type="dxa"/>
                        <w:vMerge/>
                      </w:tcPr>
                      <w:p w14:paraId="080FCF44" w14:textId="77777777" w:rsidR="00781B65" w:rsidRDefault="00781B65">
                        <w:pPr>
                          <w:pStyle w:val="EmptyCellLayoutStyle"/>
                          <w:spacing w:after="0" w:line="240" w:lineRule="auto"/>
                        </w:pPr>
                      </w:p>
                    </w:tc>
                    <w:tc>
                      <w:tcPr>
                        <w:tcW w:w="573" w:type="dxa"/>
                      </w:tcPr>
                      <w:p w14:paraId="618F2616" w14:textId="77777777" w:rsidR="00781B65" w:rsidRDefault="00781B65">
                        <w:pPr>
                          <w:pStyle w:val="EmptyCellLayoutStyle"/>
                          <w:spacing w:after="0" w:line="240" w:lineRule="auto"/>
                        </w:pPr>
                      </w:p>
                    </w:tc>
                    <w:tc>
                      <w:tcPr>
                        <w:tcW w:w="0" w:type="dxa"/>
                      </w:tcPr>
                      <w:p w14:paraId="4BB517A6" w14:textId="77777777" w:rsidR="00781B65" w:rsidRDefault="00781B65">
                        <w:pPr>
                          <w:pStyle w:val="EmptyCellLayoutStyle"/>
                          <w:spacing w:after="0" w:line="240" w:lineRule="auto"/>
                        </w:pPr>
                      </w:p>
                    </w:tc>
                    <w:tc>
                      <w:tcPr>
                        <w:tcW w:w="4558" w:type="dxa"/>
                      </w:tcPr>
                      <w:p w14:paraId="7D59063B" w14:textId="77777777" w:rsidR="00781B65" w:rsidRDefault="00781B65">
                        <w:pPr>
                          <w:pStyle w:val="EmptyCellLayoutStyle"/>
                          <w:spacing w:after="0" w:line="240" w:lineRule="auto"/>
                        </w:pPr>
                      </w:p>
                    </w:tc>
                    <w:tc>
                      <w:tcPr>
                        <w:tcW w:w="507" w:type="dxa"/>
                      </w:tcPr>
                      <w:p w14:paraId="5B50F7D9" w14:textId="77777777" w:rsidR="00781B65" w:rsidRDefault="00781B65">
                        <w:pPr>
                          <w:pStyle w:val="EmptyCellLayoutStyle"/>
                          <w:spacing w:after="0" w:line="240" w:lineRule="auto"/>
                        </w:pPr>
                      </w:p>
                    </w:tc>
                    <w:tc>
                      <w:tcPr>
                        <w:tcW w:w="602" w:type="dxa"/>
                      </w:tcPr>
                      <w:p w14:paraId="4C4127C2" w14:textId="77777777" w:rsidR="00781B65" w:rsidRDefault="00781B65">
                        <w:pPr>
                          <w:pStyle w:val="EmptyCellLayoutStyle"/>
                          <w:spacing w:after="0" w:line="240" w:lineRule="auto"/>
                        </w:pPr>
                      </w:p>
                    </w:tc>
                  </w:tr>
                  <w:tr w:rsidR="00781B65" w14:paraId="6595BAF9" w14:textId="77777777">
                    <w:trPr>
                      <w:trHeight w:val="307"/>
                    </w:trPr>
                    <w:tc>
                      <w:tcPr>
                        <w:tcW w:w="1127" w:type="dxa"/>
                      </w:tcPr>
                      <w:p w14:paraId="43EF745E" w14:textId="77777777" w:rsidR="00781B65" w:rsidRDefault="00781B65">
                        <w:pPr>
                          <w:pStyle w:val="EmptyCellLayoutStyle"/>
                          <w:spacing w:after="0" w:line="240" w:lineRule="auto"/>
                        </w:pPr>
                      </w:p>
                    </w:tc>
                    <w:tc>
                      <w:tcPr>
                        <w:tcW w:w="4536" w:type="dxa"/>
                      </w:tcPr>
                      <w:p w14:paraId="54500227" w14:textId="77777777" w:rsidR="00781B65" w:rsidRDefault="00781B65">
                        <w:pPr>
                          <w:pStyle w:val="EmptyCellLayoutStyle"/>
                          <w:spacing w:after="0" w:line="240" w:lineRule="auto"/>
                        </w:pPr>
                      </w:p>
                    </w:tc>
                    <w:tc>
                      <w:tcPr>
                        <w:tcW w:w="573" w:type="dxa"/>
                      </w:tcPr>
                      <w:p w14:paraId="1C6F815D" w14:textId="77777777" w:rsidR="00781B65" w:rsidRDefault="00781B65">
                        <w:pPr>
                          <w:pStyle w:val="EmptyCellLayoutStyle"/>
                          <w:spacing w:after="0" w:line="240" w:lineRule="auto"/>
                        </w:pPr>
                      </w:p>
                    </w:tc>
                    <w:tc>
                      <w:tcPr>
                        <w:tcW w:w="0" w:type="dxa"/>
                      </w:tcPr>
                      <w:p w14:paraId="7CC2958A" w14:textId="77777777" w:rsidR="00781B65" w:rsidRDefault="00781B65">
                        <w:pPr>
                          <w:pStyle w:val="EmptyCellLayoutStyle"/>
                          <w:spacing w:after="0" w:line="240" w:lineRule="auto"/>
                        </w:pPr>
                      </w:p>
                    </w:tc>
                    <w:tc>
                      <w:tcPr>
                        <w:tcW w:w="4558" w:type="dxa"/>
                      </w:tcPr>
                      <w:p w14:paraId="4FEFB748" w14:textId="77777777" w:rsidR="00781B65" w:rsidRDefault="00781B65">
                        <w:pPr>
                          <w:pStyle w:val="EmptyCellLayoutStyle"/>
                          <w:spacing w:after="0" w:line="240" w:lineRule="auto"/>
                        </w:pPr>
                      </w:p>
                    </w:tc>
                    <w:tc>
                      <w:tcPr>
                        <w:tcW w:w="507" w:type="dxa"/>
                      </w:tcPr>
                      <w:p w14:paraId="3A573194" w14:textId="77777777" w:rsidR="00781B65" w:rsidRDefault="00781B65">
                        <w:pPr>
                          <w:pStyle w:val="EmptyCellLayoutStyle"/>
                          <w:spacing w:after="0" w:line="240" w:lineRule="auto"/>
                        </w:pPr>
                      </w:p>
                    </w:tc>
                    <w:tc>
                      <w:tcPr>
                        <w:tcW w:w="602" w:type="dxa"/>
                      </w:tcPr>
                      <w:p w14:paraId="3E15CE3C" w14:textId="77777777" w:rsidR="00781B65" w:rsidRDefault="00781B65">
                        <w:pPr>
                          <w:pStyle w:val="EmptyCellLayoutStyle"/>
                          <w:spacing w:after="0" w:line="240" w:lineRule="auto"/>
                        </w:pPr>
                      </w:p>
                    </w:tc>
                  </w:tr>
                </w:tbl>
                <w:p w14:paraId="3C32C0DE" w14:textId="77777777" w:rsidR="00781B65" w:rsidRDefault="00781B65">
                  <w:pPr>
                    <w:spacing w:after="0" w:line="240" w:lineRule="auto"/>
                  </w:pPr>
                </w:p>
              </w:tc>
            </w:tr>
          </w:tbl>
          <w:p w14:paraId="4E29BBE0" w14:textId="77777777" w:rsidR="00781B65" w:rsidRDefault="00781B65">
            <w:pPr>
              <w:spacing w:after="0" w:line="240" w:lineRule="auto"/>
            </w:pPr>
          </w:p>
        </w:tc>
      </w:tr>
    </w:tbl>
    <w:p w14:paraId="13560542"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781B65" w14:paraId="0FFA8EB5"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781B65" w14:paraId="4655C91E"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781B65" w14:paraId="0444582D" w14:textId="77777777">
                    <w:trPr>
                      <w:trHeight w:val="256"/>
                    </w:trPr>
                    <w:tc>
                      <w:tcPr>
                        <w:tcW w:w="1094" w:type="dxa"/>
                      </w:tcPr>
                      <w:p w14:paraId="661480F4" w14:textId="77777777" w:rsidR="00781B65" w:rsidRDefault="00781B65">
                        <w:pPr>
                          <w:pStyle w:val="EmptyCellLayoutStyle"/>
                          <w:spacing w:after="0" w:line="240" w:lineRule="auto"/>
                        </w:pPr>
                      </w:p>
                    </w:tc>
                    <w:tc>
                      <w:tcPr>
                        <w:tcW w:w="9662" w:type="dxa"/>
                      </w:tcPr>
                      <w:p w14:paraId="3BA3F186" w14:textId="77777777" w:rsidR="00781B65" w:rsidRDefault="00781B65">
                        <w:pPr>
                          <w:pStyle w:val="EmptyCellLayoutStyle"/>
                          <w:spacing w:after="0" w:line="240" w:lineRule="auto"/>
                        </w:pPr>
                      </w:p>
                    </w:tc>
                    <w:tc>
                      <w:tcPr>
                        <w:tcW w:w="581" w:type="dxa"/>
                      </w:tcPr>
                      <w:p w14:paraId="1B757634" w14:textId="77777777" w:rsidR="00781B65" w:rsidRDefault="00781B65">
                        <w:pPr>
                          <w:pStyle w:val="EmptyCellLayoutStyle"/>
                          <w:spacing w:after="0" w:line="240" w:lineRule="auto"/>
                        </w:pPr>
                      </w:p>
                    </w:tc>
                  </w:tr>
                  <w:tr w:rsidR="00781B65" w14:paraId="6ABFB47C" w14:textId="77777777">
                    <w:tc>
                      <w:tcPr>
                        <w:tcW w:w="1094" w:type="dxa"/>
                      </w:tcPr>
                      <w:p w14:paraId="4CF75B10" w14:textId="77777777" w:rsidR="00781B65" w:rsidRDefault="00781B6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781B65" w14:paraId="11ACD8A9" w14:textId="77777777">
                          <w:tc>
                            <w:tcPr>
                              <w:tcW w:w="144" w:type="dxa"/>
                            </w:tcPr>
                            <w:p w14:paraId="486D4ECD" w14:textId="77777777" w:rsidR="00781B65" w:rsidRDefault="00781B65">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F023ED" w14:paraId="1D9EEF6D" w14:textId="77777777" w:rsidTr="00F023ED">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2474EE15" w14:textId="77777777" w:rsidR="00781B65" w:rsidRDefault="00000000">
                                    <w:pPr>
                                      <w:spacing w:after="0" w:line="240" w:lineRule="auto"/>
                                    </w:pPr>
                                    <w:r>
                                      <w:rPr>
                                        <w:rFonts w:ascii="Segoe UI" w:eastAsia="Segoe UI" w:hAnsi="Segoe UI"/>
                                        <w:b/>
                                        <w:color w:val="2DABE0"/>
                                        <w:sz w:val="28"/>
                                      </w:rPr>
                                      <w:t>Contributors</w:t>
                                    </w:r>
                                  </w:p>
                                </w:tc>
                              </w:tr>
                              <w:tr w:rsidR="00781B65" w14:paraId="5F1157EE"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781B65" w14:paraId="475B3CE9" w14:textId="77777777">
                                      <w:trPr>
                                        <w:trHeight w:val="285"/>
                                      </w:trPr>
                                      <w:tc>
                                        <w:tcPr>
                                          <w:tcW w:w="396" w:type="dxa"/>
                                        </w:tcPr>
                                        <w:p w14:paraId="7553E6DC" w14:textId="77777777" w:rsidR="00781B65" w:rsidRDefault="00781B65">
                                          <w:pPr>
                                            <w:pStyle w:val="EmptyCellLayoutStyle"/>
                                            <w:spacing w:after="0" w:line="240" w:lineRule="auto"/>
                                          </w:pPr>
                                        </w:p>
                                      </w:tc>
                                      <w:tc>
                                        <w:tcPr>
                                          <w:tcW w:w="1644" w:type="dxa"/>
                                        </w:tcPr>
                                        <w:p w14:paraId="2ECC83F4" w14:textId="77777777" w:rsidR="00781B65" w:rsidRDefault="00781B65">
                                          <w:pPr>
                                            <w:pStyle w:val="EmptyCellLayoutStyle"/>
                                            <w:spacing w:after="0" w:line="240" w:lineRule="auto"/>
                                          </w:pPr>
                                        </w:p>
                                      </w:tc>
                                      <w:tc>
                                        <w:tcPr>
                                          <w:tcW w:w="453" w:type="dxa"/>
                                        </w:tcPr>
                                        <w:p w14:paraId="76EEEF32" w14:textId="77777777" w:rsidR="00781B65" w:rsidRDefault="00781B65">
                                          <w:pPr>
                                            <w:pStyle w:val="EmptyCellLayoutStyle"/>
                                            <w:spacing w:after="0" w:line="240" w:lineRule="auto"/>
                                          </w:pPr>
                                        </w:p>
                                      </w:tc>
                                    </w:tr>
                                    <w:tr w:rsidR="00781B65" w14:paraId="535BF612" w14:textId="77777777">
                                      <w:trPr>
                                        <w:trHeight w:val="1077"/>
                                      </w:trPr>
                                      <w:tc>
                                        <w:tcPr>
                                          <w:tcW w:w="396" w:type="dxa"/>
                                        </w:tcPr>
                                        <w:p w14:paraId="123C9847" w14:textId="77777777" w:rsidR="00781B65" w:rsidRDefault="00781B6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81B65" w14:paraId="632C8ED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9AAA945" w14:textId="77777777" w:rsidR="00781B65" w:rsidRDefault="00000000">
                                                <w:pPr>
                                                  <w:spacing w:after="0" w:line="240" w:lineRule="auto"/>
                                                </w:pPr>
                                                <w:r>
                                                  <w:rPr>
                                                    <w:noProof/>
                                                  </w:rPr>
                                                  <w:drawing>
                                                    <wp:inline distT="0" distB="0" distL="0" distR="0" wp14:anchorId="5DBE9B2F" wp14:editId="7454471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3F71831C" w14:textId="77777777" w:rsidR="00781B65" w:rsidRDefault="00781B65">
                                          <w:pPr>
                                            <w:spacing w:after="0" w:line="240" w:lineRule="auto"/>
                                          </w:pPr>
                                        </w:p>
                                      </w:tc>
                                      <w:tc>
                                        <w:tcPr>
                                          <w:tcW w:w="453" w:type="dxa"/>
                                        </w:tcPr>
                                        <w:p w14:paraId="00BFA650" w14:textId="77777777" w:rsidR="00781B65" w:rsidRDefault="00781B65">
                                          <w:pPr>
                                            <w:pStyle w:val="EmptyCellLayoutStyle"/>
                                            <w:spacing w:after="0" w:line="240" w:lineRule="auto"/>
                                          </w:pPr>
                                        </w:p>
                                      </w:tc>
                                    </w:tr>
                                    <w:tr w:rsidR="00781B65" w14:paraId="332EDBF0" w14:textId="77777777">
                                      <w:trPr>
                                        <w:trHeight w:val="20"/>
                                      </w:trPr>
                                      <w:tc>
                                        <w:tcPr>
                                          <w:tcW w:w="396" w:type="dxa"/>
                                        </w:tcPr>
                                        <w:p w14:paraId="09FBF46C" w14:textId="77777777" w:rsidR="00781B65" w:rsidRDefault="00781B65">
                                          <w:pPr>
                                            <w:pStyle w:val="EmptyCellLayoutStyle"/>
                                            <w:spacing w:after="0" w:line="240" w:lineRule="auto"/>
                                          </w:pPr>
                                        </w:p>
                                      </w:tc>
                                      <w:tc>
                                        <w:tcPr>
                                          <w:tcW w:w="1644" w:type="dxa"/>
                                        </w:tcPr>
                                        <w:p w14:paraId="21DC970C" w14:textId="77777777" w:rsidR="00781B65" w:rsidRDefault="00781B65">
                                          <w:pPr>
                                            <w:pStyle w:val="EmptyCellLayoutStyle"/>
                                            <w:spacing w:after="0" w:line="240" w:lineRule="auto"/>
                                          </w:pPr>
                                        </w:p>
                                      </w:tc>
                                      <w:tc>
                                        <w:tcPr>
                                          <w:tcW w:w="453" w:type="dxa"/>
                                        </w:tcPr>
                                        <w:p w14:paraId="269B6999" w14:textId="77777777" w:rsidR="00781B65" w:rsidRDefault="00781B65">
                                          <w:pPr>
                                            <w:pStyle w:val="EmptyCellLayoutStyle"/>
                                            <w:spacing w:after="0" w:line="240" w:lineRule="auto"/>
                                          </w:pPr>
                                        </w:p>
                                      </w:tc>
                                    </w:tr>
                                    <w:tr w:rsidR="00781B65" w14:paraId="69C6BCF6" w14:textId="77777777">
                                      <w:trPr>
                                        <w:trHeight w:val="396"/>
                                      </w:trPr>
                                      <w:tc>
                                        <w:tcPr>
                                          <w:tcW w:w="396" w:type="dxa"/>
                                        </w:tcPr>
                                        <w:p w14:paraId="27B8595C" w14:textId="77777777" w:rsidR="00781B65" w:rsidRDefault="00781B6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81B65" w14:paraId="163B4D1B" w14:textId="77777777">
                                            <w:trPr>
                                              <w:trHeight w:val="318"/>
                                            </w:trPr>
                                            <w:tc>
                                              <w:tcPr>
                                                <w:tcW w:w="1644" w:type="dxa"/>
                                                <w:tcBorders>
                                                  <w:top w:val="nil"/>
                                                  <w:left w:val="nil"/>
                                                  <w:bottom w:val="nil"/>
                                                  <w:right w:val="nil"/>
                                                </w:tcBorders>
                                                <w:tcMar>
                                                  <w:top w:w="39" w:type="dxa"/>
                                                  <w:left w:w="39" w:type="dxa"/>
                                                  <w:bottom w:w="39" w:type="dxa"/>
                                                  <w:right w:w="39" w:type="dxa"/>
                                                </w:tcMar>
                                              </w:tcPr>
                                              <w:p w14:paraId="6648E9B9" w14:textId="77777777" w:rsidR="00781B65" w:rsidRDefault="00000000">
                                                <w:pPr>
                                                  <w:spacing w:after="0" w:line="240" w:lineRule="auto"/>
                                                </w:pPr>
                                                <w:r>
                                                  <w:rPr>
                                                    <w:rFonts w:ascii="Segoe UI" w:eastAsia="Segoe UI" w:hAnsi="Segoe UI"/>
                                                    <w:color w:val="000000"/>
                                                    <w:sz w:val="18"/>
                                                  </w:rPr>
                                                  <w:t>Government of Australia</w:t>
                                                </w:r>
                                              </w:p>
                                            </w:tc>
                                          </w:tr>
                                        </w:tbl>
                                        <w:p w14:paraId="7C09B1B0" w14:textId="77777777" w:rsidR="00781B65" w:rsidRDefault="00781B65">
                                          <w:pPr>
                                            <w:spacing w:after="0" w:line="240" w:lineRule="auto"/>
                                          </w:pPr>
                                        </w:p>
                                      </w:tc>
                                      <w:tc>
                                        <w:tcPr>
                                          <w:tcW w:w="453" w:type="dxa"/>
                                        </w:tcPr>
                                        <w:p w14:paraId="1AF2A593" w14:textId="77777777" w:rsidR="00781B65" w:rsidRDefault="00781B65">
                                          <w:pPr>
                                            <w:pStyle w:val="EmptyCellLayoutStyle"/>
                                            <w:spacing w:after="0" w:line="240" w:lineRule="auto"/>
                                          </w:pPr>
                                        </w:p>
                                      </w:tc>
                                    </w:tr>
                                    <w:tr w:rsidR="00781B65" w14:paraId="568DF885" w14:textId="77777777">
                                      <w:trPr>
                                        <w:trHeight w:val="148"/>
                                      </w:trPr>
                                      <w:tc>
                                        <w:tcPr>
                                          <w:tcW w:w="396" w:type="dxa"/>
                                        </w:tcPr>
                                        <w:p w14:paraId="084C0AED" w14:textId="77777777" w:rsidR="00781B65" w:rsidRDefault="00781B65">
                                          <w:pPr>
                                            <w:pStyle w:val="EmptyCellLayoutStyle"/>
                                            <w:spacing w:after="0" w:line="240" w:lineRule="auto"/>
                                          </w:pPr>
                                        </w:p>
                                      </w:tc>
                                      <w:tc>
                                        <w:tcPr>
                                          <w:tcW w:w="1644" w:type="dxa"/>
                                        </w:tcPr>
                                        <w:p w14:paraId="684BEC9A" w14:textId="77777777" w:rsidR="00781B65" w:rsidRDefault="00781B65">
                                          <w:pPr>
                                            <w:pStyle w:val="EmptyCellLayoutStyle"/>
                                            <w:spacing w:after="0" w:line="240" w:lineRule="auto"/>
                                          </w:pPr>
                                        </w:p>
                                      </w:tc>
                                      <w:tc>
                                        <w:tcPr>
                                          <w:tcW w:w="453" w:type="dxa"/>
                                        </w:tcPr>
                                        <w:p w14:paraId="43C0CD3A" w14:textId="77777777" w:rsidR="00781B65" w:rsidRDefault="00781B65">
                                          <w:pPr>
                                            <w:pStyle w:val="EmptyCellLayoutStyle"/>
                                            <w:spacing w:after="0" w:line="240" w:lineRule="auto"/>
                                          </w:pPr>
                                        </w:p>
                                      </w:tc>
                                    </w:tr>
                                  </w:tbl>
                                  <w:p w14:paraId="1F83E6FA" w14:textId="77777777" w:rsidR="00781B65" w:rsidRDefault="00781B65">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781B65" w14:paraId="1E5AF5EF" w14:textId="77777777">
                                      <w:trPr>
                                        <w:trHeight w:val="293"/>
                                      </w:trPr>
                                      <w:tc>
                                        <w:tcPr>
                                          <w:tcW w:w="252" w:type="dxa"/>
                                        </w:tcPr>
                                        <w:p w14:paraId="2240C470" w14:textId="77777777" w:rsidR="00781B65" w:rsidRDefault="00781B65">
                                          <w:pPr>
                                            <w:pStyle w:val="EmptyCellLayoutStyle"/>
                                            <w:spacing w:after="0" w:line="240" w:lineRule="auto"/>
                                          </w:pPr>
                                        </w:p>
                                      </w:tc>
                                      <w:tc>
                                        <w:tcPr>
                                          <w:tcW w:w="1644" w:type="dxa"/>
                                        </w:tcPr>
                                        <w:p w14:paraId="29BCB855" w14:textId="77777777" w:rsidR="00781B65" w:rsidRDefault="00781B65">
                                          <w:pPr>
                                            <w:pStyle w:val="EmptyCellLayoutStyle"/>
                                            <w:spacing w:after="0" w:line="240" w:lineRule="auto"/>
                                          </w:pPr>
                                        </w:p>
                                      </w:tc>
                                      <w:tc>
                                        <w:tcPr>
                                          <w:tcW w:w="255" w:type="dxa"/>
                                        </w:tcPr>
                                        <w:p w14:paraId="47F85ED5" w14:textId="77777777" w:rsidR="00781B65" w:rsidRDefault="00781B65">
                                          <w:pPr>
                                            <w:pStyle w:val="EmptyCellLayoutStyle"/>
                                            <w:spacing w:after="0" w:line="240" w:lineRule="auto"/>
                                          </w:pPr>
                                        </w:p>
                                      </w:tc>
                                    </w:tr>
                                    <w:tr w:rsidR="00781B65" w14:paraId="04C740D9" w14:textId="77777777">
                                      <w:trPr>
                                        <w:trHeight w:val="1077"/>
                                      </w:trPr>
                                      <w:tc>
                                        <w:tcPr>
                                          <w:tcW w:w="252" w:type="dxa"/>
                                        </w:tcPr>
                                        <w:p w14:paraId="2299A286" w14:textId="77777777" w:rsidR="00781B65" w:rsidRDefault="00781B6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81B65" w14:paraId="4C8060B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AFCBA34" w14:textId="77777777" w:rsidR="00781B65" w:rsidRDefault="00000000">
                                                <w:pPr>
                                                  <w:spacing w:after="0" w:line="240" w:lineRule="auto"/>
                                                </w:pPr>
                                                <w:r>
                                                  <w:rPr>
                                                    <w:noProof/>
                                                  </w:rPr>
                                                  <w:drawing>
                                                    <wp:inline distT="0" distB="0" distL="0" distR="0" wp14:anchorId="60384892" wp14:editId="6A44F5C2">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740A2D41" w14:textId="77777777" w:rsidR="00781B65" w:rsidRDefault="00781B65">
                                          <w:pPr>
                                            <w:spacing w:after="0" w:line="240" w:lineRule="auto"/>
                                          </w:pPr>
                                        </w:p>
                                      </w:tc>
                                      <w:tc>
                                        <w:tcPr>
                                          <w:tcW w:w="255" w:type="dxa"/>
                                        </w:tcPr>
                                        <w:p w14:paraId="45771757" w14:textId="77777777" w:rsidR="00781B65" w:rsidRDefault="00781B65">
                                          <w:pPr>
                                            <w:pStyle w:val="EmptyCellLayoutStyle"/>
                                            <w:spacing w:after="0" w:line="240" w:lineRule="auto"/>
                                          </w:pPr>
                                        </w:p>
                                      </w:tc>
                                    </w:tr>
                                    <w:tr w:rsidR="00781B65" w14:paraId="35231686" w14:textId="77777777">
                                      <w:trPr>
                                        <w:trHeight w:val="396"/>
                                      </w:trPr>
                                      <w:tc>
                                        <w:tcPr>
                                          <w:tcW w:w="252" w:type="dxa"/>
                                        </w:tcPr>
                                        <w:p w14:paraId="6B0F68F2" w14:textId="77777777" w:rsidR="00781B65" w:rsidRDefault="00781B6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81B65" w14:paraId="505A8A64" w14:textId="77777777">
                                            <w:trPr>
                                              <w:trHeight w:val="318"/>
                                            </w:trPr>
                                            <w:tc>
                                              <w:tcPr>
                                                <w:tcW w:w="1644" w:type="dxa"/>
                                                <w:tcBorders>
                                                  <w:top w:val="nil"/>
                                                  <w:left w:val="nil"/>
                                                  <w:bottom w:val="nil"/>
                                                  <w:right w:val="nil"/>
                                                </w:tcBorders>
                                                <w:tcMar>
                                                  <w:top w:w="39" w:type="dxa"/>
                                                  <w:left w:w="39" w:type="dxa"/>
                                                  <w:bottom w:w="39" w:type="dxa"/>
                                                  <w:right w:w="39" w:type="dxa"/>
                                                </w:tcMar>
                                              </w:tcPr>
                                              <w:p w14:paraId="4939FAE2" w14:textId="77777777" w:rsidR="00781B65" w:rsidRDefault="00000000">
                                                <w:pPr>
                                                  <w:spacing w:after="0" w:line="240" w:lineRule="auto"/>
                                                </w:pPr>
                                                <w:r>
                                                  <w:rPr>
                                                    <w:rFonts w:ascii="Segoe UI" w:eastAsia="Segoe UI" w:hAnsi="Segoe UI"/>
                                                    <w:color w:val="000000"/>
                                                    <w:sz w:val="18"/>
                                                  </w:rPr>
                                                  <w:t>Government of Ireland</w:t>
                                                </w:r>
                                              </w:p>
                                            </w:tc>
                                          </w:tr>
                                        </w:tbl>
                                        <w:p w14:paraId="3C7BF372" w14:textId="77777777" w:rsidR="00781B65" w:rsidRDefault="00781B65">
                                          <w:pPr>
                                            <w:spacing w:after="0" w:line="240" w:lineRule="auto"/>
                                          </w:pPr>
                                        </w:p>
                                      </w:tc>
                                      <w:tc>
                                        <w:tcPr>
                                          <w:tcW w:w="255" w:type="dxa"/>
                                        </w:tcPr>
                                        <w:p w14:paraId="7A374370" w14:textId="77777777" w:rsidR="00781B65" w:rsidRDefault="00781B65">
                                          <w:pPr>
                                            <w:pStyle w:val="EmptyCellLayoutStyle"/>
                                            <w:spacing w:after="0" w:line="240" w:lineRule="auto"/>
                                          </w:pPr>
                                        </w:p>
                                      </w:tc>
                                    </w:tr>
                                    <w:tr w:rsidR="00781B65" w14:paraId="3C658B1F" w14:textId="77777777">
                                      <w:trPr>
                                        <w:trHeight w:val="160"/>
                                      </w:trPr>
                                      <w:tc>
                                        <w:tcPr>
                                          <w:tcW w:w="252" w:type="dxa"/>
                                        </w:tcPr>
                                        <w:p w14:paraId="1E23EFD1" w14:textId="77777777" w:rsidR="00781B65" w:rsidRDefault="00781B65">
                                          <w:pPr>
                                            <w:pStyle w:val="EmptyCellLayoutStyle"/>
                                            <w:spacing w:after="0" w:line="240" w:lineRule="auto"/>
                                          </w:pPr>
                                        </w:p>
                                      </w:tc>
                                      <w:tc>
                                        <w:tcPr>
                                          <w:tcW w:w="1644" w:type="dxa"/>
                                        </w:tcPr>
                                        <w:p w14:paraId="63B3F64C" w14:textId="77777777" w:rsidR="00781B65" w:rsidRDefault="00781B65">
                                          <w:pPr>
                                            <w:pStyle w:val="EmptyCellLayoutStyle"/>
                                            <w:spacing w:after="0" w:line="240" w:lineRule="auto"/>
                                          </w:pPr>
                                        </w:p>
                                      </w:tc>
                                      <w:tc>
                                        <w:tcPr>
                                          <w:tcW w:w="255" w:type="dxa"/>
                                        </w:tcPr>
                                        <w:p w14:paraId="09FCA57E" w14:textId="77777777" w:rsidR="00781B65" w:rsidRDefault="00781B65">
                                          <w:pPr>
                                            <w:pStyle w:val="EmptyCellLayoutStyle"/>
                                            <w:spacing w:after="0" w:line="240" w:lineRule="auto"/>
                                          </w:pPr>
                                        </w:p>
                                      </w:tc>
                                    </w:tr>
                                  </w:tbl>
                                  <w:p w14:paraId="1E96EE85" w14:textId="77777777" w:rsidR="00781B65" w:rsidRDefault="00781B65">
                                    <w:pPr>
                                      <w:spacing w:after="0" w:line="240" w:lineRule="auto"/>
                                    </w:pPr>
                                  </w:p>
                                </w:tc>
                                <w:tc>
                                  <w:tcPr>
                                    <w:tcW w:w="2302" w:type="dxa"/>
                                    <w:tcBorders>
                                      <w:top w:val="nil"/>
                                      <w:left w:val="nil"/>
                                      <w:bottom w:val="nil"/>
                                      <w:right w:val="nil"/>
                                    </w:tcBorders>
                                    <w:tcMar>
                                      <w:top w:w="0" w:type="dxa"/>
                                      <w:left w:w="0" w:type="dxa"/>
                                      <w:bottom w:w="0" w:type="dxa"/>
                                      <w:right w:w="0" w:type="dxa"/>
                                    </w:tcMar>
                                  </w:tcPr>
                                  <w:p w14:paraId="1F491805" w14:textId="77777777" w:rsidR="00781B65" w:rsidRDefault="00781B65">
                                    <w:pPr>
                                      <w:spacing w:after="0" w:line="240" w:lineRule="auto"/>
                                    </w:pPr>
                                  </w:p>
                                </w:tc>
                                <w:tc>
                                  <w:tcPr>
                                    <w:tcW w:w="2423" w:type="dxa"/>
                                    <w:tcBorders>
                                      <w:top w:val="nil"/>
                                      <w:left w:val="nil"/>
                                      <w:bottom w:val="nil"/>
                                      <w:right w:val="nil"/>
                                    </w:tcBorders>
                                    <w:tcMar>
                                      <w:top w:w="0" w:type="dxa"/>
                                      <w:left w:w="0" w:type="dxa"/>
                                      <w:bottom w:w="0" w:type="dxa"/>
                                      <w:right w:w="0" w:type="dxa"/>
                                    </w:tcMar>
                                  </w:tcPr>
                                  <w:p w14:paraId="522B3807" w14:textId="77777777" w:rsidR="00781B65" w:rsidRDefault="00781B65">
                                    <w:pPr>
                                      <w:spacing w:after="0" w:line="240" w:lineRule="auto"/>
                                    </w:pPr>
                                  </w:p>
                                </w:tc>
                              </w:tr>
                            </w:tbl>
                            <w:p w14:paraId="37673B2D" w14:textId="77777777" w:rsidR="00781B65" w:rsidRDefault="00781B65">
                              <w:pPr>
                                <w:spacing w:after="0" w:line="240" w:lineRule="auto"/>
                              </w:pPr>
                            </w:p>
                          </w:tc>
                          <w:tc>
                            <w:tcPr>
                              <w:tcW w:w="144" w:type="dxa"/>
                            </w:tcPr>
                            <w:p w14:paraId="0E55EE8A" w14:textId="77777777" w:rsidR="00781B65" w:rsidRDefault="00781B65">
                              <w:pPr>
                                <w:pStyle w:val="EmptyCellLayoutStyle"/>
                                <w:spacing w:after="0" w:line="240" w:lineRule="auto"/>
                              </w:pPr>
                            </w:p>
                          </w:tc>
                        </w:tr>
                      </w:tbl>
                      <w:p w14:paraId="2F008B89" w14:textId="77777777" w:rsidR="00781B65" w:rsidRDefault="00781B65">
                        <w:pPr>
                          <w:spacing w:after="0" w:line="240" w:lineRule="auto"/>
                        </w:pPr>
                      </w:p>
                    </w:tc>
                    <w:tc>
                      <w:tcPr>
                        <w:tcW w:w="581" w:type="dxa"/>
                      </w:tcPr>
                      <w:p w14:paraId="42F5CCD4" w14:textId="77777777" w:rsidR="00781B65" w:rsidRDefault="00781B65">
                        <w:pPr>
                          <w:pStyle w:val="EmptyCellLayoutStyle"/>
                          <w:spacing w:after="0" w:line="240" w:lineRule="auto"/>
                        </w:pPr>
                      </w:p>
                    </w:tc>
                  </w:tr>
                </w:tbl>
                <w:p w14:paraId="577BE039" w14:textId="77777777" w:rsidR="00781B65" w:rsidRDefault="00781B65">
                  <w:pPr>
                    <w:spacing w:after="0" w:line="240" w:lineRule="auto"/>
                  </w:pPr>
                </w:p>
              </w:tc>
            </w:tr>
          </w:tbl>
          <w:p w14:paraId="641158A4" w14:textId="77777777" w:rsidR="00781B65" w:rsidRDefault="00781B65">
            <w:pPr>
              <w:spacing w:after="0" w:line="240" w:lineRule="auto"/>
            </w:pPr>
          </w:p>
        </w:tc>
        <w:tc>
          <w:tcPr>
            <w:tcW w:w="566" w:type="dxa"/>
          </w:tcPr>
          <w:p w14:paraId="08827621" w14:textId="77777777" w:rsidR="00781B65" w:rsidRDefault="00781B65">
            <w:pPr>
              <w:pStyle w:val="EmptyCellLayoutStyle"/>
              <w:spacing w:after="0" w:line="240" w:lineRule="auto"/>
            </w:pPr>
          </w:p>
        </w:tc>
      </w:tr>
    </w:tbl>
    <w:p w14:paraId="1A416A82" w14:textId="77777777" w:rsidR="00781B6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06"/>
        <w:gridCol w:w="599"/>
      </w:tblGrid>
      <w:tr w:rsidR="00781B65" w14:paraId="7F2E1C6D" w14:textId="77777777">
        <w:tc>
          <w:tcPr>
            <w:tcW w:w="1130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06"/>
            </w:tblGrid>
            <w:tr w:rsidR="00781B65" w14:paraId="2946595F"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9662"/>
                    <w:gridCol w:w="562"/>
                  </w:tblGrid>
                  <w:tr w:rsidR="00781B65" w14:paraId="3E634459" w14:textId="77777777">
                    <w:tc>
                      <w:tcPr>
                        <w:tcW w:w="1081" w:type="dxa"/>
                      </w:tcPr>
                      <w:p w14:paraId="5A9FABE8" w14:textId="77777777" w:rsidR="00781B65" w:rsidRDefault="00781B6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781B65" w14:paraId="0516260A" w14:textId="77777777">
                          <w:trPr>
                            <w:trHeight w:val="108"/>
                          </w:trPr>
                          <w:tc>
                            <w:tcPr>
                              <w:tcW w:w="42" w:type="dxa"/>
                            </w:tcPr>
                            <w:p w14:paraId="3A92C357" w14:textId="77777777" w:rsidR="00781B65" w:rsidRDefault="00781B65">
                              <w:pPr>
                                <w:pStyle w:val="EmptyCellLayoutStyle"/>
                                <w:spacing w:after="0" w:line="240" w:lineRule="auto"/>
                              </w:pPr>
                            </w:p>
                          </w:tc>
                          <w:tc>
                            <w:tcPr>
                              <w:tcW w:w="9297" w:type="dxa"/>
                            </w:tcPr>
                            <w:p w14:paraId="2B5CB533" w14:textId="77777777" w:rsidR="00781B65" w:rsidRDefault="00781B65">
                              <w:pPr>
                                <w:pStyle w:val="EmptyCellLayoutStyle"/>
                                <w:spacing w:after="0" w:line="240" w:lineRule="auto"/>
                              </w:pPr>
                            </w:p>
                          </w:tc>
                          <w:tc>
                            <w:tcPr>
                              <w:tcW w:w="323" w:type="dxa"/>
                            </w:tcPr>
                            <w:p w14:paraId="1EA04224" w14:textId="77777777" w:rsidR="00781B65" w:rsidRDefault="00781B65">
                              <w:pPr>
                                <w:pStyle w:val="EmptyCellLayoutStyle"/>
                                <w:spacing w:after="0" w:line="240" w:lineRule="auto"/>
                              </w:pPr>
                            </w:p>
                          </w:tc>
                        </w:tr>
                        <w:tr w:rsidR="00781B65" w14:paraId="16618201" w14:textId="77777777">
                          <w:tc>
                            <w:tcPr>
                              <w:tcW w:w="42" w:type="dxa"/>
                            </w:tcPr>
                            <w:p w14:paraId="3DBE01A2" w14:textId="77777777" w:rsidR="00781B65" w:rsidRDefault="00781B65">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F023ED" w14:paraId="51FD3141" w14:textId="77777777" w:rsidTr="00F023ED">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D517FF0" w14:textId="77777777" w:rsidR="00781B65"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0BC2F9FE" w14:textId="77777777" w:rsidR="00781B65" w:rsidRDefault="00781B65">
                                    <w:pPr>
                                      <w:spacing w:after="0" w:line="240" w:lineRule="auto"/>
                                    </w:pPr>
                                  </w:p>
                                </w:tc>
                              </w:tr>
                              <w:tr w:rsidR="00781B65" w14:paraId="475EB9E5" w14:textId="77777777">
                                <w:trPr>
                                  <w:trHeight w:val="262"/>
                                </w:trPr>
                                <w:tc>
                                  <w:tcPr>
                                    <w:tcW w:w="340" w:type="dxa"/>
                                    <w:tcBorders>
                                      <w:top w:val="nil"/>
                                      <w:left w:val="nil"/>
                                      <w:bottom w:val="nil"/>
                                      <w:right w:val="nil"/>
                                    </w:tcBorders>
                                    <w:tcMar>
                                      <w:top w:w="39" w:type="dxa"/>
                                      <w:left w:w="39" w:type="dxa"/>
                                      <w:bottom w:w="39" w:type="dxa"/>
                                      <w:right w:w="39" w:type="dxa"/>
                                    </w:tcMar>
                                  </w:tcPr>
                                  <w:p w14:paraId="79577C5A" w14:textId="77777777" w:rsidR="00781B65" w:rsidRDefault="00781B6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4A7E8F" w14:textId="77777777" w:rsidR="00781B65" w:rsidRDefault="00781B6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E60326" w14:textId="77777777" w:rsidR="00781B65" w:rsidRDefault="00781B6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13A26B" w14:textId="77777777" w:rsidR="00781B65" w:rsidRDefault="00781B6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34AC601" w14:textId="77777777" w:rsidR="00781B65" w:rsidRDefault="00781B6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69AD3C0" w14:textId="77777777" w:rsidR="00781B65" w:rsidRDefault="00781B6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CBA6038" w14:textId="77777777" w:rsidR="00781B65" w:rsidRDefault="00781B6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509F44C" w14:textId="77777777" w:rsidR="00781B65" w:rsidRDefault="00781B6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9EDEB0A" w14:textId="77777777" w:rsidR="00781B65" w:rsidRDefault="00781B65">
                                    <w:pPr>
                                      <w:spacing w:after="0" w:line="240" w:lineRule="auto"/>
                                    </w:pPr>
                                  </w:p>
                                </w:tc>
                              </w:tr>
                              <w:tr w:rsidR="00781B65" w14:paraId="67E6E4D4" w14:textId="77777777">
                                <w:trPr>
                                  <w:trHeight w:val="999"/>
                                </w:trPr>
                                <w:tc>
                                  <w:tcPr>
                                    <w:tcW w:w="340" w:type="dxa"/>
                                    <w:tcBorders>
                                      <w:top w:val="nil"/>
                                      <w:left w:val="nil"/>
                                      <w:bottom w:val="nil"/>
                                      <w:right w:val="nil"/>
                                    </w:tcBorders>
                                    <w:tcMar>
                                      <w:top w:w="39" w:type="dxa"/>
                                      <w:left w:w="39" w:type="dxa"/>
                                      <w:bottom w:w="39" w:type="dxa"/>
                                      <w:right w:w="39" w:type="dxa"/>
                                    </w:tcMar>
                                  </w:tcPr>
                                  <w:p w14:paraId="180E692D" w14:textId="77777777" w:rsidR="00781B65" w:rsidRDefault="00781B6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BE594CC" w14:textId="77777777" w:rsidR="00781B65" w:rsidRDefault="00000000">
                                    <w:pPr>
                                      <w:spacing w:after="0" w:line="240" w:lineRule="auto"/>
                                    </w:pPr>
                                    <w:r>
                                      <w:rPr>
                                        <w:noProof/>
                                      </w:rPr>
                                      <w:drawing>
                                        <wp:inline distT="0" distB="0" distL="0" distR="0" wp14:anchorId="729502D1" wp14:editId="599A08FB">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18A51D1" w14:textId="77777777" w:rsidR="00781B65" w:rsidRDefault="00781B6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2719492" w14:textId="77777777" w:rsidR="00781B65" w:rsidRDefault="00000000">
                                    <w:pPr>
                                      <w:spacing w:after="0" w:line="240" w:lineRule="auto"/>
                                    </w:pPr>
                                    <w:r>
                                      <w:rPr>
                                        <w:noProof/>
                                      </w:rPr>
                                      <w:drawing>
                                        <wp:inline distT="0" distB="0" distL="0" distR="0" wp14:anchorId="0557652C" wp14:editId="04D0F040">
                                          <wp:extent cx="914172"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A5D701D" w14:textId="77777777" w:rsidR="00781B65" w:rsidRDefault="00781B6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DA308E3" w14:textId="77777777" w:rsidR="00781B65" w:rsidRDefault="00000000">
                                    <w:pPr>
                                      <w:spacing w:after="0" w:line="240" w:lineRule="auto"/>
                                    </w:pPr>
                                    <w:r>
                                      <w:rPr>
                                        <w:noProof/>
                                      </w:rPr>
                                      <w:drawing>
                                        <wp:inline distT="0" distB="0" distL="0" distR="0" wp14:anchorId="5E9D819E" wp14:editId="5B827758">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298CC27" w14:textId="77777777" w:rsidR="00781B65" w:rsidRDefault="00781B6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ADCA5FE" w14:textId="77777777" w:rsidR="00781B65" w:rsidRDefault="00000000">
                                    <w:pPr>
                                      <w:spacing w:after="0" w:line="240" w:lineRule="auto"/>
                                    </w:pPr>
                                    <w:r>
                                      <w:rPr>
                                        <w:noProof/>
                                      </w:rPr>
                                      <w:drawing>
                                        <wp:inline distT="0" distB="0" distL="0" distR="0" wp14:anchorId="372948DB" wp14:editId="45DCC3E3">
                                          <wp:extent cx="914288"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DD8F975" w14:textId="77777777" w:rsidR="00781B65" w:rsidRDefault="00781B65">
                                    <w:pPr>
                                      <w:spacing w:after="0" w:line="240" w:lineRule="auto"/>
                                    </w:pPr>
                                  </w:p>
                                </w:tc>
                              </w:tr>
                              <w:tr w:rsidR="00781B65" w14:paraId="6D14BB09" w14:textId="77777777">
                                <w:trPr>
                                  <w:trHeight w:val="262"/>
                                </w:trPr>
                                <w:tc>
                                  <w:tcPr>
                                    <w:tcW w:w="340" w:type="dxa"/>
                                    <w:tcBorders>
                                      <w:top w:val="nil"/>
                                      <w:left w:val="nil"/>
                                      <w:bottom w:val="nil"/>
                                      <w:right w:val="nil"/>
                                    </w:tcBorders>
                                    <w:tcMar>
                                      <w:top w:w="39" w:type="dxa"/>
                                      <w:left w:w="39" w:type="dxa"/>
                                      <w:bottom w:w="39" w:type="dxa"/>
                                      <w:right w:w="39" w:type="dxa"/>
                                    </w:tcMar>
                                  </w:tcPr>
                                  <w:p w14:paraId="1FE5855D" w14:textId="77777777" w:rsidR="00781B65" w:rsidRDefault="00781B6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3A0D49" w14:textId="77777777" w:rsidR="00781B65" w:rsidRDefault="00781B6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51C94D2" w14:textId="77777777" w:rsidR="00781B65" w:rsidRDefault="00781B6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485F3F6" w14:textId="77777777" w:rsidR="00781B65" w:rsidRDefault="00781B6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1ECFCA2" w14:textId="77777777" w:rsidR="00781B65" w:rsidRDefault="00781B6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A4ABA4" w14:textId="77777777" w:rsidR="00781B65" w:rsidRDefault="00781B6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75995C9" w14:textId="77777777" w:rsidR="00781B65" w:rsidRDefault="00781B6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D40661" w14:textId="77777777" w:rsidR="00781B65" w:rsidRDefault="00781B6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B058039" w14:textId="77777777" w:rsidR="00781B65" w:rsidRDefault="00781B65">
                                    <w:pPr>
                                      <w:spacing w:after="0" w:line="240" w:lineRule="auto"/>
                                    </w:pPr>
                                  </w:p>
                                </w:tc>
                              </w:tr>
                            </w:tbl>
                            <w:p w14:paraId="4F58282D" w14:textId="77777777" w:rsidR="00781B65" w:rsidRDefault="00781B65">
                              <w:pPr>
                                <w:spacing w:after="0" w:line="240" w:lineRule="auto"/>
                              </w:pPr>
                            </w:p>
                          </w:tc>
                          <w:tc>
                            <w:tcPr>
                              <w:tcW w:w="323" w:type="dxa"/>
                            </w:tcPr>
                            <w:p w14:paraId="040A335F" w14:textId="77777777" w:rsidR="00781B65" w:rsidRDefault="00781B65">
                              <w:pPr>
                                <w:pStyle w:val="EmptyCellLayoutStyle"/>
                                <w:spacing w:after="0" w:line="240" w:lineRule="auto"/>
                              </w:pPr>
                            </w:p>
                          </w:tc>
                        </w:tr>
                      </w:tbl>
                      <w:p w14:paraId="35C52692" w14:textId="77777777" w:rsidR="00781B65" w:rsidRDefault="00781B65">
                        <w:pPr>
                          <w:spacing w:after="0" w:line="240" w:lineRule="auto"/>
                        </w:pPr>
                      </w:p>
                    </w:tc>
                    <w:tc>
                      <w:tcPr>
                        <w:tcW w:w="562" w:type="dxa"/>
                      </w:tcPr>
                      <w:p w14:paraId="67659072" w14:textId="77777777" w:rsidR="00781B65" w:rsidRDefault="00781B65">
                        <w:pPr>
                          <w:pStyle w:val="EmptyCellLayoutStyle"/>
                          <w:spacing w:after="0" w:line="240" w:lineRule="auto"/>
                        </w:pPr>
                      </w:p>
                    </w:tc>
                  </w:tr>
                  <w:tr w:rsidR="00781B65" w14:paraId="61275A51" w14:textId="77777777">
                    <w:trPr>
                      <w:trHeight w:val="287"/>
                    </w:trPr>
                    <w:tc>
                      <w:tcPr>
                        <w:tcW w:w="1081" w:type="dxa"/>
                      </w:tcPr>
                      <w:p w14:paraId="0141E97F" w14:textId="77777777" w:rsidR="00781B65" w:rsidRDefault="00781B65">
                        <w:pPr>
                          <w:pStyle w:val="EmptyCellLayoutStyle"/>
                          <w:spacing w:after="0" w:line="240" w:lineRule="auto"/>
                        </w:pPr>
                      </w:p>
                    </w:tc>
                    <w:tc>
                      <w:tcPr>
                        <w:tcW w:w="9662" w:type="dxa"/>
                      </w:tcPr>
                      <w:p w14:paraId="58A75479" w14:textId="77777777" w:rsidR="00781B65" w:rsidRDefault="00781B65">
                        <w:pPr>
                          <w:pStyle w:val="EmptyCellLayoutStyle"/>
                          <w:spacing w:after="0" w:line="240" w:lineRule="auto"/>
                        </w:pPr>
                      </w:p>
                    </w:tc>
                    <w:tc>
                      <w:tcPr>
                        <w:tcW w:w="562" w:type="dxa"/>
                      </w:tcPr>
                      <w:p w14:paraId="26608DA9" w14:textId="77777777" w:rsidR="00781B65" w:rsidRDefault="00781B65">
                        <w:pPr>
                          <w:pStyle w:val="EmptyCellLayoutStyle"/>
                          <w:spacing w:after="0" w:line="240" w:lineRule="auto"/>
                        </w:pPr>
                      </w:p>
                    </w:tc>
                  </w:tr>
                </w:tbl>
                <w:p w14:paraId="3DC0D208" w14:textId="77777777" w:rsidR="00781B65" w:rsidRDefault="00781B65">
                  <w:pPr>
                    <w:spacing w:after="0" w:line="240" w:lineRule="auto"/>
                  </w:pPr>
                </w:p>
              </w:tc>
            </w:tr>
          </w:tbl>
          <w:p w14:paraId="0ADF4A89" w14:textId="77777777" w:rsidR="00781B65" w:rsidRDefault="00781B65">
            <w:pPr>
              <w:spacing w:after="0" w:line="240" w:lineRule="auto"/>
            </w:pPr>
          </w:p>
        </w:tc>
        <w:tc>
          <w:tcPr>
            <w:tcW w:w="599" w:type="dxa"/>
          </w:tcPr>
          <w:p w14:paraId="333B2603" w14:textId="77777777" w:rsidR="00781B65" w:rsidRDefault="00781B65">
            <w:pPr>
              <w:pStyle w:val="EmptyCellLayoutStyle"/>
              <w:spacing w:after="0" w:line="240" w:lineRule="auto"/>
            </w:pPr>
          </w:p>
        </w:tc>
      </w:tr>
    </w:tbl>
    <w:p w14:paraId="27056B8C" w14:textId="77777777" w:rsidR="00781B65" w:rsidRDefault="00781B65">
      <w:pPr>
        <w:spacing w:after="0" w:line="240" w:lineRule="auto"/>
      </w:pPr>
    </w:p>
    <w:sectPr w:rsidR="00781B65">
      <w:headerReference w:type="default" r:id="rId19"/>
      <w:footerReference w:type="default" r:id="rId20"/>
      <w:headerReference w:type="first" r:id="rId21"/>
      <w:footerReference w:type="first" r:id="rId2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BF603" w14:textId="77777777" w:rsidR="00155F8E" w:rsidRDefault="00155F8E">
      <w:pPr>
        <w:spacing w:after="0" w:line="240" w:lineRule="auto"/>
      </w:pPr>
      <w:r>
        <w:separator/>
      </w:r>
    </w:p>
  </w:endnote>
  <w:endnote w:type="continuationSeparator" w:id="0">
    <w:p w14:paraId="6EA9D569" w14:textId="77777777" w:rsidR="00155F8E" w:rsidRDefault="00155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4944"/>
      <w:gridCol w:w="1440"/>
      <w:gridCol w:w="5521"/>
    </w:tblGrid>
    <w:tr w:rsidR="00781B65" w14:paraId="645DFB4A" w14:textId="77777777">
      <w:tc>
        <w:tcPr>
          <w:tcW w:w="4944" w:type="dxa"/>
        </w:tcPr>
        <w:p w14:paraId="33C44B17" w14:textId="77777777" w:rsidR="00781B65" w:rsidRDefault="00781B65">
          <w:pPr>
            <w:pStyle w:val="EmptyCellLayoutStyle"/>
            <w:spacing w:after="0" w:line="240" w:lineRule="auto"/>
          </w:pPr>
        </w:p>
      </w:tc>
      <w:tc>
        <w:tcPr>
          <w:tcW w:w="1440" w:type="dxa"/>
        </w:tcPr>
        <w:p w14:paraId="0C8191F1" w14:textId="77777777" w:rsidR="00781B65" w:rsidRDefault="00781B65">
          <w:pPr>
            <w:pStyle w:val="EmptyCellLayoutStyle"/>
            <w:spacing w:after="0" w:line="240" w:lineRule="auto"/>
          </w:pPr>
        </w:p>
      </w:tc>
      <w:tc>
        <w:tcPr>
          <w:tcW w:w="5521" w:type="dxa"/>
        </w:tcPr>
        <w:p w14:paraId="61C88332" w14:textId="77777777" w:rsidR="00781B65" w:rsidRDefault="00781B65">
          <w:pPr>
            <w:pStyle w:val="EmptyCellLayoutStyle"/>
            <w:spacing w:after="0" w:line="240" w:lineRule="auto"/>
          </w:pPr>
        </w:p>
      </w:tc>
    </w:tr>
    <w:tr w:rsidR="00781B65" w14:paraId="1C0048AD" w14:textId="77777777">
      <w:tc>
        <w:tcPr>
          <w:tcW w:w="4944" w:type="dxa"/>
        </w:tcPr>
        <w:p w14:paraId="047E35D4" w14:textId="77777777" w:rsidR="00781B65" w:rsidRDefault="00781B65">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781B65" w14:paraId="55720FDF" w14:textId="77777777">
            <w:trPr>
              <w:trHeight w:val="282"/>
            </w:trPr>
            <w:tc>
              <w:tcPr>
                <w:tcW w:w="1440" w:type="dxa"/>
                <w:tcBorders>
                  <w:top w:val="nil"/>
                  <w:left w:val="nil"/>
                  <w:bottom w:val="nil"/>
                  <w:right w:val="nil"/>
                </w:tcBorders>
                <w:tcMar>
                  <w:top w:w="39" w:type="dxa"/>
                  <w:left w:w="39" w:type="dxa"/>
                  <w:bottom w:w="39" w:type="dxa"/>
                  <w:right w:w="39" w:type="dxa"/>
                </w:tcMar>
              </w:tcPr>
              <w:p w14:paraId="78E3C7B9" w14:textId="77777777" w:rsidR="00781B65"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13D7CE08" w14:textId="77777777" w:rsidR="00781B65" w:rsidRDefault="00781B65">
          <w:pPr>
            <w:spacing w:after="0" w:line="240" w:lineRule="auto"/>
          </w:pPr>
        </w:p>
      </w:tc>
      <w:tc>
        <w:tcPr>
          <w:tcW w:w="5521" w:type="dxa"/>
        </w:tcPr>
        <w:p w14:paraId="5907D196" w14:textId="77777777" w:rsidR="00781B65" w:rsidRDefault="00781B65">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54A40" w14:textId="77777777" w:rsidR="00781B65" w:rsidRDefault="00781B65">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95CF3" w14:textId="77777777" w:rsidR="00155F8E" w:rsidRDefault="00155F8E">
      <w:pPr>
        <w:spacing w:after="0" w:line="240" w:lineRule="auto"/>
      </w:pPr>
      <w:r>
        <w:separator/>
      </w:r>
    </w:p>
  </w:footnote>
  <w:footnote w:type="continuationSeparator" w:id="0">
    <w:p w14:paraId="03EE978A" w14:textId="77777777" w:rsidR="00155F8E" w:rsidRDefault="00155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781B65" w14:paraId="32191AEF" w14:textId="77777777">
      <w:tc>
        <w:tcPr>
          <w:tcW w:w="1140" w:type="dxa"/>
        </w:tcPr>
        <w:p w14:paraId="5F12089F" w14:textId="77777777" w:rsidR="00781B65" w:rsidRDefault="00781B65">
          <w:pPr>
            <w:pStyle w:val="EmptyCellLayoutStyle"/>
            <w:spacing w:after="0" w:line="240" w:lineRule="auto"/>
          </w:pPr>
        </w:p>
      </w:tc>
      <w:tc>
        <w:tcPr>
          <w:tcW w:w="2375" w:type="dxa"/>
        </w:tcPr>
        <w:p w14:paraId="51E19AEB" w14:textId="77777777" w:rsidR="00781B65" w:rsidRDefault="00781B65">
          <w:pPr>
            <w:pStyle w:val="EmptyCellLayoutStyle"/>
            <w:spacing w:after="0" w:line="240" w:lineRule="auto"/>
          </w:pPr>
        </w:p>
      </w:tc>
      <w:tc>
        <w:tcPr>
          <w:tcW w:w="3427" w:type="dxa"/>
        </w:tcPr>
        <w:p w14:paraId="57011D6F" w14:textId="77777777" w:rsidR="00781B65" w:rsidRDefault="00781B65">
          <w:pPr>
            <w:pStyle w:val="EmptyCellLayoutStyle"/>
            <w:spacing w:after="0" w:line="240" w:lineRule="auto"/>
          </w:pPr>
        </w:p>
      </w:tc>
      <w:tc>
        <w:tcPr>
          <w:tcW w:w="0" w:type="dxa"/>
        </w:tcPr>
        <w:p w14:paraId="60D31306" w14:textId="77777777" w:rsidR="00781B65" w:rsidRDefault="00781B65">
          <w:pPr>
            <w:pStyle w:val="EmptyCellLayoutStyle"/>
            <w:spacing w:after="0" w:line="240" w:lineRule="auto"/>
          </w:pPr>
        </w:p>
      </w:tc>
      <w:tc>
        <w:tcPr>
          <w:tcW w:w="3952" w:type="dxa"/>
        </w:tcPr>
        <w:p w14:paraId="1C8DB602" w14:textId="77777777" w:rsidR="00781B65" w:rsidRDefault="00781B65">
          <w:pPr>
            <w:pStyle w:val="EmptyCellLayoutStyle"/>
            <w:spacing w:after="0" w:line="240" w:lineRule="auto"/>
          </w:pPr>
        </w:p>
      </w:tc>
      <w:tc>
        <w:tcPr>
          <w:tcW w:w="1009" w:type="dxa"/>
        </w:tcPr>
        <w:p w14:paraId="038C22A1" w14:textId="77777777" w:rsidR="00781B65" w:rsidRDefault="00781B65">
          <w:pPr>
            <w:pStyle w:val="EmptyCellLayoutStyle"/>
            <w:spacing w:after="0" w:line="240" w:lineRule="auto"/>
          </w:pPr>
        </w:p>
      </w:tc>
    </w:tr>
    <w:tr w:rsidR="00781B65" w14:paraId="52C0F958" w14:textId="77777777">
      <w:tc>
        <w:tcPr>
          <w:tcW w:w="1140" w:type="dxa"/>
        </w:tcPr>
        <w:p w14:paraId="082B0F41" w14:textId="77777777" w:rsidR="00781B65" w:rsidRDefault="00781B65">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6F4EE93" w14:textId="77777777" w:rsidR="00781B65" w:rsidRDefault="00000000">
          <w:pPr>
            <w:spacing w:after="0" w:line="240" w:lineRule="auto"/>
          </w:pPr>
          <w:r>
            <w:rPr>
              <w:noProof/>
            </w:rPr>
            <w:drawing>
              <wp:inline distT="0" distB="0" distL="0" distR="0" wp14:anchorId="3D9EF6D8" wp14:editId="16708B12">
                <wp:extent cx="1481009" cy="365760"/>
                <wp:effectExtent l="0" t="0" r="0" b="0"/>
                <wp:docPr id="119972890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2D7185EC" w14:textId="77777777" w:rsidR="00781B65" w:rsidRDefault="00781B65">
          <w:pPr>
            <w:pStyle w:val="EmptyCellLayoutStyle"/>
            <w:spacing w:after="0" w:line="240" w:lineRule="auto"/>
          </w:pPr>
        </w:p>
      </w:tc>
      <w:tc>
        <w:tcPr>
          <w:tcW w:w="0" w:type="dxa"/>
        </w:tcPr>
        <w:p w14:paraId="772B86C6" w14:textId="77777777" w:rsidR="00781B65" w:rsidRDefault="00781B65">
          <w:pPr>
            <w:pStyle w:val="EmptyCellLayoutStyle"/>
            <w:spacing w:after="0" w:line="240" w:lineRule="auto"/>
          </w:pPr>
        </w:p>
      </w:tc>
      <w:tc>
        <w:tcPr>
          <w:tcW w:w="3952" w:type="dxa"/>
        </w:tcPr>
        <w:p w14:paraId="5BDE442D" w14:textId="77777777" w:rsidR="00781B65" w:rsidRDefault="00781B65">
          <w:pPr>
            <w:pStyle w:val="EmptyCellLayoutStyle"/>
            <w:spacing w:after="0" w:line="240" w:lineRule="auto"/>
          </w:pPr>
        </w:p>
      </w:tc>
      <w:tc>
        <w:tcPr>
          <w:tcW w:w="1009" w:type="dxa"/>
        </w:tcPr>
        <w:p w14:paraId="78EA6210" w14:textId="77777777" w:rsidR="00781B65" w:rsidRDefault="00781B65">
          <w:pPr>
            <w:pStyle w:val="EmptyCellLayoutStyle"/>
            <w:spacing w:after="0" w:line="240" w:lineRule="auto"/>
          </w:pPr>
        </w:p>
      </w:tc>
    </w:tr>
    <w:tr w:rsidR="00781B65" w14:paraId="5225BC1D" w14:textId="77777777">
      <w:tc>
        <w:tcPr>
          <w:tcW w:w="1140" w:type="dxa"/>
        </w:tcPr>
        <w:p w14:paraId="502A96C9" w14:textId="77777777" w:rsidR="00781B65" w:rsidRDefault="00781B65">
          <w:pPr>
            <w:pStyle w:val="EmptyCellLayoutStyle"/>
            <w:spacing w:after="0" w:line="240" w:lineRule="auto"/>
          </w:pPr>
        </w:p>
      </w:tc>
      <w:tc>
        <w:tcPr>
          <w:tcW w:w="2375" w:type="dxa"/>
          <w:vMerge/>
        </w:tcPr>
        <w:p w14:paraId="0CE7737D" w14:textId="77777777" w:rsidR="00781B65" w:rsidRDefault="00781B65">
          <w:pPr>
            <w:pStyle w:val="EmptyCellLayoutStyle"/>
            <w:spacing w:after="0" w:line="240" w:lineRule="auto"/>
          </w:pPr>
        </w:p>
      </w:tc>
      <w:tc>
        <w:tcPr>
          <w:tcW w:w="3427" w:type="dxa"/>
        </w:tcPr>
        <w:p w14:paraId="26464D6A" w14:textId="77777777" w:rsidR="00781B65" w:rsidRDefault="00781B65">
          <w:pPr>
            <w:pStyle w:val="EmptyCellLayoutStyle"/>
            <w:spacing w:after="0" w:line="240" w:lineRule="auto"/>
          </w:pPr>
        </w:p>
      </w:tc>
      <w:tc>
        <w:tcPr>
          <w:tcW w:w="0" w:type="dxa"/>
        </w:tcPr>
        <w:p w14:paraId="7214AE87" w14:textId="77777777" w:rsidR="00781B65" w:rsidRDefault="00781B65">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81B65" w14:paraId="095900C8" w14:textId="77777777">
            <w:trPr>
              <w:trHeight w:val="174"/>
            </w:trPr>
            <w:tc>
              <w:tcPr>
                <w:tcW w:w="3952" w:type="dxa"/>
                <w:tcBorders>
                  <w:top w:val="nil"/>
                  <w:left w:val="nil"/>
                  <w:bottom w:val="nil"/>
                  <w:right w:val="nil"/>
                </w:tcBorders>
                <w:tcMar>
                  <w:top w:w="39" w:type="dxa"/>
                  <w:left w:w="39" w:type="dxa"/>
                  <w:bottom w:w="39" w:type="dxa"/>
                  <w:right w:w="39" w:type="dxa"/>
                </w:tcMar>
              </w:tcPr>
              <w:p w14:paraId="1E7854C6" w14:textId="77777777" w:rsidR="00781B65" w:rsidRDefault="00000000">
                <w:pPr>
                  <w:spacing w:after="0" w:line="240" w:lineRule="auto"/>
                  <w:jc w:val="right"/>
                </w:pPr>
                <w:r>
                  <w:rPr>
                    <w:rFonts w:ascii="Segoe UI" w:eastAsia="Segoe UI" w:hAnsi="Segoe UI"/>
                    <w:color w:val="2DABE0"/>
                    <w:sz w:val="15"/>
                  </w:rPr>
                  <w:t>Conflict Transformation in BARMM</w:t>
                </w:r>
              </w:p>
            </w:tc>
          </w:tr>
        </w:tbl>
        <w:p w14:paraId="367FABC2" w14:textId="77777777" w:rsidR="00781B65" w:rsidRDefault="00781B65">
          <w:pPr>
            <w:spacing w:after="0" w:line="240" w:lineRule="auto"/>
          </w:pPr>
        </w:p>
      </w:tc>
      <w:tc>
        <w:tcPr>
          <w:tcW w:w="1009" w:type="dxa"/>
        </w:tcPr>
        <w:p w14:paraId="5AED06AB" w14:textId="77777777" w:rsidR="00781B65" w:rsidRDefault="00781B65">
          <w:pPr>
            <w:pStyle w:val="EmptyCellLayoutStyle"/>
            <w:spacing w:after="0" w:line="240" w:lineRule="auto"/>
          </w:pPr>
        </w:p>
      </w:tc>
    </w:tr>
    <w:tr w:rsidR="00781B65" w14:paraId="765492E6" w14:textId="77777777">
      <w:tc>
        <w:tcPr>
          <w:tcW w:w="1140" w:type="dxa"/>
        </w:tcPr>
        <w:p w14:paraId="0CAE9741" w14:textId="77777777" w:rsidR="00781B65" w:rsidRDefault="00781B65">
          <w:pPr>
            <w:pStyle w:val="EmptyCellLayoutStyle"/>
            <w:spacing w:after="0" w:line="240" w:lineRule="auto"/>
          </w:pPr>
        </w:p>
      </w:tc>
      <w:tc>
        <w:tcPr>
          <w:tcW w:w="2375" w:type="dxa"/>
          <w:vMerge/>
        </w:tcPr>
        <w:p w14:paraId="20ED4F9D" w14:textId="77777777" w:rsidR="00781B65" w:rsidRDefault="00781B65">
          <w:pPr>
            <w:pStyle w:val="EmptyCellLayoutStyle"/>
            <w:spacing w:after="0" w:line="240" w:lineRule="auto"/>
          </w:pPr>
        </w:p>
      </w:tc>
      <w:tc>
        <w:tcPr>
          <w:tcW w:w="3427" w:type="dxa"/>
        </w:tcPr>
        <w:p w14:paraId="4B13F9F3" w14:textId="77777777" w:rsidR="00781B65" w:rsidRDefault="00781B65">
          <w:pPr>
            <w:pStyle w:val="EmptyCellLayoutStyle"/>
            <w:spacing w:after="0" w:line="240" w:lineRule="auto"/>
          </w:pPr>
        </w:p>
      </w:tc>
      <w:tc>
        <w:tcPr>
          <w:tcW w:w="0" w:type="dxa"/>
        </w:tcPr>
        <w:p w14:paraId="5868B6CB" w14:textId="77777777" w:rsidR="00781B65" w:rsidRDefault="00781B65">
          <w:pPr>
            <w:pStyle w:val="EmptyCellLayoutStyle"/>
            <w:spacing w:after="0" w:line="240" w:lineRule="auto"/>
          </w:pPr>
        </w:p>
      </w:tc>
      <w:tc>
        <w:tcPr>
          <w:tcW w:w="3952" w:type="dxa"/>
        </w:tcPr>
        <w:p w14:paraId="44396994" w14:textId="77777777" w:rsidR="00781B65" w:rsidRDefault="00781B65">
          <w:pPr>
            <w:pStyle w:val="EmptyCellLayoutStyle"/>
            <w:spacing w:after="0" w:line="240" w:lineRule="auto"/>
          </w:pPr>
        </w:p>
      </w:tc>
      <w:tc>
        <w:tcPr>
          <w:tcW w:w="1009" w:type="dxa"/>
        </w:tcPr>
        <w:p w14:paraId="699438D1" w14:textId="77777777" w:rsidR="00781B65" w:rsidRDefault="00781B65">
          <w:pPr>
            <w:pStyle w:val="EmptyCellLayoutStyle"/>
            <w:spacing w:after="0" w:line="240" w:lineRule="auto"/>
          </w:pPr>
        </w:p>
      </w:tc>
    </w:tr>
    <w:tr w:rsidR="00F023ED" w14:paraId="7DC0CD4D" w14:textId="77777777" w:rsidTr="00F023ED">
      <w:tc>
        <w:tcPr>
          <w:tcW w:w="1140" w:type="dxa"/>
        </w:tcPr>
        <w:p w14:paraId="25946DC1" w14:textId="77777777" w:rsidR="00781B65" w:rsidRDefault="00781B65">
          <w:pPr>
            <w:pStyle w:val="EmptyCellLayoutStyle"/>
            <w:spacing w:after="0" w:line="240" w:lineRule="auto"/>
          </w:pPr>
        </w:p>
      </w:tc>
      <w:tc>
        <w:tcPr>
          <w:tcW w:w="2375" w:type="dxa"/>
          <w:vMerge/>
        </w:tcPr>
        <w:p w14:paraId="4A4343AE" w14:textId="77777777" w:rsidR="00781B65" w:rsidRDefault="00781B65">
          <w:pPr>
            <w:pStyle w:val="EmptyCellLayoutStyle"/>
            <w:spacing w:after="0" w:line="240" w:lineRule="auto"/>
          </w:pPr>
        </w:p>
      </w:tc>
      <w:tc>
        <w:tcPr>
          <w:tcW w:w="3427" w:type="dxa"/>
        </w:tcPr>
        <w:p w14:paraId="11883764" w14:textId="77777777" w:rsidR="00781B65" w:rsidRDefault="00781B65">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781B65" w14:paraId="6E46AC8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31C1AE40" w14:textId="77777777" w:rsidR="00781B65"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2856C597" w14:textId="77777777" w:rsidR="00781B65" w:rsidRDefault="00781B65">
          <w:pPr>
            <w:spacing w:after="0" w:line="240" w:lineRule="auto"/>
          </w:pPr>
        </w:p>
      </w:tc>
      <w:tc>
        <w:tcPr>
          <w:tcW w:w="1009" w:type="dxa"/>
        </w:tcPr>
        <w:p w14:paraId="6CD335B8" w14:textId="77777777" w:rsidR="00781B65" w:rsidRDefault="00781B65">
          <w:pPr>
            <w:pStyle w:val="EmptyCellLayoutStyle"/>
            <w:spacing w:after="0" w:line="240" w:lineRule="auto"/>
          </w:pPr>
        </w:p>
      </w:tc>
    </w:tr>
    <w:tr w:rsidR="00781B65" w14:paraId="7E297E5E" w14:textId="77777777">
      <w:tc>
        <w:tcPr>
          <w:tcW w:w="1140" w:type="dxa"/>
        </w:tcPr>
        <w:p w14:paraId="6890EDBE" w14:textId="77777777" w:rsidR="00781B65" w:rsidRDefault="00781B65">
          <w:pPr>
            <w:pStyle w:val="EmptyCellLayoutStyle"/>
            <w:spacing w:after="0" w:line="240" w:lineRule="auto"/>
          </w:pPr>
        </w:p>
      </w:tc>
      <w:tc>
        <w:tcPr>
          <w:tcW w:w="2375" w:type="dxa"/>
          <w:vMerge/>
        </w:tcPr>
        <w:p w14:paraId="1AFD8C16" w14:textId="77777777" w:rsidR="00781B65" w:rsidRDefault="00781B65">
          <w:pPr>
            <w:pStyle w:val="EmptyCellLayoutStyle"/>
            <w:spacing w:after="0" w:line="240" w:lineRule="auto"/>
          </w:pPr>
        </w:p>
      </w:tc>
      <w:tc>
        <w:tcPr>
          <w:tcW w:w="3427" w:type="dxa"/>
        </w:tcPr>
        <w:p w14:paraId="0BF3D75A" w14:textId="77777777" w:rsidR="00781B65" w:rsidRDefault="00781B65">
          <w:pPr>
            <w:pStyle w:val="EmptyCellLayoutStyle"/>
            <w:spacing w:after="0" w:line="240" w:lineRule="auto"/>
          </w:pPr>
        </w:p>
      </w:tc>
      <w:tc>
        <w:tcPr>
          <w:tcW w:w="0" w:type="dxa"/>
        </w:tcPr>
        <w:p w14:paraId="24994361" w14:textId="77777777" w:rsidR="00781B65" w:rsidRDefault="00781B65">
          <w:pPr>
            <w:pStyle w:val="EmptyCellLayoutStyle"/>
            <w:spacing w:after="0" w:line="240" w:lineRule="auto"/>
          </w:pPr>
        </w:p>
      </w:tc>
      <w:tc>
        <w:tcPr>
          <w:tcW w:w="3952" w:type="dxa"/>
        </w:tcPr>
        <w:p w14:paraId="26BAB61C" w14:textId="77777777" w:rsidR="00781B65" w:rsidRDefault="00781B65">
          <w:pPr>
            <w:pStyle w:val="EmptyCellLayoutStyle"/>
            <w:spacing w:after="0" w:line="240" w:lineRule="auto"/>
          </w:pPr>
        </w:p>
      </w:tc>
      <w:tc>
        <w:tcPr>
          <w:tcW w:w="1009" w:type="dxa"/>
        </w:tcPr>
        <w:p w14:paraId="63E909CA" w14:textId="77777777" w:rsidR="00781B65" w:rsidRDefault="00781B65">
          <w:pPr>
            <w:pStyle w:val="EmptyCellLayoutStyle"/>
            <w:spacing w:after="0" w:line="240" w:lineRule="auto"/>
          </w:pPr>
        </w:p>
      </w:tc>
    </w:tr>
    <w:tr w:rsidR="00781B65" w14:paraId="5387FE26" w14:textId="77777777">
      <w:tc>
        <w:tcPr>
          <w:tcW w:w="1140" w:type="dxa"/>
        </w:tcPr>
        <w:p w14:paraId="18E1E33F" w14:textId="77777777" w:rsidR="00781B65" w:rsidRDefault="00781B65">
          <w:pPr>
            <w:pStyle w:val="EmptyCellLayoutStyle"/>
            <w:spacing w:after="0" w:line="240" w:lineRule="auto"/>
          </w:pPr>
        </w:p>
      </w:tc>
      <w:tc>
        <w:tcPr>
          <w:tcW w:w="2375" w:type="dxa"/>
        </w:tcPr>
        <w:p w14:paraId="2CD7AE8C" w14:textId="77777777" w:rsidR="00781B65" w:rsidRDefault="00781B65">
          <w:pPr>
            <w:pStyle w:val="EmptyCellLayoutStyle"/>
            <w:spacing w:after="0" w:line="240" w:lineRule="auto"/>
          </w:pPr>
        </w:p>
      </w:tc>
      <w:tc>
        <w:tcPr>
          <w:tcW w:w="3427" w:type="dxa"/>
        </w:tcPr>
        <w:p w14:paraId="694FEF59" w14:textId="77777777" w:rsidR="00781B65" w:rsidRDefault="00781B65">
          <w:pPr>
            <w:pStyle w:val="EmptyCellLayoutStyle"/>
            <w:spacing w:after="0" w:line="240" w:lineRule="auto"/>
          </w:pPr>
        </w:p>
      </w:tc>
      <w:tc>
        <w:tcPr>
          <w:tcW w:w="0" w:type="dxa"/>
        </w:tcPr>
        <w:p w14:paraId="3A9E15E7" w14:textId="77777777" w:rsidR="00781B65" w:rsidRDefault="00781B65">
          <w:pPr>
            <w:pStyle w:val="EmptyCellLayoutStyle"/>
            <w:spacing w:after="0" w:line="240" w:lineRule="auto"/>
          </w:pPr>
        </w:p>
      </w:tc>
      <w:tc>
        <w:tcPr>
          <w:tcW w:w="3952" w:type="dxa"/>
        </w:tcPr>
        <w:p w14:paraId="5DBB2053" w14:textId="77777777" w:rsidR="00781B65" w:rsidRDefault="00781B65">
          <w:pPr>
            <w:pStyle w:val="EmptyCellLayoutStyle"/>
            <w:spacing w:after="0" w:line="240" w:lineRule="auto"/>
          </w:pPr>
        </w:p>
      </w:tc>
      <w:tc>
        <w:tcPr>
          <w:tcW w:w="1009" w:type="dxa"/>
        </w:tcPr>
        <w:p w14:paraId="6ED3EF15" w14:textId="77777777" w:rsidR="00781B65" w:rsidRDefault="00781B65">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322E6" w14:textId="77777777" w:rsidR="00781B65" w:rsidRDefault="00781B65">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319046681">
    <w:abstractNumId w:val="0"/>
  </w:num>
  <w:num w:numId="2" w16cid:durableId="915163421">
    <w:abstractNumId w:val="1"/>
  </w:num>
  <w:num w:numId="3" w16cid:durableId="1502310325">
    <w:abstractNumId w:val="2"/>
  </w:num>
  <w:num w:numId="4" w16cid:durableId="1516382248">
    <w:abstractNumId w:val="3"/>
  </w:num>
  <w:num w:numId="5" w16cid:durableId="436216007">
    <w:abstractNumId w:val="4"/>
  </w:num>
  <w:num w:numId="6" w16cid:durableId="269706707">
    <w:abstractNumId w:val="5"/>
  </w:num>
  <w:num w:numId="7" w16cid:durableId="1493839163">
    <w:abstractNumId w:val="6"/>
  </w:num>
  <w:num w:numId="8" w16cid:durableId="1928149835">
    <w:abstractNumId w:val="7"/>
  </w:num>
  <w:num w:numId="9" w16cid:durableId="122313294">
    <w:abstractNumId w:val="8"/>
  </w:num>
  <w:num w:numId="10" w16cid:durableId="752509686">
    <w:abstractNumId w:val="9"/>
  </w:num>
  <w:num w:numId="11" w16cid:durableId="1095711488">
    <w:abstractNumId w:val="10"/>
  </w:num>
  <w:num w:numId="12" w16cid:durableId="419108158">
    <w:abstractNumId w:val="11"/>
  </w:num>
  <w:num w:numId="13" w16cid:durableId="739136168">
    <w:abstractNumId w:val="12"/>
  </w:num>
  <w:num w:numId="14" w16cid:durableId="1236159821">
    <w:abstractNumId w:val="13"/>
  </w:num>
  <w:num w:numId="15" w16cid:durableId="1359310799">
    <w:abstractNumId w:val="14"/>
  </w:num>
  <w:num w:numId="16" w16cid:durableId="1852453695">
    <w:abstractNumId w:val="15"/>
  </w:num>
  <w:num w:numId="17" w16cid:durableId="2087801812">
    <w:abstractNumId w:val="16"/>
  </w:num>
  <w:num w:numId="18" w16cid:durableId="1144934188">
    <w:abstractNumId w:val="17"/>
  </w:num>
  <w:num w:numId="19" w16cid:durableId="1933776232">
    <w:abstractNumId w:val="18"/>
  </w:num>
  <w:num w:numId="20" w16cid:durableId="1457604294">
    <w:abstractNumId w:val="19"/>
  </w:num>
  <w:num w:numId="21" w16cid:durableId="714499679">
    <w:abstractNumId w:val="20"/>
  </w:num>
  <w:num w:numId="22" w16cid:durableId="885603505">
    <w:abstractNumId w:val="21"/>
  </w:num>
  <w:num w:numId="23" w16cid:durableId="1726292713">
    <w:abstractNumId w:val="22"/>
  </w:num>
  <w:num w:numId="24" w16cid:durableId="2083526589">
    <w:abstractNumId w:val="23"/>
  </w:num>
  <w:num w:numId="25" w16cid:durableId="573004243">
    <w:abstractNumId w:val="24"/>
  </w:num>
  <w:num w:numId="26" w16cid:durableId="1318654615">
    <w:abstractNumId w:val="25"/>
  </w:num>
  <w:num w:numId="27" w16cid:durableId="668018235">
    <w:abstractNumId w:val="26"/>
  </w:num>
  <w:num w:numId="28" w16cid:durableId="574628546">
    <w:abstractNumId w:val="27"/>
  </w:num>
  <w:num w:numId="29" w16cid:durableId="1310937909">
    <w:abstractNumId w:val="28"/>
  </w:num>
  <w:num w:numId="30" w16cid:durableId="2034260537">
    <w:abstractNumId w:val="29"/>
  </w:num>
  <w:num w:numId="31" w16cid:durableId="709651783">
    <w:abstractNumId w:val="30"/>
  </w:num>
  <w:num w:numId="32" w16cid:durableId="298801526">
    <w:abstractNumId w:val="31"/>
  </w:num>
  <w:num w:numId="33" w16cid:durableId="1854027795">
    <w:abstractNumId w:val="32"/>
  </w:num>
  <w:num w:numId="34" w16cid:durableId="487401189">
    <w:abstractNumId w:val="33"/>
  </w:num>
  <w:num w:numId="35" w16cid:durableId="20346477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81B65"/>
    <w:rsid w:val="00155F8E"/>
    <w:rsid w:val="00781B65"/>
    <w:rsid w:val="007928DC"/>
    <w:rsid w:val="00F02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E1D84E"/>
  <w15:docId w15:val="{AFF99B1B-50F5-4082-8DB5-B51F2090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ph2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mptf.undp.org/fund/jph2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ptf.undp.org/fund/jph20"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MPTF_00287</Fundcode>
    <Classification xmlns="ebda0296-aae8-4ac4-ab2a-4425be5daf02">External</Classification>
    <DrupalDocId xmlns="ebda0296-aae8-4ac4-ab2a-4425be5daf02" xsi:nil="true"/>
    <Comments xmlns="5875d87e-819a-40ae-aca7-fb59d54bc9ce" xsi:nil="true"/>
    <DocumentDate xmlns="ebda0296-aae8-4ac4-ab2a-4425be5daf02">2024-05-24T07:00:00+00:00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27D8ACBE-C0CF-4A9E-AE35-8E06C8E9008C}"/>
</file>

<file path=customXml/itemProps2.xml><?xml version="1.0" encoding="utf-8"?>
<ds:datastoreItem xmlns:ds="http://schemas.openxmlformats.org/officeDocument/2006/customXml" ds:itemID="{E6071F56-6B29-46A7-AC22-662931F0EEFD}"/>
</file>

<file path=customXml/itemProps3.xml><?xml version="1.0" encoding="utf-8"?>
<ds:datastoreItem xmlns:ds="http://schemas.openxmlformats.org/officeDocument/2006/customXml" ds:itemID="{8BC098E2-3ED2-4166-BBA2-5C7A3C5B639D}"/>
</file>

<file path=docProps/app.xml><?xml version="1.0" encoding="utf-8"?>
<Properties xmlns="http://schemas.openxmlformats.org/officeDocument/2006/extended-properties" xmlns:vt="http://schemas.openxmlformats.org/officeDocument/2006/docPropsVTypes">
  <Template>Normal</Template>
  <TotalTime>1</TotalTime>
  <Pages>13</Pages>
  <Words>2765</Words>
  <Characters>14135</Characters>
  <Application>Microsoft Office Word</Application>
  <DocSecurity>0</DocSecurity>
  <Lines>1570</Lines>
  <Paragraphs>412</Paragraphs>
  <ScaleCrop>false</ScaleCrop>
  <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BARMM 2023 Financial Report.docx</dc:title>
  <dc:creator>Aminata Baro</dc:creator>
  <dc:description/>
  <cp:lastModifiedBy>Aminata Baro</cp:lastModifiedBy>
  <cp:revision>2</cp:revision>
  <dcterms:created xsi:type="dcterms:W3CDTF">2024-05-25T00:48:00Z</dcterms:created>
  <dcterms:modified xsi:type="dcterms:W3CDTF">2024-05-25T00:48:00Z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f217442ecb566590dd42571224824cdfc706b508a09303e63c2dac00ee357eb6</vt:lpwstr>
  </property>
  <property fmtid="{D5CDD505-2E9C-101B-9397-08002B2CF9AE}" pid="3" name="ContentTypeId">
    <vt:lpwstr>0x010100385E4EF05B49DC4CAE7C4A00BC780DF8</vt:lpwstr>
  </property>
</Properties>
</file>