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482E89" w14:paraId="5373C4E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2D8366B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482E89" w14:paraId="3D559988" w14:textId="77777777">
                    <w:trPr>
                      <w:trHeight w:val="1831"/>
                    </w:trPr>
                    <w:tc>
                      <w:tcPr>
                        <w:tcW w:w="1136" w:type="dxa"/>
                      </w:tcPr>
                      <w:p w14:paraId="0F277A7C" w14:textId="77777777" w:rsidR="00482E89" w:rsidRDefault="00482E89">
                        <w:pPr>
                          <w:pStyle w:val="EmptyCellLayoutStyle"/>
                          <w:spacing w:after="0" w:line="240" w:lineRule="auto"/>
                        </w:pPr>
                      </w:p>
                    </w:tc>
                    <w:tc>
                      <w:tcPr>
                        <w:tcW w:w="708" w:type="dxa"/>
                      </w:tcPr>
                      <w:p w14:paraId="78929580" w14:textId="77777777" w:rsidR="00482E89" w:rsidRDefault="00482E89">
                        <w:pPr>
                          <w:pStyle w:val="EmptyCellLayoutStyle"/>
                          <w:spacing w:after="0" w:line="240" w:lineRule="auto"/>
                        </w:pPr>
                      </w:p>
                    </w:tc>
                    <w:tc>
                      <w:tcPr>
                        <w:tcW w:w="1824" w:type="dxa"/>
                      </w:tcPr>
                      <w:p w14:paraId="2A7E4105" w14:textId="77777777" w:rsidR="00482E89" w:rsidRDefault="00482E89">
                        <w:pPr>
                          <w:pStyle w:val="EmptyCellLayoutStyle"/>
                          <w:spacing w:after="0" w:line="240" w:lineRule="auto"/>
                        </w:pPr>
                      </w:p>
                    </w:tc>
                    <w:tc>
                      <w:tcPr>
                        <w:tcW w:w="24" w:type="dxa"/>
                      </w:tcPr>
                      <w:p w14:paraId="4891177C" w14:textId="77777777" w:rsidR="00482E89" w:rsidRDefault="00482E89">
                        <w:pPr>
                          <w:pStyle w:val="EmptyCellLayoutStyle"/>
                          <w:spacing w:after="0" w:line="240" w:lineRule="auto"/>
                        </w:pPr>
                      </w:p>
                    </w:tc>
                    <w:tc>
                      <w:tcPr>
                        <w:tcW w:w="755" w:type="dxa"/>
                      </w:tcPr>
                      <w:p w14:paraId="013ED282" w14:textId="77777777" w:rsidR="00482E89" w:rsidRDefault="00482E89">
                        <w:pPr>
                          <w:pStyle w:val="EmptyCellLayoutStyle"/>
                          <w:spacing w:after="0" w:line="240" w:lineRule="auto"/>
                        </w:pPr>
                      </w:p>
                    </w:tc>
                    <w:tc>
                      <w:tcPr>
                        <w:tcW w:w="3420" w:type="dxa"/>
                      </w:tcPr>
                      <w:p w14:paraId="621E6C43" w14:textId="77777777" w:rsidR="00482E89" w:rsidRDefault="00482E89">
                        <w:pPr>
                          <w:pStyle w:val="EmptyCellLayoutStyle"/>
                          <w:spacing w:after="0" w:line="240" w:lineRule="auto"/>
                        </w:pPr>
                      </w:p>
                    </w:tc>
                    <w:tc>
                      <w:tcPr>
                        <w:tcW w:w="341" w:type="dxa"/>
                      </w:tcPr>
                      <w:p w14:paraId="442C3888" w14:textId="77777777" w:rsidR="00482E89" w:rsidRDefault="00482E89">
                        <w:pPr>
                          <w:pStyle w:val="EmptyCellLayoutStyle"/>
                          <w:spacing w:after="0" w:line="240" w:lineRule="auto"/>
                        </w:pPr>
                      </w:p>
                    </w:tc>
                    <w:tc>
                      <w:tcPr>
                        <w:tcW w:w="306" w:type="dxa"/>
                      </w:tcPr>
                      <w:p w14:paraId="6F8197D0" w14:textId="77777777" w:rsidR="00482E89" w:rsidRDefault="00482E89">
                        <w:pPr>
                          <w:pStyle w:val="EmptyCellLayoutStyle"/>
                          <w:spacing w:after="0" w:line="240" w:lineRule="auto"/>
                        </w:pPr>
                      </w:p>
                    </w:tc>
                    <w:tc>
                      <w:tcPr>
                        <w:tcW w:w="1679" w:type="dxa"/>
                      </w:tcPr>
                      <w:p w14:paraId="59AA01AB" w14:textId="77777777" w:rsidR="00482E89" w:rsidRDefault="00482E89">
                        <w:pPr>
                          <w:pStyle w:val="EmptyCellLayoutStyle"/>
                          <w:spacing w:after="0" w:line="240" w:lineRule="auto"/>
                        </w:pPr>
                      </w:p>
                    </w:tc>
                    <w:tc>
                      <w:tcPr>
                        <w:tcW w:w="472" w:type="dxa"/>
                      </w:tcPr>
                      <w:p w14:paraId="6A0EE7BE" w14:textId="77777777" w:rsidR="00482E89" w:rsidRDefault="00482E89">
                        <w:pPr>
                          <w:pStyle w:val="EmptyCellLayoutStyle"/>
                          <w:spacing w:after="0" w:line="240" w:lineRule="auto"/>
                        </w:pPr>
                      </w:p>
                    </w:tc>
                    <w:tc>
                      <w:tcPr>
                        <w:tcW w:w="1236" w:type="dxa"/>
                      </w:tcPr>
                      <w:p w14:paraId="58DD5012" w14:textId="77777777" w:rsidR="00482E89" w:rsidRDefault="00482E89">
                        <w:pPr>
                          <w:pStyle w:val="EmptyCellLayoutStyle"/>
                          <w:spacing w:after="0" w:line="240" w:lineRule="auto"/>
                        </w:pPr>
                      </w:p>
                    </w:tc>
                  </w:tr>
                  <w:tr w:rsidR="00333B2E" w14:paraId="5093DA7A" w14:textId="77777777" w:rsidTr="00333B2E">
                    <w:trPr>
                      <w:trHeight w:val="1695"/>
                    </w:trPr>
                    <w:tc>
                      <w:tcPr>
                        <w:tcW w:w="1136" w:type="dxa"/>
                      </w:tcPr>
                      <w:p w14:paraId="17EFCBD4" w14:textId="77777777" w:rsidR="00482E89" w:rsidRDefault="00482E89">
                        <w:pPr>
                          <w:pStyle w:val="EmptyCellLayoutStyle"/>
                          <w:spacing w:after="0" w:line="240" w:lineRule="auto"/>
                        </w:pPr>
                      </w:p>
                    </w:tc>
                    <w:tc>
                      <w:tcPr>
                        <w:tcW w:w="708" w:type="dxa"/>
                      </w:tcPr>
                      <w:p w14:paraId="656B3A30" w14:textId="77777777" w:rsidR="00482E89" w:rsidRDefault="00482E89">
                        <w:pPr>
                          <w:pStyle w:val="EmptyCellLayoutStyle"/>
                          <w:spacing w:after="0" w:line="240" w:lineRule="auto"/>
                        </w:pPr>
                      </w:p>
                    </w:tc>
                    <w:tc>
                      <w:tcPr>
                        <w:tcW w:w="1824" w:type="dxa"/>
                      </w:tcPr>
                      <w:p w14:paraId="5DA429CA" w14:textId="77777777" w:rsidR="00482E89" w:rsidRDefault="00482E89">
                        <w:pPr>
                          <w:pStyle w:val="EmptyCellLayoutStyle"/>
                          <w:spacing w:after="0" w:line="240" w:lineRule="auto"/>
                        </w:pPr>
                      </w:p>
                    </w:tc>
                    <w:tc>
                      <w:tcPr>
                        <w:tcW w:w="24" w:type="dxa"/>
                      </w:tcPr>
                      <w:p w14:paraId="7DE408DD" w14:textId="77777777" w:rsidR="00482E89" w:rsidRDefault="00482E89">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035085D" w14:textId="77777777" w:rsidR="00482E89" w:rsidRDefault="00000000">
                        <w:pPr>
                          <w:spacing w:after="0" w:line="240" w:lineRule="auto"/>
                        </w:pPr>
                        <w:r>
                          <w:rPr>
                            <w:noProof/>
                          </w:rPr>
                          <w:drawing>
                            <wp:inline distT="0" distB="0" distL="0" distR="0" wp14:anchorId="7B1EEF2F" wp14:editId="6CCAC5D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3BC2D943" w14:textId="77777777" w:rsidR="00482E89" w:rsidRDefault="00482E89">
                        <w:pPr>
                          <w:pStyle w:val="EmptyCellLayoutStyle"/>
                          <w:spacing w:after="0" w:line="240" w:lineRule="auto"/>
                        </w:pPr>
                      </w:p>
                    </w:tc>
                    <w:tc>
                      <w:tcPr>
                        <w:tcW w:w="1679" w:type="dxa"/>
                      </w:tcPr>
                      <w:p w14:paraId="3D15ADB7" w14:textId="77777777" w:rsidR="00482E89" w:rsidRDefault="00482E89">
                        <w:pPr>
                          <w:pStyle w:val="EmptyCellLayoutStyle"/>
                          <w:spacing w:after="0" w:line="240" w:lineRule="auto"/>
                        </w:pPr>
                      </w:p>
                    </w:tc>
                    <w:tc>
                      <w:tcPr>
                        <w:tcW w:w="472" w:type="dxa"/>
                      </w:tcPr>
                      <w:p w14:paraId="03B61F2C" w14:textId="77777777" w:rsidR="00482E89" w:rsidRDefault="00482E89">
                        <w:pPr>
                          <w:pStyle w:val="EmptyCellLayoutStyle"/>
                          <w:spacing w:after="0" w:line="240" w:lineRule="auto"/>
                        </w:pPr>
                      </w:p>
                    </w:tc>
                    <w:tc>
                      <w:tcPr>
                        <w:tcW w:w="1236" w:type="dxa"/>
                      </w:tcPr>
                      <w:p w14:paraId="7CD69EB7" w14:textId="77777777" w:rsidR="00482E89" w:rsidRDefault="00482E89">
                        <w:pPr>
                          <w:pStyle w:val="EmptyCellLayoutStyle"/>
                          <w:spacing w:after="0" w:line="240" w:lineRule="auto"/>
                        </w:pPr>
                      </w:p>
                    </w:tc>
                  </w:tr>
                  <w:tr w:rsidR="00482E89" w14:paraId="6472AA14" w14:textId="77777777">
                    <w:trPr>
                      <w:trHeight w:val="99"/>
                    </w:trPr>
                    <w:tc>
                      <w:tcPr>
                        <w:tcW w:w="1136" w:type="dxa"/>
                      </w:tcPr>
                      <w:p w14:paraId="533147DF" w14:textId="77777777" w:rsidR="00482E89" w:rsidRDefault="00482E89">
                        <w:pPr>
                          <w:pStyle w:val="EmptyCellLayoutStyle"/>
                          <w:spacing w:after="0" w:line="240" w:lineRule="auto"/>
                        </w:pPr>
                      </w:p>
                    </w:tc>
                    <w:tc>
                      <w:tcPr>
                        <w:tcW w:w="708" w:type="dxa"/>
                      </w:tcPr>
                      <w:p w14:paraId="249F0FC7" w14:textId="77777777" w:rsidR="00482E89" w:rsidRDefault="00482E89">
                        <w:pPr>
                          <w:pStyle w:val="EmptyCellLayoutStyle"/>
                          <w:spacing w:after="0" w:line="240" w:lineRule="auto"/>
                        </w:pPr>
                      </w:p>
                    </w:tc>
                    <w:tc>
                      <w:tcPr>
                        <w:tcW w:w="1824" w:type="dxa"/>
                      </w:tcPr>
                      <w:p w14:paraId="052D1000" w14:textId="77777777" w:rsidR="00482E89" w:rsidRDefault="00482E89">
                        <w:pPr>
                          <w:pStyle w:val="EmptyCellLayoutStyle"/>
                          <w:spacing w:after="0" w:line="240" w:lineRule="auto"/>
                        </w:pPr>
                      </w:p>
                    </w:tc>
                    <w:tc>
                      <w:tcPr>
                        <w:tcW w:w="24" w:type="dxa"/>
                      </w:tcPr>
                      <w:p w14:paraId="2CCB8726" w14:textId="77777777" w:rsidR="00482E89" w:rsidRDefault="00482E89">
                        <w:pPr>
                          <w:pStyle w:val="EmptyCellLayoutStyle"/>
                          <w:spacing w:after="0" w:line="240" w:lineRule="auto"/>
                        </w:pPr>
                      </w:p>
                    </w:tc>
                    <w:tc>
                      <w:tcPr>
                        <w:tcW w:w="755" w:type="dxa"/>
                      </w:tcPr>
                      <w:p w14:paraId="170C8AA8" w14:textId="77777777" w:rsidR="00482E89" w:rsidRDefault="00482E89">
                        <w:pPr>
                          <w:pStyle w:val="EmptyCellLayoutStyle"/>
                          <w:spacing w:after="0" w:line="240" w:lineRule="auto"/>
                        </w:pPr>
                      </w:p>
                    </w:tc>
                    <w:tc>
                      <w:tcPr>
                        <w:tcW w:w="3420" w:type="dxa"/>
                      </w:tcPr>
                      <w:p w14:paraId="57301E4E" w14:textId="77777777" w:rsidR="00482E89" w:rsidRDefault="00482E89">
                        <w:pPr>
                          <w:pStyle w:val="EmptyCellLayoutStyle"/>
                          <w:spacing w:after="0" w:line="240" w:lineRule="auto"/>
                        </w:pPr>
                      </w:p>
                    </w:tc>
                    <w:tc>
                      <w:tcPr>
                        <w:tcW w:w="341" w:type="dxa"/>
                      </w:tcPr>
                      <w:p w14:paraId="6C0776EB" w14:textId="77777777" w:rsidR="00482E89" w:rsidRDefault="00482E89">
                        <w:pPr>
                          <w:pStyle w:val="EmptyCellLayoutStyle"/>
                          <w:spacing w:after="0" w:line="240" w:lineRule="auto"/>
                        </w:pPr>
                      </w:p>
                    </w:tc>
                    <w:tc>
                      <w:tcPr>
                        <w:tcW w:w="306" w:type="dxa"/>
                      </w:tcPr>
                      <w:p w14:paraId="7569F461" w14:textId="77777777" w:rsidR="00482E89" w:rsidRDefault="00482E89">
                        <w:pPr>
                          <w:pStyle w:val="EmptyCellLayoutStyle"/>
                          <w:spacing w:after="0" w:line="240" w:lineRule="auto"/>
                        </w:pPr>
                      </w:p>
                    </w:tc>
                    <w:tc>
                      <w:tcPr>
                        <w:tcW w:w="1679" w:type="dxa"/>
                      </w:tcPr>
                      <w:p w14:paraId="7CD1135D" w14:textId="77777777" w:rsidR="00482E89" w:rsidRDefault="00482E89">
                        <w:pPr>
                          <w:pStyle w:val="EmptyCellLayoutStyle"/>
                          <w:spacing w:after="0" w:line="240" w:lineRule="auto"/>
                        </w:pPr>
                      </w:p>
                    </w:tc>
                    <w:tc>
                      <w:tcPr>
                        <w:tcW w:w="472" w:type="dxa"/>
                      </w:tcPr>
                      <w:p w14:paraId="7BE0C6CD" w14:textId="77777777" w:rsidR="00482E89" w:rsidRDefault="00482E89">
                        <w:pPr>
                          <w:pStyle w:val="EmptyCellLayoutStyle"/>
                          <w:spacing w:after="0" w:line="240" w:lineRule="auto"/>
                        </w:pPr>
                      </w:p>
                    </w:tc>
                    <w:tc>
                      <w:tcPr>
                        <w:tcW w:w="1236" w:type="dxa"/>
                      </w:tcPr>
                      <w:p w14:paraId="79379597" w14:textId="77777777" w:rsidR="00482E89" w:rsidRDefault="00482E89">
                        <w:pPr>
                          <w:pStyle w:val="EmptyCellLayoutStyle"/>
                          <w:spacing w:after="0" w:line="240" w:lineRule="auto"/>
                        </w:pPr>
                      </w:p>
                    </w:tc>
                  </w:tr>
                  <w:tr w:rsidR="00333B2E" w14:paraId="490C6755" w14:textId="77777777" w:rsidTr="00333B2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482E89" w14:paraId="39B7E012" w14:textId="77777777">
                          <w:trPr>
                            <w:trHeight w:val="155"/>
                          </w:trPr>
                          <w:tc>
                            <w:tcPr>
                              <w:tcW w:w="672" w:type="dxa"/>
                              <w:shd w:val="clear" w:color="auto" w:fill="15385F"/>
                            </w:tcPr>
                            <w:p w14:paraId="1DF3B495" w14:textId="77777777" w:rsidR="00482E89" w:rsidRDefault="00482E89">
                              <w:pPr>
                                <w:pStyle w:val="EmptyCellLayoutStyle"/>
                                <w:spacing w:after="0" w:line="240" w:lineRule="auto"/>
                              </w:pPr>
                            </w:p>
                          </w:tc>
                          <w:tc>
                            <w:tcPr>
                              <w:tcW w:w="10588" w:type="dxa"/>
                              <w:shd w:val="clear" w:color="auto" w:fill="15385F"/>
                            </w:tcPr>
                            <w:p w14:paraId="29638083" w14:textId="77777777" w:rsidR="00482E89" w:rsidRDefault="00482E89">
                              <w:pPr>
                                <w:pStyle w:val="EmptyCellLayoutStyle"/>
                                <w:spacing w:after="0" w:line="240" w:lineRule="auto"/>
                              </w:pPr>
                            </w:p>
                          </w:tc>
                          <w:tc>
                            <w:tcPr>
                              <w:tcW w:w="643" w:type="dxa"/>
                              <w:shd w:val="clear" w:color="auto" w:fill="15385F"/>
                            </w:tcPr>
                            <w:p w14:paraId="6945E6E5" w14:textId="77777777" w:rsidR="00482E89" w:rsidRDefault="00482E89">
                              <w:pPr>
                                <w:pStyle w:val="EmptyCellLayoutStyle"/>
                                <w:spacing w:after="0" w:line="240" w:lineRule="auto"/>
                              </w:pPr>
                            </w:p>
                          </w:tc>
                        </w:tr>
                        <w:tr w:rsidR="00482E89" w14:paraId="5A4F1033" w14:textId="77777777">
                          <w:trPr>
                            <w:trHeight w:val="1104"/>
                          </w:trPr>
                          <w:tc>
                            <w:tcPr>
                              <w:tcW w:w="672" w:type="dxa"/>
                              <w:shd w:val="clear" w:color="auto" w:fill="15385F"/>
                            </w:tcPr>
                            <w:p w14:paraId="5E1BD633" w14:textId="77777777" w:rsidR="00482E89" w:rsidRDefault="00482E89">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482E89" w14:paraId="0D1AE58E" w14:textId="77777777">
                                <w:trPr>
                                  <w:trHeight w:val="1026"/>
                                </w:trPr>
                                <w:tc>
                                  <w:tcPr>
                                    <w:tcW w:w="10588" w:type="dxa"/>
                                    <w:tcBorders>
                                      <w:top w:val="nil"/>
                                      <w:left w:val="nil"/>
                                      <w:bottom w:val="nil"/>
                                      <w:right w:val="nil"/>
                                    </w:tcBorders>
                                    <w:tcMar>
                                      <w:top w:w="39" w:type="dxa"/>
                                      <w:left w:w="39" w:type="dxa"/>
                                      <w:bottom w:w="39" w:type="dxa"/>
                                      <w:right w:w="39" w:type="dxa"/>
                                    </w:tcMar>
                                  </w:tcPr>
                                  <w:p w14:paraId="6CF53D30" w14:textId="77777777" w:rsidR="00482E89" w:rsidRDefault="00000000">
                                    <w:pPr>
                                      <w:spacing w:after="0" w:line="240" w:lineRule="auto"/>
                                      <w:jc w:val="center"/>
                                    </w:pPr>
                                    <w:r>
                                      <w:rPr>
                                        <w:rFonts w:ascii="Arial" w:eastAsia="Arial" w:hAnsi="Arial"/>
                                        <w:b/>
                                        <w:color w:val="FFFFFF"/>
                                        <w:sz w:val="44"/>
                                      </w:rPr>
                                      <w:t>CONSOLIDATED ANNUAL FINANCIAL REPORT</w:t>
                                    </w:r>
                                  </w:p>
                                  <w:p w14:paraId="17395267" w14:textId="77777777" w:rsidR="00482E89" w:rsidRDefault="00000000">
                                    <w:pPr>
                                      <w:spacing w:after="0" w:line="240" w:lineRule="auto"/>
                                      <w:ind w:left="1109" w:right="410"/>
                                      <w:jc w:val="center"/>
                                    </w:pPr>
                                    <w:r>
                                      <w:rPr>
                                        <w:rFonts w:ascii="Arial" w:eastAsia="Arial" w:hAnsi="Arial"/>
                                        <w:color w:val="FFFFFF"/>
                                        <w:sz w:val="40"/>
                                      </w:rPr>
                                      <w:t>of the Administrative Agent</w:t>
                                    </w:r>
                                  </w:p>
                                </w:tc>
                              </w:tr>
                            </w:tbl>
                            <w:p w14:paraId="5BE52B89" w14:textId="77777777" w:rsidR="00482E89" w:rsidRDefault="00482E89">
                              <w:pPr>
                                <w:spacing w:after="0" w:line="240" w:lineRule="auto"/>
                              </w:pPr>
                            </w:p>
                          </w:tc>
                          <w:tc>
                            <w:tcPr>
                              <w:tcW w:w="643" w:type="dxa"/>
                              <w:shd w:val="clear" w:color="auto" w:fill="15385F"/>
                            </w:tcPr>
                            <w:p w14:paraId="01C41465" w14:textId="77777777" w:rsidR="00482E89" w:rsidRDefault="00482E89">
                              <w:pPr>
                                <w:pStyle w:val="EmptyCellLayoutStyle"/>
                                <w:spacing w:after="0" w:line="240" w:lineRule="auto"/>
                              </w:pPr>
                            </w:p>
                          </w:tc>
                        </w:tr>
                        <w:tr w:rsidR="00482E89" w14:paraId="5E311129" w14:textId="77777777">
                          <w:trPr>
                            <w:trHeight w:val="204"/>
                          </w:trPr>
                          <w:tc>
                            <w:tcPr>
                              <w:tcW w:w="672" w:type="dxa"/>
                              <w:shd w:val="clear" w:color="auto" w:fill="15385F"/>
                            </w:tcPr>
                            <w:p w14:paraId="262D667F" w14:textId="77777777" w:rsidR="00482E89" w:rsidRDefault="00482E89">
                              <w:pPr>
                                <w:pStyle w:val="EmptyCellLayoutStyle"/>
                                <w:spacing w:after="0" w:line="240" w:lineRule="auto"/>
                              </w:pPr>
                            </w:p>
                          </w:tc>
                          <w:tc>
                            <w:tcPr>
                              <w:tcW w:w="10588" w:type="dxa"/>
                              <w:shd w:val="clear" w:color="auto" w:fill="15385F"/>
                            </w:tcPr>
                            <w:p w14:paraId="36C1EB2E" w14:textId="77777777" w:rsidR="00482E89" w:rsidRDefault="00482E89">
                              <w:pPr>
                                <w:pStyle w:val="EmptyCellLayoutStyle"/>
                                <w:spacing w:after="0" w:line="240" w:lineRule="auto"/>
                              </w:pPr>
                            </w:p>
                          </w:tc>
                          <w:tc>
                            <w:tcPr>
                              <w:tcW w:w="643" w:type="dxa"/>
                              <w:shd w:val="clear" w:color="auto" w:fill="15385F"/>
                            </w:tcPr>
                            <w:p w14:paraId="486823C5" w14:textId="77777777" w:rsidR="00482E89" w:rsidRDefault="00482E89">
                              <w:pPr>
                                <w:pStyle w:val="EmptyCellLayoutStyle"/>
                                <w:spacing w:after="0" w:line="240" w:lineRule="auto"/>
                              </w:pPr>
                            </w:p>
                          </w:tc>
                        </w:tr>
                      </w:tbl>
                      <w:p w14:paraId="1B6C2E82" w14:textId="77777777" w:rsidR="00482E89" w:rsidRDefault="00482E89">
                        <w:pPr>
                          <w:spacing w:after="0" w:line="240" w:lineRule="auto"/>
                        </w:pPr>
                      </w:p>
                    </w:tc>
                  </w:tr>
                  <w:tr w:rsidR="00482E89" w14:paraId="407D3978" w14:textId="77777777">
                    <w:trPr>
                      <w:trHeight w:val="1244"/>
                    </w:trPr>
                    <w:tc>
                      <w:tcPr>
                        <w:tcW w:w="1136" w:type="dxa"/>
                      </w:tcPr>
                      <w:p w14:paraId="7BE4FC2B" w14:textId="77777777" w:rsidR="00482E89" w:rsidRDefault="00482E89">
                        <w:pPr>
                          <w:pStyle w:val="EmptyCellLayoutStyle"/>
                          <w:spacing w:after="0" w:line="240" w:lineRule="auto"/>
                        </w:pPr>
                      </w:p>
                    </w:tc>
                    <w:tc>
                      <w:tcPr>
                        <w:tcW w:w="708" w:type="dxa"/>
                      </w:tcPr>
                      <w:p w14:paraId="1AAB0B17" w14:textId="77777777" w:rsidR="00482E89" w:rsidRDefault="00482E89">
                        <w:pPr>
                          <w:pStyle w:val="EmptyCellLayoutStyle"/>
                          <w:spacing w:after="0" w:line="240" w:lineRule="auto"/>
                        </w:pPr>
                      </w:p>
                    </w:tc>
                    <w:tc>
                      <w:tcPr>
                        <w:tcW w:w="1824" w:type="dxa"/>
                      </w:tcPr>
                      <w:p w14:paraId="2ED5226F" w14:textId="77777777" w:rsidR="00482E89" w:rsidRDefault="00482E89">
                        <w:pPr>
                          <w:pStyle w:val="EmptyCellLayoutStyle"/>
                          <w:spacing w:after="0" w:line="240" w:lineRule="auto"/>
                        </w:pPr>
                      </w:p>
                    </w:tc>
                    <w:tc>
                      <w:tcPr>
                        <w:tcW w:w="24" w:type="dxa"/>
                      </w:tcPr>
                      <w:p w14:paraId="4196D530" w14:textId="77777777" w:rsidR="00482E89" w:rsidRDefault="00482E89">
                        <w:pPr>
                          <w:pStyle w:val="EmptyCellLayoutStyle"/>
                          <w:spacing w:after="0" w:line="240" w:lineRule="auto"/>
                        </w:pPr>
                      </w:p>
                    </w:tc>
                    <w:tc>
                      <w:tcPr>
                        <w:tcW w:w="755" w:type="dxa"/>
                      </w:tcPr>
                      <w:p w14:paraId="527D7C9C" w14:textId="77777777" w:rsidR="00482E89" w:rsidRDefault="00482E89">
                        <w:pPr>
                          <w:pStyle w:val="EmptyCellLayoutStyle"/>
                          <w:spacing w:after="0" w:line="240" w:lineRule="auto"/>
                        </w:pPr>
                      </w:p>
                    </w:tc>
                    <w:tc>
                      <w:tcPr>
                        <w:tcW w:w="3420" w:type="dxa"/>
                      </w:tcPr>
                      <w:p w14:paraId="33225546" w14:textId="77777777" w:rsidR="00482E89" w:rsidRDefault="00482E89">
                        <w:pPr>
                          <w:pStyle w:val="EmptyCellLayoutStyle"/>
                          <w:spacing w:after="0" w:line="240" w:lineRule="auto"/>
                        </w:pPr>
                      </w:p>
                    </w:tc>
                    <w:tc>
                      <w:tcPr>
                        <w:tcW w:w="341" w:type="dxa"/>
                      </w:tcPr>
                      <w:p w14:paraId="472E27C9" w14:textId="77777777" w:rsidR="00482E89" w:rsidRDefault="00482E89">
                        <w:pPr>
                          <w:pStyle w:val="EmptyCellLayoutStyle"/>
                          <w:spacing w:after="0" w:line="240" w:lineRule="auto"/>
                        </w:pPr>
                      </w:p>
                    </w:tc>
                    <w:tc>
                      <w:tcPr>
                        <w:tcW w:w="306" w:type="dxa"/>
                      </w:tcPr>
                      <w:p w14:paraId="50B91D30" w14:textId="77777777" w:rsidR="00482E89" w:rsidRDefault="00482E89">
                        <w:pPr>
                          <w:pStyle w:val="EmptyCellLayoutStyle"/>
                          <w:spacing w:after="0" w:line="240" w:lineRule="auto"/>
                        </w:pPr>
                      </w:p>
                    </w:tc>
                    <w:tc>
                      <w:tcPr>
                        <w:tcW w:w="1679" w:type="dxa"/>
                      </w:tcPr>
                      <w:p w14:paraId="68A1AC1A" w14:textId="77777777" w:rsidR="00482E89" w:rsidRDefault="00482E89">
                        <w:pPr>
                          <w:pStyle w:val="EmptyCellLayoutStyle"/>
                          <w:spacing w:after="0" w:line="240" w:lineRule="auto"/>
                        </w:pPr>
                      </w:p>
                    </w:tc>
                    <w:tc>
                      <w:tcPr>
                        <w:tcW w:w="472" w:type="dxa"/>
                      </w:tcPr>
                      <w:p w14:paraId="1D545057" w14:textId="77777777" w:rsidR="00482E89" w:rsidRDefault="00482E89">
                        <w:pPr>
                          <w:pStyle w:val="EmptyCellLayoutStyle"/>
                          <w:spacing w:after="0" w:line="240" w:lineRule="auto"/>
                        </w:pPr>
                      </w:p>
                    </w:tc>
                    <w:tc>
                      <w:tcPr>
                        <w:tcW w:w="1236" w:type="dxa"/>
                      </w:tcPr>
                      <w:p w14:paraId="469AECDA" w14:textId="77777777" w:rsidR="00482E89" w:rsidRDefault="00482E89">
                        <w:pPr>
                          <w:pStyle w:val="EmptyCellLayoutStyle"/>
                          <w:spacing w:after="0" w:line="240" w:lineRule="auto"/>
                        </w:pPr>
                      </w:p>
                    </w:tc>
                  </w:tr>
                  <w:tr w:rsidR="00333B2E" w14:paraId="65805285" w14:textId="77777777" w:rsidTr="00333B2E">
                    <w:trPr>
                      <w:trHeight w:val="540"/>
                    </w:trPr>
                    <w:tc>
                      <w:tcPr>
                        <w:tcW w:w="1136" w:type="dxa"/>
                      </w:tcPr>
                      <w:p w14:paraId="1F127501" w14:textId="77777777" w:rsidR="00482E89" w:rsidRDefault="00482E89">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482E89" w14:paraId="2CBDE44C" w14:textId="77777777">
                          <w:trPr>
                            <w:trHeight w:val="462"/>
                          </w:trPr>
                          <w:tc>
                            <w:tcPr>
                              <w:tcW w:w="9532" w:type="dxa"/>
                              <w:tcBorders>
                                <w:top w:val="nil"/>
                                <w:left w:val="nil"/>
                                <w:bottom w:val="nil"/>
                                <w:right w:val="nil"/>
                              </w:tcBorders>
                              <w:tcMar>
                                <w:top w:w="39" w:type="dxa"/>
                                <w:left w:w="39" w:type="dxa"/>
                                <w:bottom w:w="39" w:type="dxa"/>
                                <w:right w:w="39" w:type="dxa"/>
                              </w:tcMar>
                            </w:tcPr>
                            <w:p w14:paraId="221F7AFC" w14:textId="77777777" w:rsidR="00482E89" w:rsidRDefault="00000000">
                              <w:pPr>
                                <w:spacing w:after="0" w:line="240" w:lineRule="auto"/>
                                <w:jc w:val="center"/>
                              </w:pPr>
                              <w:r>
                                <w:rPr>
                                  <w:rFonts w:ascii="Arial" w:eastAsia="Arial" w:hAnsi="Arial"/>
                                  <w:b/>
                                  <w:color w:val="2DABE0"/>
                                  <w:sz w:val="45"/>
                                </w:rPr>
                                <w:t>Joint Programme Seeking Care, Support and Justice for Survivors of Conflict Related Sexual Violence</w:t>
                              </w:r>
                            </w:p>
                          </w:tc>
                        </w:tr>
                      </w:tbl>
                      <w:p w14:paraId="0BEC0DC8" w14:textId="77777777" w:rsidR="00482E89" w:rsidRDefault="00482E89">
                        <w:pPr>
                          <w:spacing w:after="0" w:line="240" w:lineRule="auto"/>
                        </w:pPr>
                      </w:p>
                    </w:tc>
                    <w:tc>
                      <w:tcPr>
                        <w:tcW w:w="1236" w:type="dxa"/>
                      </w:tcPr>
                      <w:p w14:paraId="3EDDFEAF" w14:textId="77777777" w:rsidR="00482E89" w:rsidRDefault="00482E89">
                        <w:pPr>
                          <w:pStyle w:val="EmptyCellLayoutStyle"/>
                          <w:spacing w:after="0" w:line="240" w:lineRule="auto"/>
                        </w:pPr>
                      </w:p>
                    </w:tc>
                  </w:tr>
                  <w:tr w:rsidR="00333B2E" w14:paraId="4039C8D3" w14:textId="77777777" w:rsidTr="00333B2E">
                    <w:trPr>
                      <w:trHeight w:val="672"/>
                    </w:trPr>
                    <w:tc>
                      <w:tcPr>
                        <w:tcW w:w="1136" w:type="dxa"/>
                      </w:tcPr>
                      <w:p w14:paraId="06EA9515" w14:textId="77777777" w:rsidR="00482E89" w:rsidRDefault="00482E89">
                        <w:pPr>
                          <w:pStyle w:val="EmptyCellLayoutStyle"/>
                          <w:spacing w:after="0" w:line="240" w:lineRule="auto"/>
                        </w:pPr>
                      </w:p>
                    </w:tc>
                    <w:tc>
                      <w:tcPr>
                        <w:tcW w:w="708" w:type="dxa"/>
                      </w:tcPr>
                      <w:p w14:paraId="7065F528" w14:textId="77777777" w:rsidR="00482E89" w:rsidRDefault="00482E89">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482E89" w14:paraId="12898E4B" w14:textId="77777777">
                          <w:trPr>
                            <w:trHeight w:val="594"/>
                          </w:trPr>
                          <w:tc>
                            <w:tcPr>
                              <w:tcW w:w="8352" w:type="dxa"/>
                              <w:tcBorders>
                                <w:top w:val="nil"/>
                                <w:left w:val="nil"/>
                                <w:bottom w:val="nil"/>
                                <w:right w:val="nil"/>
                              </w:tcBorders>
                              <w:tcMar>
                                <w:top w:w="39" w:type="dxa"/>
                                <w:left w:w="39" w:type="dxa"/>
                                <w:bottom w:w="39" w:type="dxa"/>
                                <w:right w:w="39" w:type="dxa"/>
                              </w:tcMar>
                            </w:tcPr>
                            <w:p w14:paraId="127AF805" w14:textId="77777777" w:rsidR="00482E89" w:rsidRDefault="00000000">
                              <w:pPr>
                                <w:spacing w:after="0" w:line="240" w:lineRule="auto"/>
                                <w:jc w:val="center"/>
                              </w:pPr>
                              <w:r>
                                <w:rPr>
                                  <w:rFonts w:ascii="Arial" w:eastAsia="Arial" w:hAnsi="Arial"/>
                                  <w:color w:val="000000"/>
                                  <w:sz w:val="28"/>
                                </w:rPr>
                                <w:t>for the period 1 January to 31 December 2023</w:t>
                              </w:r>
                            </w:p>
                          </w:tc>
                        </w:tr>
                      </w:tbl>
                      <w:p w14:paraId="422488BF" w14:textId="77777777" w:rsidR="00482E89" w:rsidRDefault="00482E89">
                        <w:pPr>
                          <w:spacing w:after="0" w:line="240" w:lineRule="auto"/>
                        </w:pPr>
                      </w:p>
                    </w:tc>
                    <w:tc>
                      <w:tcPr>
                        <w:tcW w:w="472" w:type="dxa"/>
                      </w:tcPr>
                      <w:p w14:paraId="77F5DEB5" w14:textId="77777777" w:rsidR="00482E89" w:rsidRDefault="00482E89">
                        <w:pPr>
                          <w:pStyle w:val="EmptyCellLayoutStyle"/>
                          <w:spacing w:after="0" w:line="240" w:lineRule="auto"/>
                        </w:pPr>
                      </w:p>
                    </w:tc>
                    <w:tc>
                      <w:tcPr>
                        <w:tcW w:w="1236" w:type="dxa"/>
                      </w:tcPr>
                      <w:p w14:paraId="2E6DAAAF" w14:textId="77777777" w:rsidR="00482E89" w:rsidRDefault="00482E89">
                        <w:pPr>
                          <w:pStyle w:val="EmptyCellLayoutStyle"/>
                          <w:spacing w:after="0" w:line="240" w:lineRule="auto"/>
                        </w:pPr>
                      </w:p>
                    </w:tc>
                  </w:tr>
                  <w:tr w:rsidR="00482E89" w14:paraId="17F8829C" w14:textId="77777777">
                    <w:trPr>
                      <w:trHeight w:val="1661"/>
                    </w:trPr>
                    <w:tc>
                      <w:tcPr>
                        <w:tcW w:w="1136" w:type="dxa"/>
                      </w:tcPr>
                      <w:p w14:paraId="03DA2AE9" w14:textId="77777777" w:rsidR="00482E89" w:rsidRDefault="00482E89">
                        <w:pPr>
                          <w:pStyle w:val="EmptyCellLayoutStyle"/>
                          <w:spacing w:after="0" w:line="240" w:lineRule="auto"/>
                        </w:pPr>
                      </w:p>
                    </w:tc>
                    <w:tc>
                      <w:tcPr>
                        <w:tcW w:w="708" w:type="dxa"/>
                      </w:tcPr>
                      <w:p w14:paraId="63ACE178" w14:textId="77777777" w:rsidR="00482E89" w:rsidRDefault="00482E89">
                        <w:pPr>
                          <w:pStyle w:val="EmptyCellLayoutStyle"/>
                          <w:spacing w:after="0" w:line="240" w:lineRule="auto"/>
                        </w:pPr>
                      </w:p>
                    </w:tc>
                    <w:tc>
                      <w:tcPr>
                        <w:tcW w:w="1824" w:type="dxa"/>
                      </w:tcPr>
                      <w:p w14:paraId="7A52949A" w14:textId="77777777" w:rsidR="00482E89" w:rsidRDefault="00482E89">
                        <w:pPr>
                          <w:pStyle w:val="EmptyCellLayoutStyle"/>
                          <w:spacing w:after="0" w:line="240" w:lineRule="auto"/>
                        </w:pPr>
                      </w:p>
                    </w:tc>
                    <w:tc>
                      <w:tcPr>
                        <w:tcW w:w="24" w:type="dxa"/>
                      </w:tcPr>
                      <w:p w14:paraId="4D1BDA3F" w14:textId="77777777" w:rsidR="00482E89" w:rsidRDefault="00482E89">
                        <w:pPr>
                          <w:pStyle w:val="EmptyCellLayoutStyle"/>
                          <w:spacing w:after="0" w:line="240" w:lineRule="auto"/>
                        </w:pPr>
                      </w:p>
                    </w:tc>
                    <w:tc>
                      <w:tcPr>
                        <w:tcW w:w="755" w:type="dxa"/>
                      </w:tcPr>
                      <w:p w14:paraId="409077EE" w14:textId="77777777" w:rsidR="00482E89" w:rsidRDefault="00482E89">
                        <w:pPr>
                          <w:pStyle w:val="EmptyCellLayoutStyle"/>
                          <w:spacing w:after="0" w:line="240" w:lineRule="auto"/>
                        </w:pPr>
                      </w:p>
                    </w:tc>
                    <w:tc>
                      <w:tcPr>
                        <w:tcW w:w="3420" w:type="dxa"/>
                      </w:tcPr>
                      <w:p w14:paraId="0155C586" w14:textId="77777777" w:rsidR="00482E89" w:rsidRDefault="00482E89">
                        <w:pPr>
                          <w:pStyle w:val="EmptyCellLayoutStyle"/>
                          <w:spacing w:after="0" w:line="240" w:lineRule="auto"/>
                        </w:pPr>
                      </w:p>
                    </w:tc>
                    <w:tc>
                      <w:tcPr>
                        <w:tcW w:w="341" w:type="dxa"/>
                      </w:tcPr>
                      <w:p w14:paraId="528753E9" w14:textId="77777777" w:rsidR="00482E89" w:rsidRDefault="00482E89">
                        <w:pPr>
                          <w:pStyle w:val="EmptyCellLayoutStyle"/>
                          <w:spacing w:after="0" w:line="240" w:lineRule="auto"/>
                        </w:pPr>
                      </w:p>
                    </w:tc>
                    <w:tc>
                      <w:tcPr>
                        <w:tcW w:w="306" w:type="dxa"/>
                      </w:tcPr>
                      <w:p w14:paraId="2CAAEE42" w14:textId="77777777" w:rsidR="00482E89" w:rsidRDefault="00482E89">
                        <w:pPr>
                          <w:pStyle w:val="EmptyCellLayoutStyle"/>
                          <w:spacing w:after="0" w:line="240" w:lineRule="auto"/>
                        </w:pPr>
                      </w:p>
                    </w:tc>
                    <w:tc>
                      <w:tcPr>
                        <w:tcW w:w="1679" w:type="dxa"/>
                      </w:tcPr>
                      <w:p w14:paraId="34832C66" w14:textId="77777777" w:rsidR="00482E89" w:rsidRDefault="00482E89">
                        <w:pPr>
                          <w:pStyle w:val="EmptyCellLayoutStyle"/>
                          <w:spacing w:after="0" w:line="240" w:lineRule="auto"/>
                        </w:pPr>
                      </w:p>
                    </w:tc>
                    <w:tc>
                      <w:tcPr>
                        <w:tcW w:w="472" w:type="dxa"/>
                      </w:tcPr>
                      <w:p w14:paraId="274B1767" w14:textId="77777777" w:rsidR="00482E89" w:rsidRDefault="00482E89">
                        <w:pPr>
                          <w:pStyle w:val="EmptyCellLayoutStyle"/>
                          <w:spacing w:after="0" w:line="240" w:lineRule="auto"/>
                        </w:pPr>
                      </w:p>
                    </w:tc>
                    <w:tc>
                      <w:tcPr>
                        <w:tcW w:w="1236" w:type="dxa"/>
                      </w:tcPr>
                      <w:p w14:paraId="06CD95CD" w14:textId="77777777" w:rsidR="00482E89" w:rsidRDefault="00482E89">
                        <w:pPr>
                          <w:pStyle w:val="EmptyCellLayoutStyle"/>
                          <w:spacing w:after="0" w:line="240" w:lineRule="auto"/>
                        </w:pPr>
                      </w:p>
                    </w:tc>
                  </w:tr>
                  <w:tr w:rsidR="00333B2E" w14:paraId="65D95983" w14:textId="77777777" w:rsidTr="00333B2E">
                    <w:trPr>
                      <w:trHeight w:val="1176"/>
                    </w:trPr>
                    <w:tc>
                      <w:tcPr>
                        <w:tcW w:w="1136" w:type="dxa"/>
                      </w:tcPr>
                      <w:p w14:paraId="33B769CC" w14:textId="77777777" w:rsidR="00482E89" w:rsidRDefault="00482E89">
                        <w:pPr>
                          <w:pStyle w:val="EmptyCellLayoutStyle"/>
                          <w:spacing w:after="0" w:line="240" w:lineRule="auto"/>
                        </w:pPr>
                      </w:p>
                    </w:tc>
                    <w:tc>
                      <w:tcPr>
                        <w:tcW w:w="708" w:type="dxa"/>
                      </w:tcPr>
                      <w:p w14:paraId="1E6289C2" w14:textId="77777777" w:rsidR="00482E89" w:rsidRDefault="00482E89">
                        <w:pPr>
                          <w:pStyle w:val="EmptyCellLayoutStyle"/>
                          <w:spacing w:after="0" w:line="240" w:lineRule="auto"/>
                        </w:pPr>
                      </w:p>
                    </w:tc>
                    <w:tc>
                      <w:tcPr>
                        <w:tcW w:w="1824" w:type="dxa"/>
                      </w:tcPr>
                      <w:p w14:paraId="454B985D" w14:textId="77777777" w:rsidR="00482E89" w:rsidRDefault="00482E89">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482E89" w14:paraId="0F02D4E2" w14:textId="77777777">
                          <w:trPr>
                            <w:trHeight w:val="1098"/>
                          </w:trPr>
                          <w:tc>
                            <w:tcPr>
                              <w:tcW w:w="4848" w:type="dxa"/>
                              <w:tcBorders>
                                <w:top w:val="nil"/>
                                <w:left w:val="nil"/>
                                <w:bottom w:val="nil"/>
                                <w:right w:val="nil"/>
                              </w:tcBorders>
                              <w:tcMar>
                                <w:top w:w="39" w:type="dxa"/>
                                <w:left w:w="39" w:type="dxa"/>
                                <w:bottom w:w="39" w:type="dxa"/>
                                <w:right w:w="39" w:type="dxa"/>
                              </w:tcMar>
                            </w:tcPr>
                            <w:p w14:paraId="00210D2B" w14:textId="77777777" w:rsidR="00482E89"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AADA6A9" w14:textId="77777777" w:rsidR="00482E89" w:rsidRDefault="00482E89">
                        <w:pPr>
                          <w:spacing w:after="0" w:line="240" w:lineRule="auto"/>
                        </w:pPr>
                      </w:p>
                    </w:tc>
                    <w:tc>
                      <w:tcPr>
                        <w:tcW w:w="1679" w:type="dxa"/>
                      </w:tcPr>
                      <w:p w14:paraId="6CF2D4D6" w14:textId="77777777" w:rsidR="00482E89" w:rsidRDefault="00482E89">
                        <w:pPr>
                          <w:pStyle w:val="EmptyCellLayoutStyle"/>
                          <w:spacing w:after="0" w:line="240" w:lineRule="auto"/>
                        </w:pPr>
                      </w:p>
                    </w:tc>
                    <w:tc>
                      <w:tcPr>
                        <w:tcW w:w="472" w:type="dxa"/>
                      </w:tcPr>
                      <w:p w14:paraId="3ADC01A4" w14:textId="77777777" w:rsidR="00482E89" w:rsidRDefault="00482E89">
                        <w:pPr>
                          <w:pStyle w:val="EmptyCellLayoutStyle"/>
                          <w:spacing w:after="0" w:line="240" w:lineRule="auto"/>
                        </w:pPr>
                      </w:p>
                    </w:tc>
                    <w:tc>
                      <w:tcPr>
                        <w:tcW w:w="1236" w:type="dxa"/>
                      </w:tcPr>
                      <w:p w14:paraId="2537B9A3" w14:textId="77777777" w:rsidR="00482E89" w:rsidRDefault="00482E89">
                        <w:pPr>
                          <w:pStyle w:val="EmptyCellLayoutStyle"/>
                          <w:spacing w:after="0" w:line="240" w:lineRule="auto"/>
                        </w:pPr>
                      </w:p>
                    </w:tc>
                  </w:tr>
                  <w:tr w:rsidR="00482E89" w14:paraId="27BFE9AB" w14:textId="77777777">
                    <w:trPr>
                      <w:trHeight w:val="229"/>
                    </w:trPr>
                    <w:tc>
                      <w:tcPr>
                        <w:tcW w:w="1136" w:type="dxa"/>
                      </w:tcPr>
                      <w:p w14:paraId="5E4BD260" w14:textId="77777777" w:rsidR="00482E89" w:rsidRDefault="00482E89">
                        <w:pPr>
                          <w:pStyle w:val="EmptyCellLayoutStyle"/>
                          <w:spacing w:after="0" w:line="240" w:lineRule="auto"/>
                        </w:pPr>
                      </w:p>
                    </w:tc>
                    <w:tc>
                      <w:tcPr>
                        <w:tcW w:w="708" w:type="dxa"/>
                      </w:tcPr>
                      <w:p w14:paraId="1DD29A46" w14:textId="77777777" w:rsidR="00482E89" w:rsidRDefault="00482E89">
                        <w:pPr>
                          <w:pStyle w:val="EmptyCellLayoutStyle"/>
                          <w:spacing w:after="0" w:line="240" w:lineRule="auto"/>
                        </w:pPr>
                      </w:p>
                    </w:tc>
                    <w:tc>
                      <w:tcPr>
                        <w:tcW w:w="1824" w:type="dxa"/>
                      </w:tcPr>
                      <w:p w14:paraId="33752A66" w14:textId="77777777" w:rsidR="00482E89" w:rsidRDefault="00482E89">
                        <w:pPr>
                          <w:pStyle w:val="EmptyCellLayoutStyle"/>
                          <w:spacing w:after="0" w:line="240" w:lineRule="auto"/>
                        </w:pPr>
                      </w:p>
                    </w:tc>
                    <w:tc>
                      <w:tcPr>
                        <w:tcW w:w="24" w:type="dxa"/>
                      </w:tcPr>
                      <w:p w14:paraId="30E86306" w14:textId="77777777" w:rsidR="00482E89" w:rsidRDefault="00482E89">
                        <w:pPr>
                          <w:pStyle w:val="EmptyCellLayoutStyle"/>
                          <w:spacing w:after="0" w:line="240" w:lineRule="auto"/>
                        </w:pPr>
                      </w:p>
                    </w:tc>
                    <w:tc>
                      <w:tcPr>
                        <w:tcW w:w="755" w:type="dxa"/>
                      </w:tcPr>
                      <w:p w14:paraId="5E2B9A18" w14:textId="77777777" w:rsidR="00482E89" w:rsidRDefault="00482E89">
                        <w:pPr>
                          <w:pStyle w:val="EmptyCellLayoutStyle"/>
                          <w:spacing w:after="0" w:line="240" w:lineRule="auto"/>
                        </w:pPr>
                      </w:p>
                    </w:tc>
                    <w:tc>
                      <w:tcPr>
                        <w:tcW w:w="3420" w:type="dxa"/>
                      </w:tcPr>
                      <w:p w14:paraId="49C37E68" w14:textId="77777777" w:rsidR="00482E89" w:rsidRDefault="00482E89">
                        <w:pPr>
                          <w:pStyle w:val="EmptyCellLayoutStyle"/>
                          <w:spacing w:after="0" w:line="240" w:lineRule="auto"/>
                        </w:pPr>
                      </w:p>
                    </w:tc>
                    <w:tc>
                      <w:tcPr>
                        <w:tcW w:w="341" w:type="dxa"/>
                      </w:tcPr>
                      <w:p w14:paraId="6BD54700" w14:textId="77777777" w:rsidR="00482E89" w:rsidRDefault="00482E89">
                        <w:pPr>
                          <w:pStyle w:val="EmptyCellLayoutStyle"/>
                          <w:spacing w:after="0" w:line="240" w:lineRule="auto"/>
                        </w:pPr>
                      </w:p>
                    </w:tc>
                    <w:tc>
                      <w:tcPr>
                        <w:tcW w:w="306" w:type="dxa"/>
                      </w:tcPr>
                      <w:p w14:paraId="7011C86D" w14:textId="77777777" w:rsidR="00482E89" w:rsidRDefault="00482E89">
                        <w:pPr>
                          <w:pStyle w:val="EmptyCellLayoutStyle"/>
                          <w:spacing w:after="0" w:line="240" w:lineRule="auto"/>
                        </w:pPr>
                      </w:p>
                    </w:tc>
                    <w:tc>
                      <w:tcPr>
                        <w:tcW w:w="1679" w:type="dxa"/>
                      </w:tcPr>
                      <w:p w14:paraId="7543007F" w14:textId="77777777" w:rsidR="00482E89" w:rsidRDefault="00482E89">
                        <w:pPr>
                          <w:pStyle w:val="EmptyCellLayoutStyle"/>
                          <w:spacing w:after="0" w:line="240" w:lineRule="auto"/>
                        </w:pPr>
                      </w:p>
                    </w:tc>
                    <w:tc>
                      <w:tcPr>
                        <w:tcW w:w="472" w:type="dxa"/>
                      </w:tcPr>
                      <w:p w14:paraId="2676EE91" w14:textId="77777777" w:rsidR="00482E89" w:rsidRDefault="00482E89">
                        <w:pPr>
                          <w:pStyle w:val="EmptyCellLayoutStyle"/>
                          <w:spacing w:after="0" w:line="240" w:lineRule="auto"/>
                        </w:pPr>
                      </w:p>
                    </w:tc>
                    <w:tc>
                      <w:tcPr>
                        <w:tcW w:w="1236" w:type="dxa"/>
                      </w:tcPr>
                      <w:p w14:paraId="3BAAEFD7" w14:textId="77777777" w:rsidR="00482E89" w:rsidRDefault="00482E89">
                        <w:pPr>
                          <w:pStyle w:val="EmptyCellLayoutStyle"/>
                          <w:spacing w:after="0" w:line="240" w:lineRule="auto"/>
                        </w:pPr>
                      </w:p>
                    </w:tc>
                  </w:tr>
                  <w:tr w:rsidR="00482E89" w14:paraId="6C98AA0B" w14:textId="77777777">
                    <w:trPr>
                      <w:trHeight w:val="335"/>
                    </w:trPr>
                    <w:tc>
                      <w:tcPr>
                        <w:tcW w:w="1136" w:type="dxa"/>
                      </w:tcPr>
                      <w:p w14:paraId="08740171" w14:textId="77777777" w:rsidR="00482E89" w:rsidRDefault="00482E89">
                        <w:pPr>
                          <w:pStyle w:val="EmptyCellLayoutStyle"/>
                          <w:spacing w:after="0" w:line="240" w:lineRule="auto"/>
                        </w:pPr>
                      </w:p>
                    </w:tc>
                    <w:tc>
                      <w:tcPr>
                        <w:tcW w:w="708" w:type="dxa"/>
                      </w:tcPr>
                      <w:p w14:paraId="656807FE" w14:textId="77777777" w:rsidR="00482E89" w:rsidRDefault="00482E89">
                        <w:pPr>
                          <w:pStyle w:val="EmptyCellLayoutStyle"/>
                          <w:spacing w:after="0" w:line="240" w:lineRule="auto"/>
                        </w:pPr>
                      </w:p>
                    </w:tc>
                    <w:tc>
                      <w:tcPr>
                        <w:tcW w:w="1824" w:type="dxa"/>
                      </w:tcPr>
                      <w:p w14:paraId="63078119" w14:textId="77777777" w:rsidR="00482E89" w:rsidRDefault="00482E89">
                        <w:pPr>
                          <w:pStyle w:val="EmptyCellLayoutStyle"/>
                          <w:spacing w:after="0" w:line="240" w:lineRule="auto"/>
                        </w:pPr>
                      </w:p>
                    </w:tc>
                    <w:tc>
                      <w:tcPr>
                        <w:tcW w:w="24" w:type="dxa"/>
                      </w:tcPr>
                      <w:p w14:paraId="31F09684" w14:textId="77777777" w:rsidR="00482E89" w:rsidRDefault="00482E89">
                        <w:pPr>
                          <w:pStyle w:val="EmptyCellLayoutStyle"/>
                          <w:spacing w:after="0" w:line="240" w:lineRule="auto"/>
                        </w:pPr>
                      </w:p>
                    </w:tc>
                    <w:tc>
                      <w:tcPr>
                        <w:tcW w:w="755" w:type="dxa"/>
                      </w:tcPr>
                      <w:p w14:paraId="75CB1826" w14:textId="77777777" w:rsidR="00482E89" w:rsidRDefault="00482E89">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482E89" w14:paraId="0830316B"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B6A4D9D" w14:textId="77777777" w:rsidR="00482E89" w:rsidRDefault="00000000">
                              <w:pPr>
                                <w:spacing w:after="0" w:line="240" w:lineRule="auto"/>
                                <w:jc w:val="center"/>
                              </w:pPr>
                              <w:r>
                                <w:rPr>
                                  <w:rFonts w:ascii="Arial" w:eastAsia="Arial" w:hAnsi="Arial"/>
                                  <w:b/>
                                  <w:color w:val="000000"/>
                                </w:rPr>
                                <w:t>May 2024</w:t>
                              </w:r>
                            </w:p>
                          </w:tc>
                        </w:tr>
                      </w:tbl>
                      <w:p w14:paraId="3BE47DE2" w14:textId="77777777" w:rsidR="00482E89" w:rsidRDefault="00482E89">
                        <w:pPr>
                          <w:spacing w:after="0" w:line="240" w:lineRule="auto"/>
                        </w:pPr>
                      </w:p>
                    </w:tc>
                    <w:tc>
                      <w:tcPr>
                        <w:tcW w:w="341" w:type="dxa"/>
                      </w:tcPr>
                      <w:p w14:paraId="47BE20CA" w14:textId="77777777" w:rsidR="00482E89" w:rsidRDefault="00482E89">
                        <w:pPr>
                          <w:pStyle w:val="EmptyCellLayoutStyle"/>
                          <w:spacing w:after="0" w:line="240" w:lineRule="auto"/>
                        </w:pPr>
                      </w:p>
                    </w:tc>
                    <w:tc>
                      <w:tcPr>
                        <w:tcW w:w="306" w:type="dxa"/>
                      </w:tcPr>
                      <w:p w14:paraId="63FCCF7B" w14:textId="77777777" w:rsidR="00482E89" w:rsidRDefault="00482E89">
                        <w:pPr>
                          <w:pStyle w:val="EmptyCellLayoutStyle"/>
                          <w:spacing w:after="0" w:line="240" w:lineRule="auto"/>
                        </w:pPr>
                      </w:p>
                    </w:tc>
                    <w:tc>
                      <w:tcPr>
                        <w:tcW w:w="1679" w:type="dxa"/>
                      </w:tcPr>
                      <w:p w14:paraId="74B08350" w14:textId="77777777" w:rsidR="00482E89" w:rsidRDefault="00482E89">
                        <w:pPr>
                          <w:pStyle w:val="EmptyCellLayoutStyle"/>
                          <w:spacing w:after="0" w:line="240" w:lineRule="auto"/>
                        </w:pPr>
                      </w:p>
                    </w:tc>
                    <w:tc>
                      <w:tcPr>
                        <w:tcW w:w="472" w:type="dxa"/>
                      </w:tcPr>
                      <w:p w14:paraId="32AA87E7" w14:textId="77777777" w:rsidR="00482E89" w:rsidRDefault="00482E89">
                        <w:pPr>
                          <w:pStyle w:val="EmptyCellLayoutStyle"/>
                          <w:spacing w:after="0" w:line="240" w:lineRule="auto"/>
                        </w:pPr>
                      </w:p>
                    </w:tc>
                    <w:tc>
                      <w:tcPr>
                        <w:tcW w:w="1236" w:type="dxa"/>
                      </w:tcPr>
                      <w:p w14:paraId="532C7BDD" w14:textId="77777777" w:rsidR="00482E89" w:rsidRDefault="00482E89">
                        <w:pPr>
                          <w:pStyle w:val="EmptyCellLayoutStyle"/>
                          <w:spacing w:after="0" w:line="240" w:lineRule="auto"/>
                        </w:pPr>
                      </w:p>
                    </w:tc>
                  </w:tr>
                  <w:tr w:rsidR="00482E89" w14:paraId="161C0AB7" w14:textId="77777777">
                    <w:trPr>
                      <w:trHeight w:val="364"/>
                    </w:trPr>
                    <w:tc>
                      <w:tcPr>
                        <w:tcW w:w="1136" w:type="dxa"/>
                      </w:tcPr>
                      <w:p w14:paraId="37C06341" w14:textId="77777777" w:rsidR="00482E89" w:rsidRDefault="00482E89">
                        <w:pPr>
                          <w:pStyle w:val="EmptyCellLayoutStyle"/>
                          <w:spacing w:after="0" w:line="240" w:lineRule="auto"/>
                        </w:pPr>
                      </w:p>
                    </w:tc>
                    <w:tc>
                      <w:tcPr>
                        <w:tcW w:w="708" w:type="dxa"/>
                      </w:tcPr>
                      <w:p w14:paraId="6AAC86CF" w14:textId="77777777" w:rsidR="00482E89" w:rsidRDefault="00482E89">
                        <w:pPr>
                          <w:pStyle w:val="EmptyCellLayoutStyle"/>
                          <w:spacing w:after="0" w:line="240" w:lineRule="auto"/>
                        </w:pPr>
                      </w:p>
                    </w:tc>
                    <w:tc>
                      <w:tcPr>
                        <w:tcW w:w="1824" w:type="dxa"/>
                      </w:tcPr>
                      <w:p w14:paraId="77BC9700" w14:textId="77777777" w:rsidR="00482E89" w:rsidRDefault="00482E89">
                        <w:pPr>
                          <w:pStyle w:val="EmptyCellLayoutStyle"/>
                          <w:spacing w:after="0" w:line="240" w:lineRule="auto"/>
                        </w:pPr>
                      </w:p>
                    </w:tc>
                    <w:tc>
                      <w:tcPr>
                        <w:tcW w:w="24" w:type="dxa"/>
                      </w:tcPr>
                      <w:p w14:paraId="18F9D91B" w14:textId="77777777" w:rsidR="00482E89" w:rsidRDefault="00482E89">
                        <w:pPr>
                          <w:pStyle w:val="EmptyCellLayoutStyle"/>
                          <w:spacing w:after="0" w:line="240" w:lineRule="auto"/>
                        </w:pPr>
                      </w:p>
                    </w:tc>
                    <w:tc>
                      <w:tcPr>
                        <w:tcW w:w="755" w:type="dxa"/>
                      </w:tcPr>
                      <w:p w14:paraId="440AAF42" w14:textId="77777777" w:rsidR="00482E89" w:rsidRDefault="00482E89">
                        <w:pPr>
                          <w:pStyle w:val="EmptyCellLayoutStyle"/>
                          <w:spacing w:after="0" w:line="240" w:lineRule="auto"/>
                        </w:pPr>
                      </w:p>
                    </w:tc>
                    <w:tc>
                      <w:tcPr>
                        <w:tcW w:w="3420" w:type="dxa"/>
                      </w:tcPr>
                      <w:p w14:paraId="68F257A2" w14:textId="77777777" w:rsidR="00482E89" w:rsidRDefault="00482E89">
                        <w:pPr>
                          <w:pStyle w:val="EmptyCellLayoutStyle"/>
                          <w:spacing w:after="0" w:line="240" w:lineRule="auto"/>
                        </w:pPr>
                      </w:p>
                    </w:tc>
                    <w:tc>
                      <w:tcPr>
                        <w:tcW w:w="341" w:type="dxa"/>
                      </w:tcPr>
                      <w:p w14:paraId="3418C7D4" w14:textId="77777777" w:rsidR="00482E89" w:rsidRDefault="00482E89">
                        <w:pPr>
                          <w:pStyle w:val="EmptyCellLayoutStyle"/>
                          <w:spacing w:after="0" w:line="240" w:lineRule="auto"/>
                        </w:pPr>
                      </w:p>
                    </w:tc>
                    <w:tc>
                      <w:tcPr>
                        <w:tcW w:w="306" w:type="dxa"/>
                      </w:tcPr>
                      <w:p w14:paraId="35B6F206" w14:textId="77777777" w:rsidR="00482E89" w:rsidRDefault="00482E89">
                        <w:pPr>
                          <w:pStyle w:val="EmptyCellLayoutStyle"/>
                          <w:spacing w:after="0" w:line="240" w:lineRule="auto"/>
                        </w:pPr>
                      </w:p>
                    </w:tc>
                    <w:tc>
                      <w:tcPr>
                        <w:tcW w:w="1679" w:type="dxa"/>
                      </w:tcPr>
                      <w:p w14:paraId="466F9A22" w14:textId="77777777" w:rsidR="00482E89" w:rsidRDefault="00482E89">
                        <w:pPr>
                          <w:pStyle w:val="EmptyCellLayoutStyle"/>
                          <w:spacing w:after="0" w:line="240" w:lineRule="auto"/>
                        </w:pPr>
                      </w:p>
                    </w:tc>
                    <w:tc>
                      <w:tcPr>
                        <w:tcW w:w="472" w:type="dxa"/>
                      </w:tcPr>
                      <w:p w14:paraId="4278EEE8" w14:textId="77777777" w:rsidR="00482E89" w:rsidRDefault="00482E89">
                        <w:pPr>
                          <w:pStyle w:val="EmptyCellLayoutStyle"/>
                          <w:spacing w:after="0" w:line="240" w:lineRule="auto"/>
                        </w:pPr>
                      </w:p>
                    </w:tc>
                    <w:tc>
                      <w:tcPr>
                        <w:tcW w:w="1236" w:type="dxa"/>
                      </w:tcPr>
                      <w:p w14:paraId="34720AFB" w14:textId="77777777" w:rsidR="00482E89" w:rsidRDefault="00482E89">
                        <w:pPr>
                          <w:pStyle w:val="EmptyCellLayoutStyle"/>
                          <w:spacing w:after="0" w:line="240" w:lineRule="auto"/>
                        </w:pPr>
                      </w:p>
                    </w:tc>
                  </w:tr>
                  <w:tr w:rsidR="00482E89" w14:paraId="5A0422C5" w14:textId="77777777">
                    <w:trPr>
                      <w:trHeight w:val="780"/>
                    </w:trPr>
                    <w:tc>
                      <w:tcPr>
                        <w:tcW w:w="1136" w:type="dxa"/>
                      </w:tcPr>
                      <w:p w14:paraId="4CD3C58D" w14:textId="77777777" w:rsidR="00482E89" w:rsidRDefault="00482E89">
                        <w:pPr>
                          <w:pStyle w:val="EmptyCellLayoutStyle"/>
                          <w:spacing w:after="0" w:line="240" w:lineRule="auto"/>
                        </w:pPr>
                      </w:p>
                    </w:tc>
                    <w:tc>
                      <w:tcPr>
                        <w:tcW w:w="708" w:type="dxa"/>
                      </w:tcPr>
                      <w:p w14:paraId="734E9F77" w14:textId="77777777" w:rsidR="00482E89" w:rsidRDefault="00482E89">
                        <w:pPr>
                          <w:pStyle w:val="EmptyCellLayoutStyle"/>
                          <w:spacing w:after="0" w:line="240" w:lineRule="auto"/>
                        </w:pPr>
                      </w:p>
                    </w:tc>
                    <w:tc>
                      <w:tcPr>
                        <w:tcW w:w="1824" w:type="dxa"/>
                      </w:tcPr>
                      <w:p w14:paraId="2A4891FE" w14:textId="77777777" w:rsidR="00482E89" w:rsidRDefault="00482E89">
                        <w:pPr>
                          <w:pStyle w:val="EmptyCellLayoutStyle"/>
                          <w:spacing w:after="0" w:line="240" w:lineRule="auto"/>
                        </w:pPr>
                      </w:p>
                    </w:tc>
                    <w:tc>
                      <w:tcPr>
                        <w:tcW w:w="24" w:type="dxa"/>
                      </w:tcPr>
                      <w:p w14:paraId="3D157732" w14:textId="77777777" w:rsidR="00482E89" w:rsidRDefault="00482E89">
                        <w:pPr>
                          <w:pStyle w:val="EmptyCellLayoutStyle"/>
                          <w:spacing w:after="0" w:line="240" w:lineRule="auto"/>
                        </w:pPr>
                      </w:p>
                    </w:tc>
                    <w:tc>
                      <w:tcPr>
                        <w:tcW w:w="755" w:type="dxa"/>
                      </w:tcPr>
                      <w:p w14:paraId="7B8A7C4C" w14:textId="77777777" w:rsidR="00482E89" w:rsidRDefault="00482E89">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0ACF6639" w14:textId="77777777" w:rsidR="00482E89" w:rsidRDefault="00000000">
                        <w:pPr>
                          <w:spacing w:after="0" w:line="240" w:lineRule="auto"/>
                        </w:pPr>
                        <w:r>
                          <w:rPr>
                            <w:noProof/>
                          </w:rPr>
                          <w:drawing>
                            <wp:inline distT="0" distB="0" distL="0" distR="0" wp14:anchorId="3A1505B3" wp14:editId="5388853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19160DD" w14:textId="77777777" w:rsidR="00482E89" w:rsidRDefault="00482E89">
                        <w:pPr>
                          <w:pStyle w:val="EmptyCellLayoutStyle"/>
                          <w:spacing w:after="0" w:line="240" w:lineRule="auto"/>
                        </w:pPr>
                      </w:p>
                    </w:tc>
                    <w:tc>
                      <w:tcPr>
                        <w:tcW w:w="306" w:type="dxa"/>
                      </w:tcPr>
                      <w:p w14:paraId="513DD50D" w14:textId="77777777" w:rsidR="00482E89" w:rsidRDefault="00482E89">
                        <w:pPr>
                          <w:pStyle w:val="EmptyCellLayoutStyle"/>
                          <w:spacing w:after="0" w:line="240" w:lineRule="auto"/>
                        </w:pPr>
                      </w:p>
                    </w:tc>
                    <w:tc>
                      <w:tcPr>
                        <w:tcW w:w="1679" w:type="dxa"/>
                      </w:tcPr>
                      <w:p w14:paraId="4C233A99" w14:textId="77777777" w:rsidR="00482E89" w:rsidRDefault="00482E89">
                        <w:pPr>
                          <w:pStyle w:val="EmptyCellLayoutStyle"/>
                          <w:spacing w:after="0" w:line="240" w:lineRule="auto"/>
                        </w:pPr>
                      </w:p>
                    </w:tc>
                    <w:tc>
                      <w:tcPr>
                        <w:tcW w:w="472" w:type="dxa"/>
                      </w:tcPr>
                      <w:p w14:paraId="7E8BE87A" w14:textId="77777777" w:rsidR="00482E89" w:rsidRDefault="00482E89">
                        <w:pPr>
                          <w:pStyle w:val="EmptyCellLayoutStyle"/>
                          <w:spacing w:after="0" w:line="240" w:lineRule="auto"/>
                        </w:pPr>
                      </w:p>
                    </w:tc>
                    <w:tc>
                      <w:tcPr>
                        <w:tcW w:w="1236" w:type="dxa"/>
                      </w:tcPr>
                      <w:p w14:paraId="58629BE9" w14:textId="77777777" w:rsidR="00482E89" w:rsidRDefault="00482E89">
                        <w:pPr>
                          <w:pStyle w:val="EmptyCellLayoutStyle"/>
                          <w:spacing w:after="0" w:line="240" w:lineRule="auto"/>
                        </w:pPr>
                      </w:p>
                    </w:tc>
                  </w:tr>
                  <w:tr w:rsidR="00482E89" w14:paraId="3F67130D" w14:textId="77777777">
                    <w:trPr>
                      <w:trHeight w:val="465"/>
                    </w:trPr>
                    <w:tc>
                      <w:tcPr>
                        <w:tcW w:w="1136" w:type="dxa"/>
                      </w:tcPr>
                      <w:p w14:paraId="6BB6B355" w14:textId="77777777" w:rsidR="00482E89" w:rsidRDefault="00482E89">
                        <w:pPr>
                          <w:pStyle w:val="EmptyCellLayoutStyle"/>
                          <w:spacing w:after="0" w:line="240" w:lineRule="auto"/>
                        </w:pPr>
                      </w:p>
                    </w:tc>
                    <w:tc>
                      <w:tcPr>
                        <w:tcW w:w="708" w:type="dxa"/>
                      </w:tcPr>
                      <w:p w14:paraId="5B0AC6ED" w14:textId="77777777" w:rsidR="00482E89" w:rsidRDefault="00482E89">
                        <w:pPr>
                          <w:pStyle w:val="EmptyCellLayoutStyle"/>
                          <w:spacing w:after="0" w:line="240" w:lineRule="auto"/>
                        </w:pPr>
                      </w:p>
                    </w:tc>
                    <w:tc>
                      <w:tcPr>
                        <w:tcW w:w="1824" w:type="dxa"/>
                      </w:tcPr>
                      <w:p w14:paraId="477E6676" w14:textId="77777777" w:rsidR="00482E89" w:rsidRDefault="00482E89">
                        <w:pPr>
                          <w:pStyle w:val="EmptyCellLayoutStyle"/>
                          <w:spacing w:after="0" w:line="240" w:lineRule="auto"/>
                        </w:pPr>
                      </w:p>
                    </w:tc>
                    <w:tc>
                      <w:tcPr>
                        <w:tcW w:w="24" w:type="dxa"/>
                      </w:tcPr>
                      <w:p w14:paraId="572D9A14" w14:textId="77777777" w:rsidR="00482E89" w:rsidRDefault="00482E89">
                        <w:pPr>
                          <w:pStyle w:val="EmptyCellLayoutStyle"/>
                          <w:spacing w:after="0" w:line="240" w:lineRule="auto"/>
                        </w:pPr>
                      </w:p>
                    </w:tc>
                    <w:tc>
                      <w:tcPr>
                        <w:tcW w:w="755" w:type="dxa"/>
                      </w:tcPr>
                      <w:p w14:paraId="0B7CC99C" w14:textId="77777777" w:rsidR="00482E89" w:rsidRDefault="00482E89">
                        <w:pPr>
                          <w:pStyle w:val="EmptyCellLayoutStyle"/>
                          <w:spacing w:after="0" w:line="240" w:lineRule="auto"/>
                        </w:pPr>
                      </w:p>
                    </w:tc>
                    <w:tc>
                      <w:tcPr>
                        <w:tcW w:w="3420" w:type="dxa"/>
                      </w:tcPr>
                      <w:p w14:paraId="4D4F1F11" w14:textId="77777777" w:rsidR="00482E89" w:rsidRDefault="00482E89">
                        <w:pPr>
                          <w:pStyle w:val="EmptyCellLayoutStyle"/>
                          <w:spacing w:after="0" w:line="240" w:lineRule="auto"/>
                        </w:pPr>
                      </w:p>
                    </w:tc>
                    <w:tc>
                      <w:tcPr>
                        <w:tcW w:w="341" w:type="dxa"/>
                      </w:tcPr>
                      <w:p w14:paraId="6F67AE42" w14:textId="77777777" w:rsidR="00482E89" w:rsidRDefault="00482E89">
                        <w:pPr>
                          <w:pStyle w:val="EmptyCellLayoutStyle"/>
                          <w:spacing w:after="0" w:line="240" w:lineRule="auto"/>
                        </w:pPr>
                      </w:p>
                    </w:tc>
                    <w:tc>
                      <w:tcPr>
                        <w:tcW w:w="306" w:type="dxa"/>
                      </w:tcPr>
                      <w:p w14:paraId="77950712" w14:textId="77777777" w:rsidR="00482E89" w:rsidRDefault="00482E89">
                        <w:pPr>
                          <w:pStyle w:val="EmptyCellLayoutStyle"/>
                          <w:spacing w:after="0" w:line="240" w:lineRule="auto"/>
                        </w:pPr>
                      </w:p>
                    </w:tc>
                    <w:tc>
                      <w:tcPr>
                        <w:tcW w:w="1679" w:type="dxa"/>
                      </w:tcPr>
                      <w:p w14:paraId="2B3D295D" w14:textId="77777777" w:rsidR="00482E89" w:rsidRDefault="00482E89">
                        <w:pPr>
                          <w:pStyle w:val="EmptyCellLayoutStyle"/>
                          <w:spacing w:after="0" w:line="240" w:lineRule="auto"/>
                        </w:pPr>
                      </w:p>
                    </w:tc>
                    <w:tc>
                      <w:tcPr>
                        <w:tcW w:w="472" w:type="dxa"/>
                      </w:tcPr>
                      <w:p w14:paraId="646896F2" w14:textId="77777777" w:rsidR="00482E89" w:rsidRDefault="00482E89">
                        <w:pPr>
                          <w:pStyle w:val="EmptyCellLayoutStyle"/>
                          <w:spacing w:after="0" w:line="240" w:lineRule="auto"/>
                        </w:pPr>
                      </w:p>
                    </w:tc>
                    <w:tc>
                      <w:tcPr>
                        <w:tcW w:w="1236" w:type="dxa"/>
                      </w:tcPr>
                      <w:p w14:paraId="1B73AAAB" w14:textId="77777777" w:rsidR="00482E89" w:rsidRDefault="00482E89">
                        <w:pPr>
                          <w:pStyle w:val="EmptyCellLayoutStyle"/>
                          <w:spacing w:after="0" w:line="240" w:lineRule="auto"/>
                        </w:pPr>
                      </w:p>
                    </w:tc>
                  </w:tr>
                </w:tbl>
                <w:p w14:paraId="7052A4A6" w14:textId="77777777" w:rsidR="00482E89" w:rsidRDefault="00482E89">
                  <w:pPr>
                    <w:spacing w:after="0" w:line="240" w:lineRule="auto"/>
                  </w:pPr>
                </w:p>
              </w:tc>
            </w:tr>
          </w:tbl>
          <w:p w14:paraId="250888C5" w14:textId="77777777" w:rsidR="00482E89" w:rsidRDefault="00482E89">
            <w:pPr>
              <w:spacing w:after="0" w:line="240" w:lineRule="auto"/>
            </w:pPr>
          </w:p>
        </w:tc>
      </w:tr>
    </w:tbl>
    <w:p w14:paraId="1B56D6B9"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482E89" w14:paraId="7B5ED1F1"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482E89" w14:paraId="725B20D1"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333B2E" w14:paraId="535CCED6" w14:textId="77777777" w:rsidTr="00333B2E">
                    <w:trPr>
                      <w:trHeight w:val="297"/>
                    </w:trPr>
                    <w:tc>
                      <w:tcPr>
                        <w:tcW w:w="1115" w:type="dxa"/>
                      </w:tcPr>
                      <w:p w14:paraId="6D783F23" w14:textId="77777777" w:rsidR="00482E89" w:rsidRDefault="00482E89">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482E89" w14:paraId="5D592F80"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91B09F1" w14:textId="77777777" w:rsidR="00482E89" w:rsidRDefault="00000000">
                              <w:pPr>
                                <w:spacing w:after="0" w:line="240" w:lineRule="auto"/>
                              </w:pPr>
                              <w:r>
                                <w:rPr>
                                  <w:rFonts w:ascii="Arial" w:eastAsia="Arial" w:hAnsi="Arial"/>
                                  <w:b/>
                                  <w:color w:val="0082BF"/>
                                  <w:sz w:val="21"/>
                                </w:rPr>
                                <w:t>DEFINITIONS</w:t>
                              </w:r>
                            </w:p>
                          </w:tc>
                        </w:tr>
                      </w:tbl>
                      <w:p w14:paraId="4180303F" w14:textId="77777777" w:rsidR="00482E89" w:rsidRDefault="00482E89">
                        <w:pPr>
                          <w:spacing w:after="0" w:line="240" w:lineRule="auto"/>
                        </w:pPr>
                      </w:p>
                    </w:tc>
                    <w:tc>
                      <w:tcPr>
                        <w:tcW w:w="1133" w:type="dxa"/>
                      </w:tcPr>
                      <w:p w14:paraId="289E1372" w14:textId="77777777" w:rsidR="00482E89" w:rsidRDefault="00482E89">
                        <w:pPr>
                          <w:pStyle w:val="EmptyCellLayoutStyle"/>
                          <w:spacing w:after="0" w:line="240" w:lineRule="auto"/>
                        </w:pPr>
                      </w:p>
                    </w:tc>
                  </w:tr>
                  <w:tr w:rsidR="00482E89" w14:paraId="36308950" w14:textId="77777777">
                    <w:trPr>
                      <w:trHeight w:val="364"/>
                    </w:trPr>
                    <w:tc>
                      <w:tcPr>
                        <w:tcW w:w="1115" w:type="dxa"/>
                      </w:tcPr>
                      <w:p w14:paraId="2A77BA17" w14:textId="77777777" w:rsidR="00482E89" w:rsidRDefault="00482E89">
                        <w:pPr>
                          <w:pStyle w:val="EmptyCellLayoutStyle"/>
                          <w:spacing w:after="0" w:line="240" w:lineRule="auto"/>
                        </w:pPr>
                      </w:p>
                    </w:tc>
                    <w:tc>
                      <w:tcPr>
                        <w:tcW w:w="72" w:type="dxa"/>
                      </w:tcPr>
                      <w:p w14:paraId="4E2ACFBC" w14:textId="77777777" w:rsidR="00482E89" w:rsidRDefault="00482E89">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482E89" w14:paraId="79C0173B" w14:textId="77777777">
                          <w:trPr>
                            <w:trHeight w:val="306"/>
                          </w:trPr>
                          <w:tc>
                            <w:tcPr>
                              <w:tcW w:w="4464" w:type="dxa"/>
                              <w:tcBorders>
                                <w:top w:val="nil"/>
                                <w:left w:val="nil"/>
                                <w:bottom w:val="nil"/>
                                <w:right w:val="nil"/>
                              </w:tcBorders>
                              <w:tcMar>
                                <w:top w:w="39" w:type="dxa"/>
                                <w:left w:w="39" w:type="dxa"/>
                                <w:bottom w:w="39" w:type="dxa"/>
                                <w:right w:w="39" w:type="dxa"/>
                              </w:tcMar>
                            </w:tcPr>
                            <w:p w14:paraId="5B702ECB" w14:textId="77777777" w:rsidR="00482E89"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59482B71" w14:textId="77777777" w:rsidR="00482E89" w:rsidRDefault="00482E89">
                        <w:pPr>
                          <w:spacing w:after="0" w:line="240" w:lineRule="auto"/>
                        </w:pPr>
                      </w:p>
                    </w:tc>
                    <w:tc>
                      <w:tcPr>
                        <w:tcW w:w="623" w:type="dxa"/>
                      </w:tcPr>
                      <w:p w14:paraId="40B77561" w14:textId="77777777" w:rsidR="00482E89" w:rsidRDefault="00482E89">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482E89" w14:paraId="0E26E736" w14:textId="77777777">
                          <w:trPr>
                            <w:trHeight w:val="286"/>
                          </w:trPr>
                          <w:tc>
                            <w:tcPr>
                              <w:tcW w:w="4476" w:type="dxa"/>
                              <w:tcBorders>
                                <w:top w:val="nil"/>
                                <w:left w:val="nil"/>
                                <w:bottom w:val="nil"/>
                                <w:right w:val="nil"/>
                              </w:tcBorders>
                              <w:tcMar>
                                <w:top w:w="39" w:type="dxa"/>
                                <w:left w:w="39" w:type="dxa"/>
                                <w:bottom w:w="39" w:type="dxa"/>
                                <w:right w:w="39" w:type="dxa"/>
                              </w:tcMar>
                            </w:tcPr>
                            <w:p w14:paraId="591ED038" w14:textId="77777777" w:rsidR="00482E89"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0580C78E" w14:textId="77777777" w:rsidR="00482E89" w:rsidRDefault="00482E89">
                        <w:pPr>
                          <w:spacing w:after="0" w:line="240" w:lineRule="auto"/>
                        </w:pPr>
                      </w:p>
                    </w:tc>
                    <w:tc>
                      <w:tcPr>
                        <w:tcW w:w="23" w:type="dxa"/>
                      </w:tcPr>
                      <w:p w14:paraId="38744A42" w14:textId="77777777" w:rsidR="00482E89" w:rsidRDefault="00482E89">
                        <w:pPr>
                          <w:pStyle w:val="EmptyCellLayoutStyle"/>
                          <w:spacing w:after="0" w:line="240" w:lineRule="auto"/>
                        </w:pPr>
                      </w:p>
                    </w:tc>
                    <w:tc>
                      <w:tcPr>
                        <w:tcW w:w="1133" w:type="dxa"/>
                      </w:tcPr>
                      <w:p w14:paraId="60519E3E" w14:textId="77777777" w:rsidR="00482E89" w:rsidRDefault="00482E89">
                        <w:pPr>
                          <w:pStyle w:val="EmptyCellLayoutStyle"/>
                          <w:spacing w:after="0" w:line="240" w:lineRule="auto"/>
                        </w:pPr>
                      </w:p>
                    </w:tc>
                  </w:tr>
                  <w:tr w:rsidR="00482E89" w14:paraId="47F6F2A6" w14:textId="77777777">
                    <w:trPr>
                      <w:trHeight w:val="20"/>
                    </w:trPr>
                    <w:tc>
                      <w:tcPr>
                        <w:tcW w:w="1115" w:type="dxa"/>
                      </w:tcPr>
                      <w:p w14:paraId="7F10A544" w14:textId="77777777" w:rsidR="00482E89" w:rsidRDefault="00482E89">
                        <w:pPr>
                          <w:pStyle w:val="EmptyCellLayoutStyle"/>
                          <w:spacing w:after="0" w:line="240" w:lineRule="auto"/>
                        </w:pPr>
                      </w:p>
                    </w:tc>
                    <w:tc>
                      <w:tcPr>
                        <w:tcW w:w="72" w:type="dxa"/>
                      </w:tcPr>
                      <w:p w14:paraId="3CA10E6D" w14:textId="77777777" w:rsidR="00482E89" w:rsidRDefault="00482E89">
                        <w:pPr>
                          <w:pStyle w:val="EmptyCellLayoutStyle"/>
                          <w:spacing w:after="0" w:line="240" w:lineRule="auto"/>
                        </w:pPr>
                      </w:p>
                    </w:tc>
                    <w:tc>
                      <w:tcPr>
                        <w:tcW w:w="4464" w:type="dxa"/>
                        <w:vMerge/>
                      </w:tcPr>
                      <w:p w14:paraId="09B334A8" w14:textId="77777777" w:rsidR="00482E89" w:rsidRDefault="00482E89">
                        <w:pPr>
                          <w:pStyle w:val="EmptyCellLayoutStyle"/>
                          <w:spacing w:after="0" w:line="240" w:lineRule="auto"/>
                        </w:pPr>
                      </w:p>
                    </w:tc>
                    <w:tc>
                      <w:tcPr>
                        <w:tcW w:w="623" w:type="dxa"/>
                      </w:tcPr>
                      <w:p w14:paraId="3AF7C854" w14:textId="77777777" w:rsidR="00482E89" w:rsidRDefault="00482E89">
                        <w:pPr>
                          <w:pStyle w:val="EmptyCellLayoutStyle"/>
                          <w:spacing w:after="0" w:line="240" w:lineRule="auto"/>
                        </w:pPr>
                      </w:p>
                    </w:tc>
                    <w:tc>
                      <w:tcPr>
                        <w:tcW w:w="4476" w:type="dxa"/>
                      </w:tcPr>
                      <w:p w14:paraId="4ECD1A4D" w14:textId="77777777" w:rsidR="00482E89" w:rsidRDefault="00482E89">
                        <w:pPr>
                          <w:pStyle w:val="EmptyCellLayoutStyle"/>
                          <w:spacing w:after="0" w:line="240" w:lineRule="auto"/>
                        </w:pPr>
                      </w:p>
                    </w:tc>
                    <w:tc>
                      <w:tcPr>
                        <w:tcW w:w="23" w:type="dxa"/>
                      </w:tcPr>
                      <w:p w14:paraId="2D76E95F" w14:textId="77777777" w:rsidR="00482E89" w:rsidRDefault="00482E89">
                        <w:pPr>
                          <w:pStyle w:val="EmptyCellLayoutStyle"/>
                          <w:spacing w:after="0" w:line="240" w:lineRule="auto"/>
                        </w:pPr>
                      </w:p>
                    </w:tc>
                    <w:tc>
                      <w:tcPr>
                        <w:tcW w:w="1133" w:type="dxa"/>
                      </w:tcPr>
                      <w:p w14:paraId="45E39C7B" w14:textId="77777777" w:rsidR="00482E89" w:rsidRDefault="00482E89">
                        <w:pPr>
                          <w:pStyle w:val="EmptyCellLayoutStyle"/>
                          <w:spacing w:after="0" w:line="240" w:lineRule="auto"/>
                        </w:pPr>
                      </w:p>
                    </w:tc>
                  </w:tr>
                </w:tbl>
                <w:p w14:paraId="67C7AD95" w14:textId="77777777" w:rsidR="00482E89" w:rsidRDefault="00482E89">
                  <w:pPr>
                    <w:spacing w:after="0" w:line="240" w:lineRule="auto"/>
                  </w:pPr>
                </w:p>
              </w:tc>
            </w:tr>
          </w:tbl>
          <w:p w14:paraId="2D06DD26" w14:textId="77777777" w:rsidR="00482E89" w:rsidRDefault="00482E89">
            <w:pPr>
              <w:spacing w:after="0" w:line="240" w:lineRule="auto"/>
            </w:pPr>
          </w:p>
        </w:tc>
      </w:tr>
    </w:tbl>
    <w:p w14:paraId="7FA91444"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55CB3EF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1C353387"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333B2E" w14:paraId="16307FB4" w14:textId="77777777" w:rsidTr="00333B2E">
                    <w:trPr>
                      <w:trHeight w:val="297"/>
                    </w:trPr>
                    <w:tc>
                      <w:tcPr>
                        <w:tcW w:w="1122" w:type="dxa"/>
                      </w:tcPr>
                      <w:p w14:paraId="147B6F83" w14:textId="77777777" w:rsidR="00482E89" w:rsidRDefault="00482E89">
                        <w:pPr>
                          <w:pStyle w:val="EmptyCellLayoutStyle"/>
                          <w:spacing w:after="0" w:line="240" w:lineRule="auto"/>
                        </w:pPr>
                      </w:p>
                    </w:tc>
                    <w:tc>
                      <w:tcPr>
                        <w:tcW w:w="6" w:type="dxa"/>
                      </w:tcPr>
                      <w:p w14:paraId="5E71C357" w14:textId="77777777" w:rsidR="00482E89" w:rsidRDefault="00482E89">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482E89" w14:paraId="7C37D5BC"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D5FB6C6" w14:textId="77777777" w:rsidR="00482E89" w:rsidRDefault="00000000">
                              <w:pPr>
                                <w:spacing w:after="0" w:line="240" w:lineRule="auto"/>
                              </w:pPr>
                              <w:r>
                                <w:rPr>
                                  <w:rFonts w:ascii="Arial" w:eastAsia="Arial" w:hAnsi="Arial"/>
                                  <w:b/>
                                  <w:color w:val="2DABE0"/>
                                  <w:sz w:val="21"/>
                                </w:rPr>
                                <w:t>TABLE OF CONTENTS</w:t>
                              </w:r>
                            </w:p>
                            <w:p w14:paraId="6BF39F6C" w14:textId="77777777" w:rsidR="00482E89" w:rsidRDefault="00482E89">
                              <w:pPr>
                                <w:spacing w:after="0" w:line="240" w:lineRule="auto"/>
                              </w:pPr>
                            </w:p>
                          </w:tc>
                        </w:tr>
                      </w:tbl>
                      <w:p w14:paraId="050F95E5" w14:textId="77777777" w:rsidR="00482E89" w:rsidRDefault="00482E89">
                        <w:pPr>
                          <w:spacing w:after="0" w:line="240" w:lineRule="auto"/>
                        </w:pPr>
                      </w:p>
                    </w:tc>
                    <w:tc>
                      <w:tcPr>
                        <w:tcW w:w="1140" w:type="dxa"/>
                      </w:tcPr>
                      <w:p w14:paraId="1BD35A00" w14:textId="77777777" w:rsidR="00482E89" w:rsidRDefault="00482E89">
                        <w:pPr>
                          <w:pStyle w:val="EmptyCellLayoutStyle"/>
                          <w:spacing w:after="0" w:line="240" w:lineRule="auto"/>
                        </w:pPr>
                      </w:p>
                    </w:tc>
                  </w:tr>
                  <w:tr w:rsidR="00482E89" w14:paraId="5FC3A717" w14:textId="77777777">
                    <w:trPr>
                      <w:trHeight w:val="20"/>
                    </w:trPr>
                    <w:tc>
                      <w:tcPr>
                        <w:tcW w:w="1122" w:type="dxa"/>
                      </w:tcPr>
                      <w:p w14:paraId="5D9FDDBA" w14:textId="77777777" w:rsidR="00482E89" w:rsidRDefault="00482E89">
                        <w:pPr>
                          <w:pStyle w:val="EmptyCellLayoutStyle"/>
                          <w:spacing w:after="0" w:line="240" w:lineRule="auto"/>
                        </w:pPr>
                      </w:p>
                    </w:tc>
                    <w:tc>
                      <w:tcPr>
                        <w:tcW w:w="6" w:type="dxa"/>
                      </w:tcPr>
                      <w:p w14:paraId="590A1165" w14:textId="77777777" w:rsidR="00482E89" w:rsidRDefault="00482E89">
                        <w:pPr>
                          <w:pStyle w:val="EmptyCellLayoutStyle"/>
                          <w:spacing w:after="0" w:line="240" w:lineRule="auto"/>
                        </w:pPr>
                      </w:p>
                    </w:tc>
                    <w:tc>
                      <w:tcPr>
                        <w:tcW w:w="8801" w:type="dxa"/>
                      </w:tcPr>
                      <w:p w14:paraId="724A2DF3" w14:textId="77777777" w:rsidR="00482E89" w:rsidRDefault="00482E89">
                        <w:pPr>
                          <w:pStyle w:val="EmptyCellLayoutStyle"/>
                          <w:spacing w:after="0" w:line="240" w:lineRule="auto"/>
                        </w:pPr>
                      </w:p>
                    </w:tc>
                    <w:tc>
                      <w:tcPr>
                        <w:tcW w:w="834" w:type="dxa"/>
                      </w:tcPr>
                      <w:p w14:paraId="22D1B073" w14:textId="77777777" w:rsidR="00482E89" w:rsidRDefault="00482E89">
                        <w:pPr>
                          <w:pStyle w:val="EmptyCellLayoutStyle"/>
                          <w:spacing w:after="0" w:line="240" w:lineRule="auto"/>
                        </w:pPr>
                      </w:p>
                    </w:tc>
                    <w:tc>
                      <w:tcPr>
                        <w:tcW w:w="1140" w:type="dxa"/>
                      </w:tcPr>
                      <w:p w14:paraId="616AF847" w14:textId="77777777" w:rsidR="00482E89" w:rsidRDefault="00482E89">
                        <w:pPr>
                          <w:pStyle w:val="EmptyCellLayoutStyle"/>
                          <w:spacing w:after="0" w:line="240" w:lineRule="auto"/>
                        </w:pPr>
                      </w:p>
                    </w:tc>
                  </w:tr>
                  <w:tr w:rsidR="00333B2E" w14:paraId="26B8C785" w14:textId="77777777" w:rsidTr="00333B2E">
                    <w:tc>
                      <w:tcPr>
                        <w:tcW w:w="1122" w:type="dxa"/>
                      </w:tcPr>
                      <w:p w14:paraId="6FEDFB63" w14:textId="77777777" w:rsidR="00482E89" w:rsidRDefault="00482E89">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482E89" w14:paraId="3DDF6AAC" w14:textId="77777777">
                          <w:trPr>
                            <w:trHeight w:val="323"/>
                          </w:trPr>
                          <w:tc>
                            <w:tcPr>
                              <w:tcW w:w="8019" w:type="dxa"/>
                              <w:tcBorders>
                                <w:top w:val="nil"/>
                                <w:left w:val="nil"/>
                                <w:bottom w:val="nil"/>
                                <w:right w:val="nil"/>
                              </w:tcBorders>
                              <w:tcMar>
                                <w:top w:w="39" w:type="dxa"/>
                                <w:left w:w="39" w:type="dxa"/>
                                <w:bottom w:w="39" w:type="dxa"/>
                                <w:right w:w="39" w:type="dxa"/>
                              </w:tcMar>
                            </w:tcPr>
                            <w:p w14:paraId="17D20399" w14:textId="77777777" w:rsidR="00482E89"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EE0B728" w14:textId="77777777" w:rsidR="00482E89" w:rsidRDefault="00000000">
                              <w:pPr>
                                <w:spacing w:after="0" w:line="240" w:lineRule="auto"/>
                                <w:jc w:val="right"/>
                              </w:pPr>
                              <w:r>
                                <w:rPr>
                                  <w:rFonts w:ascii="Arial" w:eastAsia="Arial" w:hAnsi="Arial"/>
                                  <w:color w:val="000000"/>
                                </w:rPr>
                                <w:t>4</w:t>
                              </w:r>
                            </w:p>
                          </w:tc>
                        </w:tr>
                        <w:tr w:rsidR="00482E89" w14:paraId="0E3B574D" w14:textId="77777777">
                          <w:trPr>
                            <w:trHeight w:val="262"/>
                          </w:trPr>
                          <w:tc>
                            <w:tcPr>
                              <w:tcW w:w="8019" w:type="dxa"/>
                              <w:tcBorders>
                                <w:top w:val="nil"/>
                                <w:left w:val="nil"/>
                                <w:bottom w:val="nil"/>
                                <w:right w:val="nil"/>
                              </w:tcBorders>
                              <w:tcMar>
                                <w:top w:w="39" w:type="dxa"/>
                                <w:left w:w="39" w:type="dxa"/>
                                <w:bottom w:w="39" w:type="dxa"/>
                                <w:right w:w="39" w:type="dxa"/>
                              </w:tcMar>
                            </w:tcPr>
                            <w:p w14:paraId="3F0C2D1D" w14:textId="77777777" w:rsidR="00482E89"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512B8933" w14:textId="77777777" w:rsidR="00482E89" w:rsidRDefault="00000000">
                              <w:pPr>
                                <w:spacing w:after="0" w:line="240" w:lineRule="auto"/>
                                <w:jc w:val="right"/>
                              </w:pPr>
                              <w:r>
                                <w:rPr>
                                  <w:rFonts w:ascii="Arial" w:eastAsia="Arial" w:hAnsi="Arial"/>
                                  <w:color w:val="000000"/>
                                </w:rPr>
                                <w:t>5</w:t>
                              </w:r>
                            </w:p>
                          </w:tc>
                        </w:tr>
                        <w:tr w:rsidR="00482E89" w14:paraId="45BC525F" w14:textId="77777777">
                          <w:trPr>
                            <w:trHeight w:val="262"/>
                          </w:trPr>
                          <w:tc>
                            <w:tcPr>
                              <w:tcW w:w="8019" w:type="dxa"/>
                              <w:tcBorders>
                                <w:top w:val="nil"/>
                                <w:left w:val="nil"/>
                                <w:bottom w:val="nil"/>
                                <w:right w:val="nil"/>
                              </w:tcBorders>
                              <w:tcMar>
                                <w:top w:w="39" w:type="dxa"/>
                                <w:left w:w="39" w:type="dxa"/>
                                <w:bottom w:w="39" w:type="dxa"/>
                                <w:right w:w="39" w:type="dxa"/>
                              </w:tcMar>
                            </w:tcPr>
                            <w:p w14:paraId="1590DC6C" w14:textId="77777777" w:rsidR="00482E89"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164DE98" w14:textId="77777777" w:rsidR="00482E89" w:rsidRDefault="00000000">
                              <w:pPr>
                                <w:spacing w:after="0" w:line="240" w:lineRule="auto"/>
                                <w:jc w:val="right"/>
                              </w:pPr>
                              <w:r>
                                <w:rPr>
                                  <w:rFonts w:ascii="Arial" w:eastAsia="Arial" w:hAnsi="Arial"/>
                                  <w:color w:val="000000"/>
                                </w:rPr>
                                <w:t>6</w:t>
                              </w:r>
                            </w:p>
                          </w:tc>
                        </w:tr>
                        <w:tr w:rsidR="00482E89" w14:paraId="5E4B794A" w14:textId="77777777">
                          <w:trPr>
                            <w:trHeight w:val="262"/>
                          </w:trPr>
                          <w:tc>
                            <w:tcPr>
                              <w:tcW w:w="8019" w:type="dxa"/>
                              <w:tcBorders>
                                <w:top w:val="nil"/>
                                <w:left w:val="nil"/>
                                <w:bottom w:val="nil"/>
                                <w:right w:val="nil"/>
                              </w:tcBorders>
                              <w:tcMar>
                                <w:top w:w="39" w:type="dxa"/>
                                <w:left w:w="39" w:type="dxa"/>
                                <w:bottom w:w="39" w:type="dxa"/>
                                <w:right w:w="39" w:type="dxa"/>
                              </w:tcMar>
                            </w:tcPr>
                            <w:p w14:paraId="64B0E8BE" w14:textId="77777777" w:rsidR="00482E89"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1DD9FE1" w14:textId="77777777" w:rsidR="00482E89" w:rsidRDefault="00000000">
                              <w:pPr>
                                <w:spacing w:after="0" w:line="240" w:lineRule="auto"/>
                                <w:jc w:val="right"/>
                              </w:pPr>
                              <w:r>
                                <w:rPr>
                                  <w:rFonts w:ascii="Arial" w:eastAsia="Arial" w:hAnsi="Arial"/>
                                  <w:color w:val="000000"/>
                                </w:rPr>
                                <w:t>7</w:t>
                              </w:r>
                            </w:p>
                          </w:tc>
                        </w:tr>
                        <w:tr w:rsidR="00482E89" w14:paraId="6C0D6FBC" w14:textId="77777777">
                          <w:trPr>
                            <w:trHeight w:val="262"/>
                          </w:trPr>
                          <w:tc>
                            <w:tcPr>
                              <w:tcW w:w="8019" w:type="dxa"/>
                              <w:tcBorders>
                                <w:top w:val="nil"/>
                                <w:left w:val="nil"/>
                                <w:bottom w:val="nil"/>
                                <w:right w:val="nil"/>
                              </w:tcBorders>
                              <w:tcMar>
                                <w:top w:w="39" w:type="dxa"/>
                                <w:left w:w="39" w:type="dxa"/>
                                <w:bottom w:w="39" w:type="dxa"/>
                                <w:right w:w="39" w:type="dxa"/>
                              </w:tcMar>
                            </w:tcPr>
                            <w:p w14:paraId="10790425" w14:textId="77777777" w:rsidR="00482E89"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0DA0C760" w14:textId="77777777" w:rsidR="00482E89" w:rsidRDefault="00000000">
                              <w:pPr>
                                <w:spacing w:after="0" w:line="240" w:lineRule="auto"/>
                                <w:jc w:val="right"/>
                              </w:pPr>
                              <w:r>
                                <w:rPr>
                                  <w:rFonts w:ascii="Arial" w:eastAsia="Arial" w:hAnsi="Arial"/>
                                  <w:color w:val="000000"/>
                                </w:rPr>
                                <w:t>9</w:t>
                              </w:r>
                            </w:p>
                          </w:tc>
                        </w:tr>
                        <w:tr w:rsidR="00482E89" w14:paraId="54EE5908" w14:textId="77777777">
                          <w:trPr>
                            <w:trHeight w:val="262"/>
                          </w:trPr>
                          <w:tc>
                            <w:tcPr>
                              <w:tcW w:w="8019" w:type="dxa"/>
                              <w:tcBorders>
                                <w:top w:val="nil"/>
                                <w:left w:val="nil"/>
                                <w:bottom w:val="nil"/>
                                <w:right w:val="nil"/>
                              </w:tcBorders>
                              <w:tcMar>
                                <w:top w:w="39" w:type="dxa"/>
                                <w:left w:w="39" w:type="dxa"/>
                                <w:bottom w:w="39" w:type="dxa"/>
                                <w:right w:w="39" w:type="dxa"/>
                              </w:tcMar>
                            </w:tcPr>
                            <w:p w14:paraId="5A847289" w14:textId="77777777" w:rsidR="00482E89"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262AD9B2" w14:textId="77777777" w:rsidR="00482E89" w:rsidRDefault="00000000">
                              <w:pPr>
                                <w:spacing w:after="0" w:line="240" w:lineRule="auto"/>
                                <w:jc w:val="right"/>
                              </w:pPr>
                              <w:r>
                                <w:rPr>
                                  <w:rFonts w:ascii="Arial" w:eastAsia="Arial" w:hAnsi="Arial"/>
                                  <w:color w:val="000000"/>
                                </w:rPr>
                                <w:t>9</w:t>
                              </w:r>
                            </w:p>
                          </w:tc>
                        </w:tr>
                      </w:tbl>
                      <w:p w14:paraId="56DA59CD" w14:textId="77777777" w:rsidR="00482E89" w:rsidRDefault="00482E89">
                        <w:pPr>
                          <w:spacing w:after="0" w:line="240" w:lineRule="auto"/>
                        </w:pPr>
                      </w:p>
                    </w:tc>
                    <w:tc>
                      <w:tcPr>
                        <w:tcW w:w="834" w:type="dxa"/>
                      </w:tcPr>
                      <w:p w14:paraId="40CE766E" w14:textId="77777777" w:rsidR="00482E89" w:rsidRDefault="00482E89">
                        <w:pPr>
                          <w:pStyle w:val="EmptyCellLayoutStyle"/>
                          <w:spacing w:after="0" w:line="240" w:lineRule="auto"/>
                        </w:pPr>
                      </w:p>
                    </w:tc>
                    <w:tc>
                      <w:tcPr>
                        <w:tcW w:w="1140" w:type="dxa"/>
                      </w:tcPr>
                      <w:p w14:paraId="4BA226D6" w14:textId="77777777" w:rsidR="00482E89" w:rsidRDefault="00482E89">
                        <w:pPr>
                          <w:pStyle w:val="EmptyCellLayoutStyle"/>
                          <w:spacing w:after="0" w:line="240" w:lineRule="auto"/>
                        </w:pPr>
                      </w:p>
                    </w:tc>
                  </w:tr>
                </w:tbl>
                <w:p w14:paraId="19CB02C0" w14:textId="77777777" w:rsidR="00482E89" w:rsidRDefault="00482E89">
                  <w:pPr>
                    <w:spacing w:after="0" w:line="240" w:lineRule="auto"/>
                  </w:pPr>
                </w:p>
              </w:tc>
            </w:tr>
          </w:tbl>
          <w:p w14:paraId="4006893A" w14:textId="77777777" w:rsidR="00482E89" w:rsidRDefault="00482E89">
            <w:pPr>
              <w:spacing w:after="0" w:line="240" w:lineRule="auto"/>
            </w:pPr>
          </w:p>
        </w:tc>
      </w:tr>
    </w:tbl>
    <w:p w14:paraId="713BCC8B"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1285B0E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10403D72"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482E89" w14:paraId="5F8247CC" w14:textId="77777777">
                    <w:tc>
                      <w:tcPr>
                        <w:tcW w:w="1128" w:type="dxa"/>
                      </w:tcPr>
                      <w:p w14:paraId="1E22D487" w14:textId="77777777" w:rsidR="00482E89" w:rsidRDefault="00482E89">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333B2E" w14:paraId="33B9028F" w14:textId="77777777" w:rsidTr="00333B2E">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482E89" w14:paraId="681C096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9400567" w14:textId="77777777" w:rsidR="00482E89" w:rsidRDefault="00000000">
                                    <w:pPr>
                                      <w:spacing w:after="0" w:line="240" w:lineRule="auto"/>
                                    </w:pPr>
                                    <w:r>
                                      <w:rPr>
                                        <w:rFonts w:ascii="Arial" w:eastAsia="Arial" w:hAnsi="Arial"/>
                                        <w:b/>
                                        <w:color w:val="0082BF"/>
                                        <w:sz w:val="21"/>
                                      </w:rPr>
                                      <w:t>INTRODUCTION</w:t>
                                    </w:r>
                                  </w:p>
                                </w:tc>
                              </w:tr>
                            </w:tbl>
                            <w:p w14:paraId="16A164C0" w14:textId="77777777" w:rsidR="00482E89" w:rsidRDefault="00482E89">
                              <w:pPr>
                                <w:spacing w:after="0" w:line="240" w:lineRule="auto"/>
                              </w:pPr>
                            </w:p>
                          </w:tc>
                        </w:tr>
                        <w:tr w:rsidR="00482E89" w14:paraId="532AFF6B" w14:textId="77777777">
                          <w:trPr>
                            <w:trHeight w:val="19"/>
                          </w:trPr>
                          <w:tc>
                            <w:tcPr>
                              <w:tcW w:w="4422" w:type="dxa"/>
                            </w:tcPr>
                            <w:p w14:paraId="5BA3EE28" w14:textId="77777777" w:rsidR="00482E89" w:rsidRDefault="00482E89">
                              <w:pPr>
                                <w:pStyle w:val="EmptyCellLayoutStyle"/>
                                <w:spacing w:after="0" w:line="240" w:lineRule="auto"/>
                              </w:pPr>
                            </w:p>
                          </w:tc>
                          <w:tc>
                            <w:tcPr>
                              <w:tcW w:w="785" w:type="dxa"/>
                            </w:tcPr>
                            <w:p w14:paraId="3AF455F0" w14:textId="77777777" w:rsidR="00482E89" w:rsidRDefault="00482E89">
                              <w:pPr>
                                <w:pStyle w:val="EmptyCellLayoutStyle"/>
                                <w:spacing w:after="0" w:line="240" w:lineRule="auto"/>
                              </w:pPr>
                            </w:p>
                          </w:tc>
                          <w:tc>
                            <w:tcPr>
                              <w:tcW w:w="4422" w:type="dxa"/>
                            </w:tcPr>
                            <w:p w14:paraId="4A91B71F" w14:textId="77777777" w:rsidR="00482E89" w:rsidRDefault="00482E89">
                              <w:pPr>
                                <w:pStyle w:val="EmptyCellLayoutStyle"/>
                                <w:spacing w:after="0" w:line="240" w:lineRule="auto"/>
                              </w:pPr>
                            </w:p>
                          </w:tc>
                        </w:tr>
                        <w:tr w:rsidR="00482E89" w14:paraId="59E5BA6C"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482E89" w14:paraId="0E257B87" w14:textId="77777777">
                                <w:trPr>
                                  <w:trHeight w:val="205"/>
                                </w:trPr>
                                <w:tc>
                                  <w:tcPr>
                                    <w:tcW w:w="4422" w:type="dxa"/>
                                    <w:tcBorders>
                                      <w:top w:val="nil"/>
                                      <w:left w:val="nil"/>
                                      <w:bottom w:val="nil"/>
                                      <w:right w:val="nil"/>
                                    </w:tcBorders>
                                    <w:tcMar>
                                      <w:top w:w="39" w:type="dxa"/>
                                      <w:left w:w="39" w:type="dxa"/>
                                      <w:bottom w:w="39" w:type="dxa"/>
                                      <w:right w:w="39" w:type="dxa"/>
                                    </w:tcMar>
                                  </w:tcPr>
                                  <w:p w14:paraId="33959FF0" w14:textId="77777777" w:rsidR="00482E89"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4F00AC81" w14:textId="77777777" w:rsidR="00482E89" w:rsidRDefault="00482E89">
                              <w:pPr>
                                <w:spacing w:after="0" w:line="240" w:lineRule="auto"/>
                              </w:pPr>
                            </w:p>
                          </w:tc>
                          <w:tc>
                            <w:tcPr>
                              <w:tcW w:w="785" w:type="dxa"/>
                            </w:tcPr>
                            <w:p w14:paraId="67E6AF1F" w14:textId="77777777" w:rsidR="00482E89" w:rsidRDefault="00482E89">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482E89" w14:paraId="007DDFC1" w14:textId="77777777">
                                <w:trPr>
                                  <w:trHeight w:val="205"/>
                                </w:trPr>
                                <w:tc>
                                  <w:tcPr>
                                    <w:tcW w:w="4422" w:type="dxa"/>
                                    <w:tcBorders>
                                      <w:top w:val="nil"/>
                                      <w:left w:val="nil"/>
                                      <w:bottom w:val="nil"/>
                                      <w:right w:val="nil"/>
                                    </w:tcBorders>
                                    <w:tcMar>
                                      <w:top w:w="39" w:type="dxa"/>
                                      <w:left w:w="39" w:type="dxa"/>
                                      <w:bottom w:w="39" w:type="dxa"/>
                                      <w:right w:w="39" w:type="dxa"/>
                                    </w:tcMar>
                                  </w:tcPr>
                                  <w:p w14:paraId="17D9256F" w14:textId="77777777" w:rsidR="00482E89"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as posted on the MPTF Office GATEWAY (</w:t>
                                    </w:r>
                                    <w:hyperlink r:id="rId9" w:history="1">
                                      <w:r>
                                        <w:rPr>
                                          <w:rFonts w:ascii="Arial" w:eastAsia="Arial" w:hAnsi="Arial"/>
                                          <w:color w:val="0000FF"/>
                                          <w:u w:val="single"/>
                                        </w:rPr>
                                        <w:t>https://mptf.undp.org/fund/jba00</w:t>
                                      </w:r>
                                    </w:hyperlink>
                                    <w:r>
                                      <w:rPr>
                                        <w:rFonts w:ascii="Arial" w:eastAsia="Arial" w:hAnsi="Arial"/>
                                        <w:color w:val="000000"/>
                                      </w:rPr>
                                      <w:t>).</w:t>
                                    </w:r>
                                  </w:p>
                                </w:tc>
                              </w:tr>
                            </w:tbl>
                            <w:p w14:paraId="77FDAD13" w14:textId="77777777" w:rsidR="00482E89" w:rsidRDefault="00482E89">
                              <w:pPr>
                                <w:spacing w:after="0" w:line="240" w:lineRule="auto"/>
                              </w:pPr>
                            </w:p>
                          </w:tc>
                        </w:tr>
                      </w:tbl>
                      <w:p w14:paraId="5D2DA4AA" w14:textId="77777777" w:rsidR="00482E89" w:rsidRDefault="00482E89">
                        <w:pPr>
                          <w:spacing w:after="0" w:line="240" w:lineRule="auto"/>
                        </w:pPr>
                      </w:p>
                    </w:tc>
                    <w:tc>
                      <w:tcPr>
                        <w:tcW w:w="1140" w:type="dxa"/>
                      </w:tcPr>
                      <w:p w14:paraId="3B12E905" w14:textId="77777777" w:rsidR="00482E89" w:rsidRDefault="00482E89">
                        <w:pPr>
                          <w:pStyle w:val="EmptyCellLayoutStyle"/>
                          <w:spacing w:after="0" w:line="240" w:lineRule="auto"/>
                        </w:pPr>
                      </w:p>
                    </w:tc>
                  </w:tr>
                </w:tbl>
                <w:p w14:paraId="240934ED" w14:textId="77777777" w:rsidR="00482E89" w:rsidRDefault="00482E89">
                  <w:pPr>
                    <w:spacing w:after="0" w:line="240" w:lineRule="auto"/>
                  </w:pPr>
                </w:p>
              </w:tc>
            </w:tr>
          </w:tbl>
          <w:p w14:paraId="0B81ED9F" w14:textId="77777777" w:rsidR="00482E89" w:rsidRDefault="00482E89">
            <w:pPr>
              <w:spacing w:after="0" w:line="240" w:lineRule="auto"/>
            </w:pPr>
          </w:p>
        </w:tc>
      </w:tr>
    </w:tbl>
    <w:p w14:paraId="2DDF3920"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2344B85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5AAC5C6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333B2E" w14:paraId="4E7C1C00" w14:textId="77777777" w:rsidTr="00333B2E">
                    <w:trPr>
                      <w:trHeight w:val="297"/>
                    </w:trPr>
                    <w:tc>
                      <w:tcPr>
                        <w:tcW w:w="1134" w:type="dxa"/>
                      </w:tcPr>
                      <w:p w14:paraId="679F397E" w14:textId="77777777" w:rsidR="00482E89" w:rsidRDefault="00482E89">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482E89" w14:paraId="207F6F6B" w14:textId="77777777">
                          <w:trPr>
                            <w:trHeight w:val="219"/>
                          </w:trPr>
                          <w:tc>
                            <w:tcPr>
                              <w:tcW w:w="9636" w:type="dxa"/>
                              <w:tcBorders>
                                <w:top w:val="nil"/>
                                <w:left w:val="nil"/>
                                <w:bottom w:val="nil"/>
                                <w:right w:val="nil"/>
                              </w:tcBorders>
                              <w:tcMar>
                                <w:top w:w="39" w:type="dxa"/>
                                <w:left w:w="39" w:type="dxa"/>
                                <w:bottom w:w="39" w:type="dxa"/>
                                <w:right w:w="39" w:type="dxa"/>
                              </w:tcMar>
                            </w:tcPr>
                            <w:p w14:paraId="626D91CE" w14:textId="77777777" w:rsidR="00482E89" w:rsidRDefault="00000000">
                              <w:pPr>
                                <w:spacing w:after="0" w:line="240" w:lineRule="auto"/>
                              </w:pPr>
                              <w:r>
                                <w:rPr>
                                  <w:rFonts w:ascii="Arial" w:eastAsia="Arial" w:hAnsi="Arial"/>
                                  <w:b/>
                                  <w:color w:val="2DABE0"/>
                                  <w:sz w:val="21"/>
                                </w:rPr>
                                <w:t>2023 FINANCIAL PERFORMANCE</w:t>
                              </w:r>
                            </w:p>
                          </w:tc>
                        </w:tr>
                      </w:tbl>
                      <w:p w14:paraId="53E21EB5" w14:textId="77777777" w:rsidR="00482E89" w:rsidRDefault="00482E89">
                        <w:pPr>
                          <w:spacing w:after="0" w:line="240" w:lineRule="auto"/>
                        </w:pPr>
                      </w:p>
                    </w:tc>
                    <w:tc>
                      <w:tcPr>
                        <w:tcW w:w="1134" w:type="dxa"/>
                      </w:tcPr>
                      <w:p w14:paraId="0C0C49E9" w14:textId="77777777" w:rsidR="00482E89" w:rsidRDefault="00482E89">
                        <w:pPr>
                          <w:pStyle w:val="EmptyCellLayoutStyle"/>
                          <w:spacing w:after="0" w:line="240" w:lineRule="auto"/>
                        </w:pPr>
                      </w:p>
                    </w:tc>
                  </w:tr>
                  <w:tr w:rsidR="00482E89" w14:paraId="5552D81F" w14:textId="77777777">
                    <w:trPr>
                      <w:trHeight w:val="340"/>
                    </w:trPr>
                    <w:tc>
                      <w:tcPr>
                        <w:tcW w:w="1134" w:type="dxa"/>
                      </w:tcPr>
                      <w:p w14:paraId="0A4B1A39" w14:textId="77777777" w:rsidR="00482E89" w:rsidRDefault="00482E89">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482E89" w14:paraId="07455FF2" w14:textId="77777777">
                          <w:trPr>
                            <w:trHeight w:val="262"/>
                          </w:trPr>
                          <w:tc>
                            <w:tcPr>
                              <w:tcW w:w="4524" w:type="dxa"/>
                              <w:tcBorders>
                                <w:top w:val="nil"/>
                                <w:left w:val="nil"/>
                                <w:bottom w:val="nil"/>
                                <w:right w:val="nil"/>
                              </w:tcBorders>
                              <w:tcMar>
                                <w:top w:w="39" w:type="dxa"/>
                                <w:left w:w="39" w:type="dxa"/>
                                <w:bottom w:w="39" w:type="dxa"/>
                                <w:right w:w="39" w:type="dxa"/>
                              </w:tcMar>
                            </w:tcPr>
                            <w:p w14:paraId="7E39B799" w14:textId="77777777" w:rsidR="00482E89"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https://mptf.undp.org/fund/jba00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August 2017</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Organization </w:t>
                              </w:r>
                              <w:proofErr w:type="gramStart"/>
                              <w:r>
                                <w:rPr>
                                  <w:rFonts w:ascii="Arial" w:eastAsia="Arial" w:hAnsi="Arial"/>
                                  <w:color w:val="000000"/>
                                </w:rPr>
                                <w:t>finalize</w:t>
                              </w:r>
                              <w:proofErr w:type="gram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0B7E8808" w14:textId="77777777" w:rsidR="00482E89" w:rsidRDefault="00482E89">
                        <w:pPr>
                          <w:spacing w:after="0" w:line="240" w:lineRule="auto"/>
                        </w:pPr>
                      </w:p>
                    </w:tc>
                    <w:tc>
                      <w:tcPr>
                        <w:tcW w:w="623" w:type="dxa"/>
                      </w:tcPr>
                      <w:p w14:paraId="10354877" w14:textId="77777777" w:rsidR="00482E89" w:rsidRDefault="00482E89">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482E89" w14:paraId="47F0C475" w14:textId="77777777">
                          <w:trPr>
                            <w:trHeight w:val="262"/>
                          </w:trPr>
                          <w:tc>
                            <w:tcPr>
                              <w:tcW w:w="4488" w:type="dxa"/>
                              <w:tcBorders>
                                <w:top w:val="nil"/>
                                <w:left w:val="nil"/>
                                <w:bottom w:val="nil"/>
                                <w:right w:val="nil"/>
                              </w:tcBorders>
                              <w:tcMar>
                                <w:top w:w="39" w:type="dxa"/>
                                <w:left w:w="39" w:type="dxa"/>
                                <w:bottom w:w="39" w:type="dxa"/>
                                <w:right w:w="39" w:type="dxa"/>
                              </w:tcMar>
                            </w:tcPr>
                            <w:p w14:paraId="6729C17D" w14:textId="77777777" w:rsidR="00482E89"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1,791,830</w:t>
                              </w:r>
                              <w:r>
                                <w:rPr>
                                  <w:rFonts w:ascii="Arial" w:eastAsia="Arial" w:hAnsi="Arial"/>
                                  <w:color w:val="000000"/>
                                </w:rPr>
                                <w:t xml:space="preserve"> and US$ </w:t>
                              </w:r>
                              <w:r>
                                <w:rPr>
                                  <w:rFonts w:ascii="Arial" w:eastAsia="Arial" w:hAnsi="Arial"/>
                                  <w:b/>
                                  <w:color w:val="000000"/>
                                </w:rPr>
                                <w:t>1,088</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1,789,825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1,771,897</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1,771,897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17,918</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as of 31 December 2023.</w:t>
                              </w:r>
                            </w:p>
                          </w:tc>
                        </w:tr>
                      </w:tbl>
                      <w:p w14:paraId="7AAD937E" w14:textId="77777777" w:rsidR="00482E89" w:rsidRDefault="00482E89">
                        <w:pPr>
                          <w:spacing w:after="0" w:line="240" w:lineRule="auto"/>
                        </w:pPr>
                      </w:p>
                    </w:tc>
                    <w:tc>
                      <w:tcPr>
                        <w:tcW w:w="1134" w:type="dxa"/>
                      </w:tcPr>
                      <w:p w14:paraId="7000448D" w14:textId="77777777" w:rsidR="00482E89" w:rsidRDefault="00482E89">
                        <w:pPr>
                          <w:pStyle w:val="EmptyCellLayoutStyle"/>
                          <w:spacing w:after="0" w:line="240" w:lineRule="auto"/>
                        </w:pPr>
                      </w:p>
                    </w:tc>
                  </w:tr>
                </w:tbl>
                <w:p w14:paraId="663A03B0" w14:textId="77777777" w:rsidR="00482E89" w:rsidRDefault="00482E89">
                  <w:pPr>
                    <w:spacing w:after="0" w:line="240" w:lineRule="auto"/>
                  </w:pPr>
                </w:p>
              </w:tc>
            </w:tr>
            <w:tr w:rsidR="00482E89" w14:paraId="2ADE012D" w14:textId="77777777">
              <w:trPr>
                <w:trHeight w:val="12"/>
              </w:trPr>
              <w:tc>
                <w:tcPr>
                  <w:tcW w:w="11905" w:type="dxa"/>
                </w:tcPr>
                <w:p w14:paraId="21613FEC" w14:textId="77777777" w:rsidR="00482E89" w:rsidRDefault="00482E89">
                  <w:pPr>
                    <w:pStyle w:val="EmptyCellLayoutStyle"/>
                    <w:spacing w:after="0" w:line="240" w:lineRule="auto"/>
                  </w:pPr>
                </w:p>
              </w:tc>
            </w:tr>
          </w:tbl>
          <w:p w14:paraId="21DFD6EB" w14:textId="77777777" w:rsidR="00482E89" w:rsidRDefault="00482E89">
            <w:pPr>
              <w:spacing w:after="0" w:line="240" w:lineRule="auto"/>
            </w:pPr>
          </w:p>
        </w:tc>
      </w:tr>
      <w:tr w:rsidR="00482E89" w14:paraId="193BF39F" w14:textId="77777777">
        <w:trPr>
          <w:trHeight w:val="71"/>
        </w:trPr>
        <w:tc>
          <w:tcPr>
            <w:tcW w:w="11905" w:type="dxa"/>
          </w:tcPr>
          <w:p w14:paraId="1E6163BC" w14:textId="77777777" w:rsidR="00482E89" w:rsidRDefault="00482E89">
            <w:pPr>
              <w:pStyle w:val="EmptyCellLayoutStyle"/>
              <w:spacing w:after="0" w:line="240" w:lineRule="auto"/>
            </w:pPr>
          </w:p>
        </w:tc>
      </w:tr>
      <w:tr w:rsidR="00482E89" w14:paraId="2BD77B3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5DD0C8A9"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482E89" w14:paraId="3B88BB1E" w14:textId="77777777">
                    <w:trPr>
                      <w:trHeight w:val="328"/>
                    </w:trPr>
                    <w:tc>
                      <w:tcPr>
                        <w:tcW w:w="1134" w:type="dxa"/>
                      </w:tcPr>
                      <w:p w14:paraId="2BFDE9D0" w14:textId="77777777" w:rsidR="00482E89" w:rsidRDefault="00482E89">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482E89" w14:paraId="5719BB88"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6FF9C3D" w14:textId="77777777" w:rsidR="00482E89" w:rsidRDefault="00000000">
                              <w:pPr>
                                <w:spacing w:after="0" w:line="240" w:lineRule="auto"/>
                              </w:pPr>
                              <w:r>
                                <w:rPr>
                                  <w:rFonts w:ascii="Arial" w:eastAsia="Arial" w:hAnsi="Arial"/>
                                  <w:b/>
                                  <w:color w:val="66809D"/>
                                </w:rPr>
                                <w:t>Table 1 Financial Overview, as of 31 December 2023 (in US Dollars)</w:t>
                              </w:r>
                            </w:p>
                          </w:tc>
                        </w:tr>
                      </w:tbl>
                      <w:p w14:paraId="113C356A" w14:textId="77777777" w:rsidR="00482E89" w:rsidRDefault="00482E89">
                        <w:pPr>
                          <w:spacing w:after="0" w:line="240" w:lineRule="auto"/>
                        </w:pPr>
                      </w:p>
                    </w:tc>
                    <w:tc>
                      <w:tcPr>
                        <w:tcW w:w="99" w:type="dxa"/>
                      </w:tcPr>
                      <w:p w14:paraId="4DD9D14A" w14:textId="77777777" w:rsidR="00482E89" w:rsidRDefault="00482E89">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482E89" w14:paraId="5EB2F50B" w14:textId="77777777">
                          <w:trPr>
                            <w:trHeight w:val="250"/>
                          </w:trPr>
                          <w:tc>
                            <w:tcPr>
                              <w:tcW w:w="540" w:type="dxa"/>
                              <w:tcBorders>
                                <w:top w:val="nil"/>
                                <w:left w:val="nil"/>
                                <w:bottom w:val="nil"/>
                                <w:right w:val="nil"/>
                              </w:tcBorders>
                              <w:tcMar>
                                <w:top w:w="39" w:type="dxa"/>
                                <w:left w:w="39" w:type="dxa"/>
                                <w:bottom w:w="39" w:type="dxa"/>
                                <w:right w:w="39" w:type="dxa"/>
                              </w:tcMar>
                            </w:tcPr>
                            <w:p w14:paraId="383EDD0C" w14:textId="77777777" w:rsidR="00482E89" w:rsidRDefault="00000000">
                              <w:pPr>
                                <w:spacing w:after="0" w:line="240" w:lineRule="auto"/>
                              </w:pPr>
                              <w:r>
                                <w:rPr>
                                  <w:rFonts w:ascii="Segoe UI" w:eastAsia="Segoe UI" w:hAnsi="Segoe UI"/>
                                  <w:color w:val="000000"/>
                                </w:rPr>
                                <w:t xml:space="preserve"> </w:t>
                              </w:r>
                            </w:p>
                          </w:tc>
                        </w:tr>
                      </w:tbl>
                      <w:p w14:paraId="126F7F1D" w14:textId="77777777" w:rsidR="00482E89" w:rsidRDefault="00482E89">
                        <w:pPr>
                          <w:spacing w:after="0" w:line="240" w:lineRule="auto"/>
                        </w:pPr>
                      </w:p>
                    </w:tc>
                    <w:tc>
                      <w:tcPr>
                        <w:tcW w:w="212" w:type="dxa"/>
                      </w:tcPr>
                      <w:p w14:paraId="5A6C4663" w14:textId="77777777" w:rsidR="00482E89" w:rsidRDefault="00482E89">
                        <w:pPr>
                          <w:pStyle w:val="EmptyCellLayoutStyle"/>
                          <w:spacing w:after="0" w:line="240" w:lineRule="auto"/>
                        </w:pPr>
                      </w:p>
                    </w:tc>
                    <w:tc>
                      <w:tcPr>
                        <w:tcW w:w="1134" w:type="dxa"/>
                      </w:tcPr>
                      <w:p w14:paraId="06D52F6A" w14:textId="77777777" w:rsidR="00482E89" w:rsidRDefault="00482E89">
                        <w:pPr>
                          <w:pStyle w:val="EmptyCellLayoutStyle"/>
                          <w:spacing w:after="0" w:line="240" w:lineRule="auto"/>
                        </w:pPr>
                      </w:p>
                    </w:tc>
                  </w:tr>
                  <w:tr w:rsidR="00333B2E" w14:paraId="233DDEE1" w14:textId="77777777" w:rsidTr="00333B2E">
                    <w:tc>
                      <w:tcPr>
                        <w:tcW w:w="1134" w:type="dxa"/>
                      </w:tcPr>
                      <w:p w14:paraId="077F3DED" w14:textId="77777777" w:rsidR="00482E89" w:rsidRDefault="00482E89">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482E89" w14:paraId="7A04CE1A"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7776046" w14:textId="77777777" w:rsidR="00482E89" w:rsidRDefault="00482E89">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9B53997" w14:textId="77777777" w:rsidR="00482E89"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86F3FBB" w14:textId="77777777" w:rsidR="00482E89"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EECB5BD" w14:textId="77777777" w:rsidR="00482E89" w:rsidRDefault="00000000">
                              <w:pPr>
                                <w:spacing w:after="0" w:line="240" w:lineRule="auto"/>
                                <w:jc w:val="center"/>
                              </w:pPr>
                              <w:r>
                                <w:rPr>
                                  <w:rFonts w:ascii="Arial" w:eastAsia="Arial" w:hAnsi="Arial"/>
                                  <w:b/>
                                  <w:color w:val="FFFFFF"/>
                                  <w:sz w:val="16"/>
                                </w:rPr>
                                <w:t>Total</w:t>
                              </w:r>
                            </w:p>
                          </w:tc>
                        </w:tr>
                        <w:tr w:rsidR="00482E89" w14:paraId="634862B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563AF5D" w14:textId="77777777" w:rsidR="00482E89"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4B3642" w14:textId="77777777" w:rsidR="00482E89" w:rsidRDefault="00482E89">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6D7A02" w14:textId="77777777" w:rsidR="00482E89" w:rsidRDefault="00482E89">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EEE9EA1" w14:textId="77777777" w:rsidR="00482E89" w:rsidRDefault="00482E89">
                              <w:pPr>
                                <w:spacing w:after="0" w:line="240" w:lineRule="auto"/>
                              </w:pPr>
                            </w:p>
                          </w:tc>
                        </w:tr>
                        <w:tr w:rsidR="00482E89" w14:paraId="364199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B00440C" w14:textId="77777777" w:rsidR="00482E89"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3F6F55" w14:textId="77777777" w:rsidR="00482E89" w:rsidRDefault="00000000">
                              <w:pPr>
                                <w:spacing w:after="0" w:line="240" w:lineRule="auto"/>
                                <w:jc w:val="right"/>
                              </w:pPr>
                              <w:r>
                                <w:rPr>
                                  <w:rFonts w:ascii="Arial" w:eastAsia="Arial" w:hAnsi="Arial"/>
                                  <w:color w:val="000000"/>
                                  <w:sz w:val="16"/>
                                </w:rPr>
                                <w:t>1,791,830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9EC3CF"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5CA8AF5" w14:textId="77777777" w:rsidR="00482E89" w:rsidRDefault="00000000">
                              <w:pPr>
                                <w:spacing w:after="0" w:line="240" w:lineRule="auto"/>
                                <w:jc w:val="right"/>
                              </w:pPr>
                              <w:r>
                                <w:rPr>
                                  <w:rFonts w:ascii="Arial" w:eastAsia="Arial" w:hAnsi="Arial"/>
                                  <w:color w:val="000000"/>
                                  <w:sz w:val="16"/>
                                </w:rPr>
                                <w:t>1,791,830</w:t>
                              </w:r>
                            </w:p>
                          </w:tc>
                        </w:tr>
                        <w:tr w:rsidR="00482E89" w14:paraId="381D567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DB10599" w14:textId="77777777" w:rsidR="00482E89"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307534" w14:textId="77777777" w:rsidR="00482E89" w:rsidRDefault="00000000">
                              <w:pPr>
                                <w:spacing w:after="0" w:line="240" w:lineRule="auto"/>
                                <w:jc w:val="right"/>
                              </w:pPr>
                              <w:r>
                                <w:rPr>
                                  <w:rFonts w:ascii="Arial" w:eastAsia="Arial" w:hAnsi="Arial"/>
                                  <w:b/>
                                  <w:color w:val="000000"/>
                                  <w:sz w:val="16"/>
                                </w:rPr>
                                <w:t>1,791,830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0D35B0" w14:textId="77777777" w:rsidR="00482E89"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ED18D0F" w14:textId="77777777" w:rsidR="00482E89" w:rsidRDefault="00000000">
                              <w:pPr>
                                <w:spacing w:after="0" w:line="240" w:lineRule="auto"/>
                                <w:jc w:val="right"/>
                              </w:pPr>
                              <w:r>
                                <w:rPr>
                                  <w:rFonts w:ascii="Arial" w:eastAsia="Arial" w:hAnsi="Arial"/>
                                  <w:b/>
                                  <w:color w:val="000000"/>
                                  <w:sz w:val="16"/>
                                </w:rPr>
                                <w:t>1,791,830</w:t>
                              </w:r>
                            </w:p>
                          </w:tc>
                        </w:tr>
                        <w:tr w:rsidR="00482E89" w14:paraId="679A29B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88BAB50" w14:textId="77777777" w:rsidR="00482E89"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37F4DB" w14:textId="77777777" w:rsidR="00482E89" w:rsidRDefault="00000000">
                              <w:pPr>
                                <w:spacing w:after="0" w:line="240" w:lineRule="auto"/>
                                <w:jc w:val="right"/>
                              </w:pPr>
                              <w:r>
                                <w:rPr>
                                  <w:rFonts w:ascii="Arial" w:eastAsia="Arial" w:hAnsi="Arial"/>
                                  <w:color w:val="000000"/>
                                  <w:sz w:val="16"/>
                                </w:rPr>
                                <w:t>1,088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B93266"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DCF5FC8" w14:textId="77777777" w:rsidR="00482E89" w:rsidRDefault="00000000">
                              <w:pPr>
                                <w:spacing w:after="0" w:line="240" w:lineRule="auto"/>
                                <w:jc w:val="right"/>
                              </w:pPr>
                              <w:r>
                                <w:rPr>
                                  <w:rFonts w:ascii="Arial" w:eastAsia="Arial" w:hAnsi="Arial"/>
                                  <w:color w:val="000000"/>
                                  <w:sz w:val="16"/>
                                </w:rPr>
                                <w:t>1,088</w:t>
                              </w:r>
                            </w:p>
                          </w:tc>
                        </w:tr>
                        <w:tr w:rsidR="00482E89" w14:paraId="500FBE3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0400656" w14:textId="77777777" w:rsidR="00482E89"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3FE071" w14:textId="77777777" w:rsidR="00482E89" w:rsidRDefault="00000000">
                              <w:pPr>
                                <w:spacing w:after="0" w:line="240" w:lineRule="auto"/>
                                <w:jc w:val="right"/>
                              </w:pPr>
                              <w:r>
                                <w:rPr>
                                  <w:rFonts w:ascii="Arial" w:eastAsia="Arial" w:hAnsi="Arial"/>
                                  <w:color w:val="000000"/>
                                  <w:sz w:val="16"/>
                                </w:rPr>
                                <w:t>(3,093)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9228AA"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2EE4E4" w14:textId="77777777" w:rsidR="00482E89" w:rsidRDefault="00000000">
                              <w:pPr>
                                <w:spacing w:after="0" w:line="240" w:lineRule="auto"/>
                                <w:jc w:val="right"/>
                              </w:pPr>
                              <w:r>
                                <w:rPr>
                                  <w:rFonts w:ascii="Arial" w:eastAsia="Arial" w:hAnsi="Arial"/>
                                  <w:color w:val="000000"/>
                                  <w:sz w:val="16"/>
                                </w:rPr>
                                <w:t>(3,093)</w:t>
                              </w:r>
                            </w:p>
                          </w:tc>
                        </w:tr>
                        <w:tr w:rsidR="00482E89" w14:paraId="795CDD5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013773" w14:textId="77777777" w:rsidR="00482E89"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B8E6BB" w14:textId="77777777" w:rsidR="00482E89" w:rsidRDefault="00000000">
                              <w:pPr>
                                <w:spacing w:after="0" w:line="240" w:lineRule="auto"/>
                                <w:jc w:val="right"/>
                              </w:pPr>
                              <w:r>
                                <w:rPr>
                                  <w:rFonts w:ascii="Arial" w:eastAsia="Arial" w:hAnsi="Arial"/>
                                  <w:b/>
                                  <w:color w:val="000000"/>
                                  <w:sz w:val="16"/>
                                </w:rPr>
                                <w:t>1,789,825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78775D" w14:textId="77777777" w:rsidR="00482E89"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C88060D" w14:textId="77777777" w:rsidR="00482E89" w:rsidRDefault="00000000">
                              <w:pPr>
                                <w:spacing w:after="0" w:line="240" w:lineRule="auto"/>
                                <w:jc w:val="right"/>
                              </w:pPr>
                              <w:r>
                                <w:rPr>
                                  <w:rFonts w:ascii="Arial" w:eastAsia="Arial" w:hAnsi="Arial"/>
                                  <w:b/>
                                  <w:color w:val="000000"/>
                                  <w:sz w:val="16"/>
                                </w:rPr>
                                <w:t>1,789,825</w:t>
                              </w:r>
                            </w:p>
                          </w:tc>
                        </w:tr>
                        <w:tr w:rsidR="00482E89" w14:paraId="00CE28B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AA42A6B" w14:textId="77777777" w:rsidR="00482E89"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FC4695" w14:textId="77777777" w:rsidR="00482E89" w:rsidRDefault="00482E89">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2C7169" w14:textId="77777777" w:rsidR="00482E89" w:rsidRDefault="00482E89">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F07943A" w14:textId="77777777" w:rsidR="00482E89" w:rsidRDefault="00482E89">
                              <w:pPr>
                                <w:spacing w:after="0" w:line="240" w:lineRule="auto"/>
                              </w:pPr>
                            </w:p>
                          </w:tc>
                        </w:tr>
                        <w:tr w:rsidR="00482E89" w14:paraId="7294F17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FC1445" w14:textId="77777777" w:rsidR="00482E89"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A29295" w14:textId="77777777" w:rsidR="00482E89" w:rsidRDefault="00000000">
                              <w:pPr>
                                <w:spacing w:after="0" w:line="240" w:lineRule="auto"/>
                                <w:jc w:val="right"/>
                              </w:pPr>
                              <w:r>
                                <w:rPr>
                                  <w:rFonts w:ascii="Arial" w:eastAsia="Arial" w:hAnsi="Arial"/>
                                  <w:color w:val="000000"/>
                                  <w:sz w:val="16"/>
                                </w:rPr>
                                <w:t>1,773,909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DE125A"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172F7B0" w14:textId="77777777" w:rsidR="00482E89" w:rsidRDefault="00000000">
                              <w:pPr>
                                <w:spacing w:after="0" w:line="240" w:lineRule="auto"/>
                                <w:jc w:val="right"/>
                              </w:pPr>
                              <w:r>
                                <w:rPr>
                                  <w:rFonts w:ascii="Arial" w:eastAsia="Arial" w:hAnsi="Arial"/>
                                  <w:color w:val="000000"/>
                                  <w:sz w:val="16"/>
                                </w:rPr>
                                <w:t>1,773,909</w:t>
                              </w:r>
                            </w:p>
                          </w:tc>
                        </w:tr>
                        <w:tr w:rsidR="00482E89" w14:paraId="504BD5D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700CDA7" w14:textId="77777777" w:rsidR="00482E89"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DE7514" w14:textId="77777777" w:rsidR="00482E89" w:rsidRDefault="00000000">
                              <w:pPr>
                                <w:spacing w:after="0" w:line="240" w:lineRule="auto"/>
                                <w:jc w:val="right"/>
                              </w:pPr>
                              <w:r>
                                <w:rPr>
                                  <w:rFonts w:ascii="Arial" w:eastAsia="Arial" w:hAnsi="Arial"/>
                                  <w:color w:val="000000"/>
                                  <w:sz w:val="16"/>
                                </w:rPr>
                                <w:t>1,773,909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3E724E"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7B405B5" w14:textId="77777777" w:rsidR="00482E89" w:rsidRDefault="00000000">
                              <w:pPr>
                                <w:spacing w:after="0" w:line="240" w:lineRule="auto"/>
                                <w:jc w:val="right"/>
                              </w:pPr>
                              <w:r>
                                <w:rPr>
                                  <w:rFonts w:ascii="Arial" w:eastAsia="Arial" w:hAnsi="Arial"/>
                                  <w:color w:val="000000"/>
                                  <w:sz w:val="16"/>
                                </w:rPr>
                                <w:t>1,773,909</w:t>
                              </w:r>
                            </w:p>
                          </w:tc>
                        </w:tr>
                        <w:tr w:rsidR="00482E89" w14:paraId="1A2A2F1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8572792" w14:textId="77777777" w:rsidR="00482E89"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95C1B1" w14:textId="77777777" w:rsidR="00482E89" w:rsidRDefault="00000000">
                              <w:pPr>
                                <w:spacing w:after="0" w:line="240" w:lineRule="auto"/>
                                <w:jc w:val="right"/>
                              </w:pPr>
                              <w:r>
                                <w:rPr>
                                  <w:rFonts w:ascii="Arial" w:eastAsia="Arial" w:hAnsi="Arial"/>
                                  <w:color w:val="000000"/>
                                  <w:sz w:val="16"/>
                                </w:rPr>
                                <w:t>(2,012)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3458E1"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1425E57" w14:textId="77777777" w:rsidR="00482E89" w:rsidRDefault="00000000">
                              <w:pPr>
                                <w:spacing w:after="0" w:line="240" w:lineRule="auto"/>
                                <w:jc w:val="right"/>
                              </w:pPr>
                              <w:r>
                                <w:rPr>
                                  <w:rFonts w:ascii="Arial" w:eastAsia="Arial" w:hAnsi="Arial"/>
                                  <w:color w:val="000000"/>
                                  <w:sz w:val="16"/>
                                </w:rPr>
                                <w:t>(2,012)</w:t>
                              </w:r>
                            </w:p>
                          </w:tc>
                        </w:tr>
                        <w:tr w:rsidR="00482E89" w14:paraId="51DD55D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F5C2B3D" w14:textId="77777777" w:rsidR="00482E89"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F3A65D" w14:textId="77777777" w:rsidR="00482E89" w:rsidRDefault="00000000">
                              <w:pPr>
                                <w:spacing w:after="0" w:line="240" w:lineRule="auto"/>
                                <w:jc w:val="right"/>
                              </w:pPr>
                              <w:r>
                                <w:rPr>
                                  <w:rFonts w:ascii="Arial" w:eastAsia="Arial" w:hAnsi="Arial"/>
                                  <w:color w:val="000000"/>
                                  <w:sz w:val="16"/>
                                </w:rPr>
                                <w:t>(2,012)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422A82"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658649" w14:textId="77777777" w:rsidR="00482E89" w:rsidRDefault="00000000">
                              <w:pPr>
                                <w:spacing w:after="0" w:line="240" w:lineRule="auto"/>
                                <w:jc w:val="right"/>
                              </w:pPr>
                              <w:r>
                                <w:rPr>
                                  <w:rFonts w:ascii="Arial" w:eastAsia="Arial" w:hAnsi="Arial"/>
                                  <w:color w:val="000000"/>
                                  <w:sz w:val="16"/>
                                </w:rPr>
                                <w:t>(2,012)</w:t>
                              </w:r>
                            </w:p>
                          </w:tc>
                        </w:tr>
                        <w:tr w:rsidR="00482E89" w14:paraId="0F659D3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3320EB7" w14:textId="77777777" w:rsidR="00482E89"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6B57E7" w14:textId="77777777" w:rsidR="00482E89" w:rsidRDefault="00000000">
                              <w:pPr>
                                <w:spacing w:after="0" w:line="240" w:lineRule="auto"/>
                                <w:jc w:val="right"/>
                              </w:pPr>
                              <w:r>
                                <w:rPr>
                                  <w:rFonts w:ascii="Arial" w:eastAsia="Arial" w:hAnsi="Arial"/>
                                  <w:color w:val="000000"/>
                                  <w:sz w:val="16"/>
                                </w:rPr>
                                <w:t>17,918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17EF18"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3C2BB5" w14:textId="77777777" w:rsidR="00482E89" w:rsidRDefault="00000000">
                              <w:pPr>
                                <w:spacing w:after="0" w:line="240" w:lineRule="auto"/>
                                <w:jc w:val="right"/>
                              </w:pPr>
                              <w:r>
                                <w:rPr>
                                  <w:rFonts w:ascii="Arial" w:eastAsia="Arial" w:hAnsi="Arial"/>
                                  <w:color w:val="000000"/>
                                  <w:sz w:val="16"/>
                                </w:rPr>
                                <w:t>17,918</w:t>
                              </w:r>
                            </w:p>
                          </w:tc>
                        </w:tr>
                        <w:tr w:rsidR="00482E89" w14:paraId="1293CD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4E08DF" w14:textId="77777777" w:rsidR="00482E89"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B73970" w14:textId="77777777" w:rsidR="00482E89" w:rsidRDefault="00000000">
                              <w:pPr>
                                <w:spacing w:after="0" w:line="240" w:lineRule="auto"/>
                                <w:jc w:val="right"/>
                              </w:pPr>
                              <w:r>
                                <w:rPr>
                                  <w:rFonts w:ascii="Arial" w:eastAsia="Arial" w:hAnsi="Arial"/>
                                  <w:color w:val="000000"/>
                                  <w:sz w:val="16"/>
                                </w:rPr>
                                <w:t>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236324"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C9F33D2" w14:textId="77777777" w:rsidR="00482E89" w:rsidRDefault="00000000">
                              <w:pPr>
                                <w:spacing w:after="0" w:line="240" w:lineRule="auto"/>
                                <w:jc w:val="right"/>
                              </w:pPr>
                              <w:r>
                                <w:rPr>
                                  <w:rFonts w:ascii="Arial" w:eastAsia="Arial" w:hAnsi="Arial"/>
                                  <w:color w:val="000000"/>
                                  <w:sz w:val="16"/>
                                </w:rPr>
                                <w:t>9</w:t>
                              </w:r>
                            </w:p>
                          </w:tc>
                        </w:tr>
                        <w:tr w:rsidR="00482E89" w14:paraId="540037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B45CC72" w14:textId="77777777" w:rsidR="00482E89"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C11B83" w14:textId="77777777" w:rsidR="00482E89" w:rsidRDefault="00000000">
                              <w:pPr>
                                <w:spacing w:after="0" w:line="240" w:lineRule="auto"/>
                                <w:jc w:val="right"/>
                              </w:pPr>
                              <w:r>
                                <w:rPr>
                                  <w:rFonts w:ascii="Arial" w:eastAsia="Arial" w:hAnsi="Arial"/>
                                  <w:b/>
                                  <w:color w:val="000000"/>
                                  <w:sz w:val="16"/>
                                </w:rPr>
                                <w:t>1,789,825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495239" w14:textId="77777777" w:rsidR="00482E89"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E4222F" w14:textId="77777777" w:rsidR="00482E89" w:rsidRDefault="00000000">
                              <w:pPr>
                                <w:spacing w:after="0" w:line="240" w:lineRule="auto"/>
                                <w:jc w:val="right"/>
                              </w:pPr>
                              <w:r>
                                <w:rPr>
                                  <w:rFonts w:ascii="Arial" w:eastAsia="Arial" w:hAnsi="Arial"/>
                                  <w:b/>
                                  <w:color w:val="000000"/>
                                  <w:sz w:val="16"/>
                                </w:rPr>
                                <w:t>1,789,825</w:t>
                              </w:r>
                            </w:p>
                          </w:tc>
                        </w:tr>
                        <w:tr w:rsidR="00482E89" w14:paraId="674F3A2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6C34D7" w14:textId="77777777" w:rsidR="00482E89"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33D2E0" w14:textId="77777777" w:rsidR="00482E89" w:rsidRDefault="00000000">
                              <w:pPr>
                                <w:spacing w:after="0" w:line="240" w:lineRule="auto"/>
                                <w:jc w:val="right"/>
                              </w:pPr>
                              <w:r>
                                <w:rPr>
                                  <w:rFonts w:ascii="Arial" w:eastAsia="Arial" w:hAnsi="Arial"/>
                                  <w:color w:val="000000"/>
                                  <w:sz w:val="16"/>
                                </w:rPr>
                                <w:t>3,093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2DD31C"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108BD34" w14:textId="77777777" w:rsidR="00482E89" w:rsidRDefault="00000000">
                              <w:pPr>
                                <w:spacing w:after="0" w:line="240" w:lineRule="auto"/>
                                <w:jc w:val="right"/>
                              </w:pPr>
                              <w:r>
                                <w:rPr>
                                  <w:rFonts w:ascii="Arial" w:eastAsia="Arial" w:hAnsi="Arial"/>
                                  <w:color w:val="000000"/>
                                  <w:sz w:val="16"/>
                                </w:rPr>
                                <w:t>-</w:t>
                              </w:r>
                            </w:p>
                          </w:tc>
                        </w:tr>
                        <w:tr w:rsidR="00482E89" w14:paraId="3EB4088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77925C" w14:textId="77777777" w:rsidR="00482E89"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36AE3C" w14:textId="77777777" w:rsidR="00482E89" w:rsidRDefault="00000000">
                              <w:pPr>
                                <w:spacing w:after="0" w:line="240" w:lineRule="auto"/>
                                <w:jc w:val="right"/>
                              </w:pPr>
                              <w:r>
                                <w:rPr>
                                  <w:rFonts w:ascii="Arial" w:eastAsia="Arial" w:hAnsi="Arial"/>
                                  <w:color w:val="000000"/>
                                  <w:sz w:val="16"/>
                                </w:rPr>
                                <w:t>1,771,897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C71355"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B3D6E0F" w14:textId="77777777" w:rsidR="00482E89" w:rsidRDefault="00000000">
                              <w:pPr>
                                <w:spacing w:after="0" w:line="240" w:lineRule="auto"/>
                                <w:jc w:val="right"/>
                              </w:pPr>
                              <w:r>
                                <w:rPr>
                                  <w:rFonts w:ascii="Arial" w:eastAsia="Arial" w:hAnsi="Arial"/>
                                  <w:color w:val="000000"/>
                                  <w:sz w:val="16"/>
                                </w:rPr>
                                <w:t>1,771,897</w:t>
                              </w:r>
                            </w:p>
                          </w:tc>
                        </w:tr>
                        <w:tr w:rsidR="00482E89" w14:paraId="5FA0EEE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BB8A732" w14:textId="77777777" w:rsidR="00482E89"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F2F5D2" w14:textId="77777777" w:rsidR="00482E89" w:rsidRDefault="00000000">
                              <w:pPr>
                                <w:spacing w:after="0" w:line="240" w:lineRule="auto"/>
                                <w:jc w:val="right"/>
                              </w:pPr>
                              <w:r>
                                <w:rPr>
                                  <w:rFonts w:ascii="Arial" w:eastAsia="Arial" w:hAnsi="Arial"/>
                                  <w:color w:val="000000"/>
                                  <w:sz w:val="16"/>
                                </w:rPr>
                                <w:t>1,771,897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CD25CC" w14:textId="77777777" w:rsidR="00482E89"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2FD8E6" w14:textId="77777777" w:rsidR="00482E89" w:rsidRDefault="00000000">
                              <w:pPr>
                                <w:spacing w:after="0" w:line="240" w:lineRule="auto"/>
                                <w:jc w:val="right"/>
                              </w:pPr>
                              <w:r>
                                <w:rPr>
                                  <w:rFonts w:ascii="Arial" w:eastAsia="Arial" w:hAnsi="Arial"/>
                                  <w:color w:val="000000"/>
                                  <w:sz w:val="16"/>
                                </w:rPr>
                                <w:t>1,771,897</w:t>
                              </w:r>
                            </w:p>
                          </w:tc>
                        </w:tr>
                      </w:tbl>
                      <w:p w14:paraId="3BFB1892" w14:textId="77777777" w:rsidR="00482E89" w:rsidRDefault="00482E89">
                        <w:pPr>
                          <w:spacing w:after="0" w:line="240" w:lineRule="auto"/>
                        </w:pPr>
                      </w:p>
                    </w:tc>
                    <w:tc>
                      <w:tcPr>
                        <w:tcW w:w="1134" w:type="dxa"/>
                      </w:tcPr>
                      <w:p w14:paraId="30E383A3" w14:textId="77777777" w:rsidR="00482E89" w:rsidRDefault="00482E89">
                        <w:pPr>
                          <w:pStyle w:val="EmptyCellLayoutStyle"/>
                          <w:spacing w:after="0" w:line="240" w:lineRule="auto"/>
                        </w:pPr>
                      </w:p>
                    </w:tc>
                  </w:tr>
                </w:tbl>
                <w:p w14:paraId="179C2F57" w14:textId="77777777" w:rsidR="00482E89" w:rsidRDefault="00482E89">
                  <w:pPr>
                    <w:spacing w:after="0" w:line="240" w:lineRule="auto"/>
                  </w:pPr>
                </w:p>
              </w:tc>
            </w:tr>
          </w:tbl>
          <w:p w14:paraId="2DAEF41B" w14:textId="77777777" w:rsidR="00482E89" w:rsidRDefault="00482E89">
            <w:pPr>
              <w:spacing w:after="0" w:line="240" w:lineRule="auto"/>
            </w:pPr>
          </w:p>
        </w:tc>
      </w:tr>
    </w:tbl>
    <w:p w14:paraId="049DAFF1"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10BC1B5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50B0114C"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333B2E" w14:paraId="2403F2FA" w14:textId="77777777" w:rsidTr="00333B2E">
                    <w:trPr>
                      <w:trHeight w:val="297"/>
                    </w:trPr>
                    <w:tc>
                      <w:tcPr>
                        <w:tcW w:w="1127" w:type="dxa"/>
                      </w:tcPr>
                      <w:p w14:paraId="30735950" w14:textId="77777777" w:rsidR="00482E89" w:rsidRDefault="00482E89">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482E89" w14:paraId="3C2B1B01" w14:textId="77777777">
                          <w:trPr>
                            <w:trHeight w:val="219"/>
                          </w:trPr>
                          <w:tc>
                            <w:tcPr>
                              <w:tcW w:w="9636" w:type="dxa"/>
                              <w:tcBorders>
                                <w:top w:val="nil"/>
                                <w:left w:val="nil"/>
                                <w:bottom w:val="nil"/>
                                <w:right w:val="nil"/>
                              </w:tcBorders>
                              <w:tcMar>
                                <w:top w:w="39" w:type="dxa"/>
                                <w:left w:w="39" w:type="dxa"/>
                                <w:bottom w:w="39" w:type="dxa"/>
                                <w:right w:w="39" w:type="dxa"/>
                              </w:tcMar>
                            </w:tcPr>
                            <w:p w14:paraId="543624B5" w14:textId="77777777" w:rsidR="00482E89" w:rsidRDefault="00000000">
                              <w:pPr>
                                <w:spacing w:after="0" w:line="240" w:lineRule="auto"/>
                              </w:pPr>
                              <w:r>
                                <w:rPr>
                                  <w:rFonts w:ascii="Arial" w:eastAsia="Arial" w:hAnsi="Arial"/>
                                  <w:b/>
                                  <w:color w:val="2DABE0"/>
                                  <w:sz w:val="21"/>
                                </w:rPr>
                                <w:t>2. PARTNER CONTRIBUTIONS</w:t>
                              </w:r>
                            </w:p>
                          </w:tc>
                        </w:tr>
                      </w:tbl>
                      <w:p w14:paraId="5CB7DABD" w14:textId="77777777" w:rsidR="00482E89" w:rsidRDefault="00482E89">
                        <w:pPr>
                          <w:spacing w:after="0" w:line="240" w:lineRule="auto"/>
                        </w:pPr>
                      </w:p>
                    </w:tc>
                    <w:tc>
                      <w:tcPr>
                        <w:tcW w:w="1142" w:type="dxa"/>
                      </w:tcPr>
                      <w:p w14:paraId="736926D7" w14:textId="77777777" w:rsidR="00482E89" w:rsidRDefault="00482E89">
                        <w:pPr>
                          <w:pStyle w:val="EmptyCellLayoutStyle"/>
                          <w:spacing w:after="0" w:line="240" w:lineRule="auto"/>
                        </w:pPr>
                      </w:p>
                    </w:tc>
                  </w:tr>
                  <w:tr w:rsidR="00482E89" w14:paraId="6DDF7104" w14:textId="77777777">
                    <w:trPr>
                      <w:trHeight w:val="20"/>
                    </w:trPr>
                    <w:tc>
                      <w:tcPr>
                        <w:tcW w:w="1127" w:type="dxa"/>
                      </w:tcPr>
                      <w:p w14:paraId="468D37D0" w14:textId="77777777" w:rsidR="00482E89" w:rsidRDefault="00482E89">
                        <w:pPr>
                          <w:pStyle w:val="EmptyCellLayoutStyle"/>
                          <w:spacing w:after="0" w:line="240" w:lineRule="auto"/>
                        </w:pPr>
                      </w:p>
                    </w:tc>
                    <w:tc>
                      <w:tcPr>
                        <w:tcW w:w="4536" w:type="dxa"/>
                      </w:tcPr>
                      <w:p w14:paraId="32A2FBFB" w14:textId="77777777" w:rsidR="00482E89" w:rsidRDefault="00482E89">
                        <w:pPr>
                          <w:pStyle w:val="EmptyCellLayoutStyle"/>
                          <w:spacing w:after="0" w:line="240" w:lineRule="auto"/>
                        </w:pPr>
                      </w:p>
                    </w:tc>
                    <w:tc>
                      <w:tcPr>
                        <w:tcW w:w="611" w:type="dxa"/>
                      </w:tcPr>
                      <w:p w14:paraId="31A9A8B9" w14:textId="77777777" w:rsidR="00482E89" w:rsidRDefault="00482E89">
                        <w:pPr>
                          <w:pStyle w:val="EmptyCellLayoutStyle"/>
                          <w:spacing w:after="0" w:line="240" w:lineRule="auto"/>
                        </w:pPr>
                      </w:p>
                    </w:tc>
                    <w:tc>
                      <w:tcPr>
                        <w:tcW w:w="4488" w:type="dxa"/>
                      </w:tcPr>
                      <w:p w14:paraId="54BA8132" w14:textId="77777777" w:rsidR="00482E89" w:rsidRDefault="00482E89">
                        <w:pPr>
                          <w:pStyle w:val="EmptyCellLayoutStyle"/>
                          <w:spacing w:after="0" w:line="240" w:lineRule="auto"/>
                        </w:pPr>
                      </w:p>
                    </w:tc>
                    <w:tc>
                      <w:tcPr>
                        <w:tcW w:w="1142" w:type="dxa"/>
                      </w:tcPr>
                      <w:p w14:paraId="11FB39A7" w14:textId="77777777" w:rsidR="00482E89" w:rsidRDefault="00482E89">
                        <w:pPr>
                          <w:pStyle w:val="EmptyCellLayoutStyle"/>
                          <w:spacing w:after="0" w:line="240" w:lineRule="auto"/>
                        </w:pPr>
                      </w:p>
                    </w:tc>
                  </w:tr>
                  <w:tr w:rsidR="00482E89" w14:paraId="574CF724" w14:textId="77777777">
                    <w:trPr>
                      <w:trHeight w:val="328"/>
                    </w:trPr>
                    <w:tc>
                      <w:tcPr>
                        <w:tcW w:w="1127" w:type="dxa"/>
                      </w:tcPr>
                      <w:p w14:paraId="2FFF8CE2" w14:textId="77777777" w:rsidR="00482E89" w:rsidRDefault="00482E89">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482E89" w14:paraId="34550444" w14:textId="77777777">
                          <w:trPr>
                            <w:trHeight w:val="250"/>
                          </w:trPr>
                          <w:tc>
                            <w:tcPr>
                              <w:tcW w:w="4536" w:type="dxa"/>
                              <w:tcBorders>
                                <w:top w:val="nil"/>
                                <w:left w:val="nil"/>
                                <w:bottom w:val="nil"/>
                                <w:right w:val="nil"/>
                              </w:tcBorders>
                              <w:tcMar>
                                <w:top w:w="39" w:type="dxa"/>
                                <w:left w:w="39" w:type="dxa"/>
                                <w:bottom w:w="39" w:type="dxa"/>
                                <w:right w:w="39" w:type="dxa"/>
                              </w:tcMar>
                            </w:tcPr>
                            <w:p w14:paraId="79CC7943" w14:textId="77777777" w:rsidR="00482E89"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Seeking Care, Support and Justice for Survivors of Conflict Related Sexual Violence</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C91612C" w14:textId="77777777" w:rsidR="00482E89" w:rsidRDefault="00482E89">
                        <w:pPr>
                          <w:spacing w:after="0" w:line="240" w:lineRule="auto"/>
                        </w:pPr>
                      </w:p>
                    </w:tc>
                    <w:tc>
                      <w:tcPr>
                        <w:tcW w:w="611" w:type="dxa"/>
                      </w:tcPr>
                      <w:p w14:paraId="30499EDD" w14:textId="77777777" w:rsidR="00482E89" w:rsidRDefault="00482E89">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482E89" w14:paraId="73977CD4" w14:textId="77777777">
                          <w:trPr>
                            <w:trHeight w:val="250"/>
                          </w:trPr>
                          <w:tc>
                            <w:tcPr>
                              <w:tcW w:w="4488" w:type="dxa"/>
                              <w:tcBorders>
                                <w:top w:val="nil"/>
                                <w:left w:val="nil"/>
                                <w:bottom w:val="nil"/>
                                <w:right w:val="nil"/>
                              </w:tcBorders>
                              <w:tcMar>
                                <w:top w:w="39" w:type="dxa"/>
                                <w:left w:w="39" w:type="dxa"/>
                                <w:bottom w:w="39" w:type="dxa"/>
                                <w:right w:w="39" w:type="dxa"/>
                              </w:tcMar>
                            </w:tcPr>
                            <w:p w14:paraId="136061E0" w14:textId="77777777" w:rsidR="00482E89"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159CC289" w14:textId="77777777" w:rsidR="00482E89" w:rsidRDefault="00482E89">
                        <w:pPr>
                          <w:spacing w:after="0" w:line="240" w:lineRule="auto"/>
                        </w:pPr>
                      </w:p>
                    </w:tc>
                    <w:tc>
                      <w:tcPr>
                        <w:tcW w:w="1142" w:type="dxa"/>
                      </w:tcPr>
                      <w:p w14:paraId="39DFBC70" w14:textId="77777777" w:rsidR="00482E89" w:rsidRDefault="00482E89">
                        <w:pPr>
                          <w:pStyle w:val="EmptyCellLayoutStyle"/>
                          <w:spacing w:after="0" w:line="240" w:lineRule="auto"/>
                        </w:pPr>
                      </w:p>
                    </w:tc>
                  </w:tr>
                </w:tbl>
                <w:p w14:paraId="3EB213D8" w14:textId="77777777" w:rsidR="00482E89" w:rsidRDefault="00482E89">
                  <w:pPr>
                    <w:spacing w:after="0" w:line="240" w:lineRule="auto"/>
                  </w:pPr>
                </w:p>
              </w:tc>
            </w:tr>
          </w:tbl>
          <w:p w14:paraId="0D94638F" w14:textId="77777777" w:rsidR="00482E89" w:rsidRDefault="00482E89">
            <w:pPr>
              <w:spacing w:after="0" w:line="240" w:lineRule="auto"/>
            </w:pPr>
          </w:p>
        </w:tc>
      </w:tr>
      <w:tr w:rsidR="00482E89" w14:paraId="7E995530" w14:textId="77777777">
        <w:trPr>
          <w:trHeight w:val="71"/>
        </w:trPr>
        <w:tc>
          <w:tcPr>
            <w:tcW w:w="11905" w:type="dxa"/>
          </w:tcPr>
          <w:p w14:paraId="1B71FA3A" w14:textId="77777777" w:rsidR="00482E89" w:rsidRDefault="00482E89">
            <w:pPr>
              <w:pStyle w:val="EmptyCellLayoutStyle"/>
              <w:spacing w:after="0" w:line="240" w:lineRule="auto"/>
            </w:pPr>
          </w:p>
        </w:tc>
      </w:tr>
      <w:tr w:rsidR="00482E89" w14:paraId="1298930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1CCD37E3"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482E89" w14:paraId="0A5AF84B" w14:textId="77777777">
                    <w:trPr>
                      <w:trHeight w:val="19"/>
                    </w:trPr>
                    <w:tc>
                      <w:tcPr>
                        <w:tcW w:w="1146" w:type="dxa"/>
                      </w:tcPr>
                      <w:p w14:paraId="5B6615A3" w14:textId="77777777" w:rsidR="00482E89" w:rsidRDefault="00482E89">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482E89" w14:paraId="4C1BAF23"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658EA26" w14:textId="77777777" w:rsidR="00482E89" w:rsidRDefault="00000000">
                              <w:pPr>
                                <w:spacing w:after="0" w:line="240" w:lineRule="auto"/>
                              </w:pPr>
                              <w:r>
                                <w:rPr>
                                  <w:rFonts w:ascii="Arial" w:eastAsia="Arial" w:hAnsi="Arial"/>
                                  <w:b/>
                                  <w:color w:val="66809D"/>
                                </w:rPr>
                                <w:t>Table 2. Contributions, as of 31 December 2023 (in US Dollars)</w:t>
                              </w:r>
                            </w:p>
                          </w:tc>
                        </w:tr>
                      </w:tbl>
                      <w:p w14:paraId="5D1AAAF4" w14:textId="77777777" w:rsidR="00482E89" w:rsidRDefault="00482E89">
                        <w:pPr>
                          <w:spacing w:after="0" w:line="240" w:lineRule="auto"/>
                        </w:pPr>
                      </w:p>
                    </w:tc>
                    <w:tc>
                      <w:tcPr>
                        <w:tcW w:w="115" w:type="dxa"/>
                      </w:tcPr>
                      <w:p w14:paraId="631D394A" w14:textId="77777777" w:rsidR="00482E89" w:rsidRDefault="00482E89">
                        <w:pPr>
                          <w:pStyle w:val="EmptyCellLayoutStyle"/>
                          <w:spacing w:after="0" w:line="240" w:lineRule="auto"/>
                        </w:pPr>
                      </w:p>
                    </w:tc>
                    <w:tc>
                      <w:tcPr>
                        <w:tcW w:w="539" w:type="dxa"/>
                      </w:tcPr>
                      <w:p w14:paraId="732BC63D" w14:textId="77777777" w:rsidR="00482E89" w:rsidRDefault="00482E89">
                        <w:pPr>
                          <w:pStyle w:val="EmptyCellLayoutStyle"/>
                          <w:spacing w:after="0" w:line="240" w:lineRule="auto"/>
                        </w:pPr>
                      </w:p>
                    </w:tc>
                    <w:tc>
                      <w:tcPr>
                        <w:tcW w:w="172" w:type="dxa"/>
                      </w:tcPr>
                      <w:p w14:paraId="716103C0" w14:textId="77777777" w:rsidR="00482E89" w:rsidRDefault="00482E89">
                        <w:pPr>
                          <w:pStyle w:val="EmptyCellLayoutStyle"/>
                          <w:spacing w:after="0" w:line="240" w:lineRule="auto"/>
                        </w:pPr>
                      </w:p>
                    </w:tc>
                    <w:tc>
                      <w:tcPr>
                        <w:tcW w:w="1146" w:type="dxa"/>
                      </w:tcPr>
                      <w:p w14:paraId="31D9C4AD" w14:textId="77777777" w:rsidR="00482E89" w:rsidRDefault="00482E89">
                        <w:pPr>
                          <w:pStyle w:val="EmptyCellLayoutStyle"/>
                          <w:spacing w:after="0" w:line="240" w:lineRule="auto"/>
                        </w:pPr>
                      </w:p>
                    </w:tc>
                  </w:tr>
                  <w:tr w:rsidR="00482E89" w14:paraId="3F79AD7A" w14:textId="77777777">
                    <w:trPr>
                      <w:trHeight w:val="294"/>
                    </w:trPr>
                    <w:tc>
                      <w:tcPr>
                        <w:tcW w:w="1146" w:type="dxa"/>
                      </w:tcPr>
                      <w:p w14:paraId="5EF407BF" w14:textId="77777777" w:rsidR="00482E89" w:rsidRDefault="00482E89">
                        <w:pPr>
                          <w:pStyle w:val="EmptyCellLayoutStyle"/>
                          <w:spacing w:after="0" w:line="240" w:lineRule="auto"/>
                        </w:pPr>
                      </w:p>
                    </w:tc>
                    <w:tc>
                      <w:tcPr>
                        <w:tcW w:w="8784" w:type="dxa"/>
                        <w:vMerge/>
                      </w:tcPr>
                      <w:p w14:paraId="52DA148F" w14:textId="77777777" w:rsidR="00482E89" w:rsidRDefault="00482E89">
                        <w:pPr>
                          <w:pStyle w:val="EmptyCellLayoutStyle"/>
                          <w:spacing w:after="0" w:line="240" w:lineRule="auto"/>
                        </w:pPr>
                      </w:p>
                    </w:tc>
                    <w:tc>
                      <w:tcPr>
                        <w:tcW w:w="115" w:type="dxa"/>
                      </w:tcPr>
                      <w:p w14:paraId="13539A8D" w14:textId="77777777" w:rsidR="00482E89" w:rsidRDefault="00482E89">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482E89" w14:paraId="4A86ECF0" w14:textId="77777777">
                          <w:trPr>
                            <w:trHeight w:val="216"/>
                          </w:trPr>
                          <w:tc>
                            <w:tcPr>
                              <w:tcW w:w="540" w:type="dxa"/>
                              <w:tcBorders>
                                <w:top w:val="nil"/>
                                <w:left w:val="nil"/>
                                <w:bottom w:val="nil"/>
                                <w:right w:val="nil"/>
                              </w:tcBorders>
                              <w:tcMar>
                                <w:top w:w="39" w:type="dxa"/>
                                <w:left w:w="39" w:type="dxa"/>
                                <w:bottom w:w="39" w:type="dxa"/>
                                <w:right w:w="39" w:type="dxa"/>
                              </w:tcMar>
                            </w:tcPr>
                            <w:p w14:paraId="095CDC95" w14:textId="77777777" w:rsidR="00482E89" w:rsidRDefault="00000000">
                              <w:pPr>
                                <w:spacing w:after="0" w:line="240" w:lineRule="auto"/>
                              </w:pPr>
                              <w:r>
                                <w:rPr>
                                  <w:rFonts w:ascii="Segoe UI" w:eastAsia="Segoe UI" w:hAnsi="Segoe UI"/>
                                  <w:color w:val="000000"/>
                                </w:rPr>
                                <w:t xml:space="preserve"> </w:t>
                              </w:r>
                            </w:p>
                          </w:tc>
                        </w:tr>
                      </w:tbl>
                      <w:p w14:paraId="353C7E7E" w14:textId="77777777" w:rsidR="00482E89" w:rsidRDefault="00482E89">
                        <w:pPr>
                          <w:spacing w:after="0" w:line="240" w:lineRule="auto"/>
                        </w:pPr>
                      </w:p>
                    </w:tc>
                    <w:tc>
                      <w:tcPr>
                        <w:tcW w:w="172" w:type="dxa"/>
                      </w:tcPr>
                      <w:p w14:paraId="6CCD704D" w14:textId="77777777" w:rsidR="00482E89" w:rsidRDefault="00482E89">
                        <w:pPr>
                          <w:pStyle w:val="EmptyCellLayoutStyle"/>
                          <w:spacing w:after="0" w:line="240" w:lineRule="auto"/>
                        </w:pPr>
                      </w:p>
                    </w:tc>
                    <w:tc>
                      <w:tcPr>
                        <w:tcW w:w="1146" w:type="dxa"/>
                      </w:tcPr>
                      <w:p w14:paraId="205A3395" w14:textId="77777777" w:rsidR="00482E89" w:rsidRDefault="00482E89">
                        <w:pPr>
                          <w:pStyle w:val="EmptyCellLayoutStyle"/>
                          <w:spacing w:after="0" w:line="240" w:lineRule="auto"/>
                        </w:pPr>
                      </w:p>
                    </w:tc>
                  </w:tr>
                  <w:tr w:rsidR="00482E89" w14:paraId="7FA50170" w14:textId="77777777">
                    <w:trPr>
                      <w:trHeight w:val="34"/>
                    </w:trPr>
                    <w:tc>
                      <w:tcPr>
                        <w:tcW w:w="1146" w:type="dxa"/>
                      </w:tcPr>
                      <w:p w14:paraId="3A00ECB3" w14:textId="77777777" w:rsidR="00482E89" w:rsidRDefault="00482E89">
                        <w:pPr>
                          <w:pStyle w:val="EmptyCellLayoutStyle"/>
                          <w:spacing w:after="0" w:line="240" w:lineRule="auto"/>
                        </w:pPr>
                      </w:p>
                    </w:tc>
                    <w:tc>
                      <w:tcPr>
                        <w:tcW w:w="8784" w:type="dxa"/>
                        <w:vMerge/>
                      </w:tcPr>
                      <w:p w14:paraId="50855E87" w14:textId="77777777" w:rsidR="00482E89" w:rsidRDefault="00482E89">
                        <w:pPr>
                          <w:pStyle w:val="EmptyCellLayoutStyle"/>
                          <w:spacing w:after="0" w:line="240" w:lineRule="auto"/>
                        </w:pPr>
                      </w:p>
                    </w:tc>
                    <w:tc>
                      <w:tcPr>
                        <w:tcW w:w="115" w:type="dxa"/>
                      </w:tcPr>
                      <w:p w14:paraId="2788302B" w14:textId="77777777" w:rsidR="00482E89" w:rsidRDefault="00482E89">
                        <w:pPr>
                          <w:pStyle w:val="EmptyCellLayoutStyle"/>
                          <w:spacing w:after="0" w:line="240" w:lineRule="auto"/>
                        </w:pPr>
                      </w:p>
                    </w:tc>
                    <w:tc>
                      <w:tcPr>
                        <w:tcW w:w="539" w:type="dxa"/>
                      </w:tcPr>
                      <w:p w14:paraId="2EACB445" w14:textId="77777777" w:rsidR="00482E89" w:rsidRDefault="00482E89">
                        <w:pPr>
                          <w:pStyle w:val="EmptyCellLayoutStyle"/>
                          <w:spacing w:after="0" w:line="240" w:lineRule="auto"/>
                        </w:pPr>
                      </w:p>
                    </w:tc>
                    <w:tc>
                      <w:tcPr>
                        <w:tcW w:w="172" w:type="dxa"/>
                      </w:tcPr>
                      <w:p w14:paraId="328C7BF5" w14:textId="77777777" w:rsidR="00482E89" w:rsidRDefault="00482E89">
                        <w:pPr>
                          <w:pStyle w:val="EmptyCellLayoutStyle"/>
                          <w:spacing w:after="0" w:line="240" w:lineRule="auto"/>
                        </w:pPr>
                      </w:p>
                    </w:tc>
                    <w:tc>
                      <w:tcPr>
                        <w:tcW w:w="1146" w:type="dxa"/>
                      </w:tcPr>
                      <w:p w14:paraId="527C2505" w14:textId="77777777" w:rsidR="00482E89" w:rsidRDefault="00482E89">
                        <w:pPr>
                          <w:pStyle w:val="EmptyCellLayoutStyle"/>
                          <w:spacing w:after="0" w:line="240" w:lineRule="auto"/>
                        </w:pPr>
                      </w:p>
                    </w:tc>
                  </w:tr>
                  <w:tr w:rsidR="00482E89" w14:paraId="3B42E9EC" w14:textId="77777777">
                    <w:trPr>
                      <w:trHeight w:val="25"/>
                    </w:trPr>
                    <w:tc>
                      <w:tcPr>
                        <w:tcW w:w="1146" w:type="dxa"/>
                      </w:tcPr>
                      <w:p w14:paraId="7835109B" w14:textId="77777777" w:rsidR="00482E89" w:rsidRDefault="00482E89">
                        <w:pPr>
                          <w:pStyle w:val="EmptyCellLayoutStyle"/>
                          <w:spacing w:after="0" w:line="240" w:lineRule="auto"/>
                        </w:pPr>
                      </w:p>
                    </w:tc>
                    <w:tc>
                      <w:tcPr>
                        <w:tcW w:w="8784" w:type="dxa"/>
                      </w:tcPr>
                      <w:p w14:paraId="26CB124E" w14:textId="77777777" w:rsidR="00482E89" w:rsidRDefault="00482E89">
                        <w:pPr>
                          <w:pStyle w:val="EmptyCellLayoutStyle"/>
                          <w:spacing w:after="0" w:line="240" w:lineRule="auto"/>
                        </w:pPr>
                      </w:p>
                    </w:tc>
                    <w:tc>
                      <w:tcPr>
                        <w:tcW w:w="115" w:type="dxa"/>
                      </w:tcPr>
                      <w:p w14:paraId="578A07E3" w14:textId="77777777" w:rsidR="00482E89" w:rsidRDefault="00482E89">
                        <w:pPr>
                          <w:pStyle w:val="EmptyCellLayoutStyle"/>
                          <w:spacing w:after="0" w:line="240" w:lineRule="auto"/>
                        </w:pPr>
                      </w:p>
                    </w:tc>
                    <w:tc>
                      <w:tcPr>
                        <w:tcW w:w="539" w:type="dxa"/>
                      </w:tcPr>
                      <w:p w14:paraId="655D693A" w14:textId="77777777" w:rsidR="00482E89" w:rsidRDefault="00482E89">
                        <w:pPr>
                          <w:pStyle w:val="EmptyCellLayoutStyle"/>
                          <w:spacing w:after="0" w:line="240" w:lineRule="auto"/>
                        </w:pPr>
                      </w:p>
                    </w:tc>
                    <w:tc>
                      <w:tcPr>
                        <w:tcW w:w="172" w:type="dxa"/>
                      </w:tcPr>
                      <w:p w14:paraId="4B9AC723" w14:textId="77777777" w:rsidR="00482E89" w:rsidRDefault="00482E89">
                        <w:pPr>
                          <w:pStyle w:val="EmptyCellLayoutStyle"/>
                          <w:spacing w:after="0" w:line="240" w:lineRule="auto"/>
                        </w:pPr>
                      </w:p>
                    </w:tc>
                    <w:tc>
                      <w:tcPr>
                        <w:tcW w:w="1146" w:type="dxa"/>
                      </w:tcPr>
                      <w:p w14:paraId="0BD6673B" w14:textId="77777777" w:rsidR="00482E89" w:rsidRDefault="00482E89">
                        <w:pPr>
                          <w:pStyle w:val="EmptyCellLayoutStyle"/>
                          <w:spacing w:after="0" w:line="240" w:lineRule="auto"/>
                        </w:pPr>
                      </w:p>
                    </w:tc>
                  </w:tr>
                  <w:tr w:rsidR="00333B2E" w14:paraId="0C53D8B5" w14:textId="77777777" w:rsidTr="00333B2E">
                    <w:tc>
                      <w:tcPr>
                        <w:tcW w:w="1146" w:type="dxa"/>
                      </w:tcPr>
                      <w:p w14:paraId="1114D203" w14:textId="77777777" w:rsidR="00482E89" w:rsidRDefault="00482E89">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482E89" w14:paraId="54ACB575"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482E89" w14:paraId="7464E8AE"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6C9774F" w14:textId="77777777" w:rsidR="00482E89"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9F2F0B5" w14:textId="77777777" w:rsidR="00482E89"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580935E1" w14:textId="77777777" w:rsidR="00482E89" w:rsidRDefault="00000000">
                                    <w:pPr>
                                      <w:spacing w:after="0" w:line="240" w:lineRule="auto"/>
                                    </w:pPr>
                                    <w:r>
                                      <w:rPr>
                                        <w:rFonts w:ascii="Arial" w:eastAsia="Arial" w:hAnsi="Arial"/>
                                        <w:b/>
                                        <w:color w:val="FFFFFF"/>
                                        <w:sz w:val="18"/>
                                      </w:rPr>
                                      <w:t>Total Deposits</w:t>
                                    </w:r>
                                  </w:p>
                                </w:tc>
                              </w:tr>
                              <w:tr w:rsidR="00482E89" w14:paraId="457C5D4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3F4349" w14:textId="77777777" w:rsidR="00482E89"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052CE6" w14:textId="77777777" w:rsidR="00482E89" w:rsidRDefault="00000000">
                                    <w:pPr>
                                      <w:spacing w:after="0" w:line="240" w:lineRule="auto"/>
                                      <w:jc w:val="right"/>
                                    </w:pPr>
                                    <w:r>
                                      <w:rPr>
                                        <w:rFonts w:ascii="Arial" w:eastAsia="Arial" w:hAnsi="Arial"/>
                                        <w:color w:val="000000"/>
                                        <w:sz w:val="16"/>
                                      </w:rPr>
                                      <w:t>385,055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D98442E" w14:textId="77777777" w:rsidR="00482E89" w:rsidRDefault="00000000">
                                    <w:pPr>
                                      <w:spacing w:after="0" w:line="240" w:lineRule="auto"/>
                                      <w:jc w:val="right"/>
                                    </w:pPr>
                                    <w:r>
                                      <w:rPr>
                                        <w:rFonts w:ascii="Arial" w:eastAsia="Arial" w:hAnsi="Arial"/>
                                        <w:color w:val="000000"/>
                                        <w:sz w:val="16"/>
                                      </w:rPr>
                                      <w:t>385,055</w:t>
                                    </w:r>
                                  </w:p>
                                </w:tc>
                              </w:tr>
                              <w:tr w:rsidR="00482E89" w14:paraId="62B5A20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13019F" w14:textId="77777777" w:rsidR="00482E89" w:rsidRDefault="00000000">
                                    <w:pPr>
                                      <w:spacing w:after="0" w:line="240" w:lineRule="auto"/>
                                    </w:pPr>
                                    <w:r>
                                      <w:rPr>
                                        <w:rFonts w:ascii="Arial" w:eastAsia="Arial" w:hAnsi="Arial"/>
                                        <w:color w:val="000000"/>
                                        <w:sz w:val="16"/>
                                      </w:rPr>
                                      <w:t>Government of the United Kingdom (other)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321DA2" w14:textId="77777777" w:rsidR="00482E89" w:rsidRDefault="00000000">
                                    <w:pPr>
                                      <w:spacing w:after="0" w:line="240" w:lineRule="auto"/>
                                      <w:jc w:val="right"/>
                                    </w:pPr>
                                    <w:r>
                                      <w:rPr>
                                        <w:rFonts w:ascii="Arial" w:eastAsia="Arial" w:hAnsi="Arial"/>
                                        <w:color w:val="000000"/>
                                        <w:sz w:val="16"/>
                                      </w:rPr>
                                      <w:t>1,406,775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8A7A6C5" w14:textId="77777777" w:rsidR="00482E89" w:rsidRDefault="00000000">
                                    <w:pPr>
                                      <w:spacing w:after="0" w:line="240" w:lineRule="auto"/>
                                      <w:jc w:val="right"/>
                                    </w:pPr>
                                    <w:r>
                                      <w:rPr>
                                        <w:rFonts w:ascii="Arial" w:eastAsia="Arial" w:hAnsi="Arial"/>
                                        <w:color w:val="000000"/>
                                        <w:sz w:val="16"/>
                                      </w:rPr>
                                      <w:t>1,406,775</w:t>
                                    </w:r>
                                  </w:p>
                                </w:tc>
                              </w:tr>
                              <w:tr w:rsidR="00482E89" w14:paraId="00EEB864"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15541C" w14:textId="77777777" w:rsidR="00482E89"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489C26" w14:textId="77777777" w:rsidR="00482E89" w:rsidRDefault="00000000">
                                    <w:pPr>
                                      <w:spacing w:after="0" w:line="240" w:lineRule="auto"/>
                                      <w:jc w:val="right"/>
                                    </w:pPr>
                                    <w:r>
                                      <w:rPr>
                                        <w:rFonts w:ascii="Arial" w:eastAsia="Arial" w:hAnsi="Arial"/>
                                        <w:b/>
                                        <w:color w:val="FFFFFF"/>
                                        <w:sz w:val="16"/>
                                      </w:rPr>
                                      <w:t>1,791,830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0A9B3FE4" w14:textId="77777777" w:rsidR="00482E89" w:rsidRDefault="00000000">
                                    <w:pPr>
                                      <w:spacing w:after="0" w:line="240" w:lineRule="auto"/>
                                      <w:jc w:val="right"/>
                                    </w:pPr>
                                    <w:r>
                                      <w:rPr>
                                        <w:rFonts w:ascii="Arial" w:eastAsia="Arial" w:hAnsi="Arial"/>
                                        <w:b/>
                                        <w:color w:val="FFFFFF"/>
                                        <w:sz w:val="16"/>
                                      </w:rPr>
                                      <w:t>1,791,830</w:t>
                                    </w:r>
                                  </w:p>
                                </w:tc>
                              </w:tr>
                            </w:tbl>
                            <w:p w14:paraId="61248E65" w14:textId="77777777" w:rsidR="00482E89" w:rsidRDefault="00482E89">
                              <w:pPr>
                                <w:spacing w:after="0" w:line="240" w:lineRule="auto"/>
                              </w:pPr>
                            </w:p>
                          </w:tc>
                          <w:tc>
                            <w:tcPr>
                              <w:tcW w:w="107" w:type="dxa"/>
                            </w:tcPr>
                            <w:p w14:paraId="5277B021" w14:textId="77777777" w:rsidR="00482E89" w:rsidRDefault="00482E89">
                              <w:pPr>
                                <w:pStyle w:val="EmptyCellLayoutStyle"/>
                                <w:spacing w:after="0" w:line="240" w:lineRule="auto"/>
                              </w:pPr>
                            </w:p>
                          </w:tc>
                        </w:tr>
                      </w:tbl>
                      <w:p w14:paraId="00BA30AF" w14:textId="77777777" w:rsidR="00482E89" w:rsidRDefault="00482E89">
                        <w:pPr>
                          <w:spacing w:after="0" w:line="240" w:lineRule="auto"/>
                        </w:pPr>
                      </w:p>
                    </w:tc>
                    <w:tc>
                      <w:tcPr>
                        <w:tcW w:w="1146" w:type="dxa"/>
                      </w:tcPr>
                      <w:p w14:paraId="1112765F" w14:textId="77777777" w:rsidR="00482E89" w:rsidRDefault="00482E89">
                        <w:pPr>
                          <w:pStyle w:val="EmptyCellLayoutStyle"/>
                          <w:spacing w:after="0" w:line="240" w:lineRule="auto"/>
                        </w:pPr>
                      </w:p>
                    </w:tc>
                  </w:tr>
                </w:tbl>
                <w:p w14:paraId="07AD4218" w14:textId="77777777" w:rsidR="00482E89" w:rsidRDefault="00482E89">
                  <w:pPr>
                    <w:spacing w:after="0" w:line="240" w:lineRule="auto"/>
                  </w:pPr>
                </w:p>
              </w:tc>
            </w:tr>
          </w:tbl>
          <w:p w14:paraId="07E5B68A" w14:textId="77777777" w:rsidR="00482E89" w:rsidRDefault="00482E89">
            <w:pPr>
              <w:spacing w:after="0" w:line="240" w:lineRule="auto"/>
            </w:pPr>
          </w:p>
        </w:tc>
      </w:tr>
    </w:tbl>
    <w:p w14:paraId="024CD3DA"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69E928B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5125330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482E89" w14:paraId="550F5F41" w14:textId="77777777">
                    <w:trPr>
                      <w:trHeight w:val="11"/>
                    </w:trPr>
                    <w:tc>
                      <w:tcPr>
                        <w:tcW w:w="1127" w:type="dxa"/>
                      </w:tcPr>
                      <w:p w14:paraId="58680C0A" w14:textId="77777777" w:rsidR="00482E89" w:rsidRDefault="00482E89">
                        <w:pPr>
                          <w:pStyle w:val="EmptyCellLayoutStyle"/>
                          <w:spacing w:after="0" w:line="240" w:lineRule="auto"/>
                        </w:pPr>
                      </w:p>
                    </w:tc>
                    <w:tc>
                      <w:tcPr>
                        <w:tcW w:w="4527" w:type="dxa"/>
                      </w:tcPr>
                      <w:p w14:paraId="2AA2BE2B" w14:textId="77777777" w:rsidR="00482E89" w:rsidRDefault="00482E89">
                        <w:pPr>
                          <w:pStyle w:val="EmptyCellLayoutStyle"/>
                          <w:spacing w:after="0" w:line="240" w:lineRule="auto"/>
                        </w:pPr>
                      </w:p>
                    </w:tc>
                    <w:tc>
                      <w:tcPr>
                        <w:tcW w:w="580" w:type="dxa"/>
                      </w:tcPr>
                      <w:p w14:paraId="40663CA1" w14:textId="77777777" w:rsidR="00482E89" w:rsidRDefault="00482E89">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482E89" w14:paraId="44E1A2EB" w14:textId="77777777">
                          <w:trPr>
                            <w:trHeight w:val="219"/>
                          </w:trPr>
                          <w:tc>
                            <w:tcPr>
                              <w:tcW w:w="4539" w:type="dxa"/>
                              <w:tcBorders>
                                <w:top w:val="nil"/>
                                <w:left w:val="nil"/>
                                <w:bottom w:val="nil"/>
                                <w:right w:val="nil"/>
                              </w:tcBorders>
                              <w:tcMar>
                                <w:top w:w="39" w:type="dxa"/>
                                <w:left w:w="39" w:type="dxa"/>
                                <w:bottom w:w="39" w:type="dxa"/>
                                <w:right w:w="39" w:type="dxa"/>
                              </w:tcMar>
                            </w:tcPr>
                            <w:p w14:paraId="2D30D17E" w14:textId="77777777" w:rsidR="00482E89" w:rsidRDefault="00000000">
                              <w:pPr>
                                <w:spacing w:after="0" w:line="240" w:lineRule="auto"/>
                              </w:pPr>
                              <w:r>
                                <w:rPr>
                                  <w:rFonts w:ascii="Arial" w:eastAsia="Arial" w:hAnsi="Arial"/>
                                  <w:b/>
                                  <w:color w:val="2DABE0"/>
                                  <w:sz w:val="21"/>
                                </w:rPr>
                                <w:t>3.1 EXPENDITURE REPORTED BY PARTICIPATING ORGANIZATION</w:t>
                              </w:r>
                            </w:p>
                          </w:tc>
                        </w:tr>
                      </w:tbl>
                      <w:p w14:paraId="1F33EA8A" w14:textId="77777777" w:rsidR="00482E89" w:rsidRDefault="00482E89">
                        <w:pPr>
                          <w:spacing w:after="0" w:line="240" w:lineRule="auto"/>
                        </w:pPr>
                      </w:p>
                    </w:tc>
                    <w:tc>
                      <w:tcPr>
                        <w:tcW w:w="1130" w:type="dxa"/>
                      </w:tcPr>
                      <w:p w14:paraId="25B96974" w14:textId="77777777" w:rsidR="00482E89" w:rsidRDefault="00482E89">
                        <w:pPr>
                          <w:pStyle w:val="EmptyCellLayoutStyle"/>
                          <w:spacing w:after="0" w:line="240" w:lineRule="auto"/>
                        </w:pPr>
                      </w:p>
                    </w:tc>
                  </w:tr>
                  <w:tr w:rsidR="00482E89" w14:paraId="5274E4EE" w14:textId="77777777">
                    <w:trPr>
                      <w:trHeight w:val="285"/>
                    </w:trPr>
                    <w:tc>
                      <w:tcPr>
                        <w:tcW w:w="1127" w:type="dxa"/>
                      </w:tcPr>
                      <w:p w14:paraId="49C631D4" w14:textId="77777777" w:rsidR="00482E89" w:rsidRDefault="00482E89">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482E89" w14:paraId="6A4403D6" w14:textId="77777777">
                          <w:trPr>
                            <w:trHeight w:val="219"/>
                          </w:trPr>
                          <w:tc>
                            <w:tcPr>
                              <w:tcW w:w="4527" w:type="dxa"/>
                              <w:tcBorders>
                                <w:top w:val="nil"/>
                                <w:left w:val="nil"/>
                                <w:bottom w:val="nil"/>
                                <w:right w:val="nil"/>
                              </w:tcBorders>
                              <w:tcMar>
                                <w:top w:w="39" w:type="dxa"/>
                                <w:left w:w="39" w:type="dxa"/>
                                <w:bottom w:w="39" w:type="dxa"/>
                                <w:right w:w="39" w:type="dxa"/>
                              </w:tcMar>
                            </w:tcPr>
                            <w:p w14:paraId="53727D76" w14:textId="77777777" w:rsidR="00482E89" w:rsidRDefault="00000000">
                              <w:pPr>
                                <w:spacing w:after="0" w:line="240" w:lineRule="auto"/>
                              </w:pPr>
                              <w:r>
                                <w:rPr>
                                  <w:rFonts w:ascii="Arial" w:eastAsia="Arial" w:hAnsi="Arial"/>
                                  <w:b/>
                                  <w:color w:val="2DABE0"/>
                                  <w:sz w:val="21"/>
                                </w:rPr>
                                <w:t>3. EXPENDITURE AND FINANCIAL DELIVERY RATES</w:t>
                              </w:r>
                            </w:p>
                          </w:tc>
                        </w:tr>
                      </w:tbl>
                      <w:p w14:paraId="4E541F21" w14:textId="77777777" w:rsidR="00482E89" w:rsidRDefault="00482E89">
                        <w:pPr>
                          <w:spacing w:after="0" w:line="240" w:lineRule="auto"/>
                        </w:pPr>
                      </w:p>
                    </w:tc>
                    <w:tc>
                      <w:tcPr>
                        <w:tcW w:w="580" w:type="dxa"/>
                      </w:tcPr>
                      <w:p w14:paraId="0C3B0E88" w14:textId="77777777" w:rsidR="00482E89" w:rsidRDefault="00482E89">
                        <w:pPr>
                          <w:pStyle w:val="EmptyCellLayoutStyle"/>
                          <w:spacing w:after="0" w:line="240" w:lineRule="auto"/>
                        </w:pPr>
                      </w:p>
                    </w:tc>
                    <w:tc>
                      <w:tcPr>
                        <w:tcW w:w="4539" w:type="dxa"/>
                        <w:vMerge/>
                      </w:tcPr>
                      <w:p w14:paraId="50A92D34" w14:textId="77777777" w:rsidR="00482E89" w:rsidRDefault="00482E89">
                        <w:pPr>
                          <w:pStyle w:val="EmptyCellLayoutStyle"/>
                          <w:spacing w:after="0" w:line="240" w:lineRule="auto"/>
                        </w:pPr>
                      </w:p>
                    </w:tc>
                    <w:tc>
                      <w:tcPr>
                        <w:tcW w:w="1130" w:type="dxa"/>
                      </w:tcPr>
                      <w:p w14:paraId="05380DC5" w14:textId="77777777" w:rsidR="00482E89" w:rsidRDefault="00482E89">
                        <w:pPr>
                          <w:pStyle w:val="EmptyCellLayoutStyle"/>
                          <w:spacing w:after="0" w:line="240" w:lineRule="auto"/>
                        </w:pPr>
                      </w:p>
                    </w:tc>
                  </w:tr>
                  <w:tr w:rsidR="00482E89" w14:paraId="1E6F404B" w14:textId="77777777">
                    <w:trPr>
                      <w:trHeight w:val="11"/>
                    </w:trPr>
                    <w:tc>
                      <w:tcPr>
                        <w:tcW w:w="1127" w:type="dxa"/>
                      </w:tcPr>
                      <w:p w14:paraId="697F584C" w14:textId="77777777" w:rsidR="00482E89" w:rsidRDefault="00482E89">
                        <w:pPr>
                          <w:pStyle w:val="EmptyCellLayoutStyle"/>
                          <w:spacing w:after="0" w:line="240" w:lineRule="auto"/>
                        </w:pPr>
                      </w:p>
                    </w:tc>
                    <w:tc>
                      <w:tcPr>
                        <w:tcW w:w="4527" w:type="dxa"/>
                        <w:vMerge/>
                      </w:tcPr>
                      <w:p w14:paraId="556B53A5" w14:textId="77777777" w:rsidR="00482E89" w:rsidRDefault="00482E89">
                        <w:pPr>
                          <w:pStyle w:val="EmptyCellLayoutStyle"/>
                          <w:spacing w:after="0" w:line="240" w:lineRule="auto"/>
                        </w:pPr>
                      </w:p>
                    </w:tc>
                    <w:tc>
                      <w:tcPr>
                        <w:tcW w:w="580" w:type="dxa"/>
                      </w:tcPr>
                      <w:p w14:paraId="1174BA56" w14:textId="77777777" w:rsidR="00482E89" w:rsidRDefault="00482E89">
                        <w:pPr>
                          <w:pStyle w:val="EmptyCellLayoutStyle"/>
                          <w:spacing w:after="0" w:line="240" w:lineRule="auto"/>
                        </w:pPr>
                      </w:p>
                    </w:tc>
                    <w:tc>
                      <w:tcPr>
                        <w:tcW w:w="4539" w:type="dxa"/>
                      </w:tcPr>
                      <w:p w14:paraId="461D1D1B" w14:textId="77777777" w:rsidR="00482E89" w:rsidRDefault="00482E89">
                        <w:pPr>
                          <w:pStyle w:val="EmptyCellLayoutStyle"/>
                          <w:spacing w:after="0" w:line="240" w:lineRule="auto"/>
                        </w:pPr>
                      </w:p>
                    </w:tc>
                    <w:tc>
                      <w:tcPr>
                        <w:tcW w:w="1130" w:type="dxa"/>
                      </w:tcPr>
                      <w:p w14:paraId="65F2608F" w14:textId="77777777" w:rsidR="00482E89" w:rsidRDefault="00482E89">
                        <w:pPr>
                          <w:pStyle w:val="EmptyCellLayoutStyle"/>
                          <w:spacing w:after="0" w:line="240" w:lineRule="auto"/>
                        </w:pPr>
                      </w:p>
                    </w:tc>
                  </w:tr>
                  <w:tr w:rsidR="00482E89" w14:paraId="50757D8E" w14:textId="77777777">
                    <w:trPr>
                      <w:trHeight w:val="28"/>
                    </w:trPr>
                    <w:tc>
                      <w:tcPr>
                        <w:tcW w:w="1127" w:type="dxa"/>
                      </w:tcPr>
                      <w:p w14:paraId="2D0237C4" w14:textId="77777777" w:rsidR="00482E89" w:rsidRDefault="00482E89">
                        <w:pPr>
                          <w:pStyle w:val="EmptyCellLayoutStyle"/>
                          <w:spacing w:after="0" w:line="240" w:lineRule="auto"/>
                        </w:pPr>
                      </w:p>
                    </w:tc>
                    <w:tc>
                      <w:tcPr>
                        <w:tcW w:w="4527" w:type="dxa"/>
                      </w:tcPr>
                      <w:p w14:paraId="49222EB9" w14:textId="77777777" w:rsidR="00482E89" w:rsidRDefault="00482E89">
                        <w:pPr>
                          <w:pStyle w:val="EmptyCellLayoutStyle"/>
                          <w:spacing w:after="0" w:line="240" w:lineRule="auto"/>
                        </w:pPr>
                      </w:p>
                    </w:tc>
                    <w:tc>
                      <w:tcPr>
                        <w:tcW w:w="580" w:type="dxa"/>
                      </w:tcPr>
                      <w:p w14:paraId="3F6744DA" w14:textId="77777777" w:rsidR="00482E89" w:rsidRDefault="00482E89">
                        <w:pPr>
                          <w:pStyle w:val="EmptyCellLayoutStyle"/>
                          <w:spacing w:after="0" w:line="240" w:lineRule="auto"/>
                        </w:pPr>
                      </w:p>
                    </w:tc>
                    <w:tc>
                      <w:tcPr>
                        <w:tcW w:w="4539" w:type="dxa"/>
                      </w:tcPr>
                      <w:p w14:paraId="77C92A45" w14:textId="77777777" w:rsidR="00482E89" w:rsidRDefault="00482E89">
                        <w:pPr>
                          <w:pStyle w:val="EmptyCellLayoutStyle"/>
                          <w:spacing w:after="0" w:line="240" w:lineRule="auto"/>
                        </w:pPr>
                      </w:p>
                    </w:tc>
                    <w:tc>
                      <w:tcPr>
                        <w:tcW w:w="1130" w:type="dxa"/>
                      </w:tcPr>
                      <w:p w14:paraId="7B67996A" w14:textId="77777777" w:rsidR="00482E89" w:rsidRDefault="00482E89">
                        <w:pPr>
                          <w:pStyle w:val="EmptyCellLayoutStyle"/>
                          <w:spacing w:after="0" w:line="240" w:lineRule="auto"/>
                        </w:pPr>
                      </w:p>
                    </w:tc>
                  </w:tr>
                  <w:tr w:rsidR="00482E89" w14:paraId="27A4E8F6" w14:textId="77777777">
                    <w:trPr>
                      <w:trHeight w:val="312"/>
                    </w:trPr>
                    <w:tc>
                      <w:tcPr>
                        <w:tcW w:w="1127" w:type="dxa"/>
                      </w:tcPr>
                      <w:p w14:paraId="465E88C7" w14:textId="77777777" w:rsidR="00482E89" w:rsidRDefault="00482E89">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482E89" w14:paraId="50879BDC" w14:textId="77777777">
                          <w:trPr>
                            <w:trHeight w:val="234"/>
                          </w:trPr>
                          <w:tc>
                            <w:tcPr>
                              <w:tcW w:w="4527" w:type="dxa"/>
                              <w:tcBorders>
                                <w:top w:val="nil"/>
                                <w:left w:val="nil"/>
                                <w:bottom w:val="nil"/>
                                <w:right w:val="nil"/>
                              </w:tcBorders>
                              <w:tcMar>
                                <w:top w:w="39" w:type="dxa"/>
                                <w:left w:w="39" w:type="dxa"/>
                                <w:bottom w:w="39" w:type="dxa"/>
                                <w:right w:w="39" w:type="dxa"/>
                              </w:tcMar>
                            </w:tcPr>
                            <w:p w14:paraId="33B20C1E" w14:textId="77777777" w:rsidR="00482E89"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https://mptf.undp.org/fund/jba00</w:t>
                                </w:r>
                              </w:hyperlink>
                              <w:r>
                                <w:rPr>
                                  <w:rFonts w:ascii="Arial" w:eastAsia="Arial" w:hAnsi="Arial"/>
                                  <w:color w:val="000000"/>
                                  <w:sz w:val="18"/>
                                </w:rPr>
                                <w:t>.</w:t>
                              </w:r>
                            </w:p>
                          </w:tc>
                        </w:tr>
                      </w:tbl>
                      <w:p w14:paraId="7D733344" w14:textId="77777777" w:rsidR="00482E89" w:rsidRDefault="00482E89">
                        <w:pPr>
                          <w:spacing w:after="0" w:line="240" w:lineRule="auto"/>
                        </w:pPr>
                      </w:p>
                    </w:tc>
                    <w:tc>
                      <w:tcPr>
                        <w:tcW w:w="580" w:type="dxa"/>
                      </w:tcPr>
                      <w:p w14:paraId="4782AA91" w14:textId="77777777" w:rsidR="00482E89" w:rsidRDefault="00482E89">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482E89" w14:paraId="0E62795E" w14:textId="77777777">
                          <w:trPr>
                            <w:trHeight w:val="234"/>
                          </w:trPr>
                          <w:tc>
                            <w:tcPr>
                              <w:tcW w:w="4539" w:type="dxa"/>
                              <w:tcBorders>
                                <w:top w:val="nil"/>
                                <w:left w:val="nil"/>
                                <w:bottom w:val="nil"/>
                                <w:right w:val="nil"/>
                              </w:tcBorders>
                              <w:tcMar>
                                <w:top w:w="39" w:type="dxa"/>
                                <w:left w:w="39" w:type="dxa"/>
                                <w:bottom w:w="39" w:type="dxa"/>
                                <w:right w:w="39" w:type="dxa"/>
                              </w:tcMar>
                            </w:tcPr>
                            <w:p w14:paraId="7AD6680B" w14:textId="77777777" w:rsidR="00482E89"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 was net funded to Participating Organizations, and US$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1,771,897</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US$ 1,771,897</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72D6B8ED" w14:textId="77777777" w:rsidR="00482E89" w:rsidRDefault="00482E89">
                        <w:pPr>
                          <w:spacing w:after="0" w:line="240" w:lineRule="auto"/>
                        </w:pPr>
                      </w:p>
                    </w:tc>
                    <w:tc>
                      <w:tcPr>
                        <w:tcW w:w="1130" w:type="dxa"/>
                      </w:tcPr>
                      <w:p w14:paraId="32815BA0" w14:textId="77777777" w:rsidR="00482E89" w:rsidRDefault="00482E89">
                        <w:pPr>
                          <w:pStyle w:val="EmptyCellLayoutStyle"/>
                          <w:spacing w:after="0" w:line="240" w:lineRule="auto"/>
                        </w:pPr>
                      </w:p>
                    </w:tc>
                  </w:tr>
                </w:tbl>
                <w:p w14:paraId="7C89E50E" w14:textId="77777777" w:rsidR="00482E89" w:rsidRDefault="00482E89">
                  <w:pPr>
                    <w:spacing w:after="0" w:line="240" w:lineRule="auto"/>
                  </w:pPr>
                </w:p>
              </w:tc>
            </w:tr>
          </w:tbl>
          <w:p w14:paraId="1B24B2B9" w14:textId="77777777" w:rsidR="00482E89" w:rsidRDefault="00482E89">
            <w:pPr>
              <w:spacing w:after="0" w:line="240" w:lineRule="auto"/>
            </w:pPr>
          </w:p>
        </w:tc>
      </w:tr>
      <w:tr w:rsidR="00482E89" w14:paraId="3B713EED" w14:textId="77777777">
        <w:trPr>
          <w:trHeight w:val="72"/>
        </w:trPr>
        <w:tc>
          <w:tcPr>
            <w:tcW w:w="11905" w:type="dxa"/>
          </w:tcPr>
          <w:p w14:paraId="30CCCA14" w14:textId="77777777" w:rsidR="00482E89" w:rsidRDefault="00482E89">
            <w:pPr>
              <w:pStyle w:val="EmptyCellLayoutStyle"/>
              <w:spacing w:after="0" w:line="240" w:lineRule="auto"/>
            </w:pPr>
          </w:p>
        </w:tc>
      </w:tr>
      <w:tr w:rsidR="00482E89" w14:paraId="5586FDD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2B4E66F6"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482E89" w14:paraId="749B0871" w14:textId="77777777">
                    <w:trPr>
                      <w:trHeight w:val="371"/>
                    </w:trPr>
                    <w:tc>
                      <w:tcPr>
                        <w:tcW w:w="1111" w:type="dxa"/>
                      </w:tcPr>
                      <w:p w14:paraId="0287E5E4" w14:textId="77777777" w:rsidR="00482E89" w:rsidRDefault="00482E89">
                        <w:pPr>
                          <w:pStyle w:val="EmptyCellLayoutStyle"/>
                          <w:spacing w:after="0" w:line="240" w:lineRule="auto"/>
                        </w:pPr>
                      </w:p>
                    </w:tc>
                    <w:tc>
                      <w:tcPr>
                        <w:tcW w:w="16" w:type="dxa"/>
                      </w:tcPr>
                      <w:p w14:paraId="328AFC7F" w14:textId="77777777" w:rsidR="00482E89" w:rsidRDefault="00482E89">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482E89" w14:paraId="01786B9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9057579" w14:textId="77777777" w:rsidR="00482E89"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03C34D88" w14:textId="77777777" w:rsidR="00482E89" w:rsidRDefault="00482E89">
                        <w:pPr>
                          <w:spacing w:after="0" w:line="240" w:lineRule="auto"/>
                        </w:pPr>
                      </w:p>
                    </w:tc>
                    <w:tc>
                      <w:tcPr>
                        <w:tcW w:w="1138" w:type="dxa"/>
                      </w:tcPr>
                      <w:p w14:paraId="76820231" w14:textId="77777777" w:rsidR="00482E89" w:rsidRDefault="00482E89">
                        <w:pPr>
                          <w:pStyle w:val="EmptyCellLayoutStyle"/>
                          <w:spacing w:after="0" w:line="240" w:lineRule="auto"/>
                        </w:pPr>
                      </w:p>
                    </w:tc>
                  </w:tr>
                  <w:tr w:rsidR="00482E89" w14:paraId="3002A2BA" w14:textId="77777777">
                    <w:trPr>
                      <w:trHeight w:val="40"/>
                    </w:trPr>
                    <w:tc>
                      <w:tcPr>
                        <w:tcW w:w="1111" w:type="dxa"/>
                      </w:tcPr>
                      <w:p w14:paraId="7A9FD48D" w14:textId="77777777" w:rsidR="00482E89" w:rsidRDefault="00482E89">
                        <w:pPr>
                          <w:pStyle w:val="EmptyCellLayoutStyle"/>
                          <w:spacing w:after="0" w:line="240" w:lineRule="auto"/>
                        </w:pPr>
                      </w:p>
                    </w:tc>
                    <w:tc>
                      <w:tcPr>
                        <w:tcW w:w="16" w:type="dxa"/>
                      </w:tcPr>
                      <w:p w14:paraId="60AA2F04" w14:textId="77777777" w:rsidR="00482E89" w:rsidRDefault="00482E89">
                        <w:pPr>
                          <w:pStyle w:val="EmptyCellLayoutStyle"/>
                          <w:spacing w:after="0" w:line="240" w:lineRule="auto"/>
                        </w:pPr>
                      </w:p>
                    </w:tc>
                    <w:tc>
                      <w:tcPr>
                        <w:tcW w:w="9638" w:type="dxa"/>
                      </w:tcPr>
                      <w:p w14:paraId="7BDA87CA" w14:textId="77777777" w:rsidR="00482E89" w:rsidRDefault="00482E89">
                        <w:pPr>
                          <w:pStyle w:val="EmptyCellLayoutStyle"/>
                          <w:spacing w:after="0" w:line="240" w:lineRule="auto"/>
                        </w:pPr>
                      </w:p>
                    </w:tc>
                    <w:tc>
                      <w:tcPr>
                        <w:tcW w:w="1138" w:type="dxa"/>
                      </w:tcPr>
                      <w:p w14:paraId="09983A56" w14:textId="77777777" w:rsidR="00482E89" w:rsidRDefault="00482E89">
                        <w:pPr>
                          <w:pStyle w:val="EmptyCellLayoutStyle"/>
                          <w:spacing w:after="0" w:line="240" w:lineRule="auto"/>
                        </w:pPr>
                      </w:p>
                    </w:tc>
                  </w:tr>
                  <w:tr w:rsidR="00482E89" w14:paraId="5AC39A30" w14:textId="77777777">
                    <w:tc>
                      <w:tcPr>
                        <w:tcW w:w="1111" w:type="dxa"/>
                      </w:tcPr>
                      <w:p w14:paraId="702976DC" w14:textId="77777777" w:rsidR="00482E89" w:rsidRDefault="00482E89">
                        <w:pPr>
                          <w:pStyle w:val="EmptyCellLayoutStyle"/>
                          <w:spacing w:after="0" w:line="240" w:lineRule="auto"/>
                        </w:pPr>
                      </w:p>
                    </w:tc>
                    <w:tc>
                      <w:tcPr>
                        <w:tcW w:w="16" w:type="dxa"/>
                      </w:tcPr>
                      <w:p w14:paraId="01C1C618" w14:textId="77777777" w:rsidR="00482E89" w:rsidRDefault="00482E89">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333B2E" w14:paraId="074194B7" w14:textId="77777777" w:rsidTr="00333B2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482E89" w14:paraId="0521A746" w14:textId="77777777">
                                <w:trPr>
                                  <w:trHeight w:hRule="exact" w:val="632"/>
                                </w:trPr>
                                <w:tc>
                                  <w:tcPr>
                                    <w:tcW w:w="1032" w:type="dxa"/>
                                    <w:shd w:val="clear" w:color="auto" w:fill="15385F"/>
                                    <w:tcMar>
                                      <w:top w:w="0" w:type="dxa"/>
                                      <w:left w:w="0" w:type="dxa"/>
                                      <w:bottom w:w="0" w:type="dxa"/>
                                      <w:right w:w="0" w:type="dxa"/>
                                    </w:tcMar>
                                    <w:vAlign w:val="center"/>
                                  </w:tcPr>
                                  <w:p w14:paraId="01D9370D" w14:textId="77777777" w:rsidR="00482E89"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71ADFB8" w14:textId="77777777" w:rsidR="00482E89" w:rsidRDefault="00482E89">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D05905D" w14:textId="77777777" w:rsidR="00482E89"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9802FF4" w14:textId="77777777" w:rsidR="00482E89"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482E89" w14:paraId="2AAB0EEB" w14:textId="77777777">
                                <w:trPr>
                                  <w:trHeight w:hRule="exact" w:val="632"/>
                                </w:trPr>
                                <w:tc>
                                  <w:tcPr>
                                    <w:tcW w:w="4408" w:type="dxa"/>
                                    <w:shd w:val="clear" w:color="auto" w:fill="15385F"/>
                                    <w:tcMar>
                                      <w:top w:w="0" w:type="dxa"/>
                                      <w:left w:w="0" w:type="dxa"/>
                                      <w:bottom w:w="0" w:type="dxa"/>
                                      <w:right w:w="0" w:type="dxa"/>
                                    </w:tcMar>
                                    <w:vAlign w:val="center"/>
                                  </w:tcPr>
                                  <w:p w14:paraId="05BC7A43" w14:textId="77777777" w:rsidR="00482E89" w:rsidRDefault="00000000">
                                    <w:pPr>
                                      <w:spacing w:after="0" w:line="240" w:lineRule="auto"/>
                                      <w:jc w:val="center"/>
                                    </w:pPr>
                                    <w:r>
                                      <w:rPr>
                                        <w:rFonts w:ascii="Arial" w:eastAsia="Arial" w:hAnsi="Arial"/>
                                        <w:color w:val="FFFFFF"/>
                                        <w:sz w:val="16"/>
                                      </w:rPr>
                                      <w:t>Expenditure</w:t>
                                    </w:r>
                                  </w:p>
                                </w:tc>
                              </w:tr>
                            </w:tbl>
                            <w:p w14:paraId="7F681825" w14:textId="77777777" w:rsidR="00482E89" w:rsidRDefault="00482E89">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482E89" w14:paraId="57E05C81" w14:textId="77777777">
                                <w:trPr>
                                  <w:trHeight w:hRule="exact" w:val="632"/>
                                </w:trPr>
                                <w:tc>
                                  <w:tcPr>
                                    <w:tcW w:w="986" w:type="dxa"/>
                                    <w:shd w:val="clear" w:color="auto" w:fill="15385F"/>
                                    <w:tcMar>
                                      <w:top w:w="0" w:type="dxa"/>
                                      <w:left w:w="0" w:type="dxa"/>
                                      <w:bottom w:w="0" w:type="dxa"/>
                                      <w:right w:w="0" w:type="dxa"/>
                                    </w:tcMar>
                                    <w:vAlign w:val="center"/>
                                  </w:tcPr>
                                  <w:p w14:paraId="747216C4" w14:textId="77777777" w:rsidR="00482E89" w:rsidRDefault="00000000">
                                    <w:pPr>
                                      <w:spacing w:after="0" w:line="240" w:lineRule="auto"/>
                                      <w:jc w:val="center"/>
                                    </w:pPr>
                                    <w:r>
                                      <w:rPr>
                                        <w:rFonts w:ascii="Arial" w:eastAsia="Arial" w:hAnsi="Arial"/>
                                        <w:color w:val="FFFFFF"/>
                                        <w:sz w:val="16"/>
                                      </w:rPr>
                                      <w:t>Delivery Rate %</w:t>
                                    </w:r>
                                  </w:p>
                                </w:tc>
                              </w:tr>
                            </w:tbl>
                            <w:p w14:paraId="5549B214" w14:textId="77777777" w:rsidR="00482E89" w:rsidRDefault="00482E89">
                              <w:pPr>
                                <w:spacing w:after="0" w:line="240" w:lineRule="auto"/>
                              </w:pPr>
                            </w:p>
                          </w:tc>
                        </w:tr>
                        <w:tr w:rsidR="00482E89" w14:paraId="2EDF3097"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9F2F616" w14:textId="77777777" w:rsidR="00482E89" w:rsidRDefault="00482E89">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8D7A060" w14:textId="77777777" w:rsidR="00482E89" w:rsidRDefault="00482E89">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33082C8" w14:textId="77777777" w:rsidR="00482E89" w:rsidRDefault="00482E89">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715E887" w14:textId="77777777" w:rsidR="00482E89"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E8673E4" w14:textId="77777777" w:rsidR="00482E89"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718AB26" w14:textId="77777777" w:rsidR="00482E89"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86AA8EB" w14:textId="77777777" w:rsidR="00482E89" w:rsidRDefault="00482E89">
                              <w:pPr>
                                <w:spacing w:after="0" w:line="240" w:lineRule="auto"/>
                              </w:pPr>
                            </w:p>
                          </w:tc>
                        </w:tr>
                        <w:tr w:rsidR="00482E89" w14:paraId="6FACED4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357D604" w14:textId="77777777" w:rsidR="00482E89"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BBA2408" w14:textId="77777777" w:rsidR="00482E89" w:rsidRDefault="00000000">
                              <w:pPr>
                                <w:spacing w:after="0" w:line="240" w:lineRule="auto"/>
                                <w:jc w:val="right"/>
                              </w:pPr>
                              <w:r>
                                <w:rPr>
                                  <w:rFonts w:ascii="Arial" w:eastAsia="Arial" w:hAnsi="Arial"/>
                                  <w:color w:val="000000"/>
                                  <w:sz w:val="16"/>
                                </w:rPr>
                                <w:t>363,993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F0512CF" w14:textId="77777777" w:rsidR="00482E89" w:rsidRDefault="00000000">
                              <w:pPr>
                                <w:spacing w:after="0" w:line="240" w:lineRule="auto"/>
                                <w:jc w:val="right"/>
                              </w:pPr>
                              <w:r>
                                <w:rPr>
                                  <w:rFonts w:ascii="Arial" w:eastAsia="Arial" w:hAnsi="Arial"/>
                                  <w:color w:val="000000"/>
                                  <w:sz w:val="16"/>
                                </w:rPr>
                                <w:t>363,993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AF691E" w14:textId="77777777" w:rsidR="00482E89" w:rsidRDefault="00000000">
                              <w:pPr>
                                <w:spacing w:after="0" w:line="240" w:lineRule="auto"/>
                                <w:jc w:val="right"/>
                              </w:pPr>
                              <w:r>
                                <w:rPr>
                                  <w:rFonts w:ascii="Arial" w:eastAsia="Arial" w:hAnsi="Arial"/>
                                  <w:color w:val="000000"/>
                                  <w:sz w:val="16"/>
                                </w:rPr>
                                <w:t>363,993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460562D" w14:textId="77777777" w:rsidR="00482E89"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D6D19D" w14:textId="77777777" w:rsidR="00482E89" w:rsidRDefault="00000000">
                              <w:pPr>
                                <w:spacing w:after="0" w:line="240" w:lineRule="auto"/>
                                <w:jc w:val="right"/>
                              </w:pPr>
                              <w:r>
                                <w:rPr>
                                  <w:rFonts w:ascii="Arial" w:eastAsia="Arial" w:hAnsi="Arial"/>
                                  <w:color w:val="000000"/>
                                  <w:sz w:val="16"/>
                                </w:rPr>
                                <w:t>363,993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346900" w14:textId="77777777" w:rsidR="00482E89" w:rsidRDefault="00000000">
                              <w:pPr>
                                <w:spacing w:after="0" w:line="240" w:lineRule="auto"/>
                                <w:jc w:val="right"/>
                              </w:pPr>
                              <w:r>
                                <w:rPr>
                                  <w:rFonts w:ascii="Arial" w:eastAsia="Arial" w:hAnsi="Arial"/>
                                  <w:color w:val="000000"/>
                                  <w:sz w:val="16"/>
                                </w:rPr>
                                <w:t>100.00</w:t>
                              </w:r>
                            </w:p>
                          </w:tc>
                        </w:tr>
                        <w:tr w:rsidR="00482E89" w14:paraId="7DB444D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18AE0A" w14:textId="77777777" w:rsidR="00482E89"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5D99444" w14:textId="77777777" w:rsidR="00482E89" w:rsidRDefault="00000000">
                              <w:pPr>
                                <w:spacing w:after="0" w:line="240" w:lineRule="auto"/>
                                <w:jc w:val="right"/>
                              </w:pPr>
                              <w:r>
                                <w:rPr>
                                  <w:rFonts w:ascii="Arial" w:eastAsia="Arial" w:hAnsi="Arial"/>
                                  <w:color w:val="000000"/>
                                  <w:sz w:val="16"/>
                                </w:rPr>
                                <w:t>407,846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719DE5A" w14:textId="77777777" w:rsidR="00482E89" w:rsidRDefault="00000000">
                              <w:pPr>
                                <w:spacing w:after="0" w:line="240" w:lineRule="auto"/>
                                <w:jc w:val="right"/>
                              </w:pPr>
                              <w:r>
                                <w:rPr>
                                  <w:rFonts w:ascii="Arial" w:eastAsia="Arial" w:hAnsi="Arial"/>
                                  <w:color w:val="000000"/>
                                  <w:sz w:val="16"/>
                                </w:rPr>
                                <w:t>406,786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7400E1" w14:textId="77777777" w:rsidR="00482E89" w:rsidRDefault="00000000">
                              <w:pPr>
                                <w:spacing w:after="0" w:line="240" w:lineRule="auto"/>
                                <w:jc w:val="right"/>
                              </w:pPr>
                              <w:r>
                                <w:rPr>
                                  <w:rFonts w:ascii="Arial" w:eastAsia="Arial" w:hAnsi="Arial"/>
                                  <w:color w:val="000000"/>
                                  <w:sz w:val="16"/>
                                </w:rPr>
                                <w:t>406,786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529DF0" w14:textId="77777777" w:rsidR="00482E89"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81F719" w14:textId="77777777" w:rsidR="00482E89" w:rsidRDefault="00000000">
                              <w:pPr>
                                <w:spacing w:after="0" w:line="240" w:lineRule="auto"/>
                                <w:jc w:val="right"/>
                              </w:pPr>
                              <w:r>
                                <w:rPr>
                                  <w:rFonts w:ascii="Arial" w:eastAsia="Arial" w:hAnsi="Arial"/>
                                  <w:color w:val="000000"/>
                                  <w:sz w:val="16"/>
                                </w:rPr>
                                <w:t>406,786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3F15E1D" w14:textId="77777777" w:rsidR="00482E89" w:rsidRDefault="00000000">
                              <w:pPr>
                                <w:spacing w:after="0" w:line="240" w:lineRule="auto"/>
                                <w:jc w:val="right"/>
                              </w:pPr>
                              <w:r>
                                <w:rPr>
                                  <w:rFonts w:ascii="Arial" w:eastAsia="Arial" w:hAnsi="Arial"/>
                                  <w:color w:val="000000"/>
                                  <w:sz w:val="16"/>
                                </w:rPr>
                                <w:t>100.00</w:t>
                              </w:r>
                            </w:p>
                          </w:tc>
                        </w:tr>
                        <w:tr w:rsidR="00482E89" w14:paraId="24C5CFB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7C0EE4E" w14:textId="77777777" w:rsidR="00482E89"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F82DADD" w14:textId="77777777" w:rsidR="00482E89" w:rsidRDefault="00000000">
                              <w:pPr>
                                <w:spacing w:after="0" w:line="240" w:lineRule="auto"/>
                                <w:jc w:val="right"/>
                              </w:pPr>
                              <w:r>
                                <w:rPr>
                                  <w:rFonts w:ascii="Arial" w:eastAsia="Arial" w:hAnsi="Arial"/>
                                  <w:color w:val="000000"/>
                                  <w:sz w:val="16"/>
                                </w:rPr>
                                <w:t>584,958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A13106D" w14:textId="77777777" w:rsidR="00482E89" w:rsidRDefault="00000000">
                              <w:pPr>
                                <w:spacing w:after="0" w:line="240" w:lineRule="auto"/>
                                <w:jc w:val="right"/>
                              </w:pPr>
                              <w:r>
                                <w:rPr>
                                  <w:rFonts w:ascii="Arial" w:eastAsia="Arial" w:hAnsi="Arial"/>
                                  <w:color w:val="000000"/>
                                  <w:sz w:val="16"/>
                                </w:rPr>
                                <w:t>584,958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69EBA8" w14:textId="77777777" w:rsidR="00482E89" w:rsidRDefault="00000000">
                              <w:pPr>
                                <w:spacing w:after="0" w:line="240" w:lineRule="auto"/>
                                <w:jc w:val="right"/>
                              </w:pPr>
                              <w:r>
                                <w:rPr>
                                  <w:rFonts w:ascii="Arial" w:eastAsia="Arial" w:hAnsi="Arial"/>
                                  <w:color w:val="000000"/>
                                  <w:sz w:val="16"/>
                                </w:rPr>
                                <w:t>584,958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825F80" w14:textId="77777777" w:rsidR="00482E89"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9698AC" w14:textId="77777777" w:rsidR="00482E89" w:rsidRDefault="00000000">
                              <w:pPr>
                                <w:spacing w:after="0" w:line="240" w:lineRule="auto"/>
                                <w:jc w:val="right"/>
                              </w:pPr>
                              <w:r>
                                <w:rPr>
                                  <w:rFonts w:ascii="Arial" w:eastAsia="Arial" w:hAnsi="Arial"/>
                                  <w:color w:val="000000"/>
                                  <w:sz w:val="16"/>
                                </w:rPr>
                                <w:t>584,958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26C0342" w14:textId="77777777" w:rsidR="00482E89" w:rsidRDefault="00000000">
                              <w:pPr>
                                <w:spacing w:after="0" w:line="240" w:lineRule="auto"/>
                                <w:jc w:val="right"/>
                              </w:pPr>
                              <w:r>
                                <w:rPr>
                                  <w:rFonts w:ascii="Arial" w:eastAsia="Arial" w:hAnsi="Arial"/>
                                  <w:color w:val="000000"/>
                                  <w:sz w:val="16"/>
                                </w:rPr>
                                <w:t>100.00</w:t>
                              </w:r>
                            </w:p>
                          </w:tc>
                        </w:tr>
                        <w:tr w:rsidR="00482E89" w14:paraId="504E39E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3BEB064" w14:textId="77777777" w:rsidR="00482E89"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581D168" w14:textId="77777777" w:rsidR="00482E89" w:rsidRDefault="00000000">
                              <w:pPr>
                                <w:spacing w:after="0" w:line="240" w:lineRule="auto"/>
                                <w:jc w:val="right"/>
                              </w:pPr>
                              <w:r>
                                <w:rPr>
                                  <w:rFonts w:ascii="Arial" w:eastAsia="Arial" w:hAnsi="Arial"/>
                                  <w:color w:val="000000"/>
                                  <w:sz w:val="16"/>
                                </w:rPr>
                                <w:t>417,112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4B5DE4" w14:textId="77777777" w:rsidR="00482E89" w:rsidRDefault="00000000">
                              <w:pPr>
                                <w:spacing w:after="0" w:line="240" w:lineRule="auto"/>
                                <w:jc w:val="right"/>
                              </w:pPr>
                              <w:r>
                                <w:rPr>
                                  <w:rFonts w:ascii="Arial" w:eastAsia="Arial" w:hAnsi="Arial"/>
                                  <w:color w:val="000000"/>
                                  <w:sz w:val="16"/>
                                </w:rPr>
                                <w:t>416,160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65DEF3D" w14:textId="77777777" w:rsidR="00482E89" w:rsidRDefault="00000000">
                              <w:pPr>
                                <w:spacing w:after="0" w:line="240" w:lineRule="auto"/>
                                <w:jc w:val="right"/>
                              </w:pPr>
                              <w:r>
                                <w:rPr>
                                  <w:rFonts w:ascii="Arial" w:eastAsia="Arial" w:hAnsi="Arial"/>
                                  <w:color w:val="000000"/>
                                  <w:sz w:val="16"/>
                                </w:rPr>
                                <w:t>416,160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CAFB0EE" w14:textId="77777777" w:rsidR="00482E89"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237605" w14:textId="77777777" w:rsidR="00482E89" w:rsidRDefault="00000000">
                              <w:pPr>
                                <w:spacing w:after="0" w:line="240" w:lineRule="auto"/>
                                <w:jc w:val="right"/>
                              </w:pPr>
                              <w:r>
                                <w:rPr>
                                  <w:rFonts w:ascii="Arial" w:eastAsia="Arial" w:hAnsi="Arial"/>
                                  <w:color w:val="000000"/>
                                  <w:sz w:val="16"/>
                                </w:rPr>
                                <w:t>416,160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A739CAB" w14:textId="77777777" w:rsidR="00482E89" w:rsidRDefault="00000000">
                              <w:pPr>
                                <w:spacing w:after="0" w:line="240" w:lineRule="auto"/>
                                <w:jc w:val="right"/>
                              </w:pPr>
                              <w:r>
                                <w:rPr>
                                  <w:rFonts w:ascii="Arial" w:eastAsia="Arial" w:hAnsi="Arial"/>
                                  <w:color w:val="000000"/>
                                  <w:sz w:val="16"/>
                                </w:rPr>
                                <w:t>100.00</w:t>
                              </w:r>
                            </w:p>
                          </w:tc>
                        </w:tr>
                        <w:tr w:rsidR="00482E89" w14:paraId="2C44FA5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40FBDA3" w14:textId="77777777" w:rsidR="00482E89"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AEAFFF0" w14:textId="77777777" w:rsidR="00482E89" w:rsidRDefault="00000000">
                              <w:pPr>
                                <w:spacing w:after="0" w:line="240" w:lineRule="auto"/>
                                <w:jc w:val="right"/>
                              </w:pPr>
                              <w:r>
                                <w:rPr>
                                  <w:rFonts w:ascii="Arial" w:eastAsia="Arial" w:hAnsi="Arial"/>
                                  <w:b/>
                                  <w:color w:val="FFFFFF"/>
                                  <w:sz w:val="16"/>
                                </w:rPr>
                                <w:t>1,773,909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4697F57" w14:textId="77777777" w:rsidR="00482E89" w:rsidRDefault="00000000">
                              <w:pPr>
                                <w:spacing w:after="0" w:line="240" w:lineRule="auto"/>
                                <w:jc w:val="right"/>
                              </w:pPr>
                              <w:r>
                                <w:rPr>
                                  <w:rFonts w:ascii="Arial" w:eastAsia="Arial" w:hAnsi="Arial"/>
                                  <w:b/>
                                  <w:color w:val="FFFFFF"/>
                                  <w:sz w:val="16"/>
                                </w:rPr>
                                <w:t>1,771,897</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E470EB0" w14:textId="77777777" w:rsidR="00482E89" w:rsidRDefault="00000000">
                              <w:pPr>
                                <w:spacing w:after="0" w:line="240" w:lineRule="auto"/>
                                <w:jc w:val="right"/>
                              </w:pPr>
                              <w:r>
                                <w:rPr>
                                  <w:rFonts w:ascii="Arial" w:eastAsia="Arial" w:hAnsi="Arial"/>
                                  <w:b/>
                                  <w:color w:val="FFFFFF"/>
                                  <w:sz w:val="16"/>
                                </w:rPr>
                                <w:t>1,771,897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70B46DD" w14:textId="77777777" w:rsidR="00482E89"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AA465B" w14:textId="77777777" w:rsidR="00482E89" w:rsidRDefault="00000000">
                              <w:pPr>
                                <w:spacing w:after="0" w:line="240" w:lineRule="auto"/>
                                <w:jc w:val="right"/>
                              </w:pPr>
                              <w:r>
                                <w:rPr>
                                  <w:rFonts w:ascii="Arial" w:eastAsia="Arial" w:hAnsi="Arial"/>
                                  <w:b/>
                                  <w:color w:val="FFFFFF"/>
                                  <w:sz w:val="16"/>
                                </w:rPr>
                                <w:t>1,771,897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D59E221" w14:textId="77777777" w:rsidR="00482E89" w:rsidRDefault="00000000">
                              <w:pPr>
                                <w:spacing w:after="0" w:line="240" w:lineRule="auto"/>
                                <w:jc w:val="right"/>
                              </w:pPr>
                              <w:r>
                                <w:rPr>
                                  <w:rFonts w:ascii="Arial" w:eastAsia="Arial" w:hAnsi="Arial"/>
                                  <w:b/>
                                  <w:color w:val="FFFFFF"/>
                                  <w:sz w:val="16"/>
                                </w:rPr>
                                <w:t>100.00</w:t>
                              </w:r>
                            </w:p>
                          </w:tc>
                        </w:tr>
                      </w:tbl>
                      <w:p w14:paraId="6D456453" w14:textId="77777777" w:rsidR="00482E89" w:rsidRDefault="00482E89">
                        <w:pPr>
                          <w:spacing w:after="0" w:line="240" w:lineRule="auto"/>
                        </w:pPr>
                      </w:p>
                    </w:tc>
                    <w:tc>
                      <w:tcPr>
                        <w:tcW w:w="1138" w:type="dxa"/>
                      </w:tcPr>
                      <w:p w14:paraId="1A26BA3E" w14:textId="77777777" w:rsidR="00482E89" w:rsidRDefault="00482E89">
                        <w:pPr>
                          <w:pStyle w:val="EmptyCellLayoutStyle"/>
                          <w:spacing w:after="0" w:line="240" w:lineRule="auto"/>
                        </w:pPr>
                      </w:p>
                    </w:tc>
                  </w:tr>
                  <w:tr w:rsidR="00482E89" w14:paraId="587BDDEB" w14:textId="77777777">
                    <w:trPr>
                      <w:trHeight w:val="38"/>
                    </w:trPr>
                    <w:tc>
                      <w:tcPr>
                        <w:tcW w:w="1111" w:type="dxa"/>
                      </w:tcPr>
                      <w:p w14:paraId="1CFF1016" w14:textId="77777777" w:rsidR="00482E89" w:rsidRDefault="00482E89">
                        <w:pPr>
                          <w:pStyle w:val="EmptyCellLayoutStyle"/>
                          <w:spacing w:after="0" w:line="240" w:lineRule="auto"/>
                        </w:pPr>
                      </w:p>
                    </w:tc>
                    <w:tc>
                      <w:tcPr>
                        <w:tcW w:w="16" w:type="dxa"/>
                      </w:tcPr>
                      <w:p w14:paraId="0018DE02" w14:textId="77777777" w:rsidR="00482E89" w:rsidRDefault="00482E89">
                        <w:pPr>
                          <w:pStyle w:val="EmptyCellLayoutStyle"/>
                          <w:spacing w:after="0" w:line="240" w:lineRule="auto"/>
                        </w:pPr>
                      </w:p>
                    </w:tc>
                    <w:tc>
                      <w:tcPr>
                        <w:tcW w:w="9638" w:type="dxa"/>
                      </w:tcPr>
                      <w:p w14:paraId="5509A72D" w14:textId="77777777" w:rsidR="00482E89" w:rsidRDefault="00482E89">
                        <w:pPr>
                          <w:pStyle w:val="EmptyCellLayoutStyle"/>
                          <w:spacing w:after="0" w:line="240" w:lineRule="auto"/>
                        </w:pPr>
                      </w:p>
                    </w:tc>
                    <w:tc>
                      <w:tcPr>
                        <w:tcW w:w="1138" w:type="dxa"/>
                      </w:tcPr>
                      <w:p w14:paraId="6E5F48E1" w14:textId="77777777" w:rsidR="00482E89" w:rsidRDefault="00482E89">
                        <w:pPr>
                          <w:pStyle w:val="EmptyCellLayoutStyle"/>
                          <w:spacing w:after="0" w:line="240" w:lineRule="auto"/>
                        </w:pPr>
                      </w:p>
                    </w:tc>
                  </w:tr>
                  <w:tr w:rsidR="00333B2E" w14:paraId="0059FE75" w14:textId="77777777" w:rsidTr="00333B2E">
                    <w:trPr>
                      <w:trHeight w:val="340"/>
                    </w:trPr>
                    <w:tc>
                      <w:tcPr>
                        <w:tcW w:w="1111" w:type="dxa"/>
                      </w:tcPr>
                      <w:p w14:paraId="22FD55B7" w14:textId="77777777" w:rsidR="00482E89" w:rsidRDefault="00482E89">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482E89" w14:paraId="5E236DD5" w14:textId="77777777">
                          <w:trPr>
                            <w:trHeight w:val="262"/>
                          </w:trPr>
                          <w:tc>
                            <w:tcPr>
                              <w:tcW w:w="9655" w:type="dxa"/>
                              <w:tcBorders>
                                <w:top w:val="nil"/>
                                <w:left w:val="nil"/>
                                <w:bottom w:val="nil"/>
                                <w:right w:val="nil"/>
                              </w:tcBorders>
                              <w:tcMar>
                                <w:top w:w="39" w:type="dxa"/>
                                <w:left w:w="39" w:type="dxa"/>
                                <w:bottom w:w="39" w:type="dxa"/>
                                <w:right w:w="39" w:type="dxa"/>
                              </w:tcMar>
                            </w:tcPr>
                            <w:p w14:paraId="6BCE230C" w14:textId="77777777" w:rsidR="00482E89"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10396291" w14:textId="77777777" w:rsidR="00482E89" w:rsidRDefault="00482E89">
                        <w:pPr>
                          <w:spacing w:after="0" w:line="240" w:lineRule="auto"/>
                        </w:pPr>
                      </w:p>
                    </w:tc>
                    <w:tc>
                      <w:tcPr>
                        <w:tcW w:w="1138" w:type="dxa"/>
                      </w:tcPr>
                      <w:p w14:paraId="4D2ADC80" w14:textId="77777777" w:rsidR="00482E89" w:rsidRDefault="00482E89">
                        <w:pPr>
                          <w:pStyle w:val="EmptyCellLayoutStyle"/>
                          <w:spacing w:after="0" w:line="240" w:lineRule="auto"/>
                        </w:pPr>
                      </w:p>
                    </w:tc>
                  </w:tr>
                  <w:tr w:rsidR="00482E89" w14:paraId="3160DE6C" w14:textId="77777777">
                    <w:trPr>
                      <w:trHeight w:val="48"/>
                    </w:trPr>
                    <w:tc>
                      <w:tcPr>
                        <w:tcW w:w="1111" w:type="dxa"/>
                      </w:tcPr>
                      <w:p w14:paraId="17838DD2" w14:textId="77777777" w:rsidR="00482E89" w:rsidRDefault="00482E89">
                        <w:pPr>
                          <w:pStyle w:val="EmptyCellLayoutStyle"/>
                          <w:spacing w:after="0" w:line="240" w:lineRule="auto"/>
                        </w:pPr>
                      </w:p>
                    </w:tc>
                    <w:tc>
                      <w:tcPr>
                        <w:tcW w:w="16" w:type="dxa"/>
                      </w:tcPr>
                      <w:p w14:paraId="2CE4776D" w14:textId="77777777" w:rsidR="00482E89" w:rsidRDefault="00482E89">
                        <w:pPr>
                          <w:pStyle w:val="EmptyCellLayoutStyle"/>
                          <w:spacing w:after="0" w:line="240" w:lineRule="auto"/>
                        </w:pPr>
                      </w:p>
                    </w:tc>
                    <w:tc>
                      <w:tcPr>
                        <w:tcW w:w="9638" w:type="dxa"/>
                      </w:tcPr>
                      <w:p w14:paraId="53C6530A" w14:textId="77777777" w:rsidR="00482E89" w:rsidRDefault="00482E89">
                        <w:pPr>
                          <w:pStyle w:val="EmptyCellLayoutStyle"/>
                          <w:spacing w:after="0" w:line="240" w:lineRule="auto"/>
                        </w:pPr>
                      </w:p>
                    </w:tc>
                    <w:tc>
                      <w:tcPr>
                        <w:tcW w:w="1138" w:type="dxa"/>
                      </w:tcPr>
                      <w:p w14:paraId="7A6C8CC2" w14:textId="77777777" w:rsidR="00482E89" w:rsidRDefault="00482E89">
                        <w:pPr>
                          <w:pStyle w:val="EmptyCellLayoutStyle"/>
                          <w:spacing w:after="0" w:line="240" w:lineRule="auto"/>
                        </w:pPr>
                      </w:p>
                    </w:tc>
                  </w:tr>
                </w:tbl>
                <w:p w14:paraId="6C419718" w14:textId="77777777" w:rsidR="00482E89" w:rsidRDefault="00482E89">
                  <w:pPr>
                    <w:spacing w:after="0" w:line="240" w:lineRule="auto"/>
                  </w:pPr>
                </w:p>
              </w:tc>
            </w:tr>
          </w:tbl>
          <w:p w14:paraId="79D0ACED" w14:textId="77777777" w:rsidR="00482E89" w:rsidRDefault="00482E89">
            <w:pPr>
              <w:spacing w:after="0" w:line="240" w:lineRule="auto"/>
            </w:pPr>
          </w:p>
        </w:tc>
      </w:tr>
    </w:tbl>
    <w:p w14:paraId="36C48010"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02C0214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2305D63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482E89" w14:paraId="28F8D71E" w14:textId="77777777">
                    <w:trPr>
                      <w:trHeight w:val="11"/>
                    </w:trPr>
                    <w:tc>
                      <w:tcPr>
                        <w:tcW w:w="1127" w:type="dxa"/>
                      </w:tcPr>
                      <w:p w14:paraId="2B71BBAF" w14:textId="77777777" w:rsidR="00482E89" w:rsidRDefault="00482E89">
                        <w:pPr>
                          <w:pStyle w:val="EmptyCellLayoutStyle"/>
                          <w:spacing w:after="0" w:line="240" w:lineRule="auto"/>
                        </w:pPr>
                      </w:p>
                    </w:tc>
                    <w:tc>
                      <w:tcPr>
                        <w:tcW w:w="9648" w:type="dxa"/>
                      </w:tcPr>
                      <w:p w14:paraId="4539E232" w14:textId="77777777" w:rsidR="00482E89" w:rsidRDefault="00482E89">
                        <w:pPr>
                          <w:pStyle w:val="EmptyCellLayoutStyle"/>
                          <w:spacing w:after="0" w:line="240" w:lineRule="auto"/>
                        </w:pPr>
                      </w:p>
                    </w:tc>
                    <w:tc>
                      <w:tcPr>
                        <w:tcW w:w="1130" w:type="dxa"/>
                      </w:tcPr>
                      <w:p w14:paraId="58A765CA" w14:textId="77777777" w:rsidR="00482E89" w:rsidRDefault="00482E89">
                        <w:pPr>
                          <w:pStyle w:val="EmptyCellLayoutStyle"/>
                          <w:spacing w:after="0" w:line="240" w:lineRule="auto"/>
                        </w:pPr>
                      </w:p>
                    </w:tc>
                  </w:tr>
                  <w:tr w:rsidR="00482E89" w14:paraId="2DAC1A9A" w14:textId="77777777">
                    <w:trPr>
                      <w:trHeight w:val="297"/>
                    </w:trPr>
                    <w:tc>
                      <w:tcPr>
                        <w:tcW w:w="1127" w:type="dxa"/>
                      </w:tcPr>
                      <w:p w14:paraId="6D61607A" w14:textId="77777777" w:rsidR="00482E89" w:rsidRDefault="00482E89">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482E89" w14:paraId="001DA772" w14:textId="77777777">
                          <w:trPr>
                            <w:trHeight w:val="219"/>
                          </w:trPr>
                          <w:tc>
                            <w:tcPr>
                              <w:tcW w:w="9648" w:type="dxa"/>
                              <w:tcBorders>
                                <w:top w:val="nil"/>
                                <w:left w:val="nil"/>
                                <w:bottom w:val="nil"/>
                                <w:right w:val="nil"/>
                              </w:tcBorders>
                              <w:tcMar>
                                <w:top w:w="39" w:type="dxa"/>
                                <w:left w:w="39" w:type="dxa"/>
                                <w:bottom w:w="39" w:type="dxa"/>
                                <w:right w:w="39" w:type="dxa"/>
                              </w:tcMar>
                            </w:tcPr>
                            <w:p w14:paraId="4BBF2C92" w14:textId="77777777" w:rsidR="00482E89" w:rsidRDefault="00000000">
                              <w:pPr>
                                <w:spacing w:after="0" w:line="240" w:lineRule="auto"/>
                              </w:pPr>
                              <w:r>
                                <w:rPr>
                                  <w:rFonts w:ascii="Arial" w:eastAsia="Arial" w:hAnsi="Arial"/>
                                  <w:b/>
                                  <w:color w:val="2DABE0"/>
                                  <w:sz w:val="21"/>
                                </w:rPr>
                                <w:t>3.2. Expenditures Reported by Category</w:t>
                              </w:r>
                            </w:p>
                          </w:tc>
                        </w:tr>
                      </w:tbl>
                      <w:p w14:paraId="0CAD820E" w14:textId="77777777" w:rsidR="00482E89" w:rsidRDefault="00482E89">
                        <w:pPr>
                          <w:spacing w:after="0" w:line="240" w:lineRule="auto"/>
                        </w:pPr>
                      </w:p>
                    </w:tc>
                    <w:tc>
                      <w:tcPr>
                        <w:tcW w:w="1130" w:type="dxa"/>
                      </w:tcPr>
                      <w:p w14:paraId="77630B0E" w14:textId="77777777" w:rsidR="00482E89" w:rsidRDefault="00482E89">
                        <w:pPr>
                          <w:pStyle w:val="EmptyCellLayoutStyle"/>
                          <w:spacing w:after="0" w:line="240" w:lineRule="auto"/>
                        </w:pPr>
                      </w:p>
                    </w:tc>
                  </w:tr>
                  <w:tr w:rsidR="00482E89" w14:paraId="47DBE4F5" w14:textId="77777777">
                    <w:trPr>
                      <w:trHeight w:val="28"/>
                    </w:trPr>
                    <w:tc>
                      <w:tcPr>
                        <w:tcW w:w="1127" w:type="dxa"/>
                      </w:tcPr>
                      <w:p w14:paraId="3E8560AF" w14:textId="77777777" w:rsidR="00482E89" w:rsidRDefault="00482E89">
                        <w:pPr>
                          <w:pStyle w:val="EmptyCellLayoutStyle"/>
                          <w:spacing w:after="0" w:line="240" w:lineRule="auto"/>
                        </w:pPr>
                      </w:p>
                    </w:tc>
                    <w:tc>
                      <w:tcPr>
                        <w:tcW w:w="9648" w:type="dxa"/>
                      </w:tcPr>
                      <w:p w14:paraId="1DDAF224" w14:textId="77777777" w:rsidR="00482E89" w:rsidRDefault="00482E89">
                        <w:pPr>
                          <w:pStyle w:val="EmptyCellLayoutStyle"/>
                          <w:spacing w:after="0" w:line="240" w:lineRule="auto"/>
                        </w:pPr>
                      </w:p>
                    </w:tc>
                    <w:tc>
                      <w:tcPr>
                        <w:tcW w:w="1130" w:type="dxa"/>
                      </w:tcPr>
                      <w:p w14:paraId="73881D60" w14:textId="77777777" w:rsidR="00482E89" w:rsidRDefault="00482E89">
                        <w:pPr>
                          <w:pStyle w:val="EmptyCellLayoutStyle"/>
                          <w:spacing w:after="0" w:line="240" w:lineRule="auto"/>
                        </w:pPr>
                      </w:p>
                    </w:tc>
                  </w:tr>
                  <w:tr w:rsidR="00482E89" w14:paraId="49CE0786" w14:textId="77777777">
                    <w:trPr>
                      <w:trHeight w:val="312"/>
                    </w:trPr>
                    <w:tc>
                      <w:tcPr>
                        <w:tcW w:w="1127" w:type="dxa"/>
                      </w:tcPr>
                      <w:p w14:paraId="59EB7939" w14:textId="77777777" w:rsidR="00482E89" w:rsidRDefault="00482E89">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482E89" w14:paraId="5912B4BA" w14:textId="77777777">
                          <w:trPr>
                            <w:trHeight w:val="234"/>
                          </w:trPr>
                          <w:tc>
                            <w:tcPr>
                              <w:tcW w:w="9648" w:type="dxa"/>
                              <w:tcBorders>
                                <w:top w:val="nil"/>
                                <w:left w:val="nil"/>
                                <w:bottom w:val="nil"/>
                                <w:right w:val="nil"/>
                              </w:tcBorders>
                              <w:tcMar>
                                <w:top w:w="39" w:type="dxa"/>
                                <w:left w:w="39" w:type="dxa"/>
                                <w:bottom w:w="39" w:type="dxa"/>
                                <w:right w:w="39" w:type="dxa"/>
                              </w:tcMar>
                            </w:tcPr>
                            <w:p w14:paraId="399660F7" w14:textId="77777777" w:rsidR="00482E89"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3DAC2AF9" w14:textId="77777777" w:rsidR="00482E89" w:rsidRDefault="00482E89">
                        <w:pPr>
                          <w:spacing w:after="0" w:line="240" w:lineRule="auto"/>
                        </w:pPr>
                      </w:p>
                    </w:tc>
                    <w:tc>
                      <w:tcPr>
                        <w:tcW w:w="1130" w:type="dxa"/>
                      </w:tcPr>
                      <w:p w14:paraId="10F95F69" w14:textId="77777777" w:rsidR="00482E89" w:rsidRDefault="00482E89">
                        <w:pPr>
                          <w:pStyle w:val="EmptyCellLayoutStyle"/>
                          <w:spacing w:after="0" w:line="240" w:lineRule="auto"/>
                        </w:pPr>
                      </w:p>
                    </w:tc>
                  </w:tr>
                </w:tbl>
                <w:p w14:paraId="00038B5B" w14:textId="77777777" w:rsidR="00482E89" w:rsidRDefault="00482E89">
                  <w:pPr>
                    <w:spacing w:after="0" w:line="240" w:lineRule="auto"/>
                  </w:pPr>
                </w:p>
              </w:tc>
            </w:tr>
          </w:tbl>
          <w:p w14:paraId="31F79948" w14:textId="77777777" w:rsidR="00482E89" w:rsidRDefault="00482E89">
            <w:pPr>
              <w:spacing w:after="0" w:line="240" w:lineRule="auto"/>
            </w:pPr>
          </w:p>
        </w:tc>
      </w:tr>
      <w:tr w:rsidR="00482E89" w14:paraId="1408A5B3" w14:textId="77777777">
        <w:trPr>
          <w:trHeight w:val="71"/>
        </w:trPr>
        <w:tc>
          <w:tcPr>
            <w:tcW w:w="11905" w:type="dxa"/>
          </w:tcPr>
          <w:p w14:paraId="1FC9993E" w14:textId="77777777" w:rsidR="00482E89" w:rsidRDefault="00482E89">
            <w:pPr>
              <w:pStyle w:val="EmptyCellLayoutStyle"/>
              <w:spacing w:after="0" w:line="240" w:lineRule="auto"/>
            </w:pPr>
          </w:p>
        </w:tc>
      </w:tr>
      <w:tr w:rsidR="00482E89" w14:paraId="3AC3F51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2E9F083F"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482E89" w14:paraId="3896061E" w14:textId="77777777">
                    <w:tc>
                      <w:tcPr>
                        <w:tcW w:w="1111" w:type="dxa"/>
                      </w:tcPr>
                      <w:p w14:paraId="2AC97F69" w14:textId="77777777" w:rsidR="00482E89" w:rsidRDefault="00482E89">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333B2E" w14:paraId="6E877F31" w14:textId="77777777" w:rsidTr="00333B2E">
                          <w:trPr>
                            <w:trHeight w:val="393"/>
                          </w:trPr>
                          <w:tc>
                            <w:tcPr>
                              <w:tcW w:w="11" w:type="dxa"/>
                            </w:tcPr>
                            <w:p w14:paraId="0F29A3E5" w14:textId="77777777" w:rsidR="00482E89" w:rsidRDefault="00482E89">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482E89" w14:paraId="38BF6683"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B8141A0" w14:textId="77777777" w:rsidR="00482E89" w:rsidRDefault="00000000">
                                    <w:pPr>
                                      <w:spacing w:after="0" w:line="240" w:lineRule="auto"/>
                                    </w:pPr>
                                    <w:r>
                                      <w:rPr>
                                        <w:rFonts w:ascii="Arial" w:eastAsia="Arial" w:hAnsi="Arial"/>
                                        <w:b/>
                                        <w:color w:val="66809D"/>
                                        <w:sz w:val="21"/>
                                      </w:rPr>
                                      <w:t>Table 3.2. Expenditure by UNSDG Budget Category, as of 31 December 2023 (in US Dollars)</w:t>
                                    </w:r>
                                  </w:p>
                                </w:tc>
                              </w:tr>
                            </w:tbl>
                            <w:p w14:paraId="21CC8768" w14:textId="77777777" w:rsidR="00482E89" w:rsidRDefault="00482E89">
                              <w:pPr>
                                <w:spacing w:after="0" w:line="240" w:lineRule="auto"/>
                              </w:pPr>
                            </w:p>
                          </w:tc>
                        </w:tr>
                        <w:tr w:rsidR="00333B2E" w14:paraId="15D88DF2" w14:textId="77777777" w:rsidTr="00333B2E">
                          <w:trPr>
                            <w:trHeight w:val="1287"/>
                          </w:trPr>
                          <w:tc>
                            <w:tcPr>
                              <w:tcW w:w="11" w:type="dxa"/>
                            </w:tcPr>
                            <w:p w14:paraId="5F276546" w14:textId="77777777" w:rsidR="00482E89" w:rsidRDefault="00482E89">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333B2E" w14:paraId="19087176" w14:textId="77777777" w:rsidTr="00333B2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5650C9E" w14:textId="77777777" w:rsidR="00482E89"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0A1C93E" w14:textId="77777777" w:rsidR="00482E89"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1B49D6E" w14:textId="77777777" w:rsidR="00482E89"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482E89" w14:paraId="1ED7B04C"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3F56FF1" w14:textId="77777777" w:rsidR="00482E89" w:rsidRDefault="00482E89">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9D4539C" w14:textId="77777777" w:rsidR="00482E89"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482E89" w14:paraId="58E569AE" w14:textId="77777777">
                                      <w:trPr>
                                        <w:trHeight w:hRule="exact" w:val="723"/>
                                      </w:trPr>
                                      <w:tc>
                                        <w:tcPr>
                                          <w:tcW w:w="1463" w:type="dxa"/>
                                          <w:shd w:val="clear" w:color="auto" w:fill="15385F"/>
                                          <w:tcMar>
                                            <w:top w:w="0" w:type="dxa"/>
                                            <w:left w:w="0" w:type="dxa"/>
                                            <w:bottom w:w="0" w:type="dxa"/>
                                            <w:right w:w="0" w:type="dxa"/>
                                          </w:tcMar>
                                          <w:vAlign w:val="center"/>
                                        </w:tcPr>
                                        <w:p w14:paraId="5198403E" w14:textId="77777777" w:rsidR="00482E89"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74142C46" w14:textId="77777777" w:rsidR="00482E89" w:rsidRDefault="00482E89">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482E89" w14:paraId="47E217D0" w14:textId="77777777">
                                      <w:trPr>
                                        <w:trHeight w:hRule="exact" w:val="723"/>
                                      </w:trPr>
                                      <w:tc>
                                        <w:tcPr>
                                          <w:tcW w:w="1367" w:type="dxa"/>
                                          <w:shd w:val="clear" w:color="auto" w:fill="15385F"/>
                                          <w:tcMar>
                                            <w:top w:w="0" w:type="dxa"/>
                                            <w:left w:w="0" w:type="dxa"/>
                                            <w:bottom w:w="0" w:type="dxa"/>
                                            <w:right w:w="0" w:type="dxa"/>
                                          </w:tcMar>
                                          <w:vAlign w:val="center"/>
                                        </w:tcPr>
                                        <w:p w14:paraId="44F36121" w14:textId="77777777" w:rsidR="00482E89" w:rsidRDefault="00000000">
                                          <w:pPr>
                                            <w:spacing w:after="0" w:line="240" w:lineRule="auto"/>
                                            <w:jc w:val="center"/>
                                          </w:pPr>
                                          <w:r>
                                            <w:rPr>
                                              <w:rFonts w:ascii="Arial" w:eastAsia="Arial" w:hAnsi="Arial"/>
                                              <w:b/>
                                              <w:color w:val="FFFFFF"/>
                                              <w:sz w:val="16"/>
                                            </w:rPr>
                                            <w:t>Total</w:t>
                                          </w:r>
                                        </w:p>
                                      </w:tc>
                                    </w:tr>
                                  </w:tbl>
                                  <w:p w14:paraId="47B864D2" w14:textId="77777777" w:rsidR="00482E89" w:rsidRDefault="00482E89">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0800B977" w14:textId="77777777" w:rsidR="00482E89" w:rsidRDefault="00482E89">
                                    <w:pPr>
                                      <w:spacing w:after="0" w:line="240" w:lineRule="auto"/>
                                    </w:pPr>
                                  </w:p>
                                </w:tc>
                              </w:tr>
                              <w:tr w:rsidR="00482E89" w14:paraId="348E434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3931193" w14:textId="77777777" w:rsidR="00482E89"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C16168F" w14:textId="77777777" w:rsidR="00482E89" w:rsidRDefault="00000000">
                                    <w:pPr>
                                      <w:spacing w:after="0" w:line="240" w:lineRule="auto"/>
                                      <w:jc w:val="right"/>
                                    </w:pPr>
                                    <w:r>
                                      <w:rPr>
                                        <w:rFonts w:ascii="Arial" w:eastAsia="Arial" w:hAnsi="Arial"/>
                                        <w:color w:val="000000"/>
                                        <w:sz w:val="16"/>
                                      </w:rPr>
                                      <w:t>98,508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6C43D8"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736B6C" w14:textId="77777777" w:rsidR="00482E89" w:rsidRDefault="00000000">
                                    <w:pPr>
                                      <w:spacing w:after="0" w:line="240" w:lineRule="auto"/>
                                      <w:jc w:val="right"/>
                                    </w:pPr>
                                    <w:r>
                                      <w:rPr>
                                        <w:rFonts w:ascii="Arial" w:eastAsia="Arial" w:hAnsi="Arial"/>
                                        <w:color w:val="000000"/>
                                        <w:sz w:val="16"/>
                                      </w:rPr>
                                      <w:t>98,508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0ECB952" w14:textId="77777777" w:rsidR="00482E89" w:rsidRDefault="00000000">
                                    <w:pPr>
                                      <w:spacing w:after="0" w:line="240" w:lineRule="auto"/>
                                      <w:jc w:val="right"/>
                                    </w:pPr>
                                    <w:r>
                                      <w:rPr>
                                        <w:rFonts w:ascii="Arial" w:eastAsia="Arial" w:hAnsi="Arial"/>
                                        <w:color w:val="000000"/>
                                        <w:sz w:val="16"/>
                                      </w:rPr>
                                      <w:t>5.95</w:t>
                                    </w:r>
                                  </w:p>
                                </w:tc>
                              </w:tr>
                              <w:tr w:rsidR="00482E89" w14:paraId="19E9D03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0B7C605" w14:textId="77777777" w:rsidR="00482E89"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53495BE" w14:textId="77777777" w:rsidR="00482E89" w:rsidRDefault="00000000">
                                    <w:pPr>
                                      <w:spacing w:after="0" w:line="240" w:lineRule="auto"/>
                                      <w:jc w:val="right"/>
                                    </w:pPr>
                                    <w:r>
                                      <w:rPr>
                                        <w:rFonts w:ascii="Arial" w:eastAsia="Arial" w:hAnsi="Arial"/>
                                        <w:color w:val="000000"/>
                                        <w:sz w:val="16"/>
                                      </w:rPr>
                                      <w:t>40,299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D617164"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47DB39" w14:textId="77777777" w:rsidR="00482E89" w:rsidRDefault="00000000">
                                    <w:pPr>
                                      <w:spacing w:after="0" w:line="240" w:lineRule="auto"/>
                                      <w:jc w:val="right"/>
                                    </w:pPr>
                                    <w:r>
                                      <w:rPr>
                                        <w:rFonts w:ascii="Arial" w:eastAsia="Arial" w:hAnsi="Arial"/>
                                        <w:color w:val="000000"/>
                                        <w:sz w:val="16"/>
                                      </w:rPr>
                                      <w:t>40,299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B20801" w14:textId="77777777" w:rsidR="00482E89" w:rsidRDefault="00000000">
                                    <w:pPr>
                                      <w:spacing w:after="0" w:line="240" w:lineRule="auto"/>
                                      <w:jc w:val="right"/>
                                    </w:pPr>
                                    <w:r>
                                      <w:rPr>
                                        <w:rFonts w:ascii="Arial" w:eastAsia="Arial" w:hAnsi="Arial"/>
                                        <w:color w:val="000000"/>
                                        <w:sz w:val="16"/>
                                      </w:rPr>
                                      <w:t>2.43</w:t>
                                    </w:r>
                                  </w:p>
                                </w:tc>
                              </w:tr>
                              <w:tr w:rsidR="00482E89" w14:paraId="7968C3E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E60DF3" w14:textId="77777777" w:rsidR="00482E89"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B1E4B1" w14:textId="77777777" w:rsidR="00482E89" w:rsidRDefault="00000000">
                                    <w:pPr>
                                      <w:spacing w:after="0" w:line="240" w:lineRule="auto"/>
                                      <w:jc w:val="right"/>
                                    </w:pPr>
                                    <w:r>
                                      <w:rPr>
                                        <w:rFonts w:ascii="Arial" w:eastAsia="Arial" w:hAnsi="Arial"/>
                                        <w:color w:val="000000"/>
                                        <w:sz w:val="16"/>
                                      </w:rPr>
                                      <w:t>80,108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89F23BB"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2A9713" w14:textId="77777777" w:rsidR="00482E89" w:rsidRDefault="00000000">
                                    <w:pPr>
                                      <w:spacing w:after="0" w:line="240" w:lineRule="auto"/>
                                      <w:jc w:val="right"/>
                                    </w:pPr>
                                    <w:r>
                                      <w:rPr>
                                        <w:rFonts w:ascii="Arial" w:eastAsia="Arial" w:hAnsi="Arial"/>
                                        <w:color w:val="000000"/>
                                        <w:sz w:val="16"/>
                                      </w:rPr>
                                      <w:t>80,108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8F27B16" w14:textId="77777777" w:rsidR="00482E89" w:rsidRDefault="00000000">
                                    <w:pPr>
                                      <w:spacing w:after="0" w:line="240" w:lineRule="auto"/>
                                      <w:jc w:val="right"/>
                                    </w:pPr>
                                    <w:r>
                                      <w:rPr>
                                        <w:rFonts w:ascii="Arial" w:eastAsia="Arial" w:hAnsi="Arial"/>
                                        <w:color w:val="000000"/>
                                        <w:sz w:val="16"/>
                                      </w:rPr>
                                      <w:t>4.84</w:t>
                                    </w:r>
                                  </w:p>
                                </w:tc>
                              </w:tr>
                              <w:tr w:rsidR="00482E89" w14:paraId="5A543E2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3301E47" w14:textId="77777777" w:rsidR="00482E89"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066DD3" w14:textId="77777777" w:rsidR="00482E89" w:rsidRDefault="00000000">
                                    <w:pPr>
                                      <w:spacing w:after="0" w:line="240" w:lineRule="auto"/>
                                      <w:jc w:val="right"/>
                                    </w:pPr>
                                    <w:r>
                                      <w:rPr>
                                        <w:rFonts w:ascii="Arial" w:eastAsia="Arial" w:hAnsi="Arial"/>
                                        <w:color w:val="000000"/>
                                        <w:sz w:val="16"/>
                                      </w:rPr>
                                      <w:t>924,439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AFFDF0"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ADA234" w14:textId="77777777" w:rsidR="00482E89" w:rsidRDefault="00000000">
                                    <w:pPr>
                                      <w:spacing w:after="0" w:line="240" w:lineRule="auto"/>
                                      <w:jc w:val="right"/>
                                    </w:pPr>
                                    <w:r>
                                      <w:rPr>
                                        <w:rFonts w:ascii="Arial" w:eastAsia="Arial" w:hAnsi="Arial"/>
                                        <w:color w:val="000000"/>
                                        <w:sz w:val="16"/>
                                      </w:rPr>
                                      <w:t>924,439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3345958" w14:textId="77777777" w:rsidR="00482E89" w:rsidRDefault="00000000">
                                    <w:pPr>
                                      <w:spacing w:after="0" w:line="240" w:lineRule="auto"/>
                                      <w:jc w:val="right"/>
                                    </w:pPr>
                                    <w:r>
                                      <w:rPr>
                                        <w:rFonts w:ascii="Arial" w:eastAsia="Arial" w:hAnsi="Arial"/>
                                        <w:color w:val="000000"/>
                                        <w:sz w:val="16"/>
                                      </w:rPr>
                                      <w:t>55.82</w:t>
                                    </w:r>
                                  </w:p>
                                </w:tc>
                              </w:tr>
                              <w:tr w:rsidR="00482E89" w14:paraId="2498875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CE0B541" w14:textId="77777777" w:rsidR="00482E89"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967813" w14:textId="77777777" w:rsidR="00482E89" w:rsidRDefault="00000000">
                                    <w:pPr>
                                      <w:spacing w:after="0" w:line="240" w:lineRule="auto"/>
                                      <w:jc w:val="right"/>
                                    </w:pPr>
                                    <w:r>
                                      <w:rPr>
                                        <w:rFonts w:ascii="Arial" w:eastAsia="Arial" w:hAnsi="Arial"/>
                                        <w:color w:val="000000"/>
                                        <w:sz w:val="16"/>
                                      </w:rPr>
                                      <w:t>148,011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E893550"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CF11AF" w14:textId="77777777" w:rsidR="00482E89" w:rsidRDefault="00000000">
                                    <w:pPr>
                                      <w:spacing w:after="0" w:line="240" w:lineRule="auto"/>
                                      <w:jc w:val="right"/>
                                    </w:pPr>
                                    <w:r>
                                      <w:rPr>
                                        <w:rFonts w:ascii="Arial" w:eastAsia="Arial" w:hAnsi="Arial"/>
                                        <w:color w:val="000000"/>
                                        <w:sz w:val="16"/>
                                      </w:rPr>
                                      <w:t>148,011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2E63554" w14:textId="77777777" w:rsidR="00482E89" w:rsidRDefault="00000000">
                                    <w:pPr>
                                      <w:spacing w:after="0" w:line="240" w:lineRule="auto"/>
                                      <w:jc w:val="right"/>
                                    </w:pPr>
                                    <w:r>
                                      <w:rPr>
                                        <w:rFonts w:ascii="Arial" w:eastAsia="Arial" w:hAnsi="Arial"/>
                                        <w:color w:val="000000"/>
                                        <w:sz w:val="16"/>
                                      </w:rPr>
                                      <w:t>8.94</w:t>
                                    </w:r>
                                  </w:p>
                                </w:tc>
                              </w:tr>
                              <w:tr w:rsidR="00482E89" w14:paraId="3EA4337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A8C2A49" w14:textId="77777777" w:rsidR="00482E89"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E3EEFA9" w14:textId="77777777" w:rsidR="00482E89" w:rsidRDefault="00000000">
                                    <w:pPr>
                                      <w:spacing w:after="0" w:line="240" w:lineRule="auto"/>
                                      <w:jc w:val="right"/>
                                    </w:pPr>
                                    <w:r>
                                      <w:rPr>
                                        <w:rFonts w:ascii="Arial" w:eastAsia="Arial" w:hAnsi="Arial"/>
                                        <w:color w:val="000000"/>
                                        <w:sz w:val="16"/>
                                      </w:rPr>
                                      <w:t>77,503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F7D08A1"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C0C0FC" w14:textId="77777777" w:rsidR="00482E89" w:rsidRDefault="00000000">
                                    <w:pPr>
                                      <w:spacing w:after="0" w:line="240" w:lineRule="auto"/>
                                      <w:jc w:val="right"/>
                                    </w:pPr>
                                    <w:r>
                                      <w:rPr>
                                        <w:rFonts w:ascii="Arial" w:eastAsia="Arial" w:hAnsi="Arial"/>
                                        <w:color w:val="000000"/>
                                        <w:sz w:val="16"/>
                                      </w:rPr>
                                      <w:t>77,503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FB85BBC" w14:textId="77777777" w:rsidR="00482E89" w:rsidRDefault="00000000">
                                    <w:pPr>
                                      <w:spacing w:after="0" w:line="240" w:lineRule="auto"/>
                                      <w:jc w:val="right"/>
                                    </w:pPr>
                                    <w:r>
                                      <w:rPr>
                                        <w:rFonts w:ascii="Arial" w:eastAsia="Arial" w:hAnsi="Arial"/>
                                        <w:color w:val="000000"/>
                                        <w:sz w:val="16"/>
                                      </w:rPr>
                                      <w:t>4.68</w:t>
                                    </w:r>
                                  </w:p>
                                </w:tc>
                              </w:tr>
                              <w:tr w:rsidR="00482E89" w14:paraId="3208873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C57DD03" w14:textId="77777777" w:rsidR="00482E89"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C68213" w14:textId="77777777" w:rsidR="00482E89" w:rsidRDefault="00000000">
                                    <w:pPr>
                                      <w:spacing w:after="0" w:line="240" w:lineRule="auto"/>
                                      <w:jc w:val="right"/>
                                    </w:pPr>
                                    <w:r>
                                      <w:rPr>
                                        <w:rFonts w:ascii="Arial" w:eastAsia="Arial" w:hAnsi="Arial"/>
                                        <w:color w:val="000000"/>
                                        <w:sz w:val="16"/>
                                      </w:rPr>
                                      <w:t>287,334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78DF68"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1F5DB7" w14:textId="77777777" w:rsidR="00482E89" w:rsidRDefault="00000000">
                                    <w:pPr>
                                      <w:spacing w:after="0" w:line="240" w:lineRule="auto"/>
                                      <w:jc w:val="right"/>
                                    </w:pPr>
                                    <w:r>
                                      <w:rPr>
                                        <w:rFonts w:ascii="Arial" w:eastAsia="Arial" w:hAnsi="Arial"/>
                                        <w:color w:val="000000"/>
                                        <w:sz w:val="16"/>
                                      </w:rPr>
                                      <w:t>287,334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5B1384" w14:textId="77777777" w:rsidR="00482E89" w:rsidRDefault="00000000">
                                    <w:pPr>
                                      <w:spacing w:after="0" w:line="240" w:lineRule="auto"/>
                                      <w:jc w:val="right"/>
                                    </w:pPr>
                                    <w:r>
                                      <w:rPr>
                                        <w:rFonts w:ascii="Arial" w:eastAsia="Arial" w:hAnsi="Arial"/>
                                        <w:color w:val="000000"/>
                                        <w:sz w:val="16"/>
                                      </w:rPr>
                                      <w:t>17.35</w:t>
                                    </w:r>
                                  </w:p>
                                </w:tc>
                              </w:tr>
                              <w:tr w:rsidR="00482E89" w14:paraId="3A965091"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C384823" w14:textId="77777777" w:rsidR="00482E89"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634238E" w14:textId="77777777" w:rsidR="00482E89" w:rsidRDefault="00000000">
                                    <w:pPr>
                                      <w:spacing w:after="0" w:line="240" w:lineRule="auto"/>
                                      <w:jc w:val="right"/>
                                    </w:pPr>
                                    <w:r>
                                      <w:rPr>
                                        <w:rFonts w:ascii="Arial" w:eastAsia="Arial" w:hAnsi="Arial"/>
                                        <w:b/>
                                        <w:color w:val="FFFFFF"/>
                                        <w:sz w:val="16"/>
                                      </w:rPr>
                                      <w:t>1,656,202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944EB4E" w14:textId="77777777" w:rsidR="00482E89"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403FEAD" w14:textId="77777777" w:rsidR="00482E89" w:rsidRDefault="00000000">
                                    <w:pPr>
                                      <w:spacing w:after="0" w:line="240" w:lineRule="auto"/>
                                      <w:jc w:val="right"/>
                                    </w:pPr>
                                    <w:r>
                                      <w:rPr>
                                        <w:rFonts w:ascii="Arial" w:eastAsia="Arial" w:hAnsi="Arial"/>
                                        <w:b/>
                                        <w:color w:val="FFFFFF"/>
                                        <w:sz w:val="16"/>
                                      </w:rPr>
                                      <w:t>1,656,202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84E300E" w14:textId="77777777" w:rsidR="00482E89" w:rsidRDefault="00000000">
                                    <w:pPr>
                                      <w:spacing w:after="0" w:line="240" w:lineRule="auto"/>
                                      <w:jc w:val="right"/>
                                    </w:pPr>
                                    <w:r>
                                      <w:rPr>
                                        <w:rFonts w:ascii="Arial" w:eastAsia="Arial" w:hAnsi="Arial"/>
                                        <w:b/>
                                        <w:color w:val="FFFFFF"/>
                                        <w:sz w:val="16"/>
                                      </w:rPr>
                                      <w:t>100.00</w:t>
                                    </w:r>
                                  </w:p>
                                </w:tc>
                              </w:tr>
                              <w:tr w:rsidR="00482E89" w14:paraId="0B2E1B4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9DAF75" w14:textId="77777777" w:rsidR="00482E89"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60DABE" w14:textId="77777777" w:rsidR="00482E89" w:rsidRDefault="00000000">
                                    <w:pPr>
                                      <w:spacing w:after="0" w:line="240" w:lineRule="auto"/>
                                      <w:jc w:val="right"/>
                                    </w:pPr>
                                    <w:r>
                                      <w:rPr>
                                        <w:rFonts w:ascii="Arial" w:eastAsia="Arial" w:hAnsi="Arial"/>
                                        <w:color w:val="000000"/>
                                        <w:sz w:val="16"/>
                                      </w:rPr>
                                      <w:t>115,695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5B4908C" w14:textId="77777777" w:rsidR="00482E89"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1A4FC9" w14:textId="77777777" w:rsidR="00482E89" w:rsidRDefault="00000000">
                                    <w:pPr>
                                      <w:spacing w:after="0" w:line="240" w:lineRule="auto"/>
                                      <w:jc w:val="right"/>
                                    </w:pPr>
                                    <w:r>
                                      <w:rPr>
                                        <w:rFonts w:ascii="Arial" w:eastAsia="Arial" w:hAnsi="Arial"/>
                                        <w:color w:val="000000"/>
                                        <w:sz w:val="16"/>
                                      </w:rPr>
                                      <w:t>115,695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B738E7D" w14:textId="77777777" w:rsidR="00482E89" w:rsidRDefault="00000000">
                                    <w:pPr>
                                      <w:spacing w:after="0" w:line="240" w:lineRule="auto"/>
                                      <w:jc w:val="right"/>
                                    </w:pPr>
                                    <w:r>
                                      <w:rPr>
                                        <w:rFonts w:ascii="Arial" w:eastAsia="Arial" w:hAnsi="Arial"/>
                                        <w:color w:val="000000"/>
                                        <w:sz w:val="16"/>
                                      </w:rPr>
                                      <w:t>6.99</w:t>
                                    </w:r>
                                  </w:p>
                                </w:tc>
                              </w:tr>
                              <w:tr w:rsidR="00482E89" w14:paraId="14E65D0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2D9C379" w14:textId="77777777" w:rsidR="00482E89"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72CA769" w14:textId="77777777" w:rsidR="00482E89" w:rsidRDefault="00000000">
                                    <w:pPr>
                                      <w:spacing w:after="0" w:line="240" w:lineRule="auto"/>
                                      <w:jc w:val="right"/>
                                    </w:pPr>
                                    <w:r>
                                      <w:rPr>
                                        <w:rFonts w:ascii="Arial" w:eastAsia="Arial" w:hAnsi="Arial"/>
                                        <w:b/>
                                        <w:color w:val="FFFFFF"/>
                                        <w:sz w:val="16"/>
                                      </w:rPr>
                                      <w:t>1,771,897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71F58AB" w14:textId="77777777" w:rsidR="00482E89"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99435B" w14:textId="77777777" w:rsidR="00482E89" w:rsidRDefault="00000000">
                                    <w:pPr>
                                      <w:spacing w:after="0" w:line="240" w:lineRule="auto"/>
                                      <w:jc w:val="right"/>
                                    </w:pPr>
                                    <w:r>
                                      <w:rPr>
                                        <w:rFonts w:ascii="Arial" w:eastAsia="Arial" w:hAnsi="Arial"/>
                                        <w:b/>
                                        <w:color w:val="FFFFFF"/>
                                        <w:sz w:val="16"/>
                                      </w:rPr>
                                      <w:t>1,771,897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AB9CC7C" w14:textId="77777777" w:rsidR="00482E89" w:rsidRDefault="00000000">
                                    <w:pPr>
                                      <w:spacing w:after="0" w:line="240" w:lineRule="auto"/>
                                      <w:jc w:val="right"/>
                                    </w:pPr>
                                    <w:r>
                                      <w:rPr>
                                        <w:rFonts w:ascii="Arial" w:eastAsia="Arial" w:hAnsi="Arial"/>
                                        <w:b/>
                                        <w:color w:val="FFFFFF"/>
                                        <w:sz w:val="16"/>
                                      </w:rPr>
                                      <w:t>-</w:t>
                                    </w:r>
                                  </w:p>
                                </w:tc>
                              </w:tr>
                            </w:tbl>
                            <w:p w14:paraId="648BC748" w14:textId="77777777" w:rsidR="00482E89" w:rsidRDefault="00482E89">
                              <w:pPr>
                                <w:spacing w:after="0" w:line="240" w:lineRule="auto"/>
                              </w:pPr>
                            </w:p>
                          </w:tc>
                        </w:tr>
                        <w:tr w:rsidR="00333B2E" w14:paraId="10BC3A2A" w14:textId="77777777" w:rsidTr="00333B2E">
                          <w:trPr>
                            <w:trHeight w:val="3456"/>
                          </w:trPr>
                          <w:tc>
                            <w:tcPr>
                              <w:tcW w:w="11" w:type="dxa"/>
                              <w:tcBorders>
                                <w:top w:val="single" w:sz="7" w:space="0" w:color="000000"/>
                              </w:tcBorders>
                            </w:tcPr>
                            <w:p w14:paraId="2FCA2933" w14:textId="77777777" w:rsidR="00482E89" w:rsidRDefault="00482E89">
                              <w:pPr>
                                <w:pStyle w:val="EmptyCellLayoutStyle"/>
                                <w:spacing w:after="0" w:line="240" w:lineRule="auto"/>
                              </w:pPr>
                            </w:p>
                          </w:tc>
                          <w:tc>
                            <w:tcPr>
                              <w:tcW w:w="2268" w:type="dxa"/>
                              <w:gridSpan w:val="2"/>
                              <w:vMerge/>
                              <w:tcBorders>
                                <w:top w:val="single" w:sz="7" w:space="0" w:color="000000"/>
                              </w:tcBorders>
                            </w:tcPr>
                            <w:p w14:paraId="799B4A69" w14:textId="77777777" w:rsidR="00482E89" w:rsidRDefault="00482E89">
                              <w:pPr>
                                <w:pStyle w:val="EmptyCellLayoutStyle"/>
                                <w:spacing w:after="0" w:line="240" w:lineRule="auto"/>
                              </w:pPr>
                            </w:p>
                          </w:tc>
                        </w:tr>
                        <w:tr w:rsidR="00482E89" w14:paraId="4135005C" w14:textId="77777777">
                          <w:trPr>
                            <w:trHeight w:val="59"/>
                          </w:trPr>
                          <w:tc>
                            <w:tcPr>
                              <w:tcW w:w="11" w:type="dxa"/>
                            </w:tcPr>
                            <w:p w14:paraId="201028CA" w14:textId="77777777" w:rsidR="00482E89" w:rsidRDefault="00482E89">
                              <w:pPr>
                                <w:pStyle w:val="EmptyCellLayoutStyle"/>
                                <w:spacing w:after="0" w:line="240" w:lineRule="auto"/>
                              </w:pPr>
                            </w:p>
                          </w:tc>
                          <w:tc>
                            <w:tcPr>
                              <w:tcW w:w="2268" w:type="dxa"/>
                            </w:tcPr>
                            <w:p w14:paraId="26F98475" w14:textId="77777777" w:rsidR="00482E89" w:rsidRDefault="00482E89">
                              <w:pPr>
                                <w:pStyle w:val="EmptyCellLayoutStyle"/>
                                <w:spacing w:after="0" w:line="240" w:lineRule="auto"/>
                              </w:pPr>
                            </w:p>
                          </w:tc>
                          <w:tc>
                            <w:tcPr>
                              <w:tcW w:w="7355" w:type="dxa"/>
                            </w:tcPr>
                            <w:p w14:paraId="4D5B4363" w14:textId="77777777" w:rsidR="00482E89" w:rsidRDefault="00482E89">
                              <w:pPr>
                                <w:pStyle w:val="EmptyCellLayoutStyle"/>
                                <w:spacing w:after="0" w:line="240" w:lineRule="auto"/>
                              </w:pPr>
                            </w:p>
                          </w:tc>
                        </w:tr>
                        <w:tr w:rsidR="00333B2E" w14:paraId="77958514" w14:textId="77777777" w:rsidTr="00333B2E">
                          <w:trPr>
                            <w:trHeight w:val="714"/>
                          </w:trPr>
                          <w:tc>
                            <w:tcPr>
                              <w:tcW w:w="11" w:type="dxa"/>
                            </w:tcPr>
                            <w:p w14:paraId="295BA9A2" w14:textId="77777777" w:rsidR="00482E89" w:rsidRDefault="00482E89">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482E89" w14:paraId="31AE5C30" w14:textId="77777777">
                                <w:trPr>
                                  <w:trHeight w:val="636"/>
                                </w:trPr>
                                <w:tc>
                                  <w:tcPr>
                                    <w:tcW w:w="9623" w:type="dxa"/>
                                    <w:tcBorders>
                                      <w:top w:val="nil"/>
                                      <w:left w:val="nil"/>
                                      <w:bottom w:val="nil"/>
                                      <w:right w:val="nil"/>
                                    </w:tcBorders>
                                    <w:tcMar>
                                      <w:top w:w="39" w:type="dxa"/>
                                      <w:left w:w="39" w:type="dxa"/>
                                      <w:bottom w:w="39" w:type="dxa"/>
                                      <w:right w:w="39" w:type="dxa"/>
                                    </w:tcMar>
                                  </w:tcPr>
                                  <w:p w14:paraId="3C876805" w14:textId="77777777" w:rsidR="00482E89"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9136526" w14:textId="77777777" w:rsidR="00482E89" w:rsidRDefault="00482E89">
                              <w:pPr>
                                <w:spacing w:after="0" w:line="240" w:lineRule="auto"/>
                              </w:pPr>
                            </w:p>
                          </w:tc>
                        </w:tr>
                      </w:tbl>
                      <w:p w14:paraId="3E1F36EB" w14:textId="77777777" w:rsidR="00482E89" w:rsidRDefault="00482E89">
                        <w:pPr>
                          <w:spacing w:after="0" w:line="240" w:lineRule="auto"/>
                        </w:pPr>
                      </w:p>
                    </w:tc>
                    <w:tc>
                      <w:tcPr>
                        <w:tcW w:w="1146" w:type="dxa"/>
                      </w:tcPr>
                      <w:p w14:paraId="4E8AA984" w14:textId="77777777" w:rsidR="00482E89" w:rsidRDefault="00482E89">
                        <w:pPr>
                          <w:pStyle w:val="EmptyCellLayoutStyle"/>
                          <w:spacing w:after="0" w:line="240" w:lineRule="auto"/>
                        </w:pPr>
                      </w:p>
                    </w:tc>
                  </w:tr>
                </w:tbl>
                <w:p w14:paraId="6E758C94" w14:textId="77777777" w:rsidR="00482E89" w:rsidRDefault="00482E89">
                  <w:pPr>
                    <w:spacing w:after="0" w:line="240" w:lineRule="auto"/>
                  </w:pPr>
                </w:p>
              </w:tc>
            </w:tr>
          </w:tbl>
          <w:p w14:paraId="260C23BE" w14:textId="77777777" w:rsidR="00482E89" w:rsidRDefault="00482E89">
            <w:pPr>
              <w:spacing w:after="0" w:line="240" w:lineRule="auto"/>
            </w:pPr>
          </w:p>
        </w:tc>
      </w:tr>
    </w:tbl>
    <w:p w14:paraId="0A9EF8C9"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82E89" w14:paraId="0F4A4CC1" w14:textId="77777777">
        <w:trPr>
          <w:trHeight w:val="59"/>
        </w:trPr>
        <w:tc>
          <w:tcPr>
            <w:tcW w:w="11905" w:type="dxa"/>
          </w:tcPr>
          <w:p w14:paraId="0FBAE0AF" w14:textId="77777777" w:rsidR="00482E89" w:rsidRDefault="00482E89">
            <w:pPr>
              <w:pStyle w:val="EmptyCellLayoutStyle"/>
              <w:spacing w:after="0" w:line="240" w:lineRule="auto"/>
            </w:pPr>
          </w:p>
        </w:tc>
      </w:tr>
      <w:tr w:rsidR="00482E89" w14:paraId="2124C7D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82E89" w14:paraId="3F8B1C30"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333B2E" w14:paraId="219C4525" w14:textId="77777777" w:rsidTr="00333B2E">
                    <w:trPr>
                      <w:trHeight w:val="297"/>
                    </w:trPr>
                    <w:tc>
                      <w:tcPr>
                        <w:tcW w:w="1127" w:type="dxa"/>
                      </w:tcPr>
                      <w:p w14:paraId="306F3DEA" w14:textId="77777777" w:rsidR="00482E89" w:rsidRDefault="00482E89">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482E89" w14:paraId="3F58A40B" w14:textId="77777777">
                          <w:trPr>
                            <w:trHeight w:val="219"/>
                          </w:trPr>
                          <w:tc>
                            <w:tcPr>
                              <w:tcW w:w="4536" w:type="dxa"/>
                              <w:tcBorders>
                                <w:top w:val="nil"/>
                                <w:left w:val="nil"/>
                                <w:bottom w:val="nil"/>
                                <w:right w:val="nil"/>
                              </w:tcBorders>
                              <w:tcMar>
                                <w:top w:w="39" w:type="dxa"/>
                                <w:left w:w="39" w:type="dxa"/>
                                <w:bottom w:w="39" w:type="dxa"/>
                                <w:right w:w="39" w:type="dxa"/>
                              </w:tcMar>
                            </w:tcPr>
                            <w:p w14:paraId="36A6FD85" w14:textId="77777777" w:rsidR="00482E89" w:rsidRDefault="00000000">
                              <w:pPr>
                                <w:spacing w:after="0" w:line="240" w:lineRule="auto"/>
                              </w:pPr>
                              <w:r>
                                <w:rPr>
                                  <w:rFonts w:ascii="Arial" w:eastAsia="Arial" w:hAnsi="Arial"/>
                                  <w:b/>
                                  <w:color w:val="2DABE0"/>
                                  <w:sz w:val="21"/>
                                </w:rPr>
                                <w:t>4.  COST RECOVERY</w:t>
                              </w:r>
                            </w:p>
                          </w:tc>
                        </w:tr>
                      </w:tbl>
                      <w:p w14:paraId="469A13D6" w14:textId="77777777" w:rsidR="00482E89" w:rsidRDefault="00482E89">
                        <w:pPr>
                          <w:spacing w:after="0" w:line="240" w:lineRule="auto"/>
                        </w:pPr>
                      </w:p>
                    </w:tc>
                    <w:tc>
                      <w:tcPr>
                        <w:tcW w:w="573" w:type="dxa"/>
                      </w:tcPr>
                      <w:p w14:paraId="1FF7CA6B" w14:textId="77777777" w:rsidR="00482E89" w:rsidRDefault="00482E89">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482E89" w14:paraId="7810CEC7" w14:textId="77777777">
                          <w:trPr>
                            <w:trHeight w:val="219"/>
                          </w:trPr>
                          <w:tc>
                            <w:tcPr>
                              <w:tcW w:w="5066" w:type="dxa"/>
                              <w:tcBorders>
                                <w:top w:val="nil"/>
                                <w:left w:val="nil"/>
                                <w:bottom w:val="nil"/>
                                <w:right w:val="nil"/>
                              </w:tcBorders>
                              <w:tcMar>
                                <w:top w:w="39" w:type="dxa"/>
                                <w:left w:w="39" w:type="dxa"/>
                                <w:bottom w:w="39" w:type="dxa"/>
                                <w:right w:w="39" w:type="dxa"/>
                              </w:tcMar>
                            </w:tcPr>
                            <w:p w14:paraId="001D1DE7" w14:textId="77777777" w:rsidR="00482E89" w:rsidRDefault="00000000">
                              <w:pPr>
                                <w:spacing w:after="0" w:line="240" w:lineRule="auto"/>
                              </w:pPr>
                              <w:r>
                                <w:rPr>
                                  <w:rFonts w:ascii="Arial" w:eastAsia="Arial" w:hAnsi="Arial"/>
                                  <w:b/>
                                  <w:color w:val="2DABE0"/>
                                  <w:sz w:val="21"/>
                                </w:rPr>
                                <w:t>5.  ACCOUNTABILITY AND TRANSPARENCY</w:t>
                              </w:r>
                            </w:p>
                          </w:tc>
                        </w:tr>
                      </w:tbl>
                      <w:p w14:paraId="37D99A69" w14:textId="77777777" w:rsidR="00482E89" w:rsidRDefault="00482E89">
                        <w:pPr>
                          <w:spacing w:after="0" w:line="240" w:lineRule="auto"/>
                        </w:pPr>
                      </w:p>
                    </w:tc>
                    <w:tc>
                      <w:tcPr>
                        <w:tcW w:w="602" w:type="dxa"/>
                      </w:tcPr>
                      <w:p w14:paraId="04C8ACDD" w14:textId="77777777" w:rsidR="00482E89" w:rsidRDefault="00482E89">
                        <w:pPr>
                          <w:pStyle w:val="EmptyCellLayoutStyle"/>
                          <w:spacing w:after="0" w:line="240" w:lineRule="auto"/>
                        </w:pPr>
                      </w:p>
                    </w:tc>
                  </w:tr>
                  <w:tr w:rsidR="00482E89" w14:paraId="19E63F98" w14:textId="77777777">
                    <w:trPr>
                      <w:trHeight w:val="40"/>
                    </w:trPr>
                    <w:tc>
                      <w:tcPr>
                        <w:tcW w:w="1127" w:type="dxa"/>
                      </w:tcPr>
                      <w:p w14:paraId="03157263" w14:textId="77777777" w:rsidR="00482E89" w:rsidRDefault="00482E89">
                        <w:pPr>
                          <w:pStyle w:val="EmptyCellLayoutStyle"/>
                          <w:spacing w:after="0" w:line="240" w:lineRule="auto"/>
                        </w:pPr>
                      </w:p>
                    </w:tc>
                    <w:tc>
                      <w:tcPr>
                        <w:tcW w:w="4536" w:type="dxa"/>
                      </w:tcPr>
                      <w:p w14:paraId="68D2008D" w14:textId="77777777" w:rsidR="00482E89" w:rsidRDefault="00482E89">
                        <w:pPr>
                          <w:pStyle w:val="EmptyCellLayoutStyle"/>
                          <w:spacing w:after="0" w:line="240" w:lineRule="auto"/>
                        </w:pPr>
                      </w:p>
                    </w:tc>
                    <w:tc>
                      <w:tcPr>
                        <w:tcW w:w="573" w:type="dxa"/>
                      </w:tcPr>
                      <w:p w14:paraId="5B6C1117" w14:textId="77777777" w:rsidR="00482E89" w:rsidRDefault="00482E89">
                        <w:pPr>
                          <w:pStyle w:val="EmptyCellLayoutStyle"/>
                          <w:spacing w:after="0" w:line="240" w:lineRule="auto"/>
                        </w:pPr>
                      </w:p>
                    </w:tc>
                    <w:tc>
                      <w:tcPr>
                        <w:tcW w:w="0" w:type="dxa"/>
                      </w:tcPr>
                      <w:p w14:paraId="5BD89777" w14:textId="77777777" w:rsidR="00482E89" w:rsidRDefault="00482E89">
                        <w:pPr>
                          <w:pStyle w:val="EmptyCellLayoutStyle"/>
                          <w:spacing w:after="0" w:line="240" w:lineRule="auto"/>
                        </w:pPr>
                      </w:p>
                    </w:tc>
                    <w:tc>
                      <w:tcPr>
                        <w:tcW w:w="4558" w:type="dxa"/>
                      </w:tcPr>
                      <w:p w14:paraId="1F379097" w14:textId="77777777" w:rsidR="00482E89" w:rsidRDefault="00482E89">
                        <w:pPr>
                          <w:pStyle w:val="EmptyCellLayoutStyle"/>
                          <w:spacing w:after="0" w:line="240" w:lineRule="auto"/>
                        </w:pPr>
                      </w:p>
                    </w:tc>
                    <w:tc>
                      <w:tcPr>
                        <w:tcW w:w="507" w:type="dxa"/>
                      </w:tcPr>
                      <w:p w14:paraId="31B2BAF6" w14:textId="77777777" w:rsidR="00482E89" w:rsidRDefault="00482E89">
                        <w:pPr>
                          <w:pStyle w:val="EmptyCellLayoutStyle"/>
                          <w:spacing w:after="0" w:line="240" w:lineRule="auto"/>
                        </w:pPr>
                      </w:p>
                    </w:tc>
                    <w:tc>
                      <w:tcPr>
                        <w:tcW w:w="602" w:type="dxa"/>
                      </w:tcPr>
                      <w:p w14:paraId="30BB3B7F" w14:textId="77777777" w:rsidR="00482E89" w:rsidRDefault="00482E89">
                        <w:pPr>
                          <w:pStyle w:val="EmptyCellLayoutStyle"/>
                          <w:spacing w:after="0" w:line="240" w:lineRule="auto"/>
                        </w:pPr>
                      </w:p>
                    </w:tc>
                  </w:tr>
                  <w:tr w:rsidR="00482E89" w14:paraId="1AF6B85A" w14:textId="77777777">
                    <w:trPr>
                      <w:trHeight w:val="5"/>
                    </w:trPr>
                    <w:tc>
                      <w:tcPr>
                        <w:tcW w:w="1127" w:type="dxa"/>
                      </w:tcPr>
                      <w:p w14:paraId="3122767F" w14:textId="77777777" w:rsidR="00482E89" w:rsidRDefault="00482E89">
                        <w:pPr>
                          <w:pStyle w:val="EmptyCellLayoutStyle"/>
                          <w:spacing w:after="0" w:line="240" w:lineRule="auto"/>
                        </w:pPr>
                      </w:p>
                    </w:tc>
                    <w:tc>
                      <w:tcPr>
                        <w:tcW w:w="4536" w:type="dxa"/>
                      </w:tcPr>
                      <w:p w14:paraId="1228BC88" w14:textId="77777777" w:rsidR="00482E89" w:rsidRDefault="00482E89">
                        <w:pPr>
                          <w:pStyle w:val="EmptyCellLayoutStyle"/>
                          <w:spacing w:after="0" w:line="240" w:lineRule="auto"/>
                        </w:pPr>
                      </w:p>
                    </w:tc>
                    <w:tc>
                      <w:tcPr>
                        <w:tcW w:w="573" w:type="dxa"/>
                      </w:tcPr>
                      <w:p w14:paraId="3FD57171" w14:textId="77777777" w:rsidR="00482E89" w:rsidRDefault="00482E89">
                        <w:pPr>
                          <w:pStyle w:val="EmptyCellLayoutStyle"/>
                          <w:spacing w:after="0" w:line="240" w:lineRule="auto"/>
                        </w:pPr>
                      </w:p>
                    </w:tc>
                    <w:tc>
                      <w:tcPr>
                        <w:tcW w:w="0" w:type="dxa"/>
                      </w:tcPr>
                      <w:p w14:paraId="7A6DD330" w14:textId="77777777" w:rsidR="00482E89" w:rsidRDefault="00482E89">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482E89" w14:paraId="417D3456"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482E89" w14:paraId="142FECFA" w14:textId="77777777">
                                <w:trPr>
                                  <w:trHeight w:val="234"/>
                                </w:trPr>
                                <w:tc>
                                  <w:tcPr>
                                    <w:tcW w:w="4538" w:type="dxa"/>
                                    <w:tcBorders>
                                      <w:top w:val="nil"/>
                                      <w:left w:val="nil"/>
                                      <w:bottom w:val="nil"/>
                                      <w:right w:val="nil"/>
                                    </w:tcBorders>
                                    <w:tcMar>
                                      <w:top w:w="39" w:type="dxa"/>
                                      <w:left w:w="39" w:type="dxa"/>
                                      <w:bottom w:w="39" w:type="dxa"/>
                                      <w:right w:w="39" w:type="dxa"/>
                                    </w:tcMar>
                                  </w:tcPr>
                                  <w:p w14:paraId="624BE227" w14:textId="77777777" w:rsidR="00482E89"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DA30180" w14:textId="77777777" w:rsidR="00482E89" w:rsidRDefault="00482E89">
                              <w:pPr>
                                <w:spacing w:after="0" w:line="240" w:lineRule="auto"/>
                              </w:pPr>
                            </w:p>
                          </w:tc>
                        </w:tr>
                      </w:tbl>
                      <w:p w14:paraId="7B4DA0DA" w14:textId="77777777" w:rsidR="00482E89" w:rsidRDefault="00482E89">
                        <w:pPr>
                          <w:spacing w:after="0" w:line="240" w:lineRule="auto"/>
                        </w:pPr>
                      </w:p>
                    </w:tc>
                    <w:tc>
                      <w:tcPr>
                        <w:tcW w:w="507" w:type="dxa"/>
                      </w:tcPr>
                      <w:p w14:paraId="6C20D4B0" w14:textId="77777777" w:rsidR="00482E89" w:rsidRDefault="00482E89">
                        <w:pPr>
                          <w:pStyle w:val="EmptyCellLayoutStyle"/>
                          <w:spacing w:after="0" w:line="240" w:lineRule="auto"/>
                        </w:pPr>
                      </w:p>
                    </w:tc>
                    <w:tc>
                      <w:tcPr>
                        <w:tcW w:w="602" w:type="dxa"/>
                      </w:tcPr>
                      <w:p w14:paraId="428C49C4" w14:textId="77777777" w:rsidR="00482E89" w:rsidRDefault="00482E89">
                        <w:pPr>
                          <w:pStyle w:val="EmptyCellLayoutStyle"/>
                          <w:spacing w:after="0" w:line="240" w:lineRule="auto"/>
                        </w:pPr>
                      </w:p>
                    </w:tc>
                  </w:tr>
                  <w:tr w:rsidR="00482E89" w14:paraId="3B785E81" w14:textId="77777777">
                    <w:trPr>
                      <w:trHeight w:val="306"/>
                    </w:trPr>
                    <w:tc>
                      <w:tcPr>
                        <w:tcW w:w="1127" w:type="dxa"/>
                      </w:tcPr>
                      <w:p w14:paraId="060B0780" w14:textId="77777777" w:rsidR="00482E89" w:rsidRDefault="00482E89">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482E89" w14:paraId="415BF2A3" w14:textId="77777777">
                          <w:trPr>
                            <w:trHeight w:val="14"/>
                          </w:trPr>
                          <w:tc>
                            <w:tcPr>
                              <w:tcW w:w="276" w:type="dxa"/>
                            </w:tcPr>
                            <w:p w14:paraId="702B72D1" w14:textId="77777777" w:rsidR="00482E89" w:rsidRDefault="00482E89">
                              <w:pPr>
                                <w:pStyle w:val="EmptyCellLayoutStyle"/>
                                <w:spacing w:after="0" w:line="240" w:lineRule="auto"/>
                              </w:pPr>
                            </w:p>
                          </w:tc>
                          <w:tc>
                            <w:tcPr>
                              <w:tcW w:w="4259" w:type="dxa"/>
                            </w:tcPr>
                            <w:p w14:paraId="4DE0BA67" w14:textId="77777777" w:rsidR="00482E89" w:rsidRDefault="00482E89">
                              <w:pPr>
                                <w:pStyle w:val="EmptyCellLayoutStyle"/>
                                <w:spacing w:after="0" w:line="240" w:lineRule="auto"/>
                              </w:pPr>
                            </w:p>
                          </w:tc>
                        </w:tr>
                        <w:tr w:rsidR="00482E89" w14:paraId="482E5DCE" w14:textId="77777777">
                          <w:trPr>
                            <w:trHeight w:val="312"/>
                          </w:trPr>
                          <w:tc>
                            <w:tcPr>
                              <w:tcW w:w="276" w:type="dxa"/>
                            </w:tcPr>
                            <w:p w14:paraId="7F781C4C" w14:textId="77777777" w:rsidR="00482E89" w:rsidRDefault="00482E89">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482E89" w14:paraId="34ABD33A" w14:textId="77777777">
                                <w:trPr>
                                  <w:trHeight w:val="234"/>
                                </w:trPr>
                                <w:tc>
                                  <w:tcPr>
                                    <w:tcW w:w="4259" w:type="dxa"/>
                                    <w:tcBorders>
                                      <w:top w:val="nil"/>
                                      <w:left w:val="nil"/>
                                      <w:bottom w:val="nil"/>
                                      <w:right w:val="nil"/>
                                    </w:tcBorders>
                                    <w:tcMar>
                                      <w:top w:w="39" w:type="dxa"/>
                                      <w:left w:w="39" w:type="dxa"/>
                                      <w:bottom w:w="39" w:type="dxa"/>
                                      <w:right w:w="39" w:type="dxa"/>
                                    </w:tcMar>
                                  </w:tcPr>
                                  <w:p w14:paraId="3DE27B95" w14:textId="77777777" w:rsidR="00482E89"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ED33894" w14:textId="77777777" w:rsidR="00482E89" w:rsidRDefault="00482E89">
                              <w:pPr>
                                <w:spacing w:after="0" w:line="240" w:lineRule="auto"/>
                              </w:pPr>
                            </w:p>
                          </w:tc>
                        </w:tr>
                        <w:tr w:rsidR="00482E89" w14:paraId="3B5FACC3" w14:textId="77777777">
                          <w:trPr>
                            <w:trHeight w:val="20"/>
                          </w:trPr>
                          <w:tc>
                            <w:tcPr>
                              <w:tcW w:w="276" w:type="dxa"/>
                            </w:tcPr>
                            <w:p w14:paraId="35D19216" w14:textId="77777777" w:rsidR="00482E89" w:rsidRDefault="00482E89">
                              <w:pPr>
                                <w:pStyle w:val="EmptyCellLayoutStyle"/>
                                <w:spacing w:after="0" w:line="240" w:lineRule="auto"/>
                              </w:pPr>
                            </w:p>
                          </w:tc>
                          <w:tc>
                            <w:tcPr>
                              <w:tcW w:w="4259" w:type="dxa"/>
                            </w:tcPr>
                            <w:p w14:paraId="43DE1F32" w14:textId="77777777" w:rsidR="00482E89" w:rsidRDefault="00482E89">
                              <w:pPr>
                                <w:pStyle w:val="EmptyCellLayoutStyle"/>
                                <w:spacing w:after="0" w:line="240" w:lineRule="auto"/>
                              </w:pPr>
                            </w:p>
                          </w:tc>
                        </w:tr>
                        <w:tr w:rsidR="00333B2E" w14:paraId="60A04A43" w14:textId="77777777" w:rsidTr="00333B2E">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482E89" w14:paraId="2C46A3F8" w14:textId="77777777">
                                <w:trPr>
                                  <w:trHeight w:val="234"/>
                                </w:trPr>
                                <w:tc>
                                  <w:tcPr>
                                    <w:tcW w:w="4536" w:type="dxa"/>
                                    <w:tcBorders>
                                      <w:top w:val="nil"/>
                                      <w:left w:val="nil"/>
                                      <w:bottom w:val="nil"/>
                                      <w:right w:val="nil"/>
                                    </w:tcBorders>
                                    <w:tcMar>
                                      <w:top w:w="39" w:type="dxa"/>
                                      <w:left w:w="39" w:type="dxa"/>
                                      <w:bottom w:w="39" w:type="dxa"/>
                                      <w:right w:w="39" w:type="dxa"/>
                                    </w:tcMar>
                                  </w:tcPr>
                                  <w:p w14:paraId="60738862" w14:textId="77777777" w:rsidR="00482E89"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17,918 </w:t>
                                    </w:r>
                                    <w:r>
                                      <w:rPr>
                                        <w:rFonts w:ascii="Arial" w:eastAsia="Arial" w:hAnsi="Arial"/>
                                        <w:color w:val="000000"/>
                                      </w:rPr>
                                      <w:t>has been charged in AA-fees.</w:t>
                                    </w:r>
                                  </w:p>
                                  <w:p w14:paraId="4B4405BF" w14:textId="77777777" w:rsidR="00482E89" w:rsidRDefault="00000000">
                                    <w:pPr>
                                      <w:spacing w:after="0" w:line="240" w:lineRule="auto"/>
                                      <w:ind w:left="720" w:hanging="360"/>
                                    </w:pPr>
                                    <w:r>
                                      <w:rPr>
                                        <w:rFonts w:ascii="Arial" w:eastAsia="Arial" w:hAnsi="Arial"/>
                                        <w:color w:val="000000"/>
                                      </w:rPr>
                                      <w:br/>
                                    </w:r>
                                  </w:p>
                                  <w:p w14:paraId="0B9D4AAE" w14:textId="77777777" w:rsidR="00482E89"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115,695</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2D0D21C2" w14:textId="77777777" w:rsidR="00482E89" w:rsidRDefault="00482E89">
                              <w:pPr>
                                <w:spacing w:after="0" w:line="240" w:lineRule="auto"/>
                              </w:pPr>
                            </w:p>
                          </w:tc>
                        </w:tr>
                      </w:tbl>
                      <w:p w14:paraId="004DD638" w14:textId="77777777" w:rsidR="00482E89" w:rsidRDefault="00482E89">
                        <w:pPr>
                          <w:spacing w:after="0" w:line="240" w:lineRule="auto"/>
                        </w:pPr>
                      </w:p>
                    </w:tc>
                    <w:tc>
                      <w:tcPr>
                        <w:tcW w:w="573" w:type="dxa"/>
                      </w:tcPr>
                      <w:p w14:paraId="451FC8B5" w14:textId="77777777" w:rsidR="00482E89" w:rsidRDefault="00482E89">
                        <w:pPr>
                          <w:pStyle w:val="EmptyCellLayoutStyle"/>
                          <w:spacing w:after="0" w:line="240" w:lineRule="auto"/>
                        </w:pPr>
                      </w:p>
                    </w:tc>
                    <w:tc>
                      <w:tcPr>
                        <w:tcW w:w="0" w:type="dxa"/>
                      </w:tcPr>
                      <w:p w14:paraId="6F63A198" w14:textId="77777777" w:rsidR="00482E89" w:rsidRDefault="00482E89">
                        <w:pPr>
                          <w:pStyle w:val="EmptyCellLayoutStyle"/>
                          <w:spacing w:after="0" w:line="240" w:lineRule="auto"/>
                        </w:pPr>
                      </w:p>
                    </w:tc>
                    <w:tc>
                      <w:tcPr>
                        <w:tcW w:w="4558" w:type="dxa"/>
                        <w:vMerge/>
                      </w:tcPr>
                      <w:p w14:paraId="5C3B2447" w14:textId="77777777" w:rsidR="00482E89" w:rsidRDefault="00482E89">
                        <w:pPr>
                          <w:pStyle w:val="EmptyCellLayoutStyle"/>
                          <w:spacing w:after="0" w:line="240" w:lineRule="auto"/>
                        </w:pPr>
                      </w:p>
                    </w:tc>
                    <w:tc>
                      <w:tcPr>
                        <w:tcW w:w="507" w:type="dxa"/>
                      </w:tcPr>
                      <w:p w14:paraId="63EB8C89" w14:textId="77777777" w:rsidR="00482E89" w:rsidRDefault="00482E89">
                        <w:pPr>
                          <w:pStyle w:val="EmptyCellLayoutStyle"/>
                          <w:spacing w:after="0" w:line="240" w:lineRule="auto"/>
                        </w:pPr>
                      </w:p>
                    </w:tc>
                    <w:tc>
                      <w:tcPr>
                        <w:tcW w:w="602" w:type="dxa"/>
                      </w:tcPr>
                      <w:p w14:paraId="5E7B4E51" w14:textId="77777777" w:rsidR="00482E89" w:rsidRDefault="00482E89">
                        <w:pPr>
                          <w:pStyle w:val="EmptyCellLayoutStyle"/>
                          <w:spacing w:after="0" w:line="240" w:lineRule="auto"/>
                        </w:pPr>
                      </w:p>
                    </w:tc>
                  </w:tr>
                  <w:tr w:rsidR="00482E89" w14:paraId="5D4CD69A" w14:textId="77777777">
                    <w:trPr>
                      <w:trHeight w:val="352"/>
                    </w:trPr>
                    <w:tc>
                      <w:tcPr>
                        <w:tcW w:w="1127" w:type="dxa"/>
                      </w:tcPr>
                      <w:p w14:paraId="13CE55FB" w14:textId="77777777" w:rsidR="00482E89" w:rsidRDefault="00482E89">
                        <w:pPr>
                          <w:pStyle w:val="EmptyCellLayoutStyle"/>
                          <w:spacing w:after="0" w:line="240" w:lineRule="auto"/>
                        </w:pPr>
                      </w:p>
                    </w:tc>
                    <w:tc>
                      <w:tcPr>
                        <w:tcW w:w="4536" w:type="dxa"/>
                        <w:vMerge/>
                      </w:tcPr>
                      <w:p w14:paraId="6DC52CDD" w14:textId="77777777" w:rsidR="00482E89" w:rsidRDefault="00482E89">
                        <w:pPr>
                          <w:pStyle w:val="EmptyCellLayoutStyle"/>
                          <w:spacing w:after="0" w:line="240" w:lineRule="auto"/>
                        </w:pPr>
                      </w:p>
                    </w:tc>
                    <w:tc>
                      <w:tcPr>
                        <w:tcW w:w="573" w:type="dxa"/>
                      </w:tcPr>
                      <w:p w14:paraId="4056FA58" w14:textId="77777777" w:rsidR="00482E89" w:rsidRDefault="00482E89">
                        <w:pPr>
                          <w:pStyle w:val="EmptyCellLayoutStyle"/>
                          <w:spacing w:after="0" w:line="240" w:lineRule="auto"/>
                        </w:pPr>
                      </w:p>
                    </w:tc>
                    <w:tc>
                      <w:tcPr>
                        <w:tcW w:w="0" w:type="dxa"/>
                      </w:tcPr>
                      <w:p w14:paraId="63CED6B6" w14:textId="77777777" w:rsidR="00482E89" w:rsidRDefault="00482E89">
                        <w:pPr>
                          <w:pStyle w:val="EmptyCellLayoutStyle"/>
                          <w:spacing w:after="0" w:line="240" w:lineRule="auto"/>
                        </w:pPr>
                      </w:p>
                    </w:tc>
                    <w:tc>
                      <w:tcPr>
                        <w:tcW w:w="4558" w:type="dxa"/>
                      </w:tcPr>
                      <w:p w14:paraId="110FEEAB" w14:textId="77777777" w:rsidR="00482E89" w:rsidRDefault="00482E89">
                        <w:pPr>
                          <w:pStyle w:val="EmptyCellLayoutStyle"/>
                          <w:spacing w:after="0" w:line="240" w:lineRule="auto"/>
                        </w:pPr>
                      </w:p>
                    </w:tc>
                    <w:tc>
                      <w:tcPr>
                        <w:tcW w:w="507" w:type="dxa"/>
                      </w:tcPr>
                      <w:p w14:paraId="2B43D4D6" w14:textId="77777777" w:rsidR="00482E89" w:rsidRDefault="00482E89">
                        <w:pPr>
                          <w:pStyle w:val="EmptyCellLayoutStyle"/>
                          <w:spacing w:after="0" w:line="240" w:lineRule="auto"/>
                        </w:pPr>
                      </w:p>
                    </w:tc>
                    <w:tc>
                      <w:tcPr>
                        <w:tcW w:w="602" w:type="dxa"/>
                      </w:tcPr>
                      <w:p w14:paraId="6448F0DA" w14:textId="77777777" w:rsidR="00482E89" w:rsidRDefault="00482E89">
                        <w:pPr>
                          <w:pStyle w:val="EmptyCellLayoutStyle"/>
                          <w:spacing w:after="0" w:line="240" w:lineRule="auto"/>
                        </w:pPr>
                      </w:p>
                    </w:tc>
                  </w:tr>
                  <w:tr w:rsidR="00482E89" w14:paraId="0107ACB8" w14:textId="77777777">
                    <w:trPr>
                      <w:trHeight w:val="307"/>
                    </w:trPr>
                    <w:tc>
                      <w:tcPr>
                        <w:tcW w:w="1127" w:type="dxa"/>
                      </w:tcPr>
                      <w:p w14:paraId="67D1B200" w14:textId="77777777" w:rsidR="00482E89" w:rsidRDefault="00482E89">
                        <w:pPr>
                          <w:pStyle w:val="EmptyCellLayoutStyle"/>
                          <w:spacing w:after="0" w:line="240" w:lineRule="auto"/>
                        </w:pPr>
                      </w:p>
                    </w:tc>
                    <w:tc>
                      <w:tcPr>
                        <w:tcW w:w="4536" w:type="dxa"/>
                      </w:tcPr>
                      <w:p w14:paraId="72A6A4F4" w14:textId="77777777" w:rsidR="00482E89" w:rsidRDefault="00482E89">
                        <w:pPr>
                          <w:pStyle w:val="EmptyCellLayoutStyle"/>
                          <w:spacing w:after="0" w:line="240" w:lineRule="auto"/>
                        </w:pPr>
                      </w:p>
                    </w:tc>
                    <w:tc>
                      <w:tcPr>
                        <w:tcW w:w="573" w:type="dxa"/>
                      </w:tcPr>
                      <w:p w14:paraId="7E13279D" w14:textId="77777777" w:rsidR="00482E89" w:rsidRDefault="00482E89">
                        <w:pPr>
                          <w:pStyle w:val="EmptyCellLayoutStyle"/>
                          <w:spacing w:after="0" w:line="240" w:lineRule="auto"/>
                        </w:pPr>
                      </w:p>
                    </w:tc>
                    <w:tc>
                      <w:tcPr>
                        <w:tcW w:w="0" w:type="dxa"/>
                      </w:tcPr>
                      <w:p w14:paraId="3FE39F5B" w14:textId="77777777" w:rsidR="00482E89" w:rsidRDefault="00482E89">
                        <w:pPr>
                          <w:pStyle w:val="EmptyCellLayoutStyle"/>
                          <w:spacing w:after="0" w:line="240" w:lineRule="auto"/>
                        </w:pPr>
                      </w:p>
                    </w:tc>
                    <w:tc>
                      <w:tcPr>
                        <w:tcW w:w="4558" w:type="dxa"/>
                      </w:tcPr>
                      <w:p w14:paraId="1A654080" w14:textId="77777777" w:rsidR="00482E89" w:rsidRDefault="00482E89">
                        <w:pPr>
                          <w:pStyle w:val="EmptyCellLayoutStyle"/>
                          <w:spacing w:after="0" w:line="240" w:lineRule="auto"/>
                        </w:pPr>
                      </w:p>
                    </w:tc>
                    <w:tc>
                      <w:tcPr>
                        <w:tcW w:w="507" w:type="dxa"/>
                      </w:tcPr>
                      <w:p w14:paraId="39682B31" w14:textId="77777777" w:rsidR="00482E89" w:rsidRDefault="00482E89">
                        <w:pPr>
                          <w:pStyle w:val="EmptyCellLayoutStyle"/>
                          <w:spacing w:after="0" w:line="240" w:lineRule="auto"/>
                        </w:pPr>
                      </w:p>
                    </w:tc>
                    <w:tc>
                      <w:tcPr>
                        <w:tcW w:w="602" w:type="dxa"/>
                      </w:tcPr>
                      <w:p w14:paraId="6C4DD595" w14:textId="77777777" w:rsidR="00482E89" w:rsidRDefault="00482E89">
                        <w:pPr>
                          <w:pStyle w:val="EmptyCellLayoutStyle"/>
                          <w:spacing w:after="0" w:line="240" w:lineRule="auto"/>
                        </w:pPr>
                      </w:p>
                    </w:tc>
                  </w:tr>
                </w:tbl>
                <w:p w14:paraId="1E79BE6D" w14:textId="77777777" w:rsidR="00482E89" w:rsidRDefault="00482E89">
                  <w:pPr>
                    <w:spacing w:after="0" w:line="240" w:lineRule="auto"/>
                  </w:pPr>
                </w:p>
              </w:tc>
            </w:tr>
            <w:tr w:rsidR="00482E89" w14:paraId="662D08D7" w14:textId="77777777">
              <w:trPr>
                <w:trHeight w:val="12"/>
              </w:trPr>
              <w:tc>
                <w:tcPr>
                  <w:tcW w:w="11905" w:type="dxa"/>
                </w:tcPr>
                <w:p w14:paraId="56C53271" w14:textId="77777777" w:rsidR="00482E89" w:rsidRDefault="00482E89">
                  <w:pPr>
                    <w:pStyle w:val="EmptyCellLayoutStyle"/>
                    <w:spacing w:after="0" w:line="240" w:lineRule="auto"/>
                  </w:pPr>
                </w:p>
              </w:tc>
            </w:tr>
          </w:tbl>
          <w:p w14:paraId="68B9209B" w14:textId="77777777" w:rsidR="00482E89" w:rsidRDefault="00482E89">
            <w:pPr>
              <w:spacing w:after="0" w:line="240" w:lineRule="auto"/>
            </w:pPr>
          </w:p>
        </w:tc>
      </w:tr>
    </w:tbl>
    <w:p w14:paraId="1B13E577"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482E89" w14:paraId="74087DA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482E89" w14:paraId="29A62AF7"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482E89" w14:paraId="79856093" w14:textId="77777777">
                    <w:trPr>
                      <w:trHeight w:val="256"/>
                    </w:trPr>
                    <w:tc>
                      <w:tcPr>
                        <w:tcW w:w="1094" w:type="dxa"/>
                      </w:tcPr>
                      <w:p w14:paraId="6556D5F4" w14:textId="77777777" w:rsidR="00482E89" w:rsidRDefault="00482E89">
                        <w:pPr>
                          <w:pStyle w:val="EmptyCellLayoutStyle"/>
                          <w:spacing w:after="0" w:line="240" w:lineRule="auto"/>
                        </w:pPr>
                      </w:p>
                    </w:tc>
                    <w:tc>
                      <w:tcPr>
                        <w:tcW w:w="9662" w:type="dxa"/>
                      </w:tcPr>
                      <w:p w14:paraId="4F5AD5AB" w14:textId="77777777" w:rsidR="00482E89" w:rsidRDefault="00482E89">
                        <w:pPr>
                          <w:pStyle w:val="EmptyCellLayoutStyle"/>
                          <w:spacing w:after="0" w:line="240" w:lineRule="auto"/>
                        </w:pPr>
                      </w:p>
                    </w:tc>
                    <w:tc>
                      <w:tcPr>
                        <w:tcW w:w="581" w:type="dxa"/>
                      </w:tcPr>
                      <w:p w14:paraId="6AC3EDC4" w14:textId="77777777" w:rsidR="00482E89" w:rsidRDefault="00482E89">
                        <w:pPr>
                          <w:pStyle w:val="EmptyCellLayoutStyle"/>
                          <w:spacing w:after="0" w:line="240" w:lineRule="auto"/>
                        </w:pPr>
                      </w:p>
                    </w:tc>
                  </w:tr>
                  <w:tr w:rsidR="00482E89" w14:paraId="2B35B26D" w14:textId="77777777">
                    <w:tc>
                      <w:tcPr>
                        <w:tcW w:w="1094" w:type="dxa"/>
                      </w:tcPr>
                      <w:p w14:paraId="0CD6E895" w14:textId="77777777" w:rsidR="00482E89" w:rsidRDefault="00482E89">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482E89" w14:paraId="46D4374C" w14:textId="77777777">
                          <w:tc>
                            <w:tcPr>
                              <w:tcW w:w="144" w:type="dxa"/>
                            </w:tcPr>
                            <w:p w14:paraId="2BA5554D" w14:textId="77777777" w:rsidR="00482E89" w:rsidRDefault="00482E89">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333B2E" w14:paraId="224A249B" w14:textId="77777777" w:rsidTr="00333B2E">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00C63528" w14:textId="77777777" w:rsidR="00482E89" w:rsidRDefault="00000000">
                                    <w:pPr>
                                      <w:spacing w:after="0" w:line="240" w:lineRule="auto"/>
                                    </w:pPr>
                                    <w:r>
                                      <w:rPr>
                                        <w:rFonts w:ascii="Segoe UI" w:eastAsia="Segoe UI" w:hAnsi="Segoe UI"/>
                                        <w:b/>
                                        <w:color w:val="2DABE0"/>
                                        <w:sz w:val="28"/>
                                      </w:rPr>
                                      <w:t>Contributors</w:t>
                                    </w:r>
                                  </w:p>
                                </w:tc>
                              </w:tr>
                              <w:tr w:rsidR="00482E89" w14:paraId="63B1D4E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482E89" w14:paraId="3261EC2D" w14:textId="77777777">
                                      <w:trPr>
                                        <w:trHeight w:val="285"/>
                                      </w:trPr>
                                      <w:tc>
                                        <w:tcPr>
                                          <w:tcW w:w="396" w:type="dxa"/>
                                        </w:tcPr>
                                        <w:p w14:paraId="116B1365" w14:textId="77777777" w:rsidR="00482E89" w:rsidRDefault="00482E89">
                                          <w:pPr>
                                            <w:pStyle w:val="EmptyCellLayoutStyle"/>
                                            <w:spacing w:after="0" w:line="240" w:lineRule="auto"/>
                                          </w:pPr>
                                        </w:p>
                                      </w:tc>
                                      <w:tc>
                                        <w:tcPr>
                                          <w:tcW w:w="1644" w:type="dxa"/>
                                        </w:tcPr>
                                        <w:p w14:paraId="53D3CF4D" w14:textId="77777777" w:rsidR="00482E89" w:rsidRDefault="00482E89">
                                          <w:pPr>
                                            <w:pStyle w:val="EmptyCellLayoutStyle"/>
                                            <w:spacing w:after="0" w:line="240" w:lineRule="auto"/>
                                          </w:pPr>
                                        </w:p>
                                      </w:tc>
                                      <w:tc>
                                        <w:tcPr>
                                          <w:tcW w:w="453" w:type="dxa"/>
                                        </w:tcPr>
                                        <w:p w14:paraId="7FC48CFE" w14:textId="77777777" w:rsidR="00482E89" w:rsidRDefault="00482E89">
                                          <w:pPr>
                                            <w:pStyle w:val="EmptyCellLayoutStyle"/>
                                            <w:spacing w:after="0" w:line="240" w:lineRule="auto"/>
                                          </w:pPr>
                                        </w:p>
                                      </w:tc>
                                    </w:tr>
                                    <w:tr w:rsidR="00482E89" w14:paraId="1D9422DB" w14:textId="77777777">
                                      <w:trPr>
                                        <w:trHeight w:val="1077"/>
                                      </w:trPr>
                                      <w:tc>
                                        <w:tcPr>
                                          <w:tcW w:w="396" w:type="dxa"/>
                                        </w:tcPr>
                                        <w:p w14:paraId="71AE5695" w14:textId="77777777" w:rsidR="00482E89" w:rsidRDefault="00482E8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482E89" w14:paraId="5479533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83C82F9" w14:textId="77777777" w:rsidR="00482E89" w:rsidRDefault="00000000">
                                                <w:pPr>
                                                  <w:spacing w:after="0" w:line="240" w:lineRule="auto"/>
                                                </w:pPr>
                                                <w:r>
                                                  <w:rPr>
                                                    <w:noProof/>
                                                  </w:rPr>
                                                  <w:drawing>
                                                    <wp:inline distT="0" distB="0" distL="0" distR="0" wp14:anchorId="376B32A6" wp14:editId="2682CF7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4D7A26C4" w14:textId="77777777" w:rsidR="00482E89" w:rsidRDefault="00482E89">
                                          <w:pPr>
                                            <w:spacing w:after="0" w:line="240" w:lineRule="auto"/>
                                          </w:pPr>
                                        </w:p>
                                      </w:tc>
                                      <w:tc>
                                        <w:tcPr>
                                          <w:tcW w:w="453" w:type="dxa"/>
                                        </w:tcPr>
                                        <w:p w14:paraId="622E1979" w14:textId="77777777" w:rsidR="00482E89" w:rsidRDefault="00482E89">
                                          <w:pPr>
                                            <w:pStyle w:val="EmptyCellLayoutStyle"/>
                                            <w:spacing w:after="0" w:line="240" w:lineRule="auto"/>
                                          </w:pPr>
                                        </w:p>
                                      </w:tc>
                                    </w:tr>
                                    <w:tr w:rsidR="00482E89" w14:paraId="35E2D92C" w14:textId="77777777">
                                      <w:trPr>
                                        <w:trHeight w:val="20"/>
                                      </w:trPr>
                                      <w:tc>
                                        <w:tcPr>
                                          <w:tcW w:w="396" w:type="dxa"/>
                                        </w:tcPr>
                                        <w:p w14:paraId="5709F49D" w14:textId="77777777" w:rsidR="00482E89" w:rsidRDefault="00482E89">
                                          <w:pPr>
                                            <w:pStyle w:val="EmptyCellLayoutStyle"/>
                                            <w:spacing w:after="0" w:line="240" w:lineRule="auto"/>
                                          </w:pPr>
                                        </w:p>
                                      </w:tc>
                                      <w:tc>
                                        <w:tcPr>
                                          <w:tcW w:w="1644" w:type="dxa"/>
                                        </w:tcPr>
                                        <w:p w14:paraId="33FA08B2" w14:textId="77777777" w:rsidR="00482E89" w:rsidRDefault="00482E89">
                                          <w:pPr>
                                            <w:pStyle w:val="EmptyCellLayoutStyle"/>
                                            <w:spacing w:after="0" w:line="240" w:lineRule="auto"/>
                                          </w:pPr>
                                        </w:p>
                                      </w:tc>
                                      <w:tc>
                                        <w:tcPr>
                                          <w:tcW w:w="453" w:type="dxa"/>
                                        </w:tcPr>
                                        <w:p w14:paraId="1A2C7074" w14:textId="77777777" w:rsidR="00482E89" w:rsidRDefault="00482E89">
                                          <w:pPr>
                                            <w:pStyle w:val="EmptyCellLayoutStyle"/>
                                            <w:spacing w:after="0" w:line="240" w:lineRule="auto"/>
                                          </w:pPr>
                                        </w:p>
                                      </w:tc>
                                    </w:tr>
                                    <w:tr w:rsidR="00482E89" w14:paraId="3EC69D10" w14:textId="77777777">
                                      <w:trPr>
                                        <w:trHeight w:val="396"/>
                                      </w:trPr>
                                      <w:tc>
                                        <w:tcPr>
                                          <w:tcW w:w="396" w:type="dxa"/>
                                        </w:tcPr>
                                        <w:p w14:paraId="5AB24E51" w14:textId="77777777" w:rsidR="00482E89" w:rsidRDefault="00482E8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482E89" w14:paraId="34064C9C" w14:textId="77777777">
                                            <w:trPr>
                                              <w:trHeight w:val="318"/>
                                            </w:trPr>
                                            <w:tc>
                                              <w:tcPr>
                                                <w:tcW w:w="1644" w:type="dxa"/>
                                                <w:tcBorders>
                                                  <w:top w:val="nil"/>
                                                  <w:left w:val="nil"/>
                                                  <w:bottom w:val="nil"/>
                                                  <w:right w:val="nil"/>
                                                </w:tcBorders>
                                                <w:tcMar>
                                                  <w:top w:w="39" w:type="dxa"/>
                                                  <w:left w:w="39" w:type="dxa"/>
                                                  <w:bottom w:w="39" w:type="dxa"/>
                                                  <w:right w:w="39" w:type="dxa"/>
                                                </w:tcMar>
                                              </w:tcPr>
                                              <w:p w14:paraId="05735165" w14:textId="77777777" w:rsidR="00482E89" w:rsidRDefault="00000000">
                                                <w:pPr>
                                                  <w:spacing w:after="0" w:line="240" w:lineRule="auto"/>
                                                </w:pPr>
                                                <w:r>
                                                  <w:rPr>
                                                    <w:rFonts w:ascii="Segoe UI" w:eastAsia="Segoe UI" w:hAnsi="Segoe UI"/>
                                                    <w:color w:val="000000"/>
                                                    <w:sz w:val="18"/>
                                                  </w:rPr>
                                                  <w:t>Government of Canada (Former DFAIT)</w:t>
                                                </w:r>
                                              </w:p>
                                            </w:tc>
                                          </w:tr>
                                        </w:tbl>
                                        <w:p w14:paraId="70B5C9FF" w14:textId="77777777" w:rsidR="00482E89" w:rsidRDefault="00482E89">
                                          <w:pPr>
                                            <w:spacing w:after="0" w:line="240" w:lineRule="auto"/>
                                          </w:pPr>
                                        </w:p>
                                      </w:tc>
                                      <w:tc>
                                        <w:tcPr>
                                          <w:tcW w:w="453" w:type="dxa"/>
                                        </w:tcPr>
                                        <w:p w14:paraId="091326DD" w14:textId="77777777" w:rsidR="00482E89" w:rsidRDefault="00482E89">
                                          <w:pPr>
                                            <w:pStyle w:val="EmptyCellLayoutStyle"/>
                                            <w:spacing w:after="0" w:line="240" w:lineRule="auto"/>
                                          </w:pPr>
                                        </w:p>
                                      </w:tc>
                                    </w:tr>
                                    <w:tr w:rsidR="00482E89" w14:paraId="7E05E89C" w14:textId="77777777">
                                      <w:trPr>
                                        <w:trHeight w:val="148"/>
                                      </w:trPr>
                                      <w:tc>
                                        <w:tcPr>
                                          <w:tcW w:w="396" w:type="dxa"/>
                                        </w:tcPr>
                                        <w:p w14:paraId="6484522A" w14:textId="77777777" w:rsidR="00482E89" w:rsidRDefault="00482E89">
                                          <w:pPr>
                                            <w:pStyle w:val="EmptyCellLayoutStyle"/>
                                            <w:spacing w:after="0" w:line="240" w:lineRule="auto"/>
                                          </w:pPr>
                                        </w:p>
                                      </w:tc>
                                      <w:tc>
                                        <w:tcPr>
                                          <w:tcW w:w="1644" w:type="dxa"/>
                                        </w:tcPr>
                                        <w:p w14:paraId="43510FEA" w14:textId="77777777" w:rsidR="00482E89" w:rsidRDefault="00482E89">
                                          <w:pPr>
                                            <w:pStyle w:val="EmptyCellLayoutStyle"/>
                                            <w:spacing w:after="0" w:line="240" w:lineRule="auto"/>
                                          </w:pPr>
                                        </w:p>
                                      </w:tc>
                                      <w:tc>
                                        <w:tcPr>
                                          <w:tcW w:w="453" w:type="dxa"/>
                                        </w:tcPr>
                                        <w:p w14:paraId="17DC6B1D" w14:textId="77777777" w:rsidR="00482E89" w:rsidRDefault="00482E89">
                                          <w:pPr>
                                            <w:pStyle w:val="EmptyCellLayoutStyle"/>
                                            <w:spacing w:after="0" w:line="240" w:lineRule="auto"/>
                                          </w:pPr>
                                        </w:p>
                                      </w:tc>
                                    </w:tr>
                                  </w:tbl>
                                  <w:p w14:paraId="43B9A7E6" w14:textId="77777777" w:rsidR="00482E89" w:rsidRDefault="00482E89">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482E89" w14:paraId="5A46FE2E" w14:textId="77777777">
                                      <w:trPr>
                                        <w:trHeight w:val="293"/>
                                      </w:trPr>
                                      <w:tc>
                                        <w:tcPr>
                                          <w:tcW w:w="252" w:type="dxa"/>
                                        </w:tcPr>
                                        <w:p w14:paraId="446B0CE1" w14:textId="77777777" w:rsidR="00482E89" w:rsidRDefault="00482E89">
                                          <w:pPr>
                                            <w:pStyle w:val="EmptyCellLayoutStyle"/>
                                            <w:spacing w:after="0" w:line="240" w:lineRule="auto"/>
                                          </w:pPr>
                                        </w:p>
                                      </w:tc>
                                      <w:tc>
                                        <w:tcPr>
                                          <w:tcW w:w="1644" w:type="dxa"/>
                                        </w:tcPr>
                                        <w:p w14:paraId="59D9E3E9" w14:textId="77777777" w:rsidR="00482E89" w:rsidRDefault="00482E89">
                                          <w:pPr>
                                            <w:pStyle w:val="EmptyCellLayoutStyle"/>
                                            <w:spacing w:after="0" w:line="240" w:lineRule="auto"/>
                                          </w:pPr>
                                        </w:p>
                                      </w:tc>
                                      <w:tc>
                                        <w:tcPr>
                                          <w:tcW w:w="255" w:type="dxa"/>
                                        </w:tcPr>
                                        <w:p w14:paraId="17094920" w14:textId="77777777" w:rsidR="00482E89" w:rsidRDefault="00482E89">
                                          <w:pPr>
                                            <w:pStyle w:val="EmptyCellLayoutStyle"/>
                                            <w:spacing w:after="0" w:line="240" w:lineRule="auto"/>
                                          </w:pPr>
                                        </w:p>
                                      </w:tc>
                                    </w:tr>
                                    <w:tr w:rsidR="00482E89" w14:paraId="14CAE2FE" w14:textId="77777777">
                                      <w:trPr>
                                        <w:trHeight w:val="1077"/>
                                      </w:trPr>
                                      <w:tc>
                                        <w:tcPr>
                                          <w:tcW w:w="252" w:type="dxa"/>
                                        </w:tcPr>
                                        <w:p w14:paraId="70921555" w14:textId="77777777" w:rsidR="00482E89" w:rsidRDefault="00482E8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482E89" w14:paraId="29A5E03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F4949ED" w14:textId="77777777" w:rsidR="00482E89" w:rsidRDefault="00000000">
                                                <w:pPr>
                                                  <w:spacing w:after="0" w:line="240" w:lineRule="auto"/>
                                                </w:pPr>
                                                <w:r>
                                                  <w:rPr>
                                                    <w:noProof/>
                                                  </w:rPr>
                                                  <w:drawing>
                                                    <wp:inline distT="0" distB="0" distL="0" distR="0" wp14:anchorId="035DD4D0" wp14:editId="41B9D51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5B986784" w14:textId="77777777" w:rsidR="00482E89" w:rsidRDefault="00482E89">
                                          <w:pPr>
                                            <w:spacing w:after="0" w:line="240" w:lineRule="auto"/>
                                          </w:pPr>
                                        </w:p>
                                      </w:tc>
                                      <w:tc>
                                        <w:tcPr>
                                          <w:tcW w:w="255" w:type="dxa"/>
                                        </w:tcPr>
                                        <w:p w14:paraId="00C80740" w14:textId="77777777" w:rsidR="00482E89" w:rsidRDefault="00482E89">
                                          <w:pPr>
                                            <w:pStyle w:val="EmptyCellLayoutStyle"/>
                                            <w:spacing w:after="0" w:line="240" w:lineRule="auto"/>
                                          </w:pPr>
                                        </w:p>
                                      </w:tc>
                                    </w:tr>
                                    <w:tr w:rsidR="00482E89" w14:paraId="140EDDF1" w14:textId="77777777">
                                      <w:trPr>
                                        <w:trHeight w:val="396"/>
                                      </w:trPr>
                                      <w:tc>
                                        <w:tcPr>
                                          <w:tcW w:w="252" w:type="dxa"/>
                                        </w:tcPr>
                                        <w:p w14:paraId="4672DB5A" w14:textId="77777777" w:rsidR="00482E89" w:rsidRDefault="00482E89">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482E89" w14:paraId="5EE7683B" w14:textId="77777777">
                                            <w:trPr>
                                              <w:trHeight w:val="318"/>
                                            </w:trPr>
                                            <w:tc>
                                              <w:tcPr>
                                                <w:tcW w:w="1644" w:type="dxa"/>
                                                <w:tcBorders>
                                                  <w:top w:val="nil"/>
                                                  <w:left w:val="nil"/>
                                                  <w:bottom w:val="nil"/>
                                                  <w:right w:val="nil"/>
                                                </w:tcBorders>
                                                <w:tcMar>
                                                  <w:top w:w="39" w:type="dxa"/>
                                                  <w:left w:w="39" w:type="dxa"/>
                                                  <w:bottom w:w="39" w:type="dxa"/>
                                                  <w:right w:w="39" w:type="dxa"/>
                                                </w:tcMar>
                                              </w:tcPr>
                                              <w:p w14:paraId="3F55F010" w14:textId="77777777" w:rsidR="00482E89" w:rsidRDefault="00000000">
                                                <w:pPr>
                                                  <w:spacing w:after="0" w:line="240" w:lineRule="auto"/>
                                                </w:pPr>
                                                <w:r>
                                                  <w:rPr>
                                                    <w:rFonts w:ascii="Segoe UI" w:eastAsia="Segoe UI" w:hAnsi="Segoe UI"/>
                                                    <w:color w:val="000000"/>
                                                    <w:sz w:val="18"/>
                                                  </w:rPr>
                                                  <w:t>Government of the United Kingdom (other)</w:t>
                                                </w:r>
                                              </w:p>
                                            </w:tc>
                                          </w:tr>
                                        </w:tbl>
                                        <w:p w14:paraId="6E969824" w14:textId="77777777" w:rsidR="00482E89" w:rsidRDefault="00482E89">
                                          <w:pPr>
                                            <w:spacing w:after="0" w:line="240" w:lineRule="auto"/>
                                          </w:pPr>
                                        </w:p>
                                      </w:tc>
                                      <w:tc>
                                        <w:tcPr>
                                          <w:tcW w:w="255" w:type="dxa"/>
                                        </w:tcPr>
                                        <w:p w14:paraId="22578ED2" w14:textId="77777777" w:rsidR="00482E89" w:rsidRDefault="00482E89">
                                          <w:pPr>
                                            <w:pStyle w:val="EmptyCellLayoutStyle"/>
                                            <w:spacing w:after="0" w:line="240" w:lineRule="auto"/>
                                          </w:pPr>
                                        </w:p>
                                      </w:tc>
                                    </w:tr>
                                    <w:tr w:rsidR="00482E89" w14:paraId="2712AE75" w14:textId="77777777">
                                      <w:trPr>
                                        <w:trHeight w:val="160"/>
                                      </w:trPr>
                                      <w:tc>
                                        <w:tcPr>
                                          <w:tcW w:w="252" w:type="dxa"/>
                                        </w:tcPr>
                                        <w:p w14:paraId="19651D40" w14:textId="77777777" w:rsidR="00482E89" w:rsidRDefault="00482E89">
                                          <w:pPr>
                                            <w:pStyle w:val="EmptyCellLayoutStyle"/>
                                            <w:spacing w:after="0" w:line="240" w:lineRule="auto"/>
                                          </w:pPr>
                                        </w:p>
                                      </w:tc>
                                      <w:tc>
                                        <w:tcPr>
                                          <w:tcW w:w="1644" w:type="dxa"/>
                                        </w:tcPr>
                                        <w:p w14:paraId="571FEAA7" w14:textId="77777777" w:rsidR="00482E89" w:rsidRDefault="00482E89">
                                          <w:pPr>
                                            <w:pStyle w:val="EmptyCellLayoutStyle"/>
                                            <w:spacing w:after="0" w:line="240" w:lineRule="auto"/>
                                          </w:pPr>
                                        </w:p>
                                      </w:tc>
                                      <w:tc>
                                        <w:tcPr>
                                          <w:tcW w:w="255" w:type="dxa"/>
                                        </w:tcPr>
                                        <w:p w14:paraId="7E79F0AA" w14:textId="77777777" w:rsidR="00482E89" w:rsidRDefault="00482E89">
                                          <w:pPr>
                                            <w:pStyle w:val="EmptyCellLayoutStyle"/>
                                            <w:spacing w:after="0" w:line="240" w:lineRule="auto"/>
                                          </w:pPr>
                                        </w:p>
                                      </w:tc>
                                    </w:tr>
                                  </w:tbl>
                                  <w:p w14:paraId="12BB8C5C" w14:textId="77777777" w:rsidR="00482E89" w:rsidRDefault="00482E89">
                                    <w:pPr>
                                      <w:spacing w:after="0" w:line="240" w:lineRule="auto"/>
                                    </w:pPr>
                                  </w:p>
                                </w:tc>
                                <w:tc>
                                  <w:tcPr>
                                    <w:tcW w:w="2302" w:type="dxa"/>
                                    <w:tcBorders>
                                      <w:top w:val="nil"/>
                                      <w:left w:val="nil"/>
                                      <w:bottom w:val="nil"/>
                                      <w:right w:val="nil"/>
                                    </w:tcBorders>
                                    <w:tcMar>
                                      <w:top w:w="0" w:type="dxa"/>
                                      <w:left w:w="0" w:type="dxa"/>
                                      <w:bottom w:w="0" w:type="dxa"/>
                                      <w:right w:w="0" w:type="dxa"/>
                                    </w:tcMar>
                                  </w:tcPr>
                                  <w:p w14:paraId="40044E55" w14:textId="77777777" w:rsidR="00482E89" w:rsidRDefault="00482E89">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03DF377" w14:textId="77777777" w:rsidR="00482E89" w:rsidRDefault="00482E89">
                                    <w:pPr>
                                      <w:spacing w:after="0" w:line="240" w:lineRule="auto"/>
                                    </w:pPr>
                                  </w:p>
                                </w:tc>
                              </w:tr>
                            </w:tbl>
                            <w:p w14:paraId="38407B81" w14:textId="77777777" w:rsidR="00482E89" w:rsidRDefault="00482E89">
                              <w:pPr>
                                <w:spacing w:after="0" w:line="240" w:lineRule="auto"/>
                              </w:pPr>
                            </w:p>
                          </w:tc>
                          <w:tc>
                            <w:tcPr>
                              <w:tcW w:w="144" w:type="dxa"/>
                            </w:tcPr>
                            <w:p w14:paraId="1CCEDBD5" w14:textId="77777777" w:rsidR="00482E89" w:rsidRDefault="00482E89">
                              <w:pPr>
                                <w:pStyle w:val="EmptyCellLayoutStyle"/>
                                <w:spacing w:after="0" w:line="240" w:lineRule="auto"/>
                              </w:pPr>
                            </w:p>
                          </w:tc>
                        </w:tr>
                      </w:tbl>
                      <w:p w14:paraId="565A2BEF" w14:textId="77777777" w:rsidR="00482E89" w:rsidRDefault="00482E89">
                        <w:pPr>
                          <w:spacing w:after="0" w:line="240" w:lineRule="auto"/>
                        </w:pPr>
                      </w:p>
                    </w:tc>
                    <w:tc>
                      <w:tcPr>
                        <w:tcW w:w="581" w:type="dxa"/>
                      </w:tcPr>
                      <w:p w14:paraId="5C545B0C" w14:textId="77777777" w:rsidR="00482E89" w:rsidRDefault="00482E89">
                        <w:pPr>
                          <w:pStyle w:val="EmptyCellLayoutStyle"/>
                          <w:spacing w:after="0" w:line="240" w:lineRule="auto"/>
                        </w:pPr>
                      </w:p>
                    </w:tc>
                  </w:tr>
                </w:tbl>
                <w:p w14:paraId="460ADBFC" w14:textId="77777777" w:rsidR="00482E89" w:rsidRDefault="00482E89">
                  <w:pPr>
                    <w:spacing w:after="0" w:line="240" w:lineRule="auto"/>
                  </w:pPr>
                </w:p>
              </w:tc>
            </w:tr>
          </w:tbl>
          <w:p w14:paraId="66CB0618" w14:textId="77777777" w:rsidR="00482E89" w:rsidRDefault="00482E89">
            <w:pPr>
              <w:spacing w:after="0" w:line="240" w:lineRule="auto"/>
            </w:pPr>
          </w:p>
        </w:tc>
        <w:tc>
          <w:tcPr>
            <w:tcW w:w="566" w:type="dxa"/>
          </w:tcPr>
          <w:p w14:paraId="15B5A1AF" w14:textId="77777777" w:rsidR="00482E89" w:rsidRDefault="00482E89">
            <w:pPr>
              <w:pStyle w:val="EmptyCellLayoutStyle"/>
              <w:spacing w:after="0" w:line="240" w:lineRule="auto"/>
            </w:pPr>
          </w:p>
        </w:tc>
      </w:tr>
    </w:tbl>
    <w:p w14:paraId="04CA6484" w14:textId="77777777" w:rsidR="00482E89"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482E89" w14:paraId="1E7ACF8B"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482E89" w14:paraId="07623A7A"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482E89" w14:paraId="75394743" w14:textId="77777777">
                    <w:tc>
                      <w:tcPr>
                        <w:tcW w:w="1081" w:type="dxa"/>
                      </w:tcPr>
                      <w:p w14:paraId="637EC96F" w14:textId="77777777" w:rsidR="00482E89" w:rsidRDefault="00482E89">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482E89" w14:paraId="42CD9BFC" w14:textId="77777777">
                          <w:trPr>
                            <w:trHeight w:val="108"/>
                          </w:trPr>
                          <w:tc>
                            <w:tcPr>
                              <w:tcW w:w="42" w:type="dxa"/>
                            </w:tcPr>
                            <w:p w14:paraId="12028AFB" w14:textId="77777777" w:rsidR="00482E89" w:rsidRDefault="00482E89">
                              <w:pPr>
                                <w:pStyle w:val="EmptyCellLayoutStyle"/>
                                <w:spacing w:after="0" w:line="240" w:lineRule="auto"/>
                              </w:pPr>
                            </w:p>
                          </w:tc>
                          <w:tc>
                            <w:tcPr>
                              <w:tcW w:w="9297" w:type="dxa"/>
                            </w:tcPr>
                            <w:p w14:paraId="069A88FE" w14:textId="77777777" w:rsidR="00482E89" w:rsidRDefault="00482E89">
                              <w:pPr>
                                <w:pStyle w:val="EmptyCellLayoutStyle"/>
                                <w:spacing w:after="0" w:line="240" w:lineRule="auto"/>
                              </w:pPr>
                            </w:p>
                          </w:tc>
                          <w:tc>
                            <w:tcPr>
                              <w:tcW w:w="323" w:type="dxa"/>
                            </w:tcPr>
                            <w:p w14:paraId="71862886" w14:textId="77777777" w:rsidR="00482E89" w:rsidRDefault="00482E89">
                              <w:pPr>
                                <w:pStyle w:val="EmptyCellLayoutStyle"/>
                                <w:spacing w:after="0" w:line="240" w:lineRule="auto"/>
                              </w:pPr>
                            </w:p>
                          </w:tc>
                        </w:tr>
                        <w:tr w:rsidR="00482E89" w14:paraId="0289B055" w14:textId="77777777">
                          <w:tc>
                            <w:tcPr>
                              <w:tcW w:w="42" w:type="dxa"/>
                            </w:tcPr>
                            <w:p w14:paraId="64E5DD66" w14:textId="77777777" w:rsidR="00482E89" w:rsidRDefault="00482E89">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333B2E" w14:paraId="7E008F15" w14:textId="77777777" w:rsidTr="00333B2E">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16B7D80" w14:textId="77777777" w:rsidR="00482E89"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086CA01" w14:textId="77777777" w:rsidR="00482E89" w:rsidRDefault="00482E89">
                                    <w:pPr>
                                      <w:spacing w:after="0" w:line="240" w:lineRule="auto"/>
                                    </w:pPr>
                                  </w:p>
                                </w:tc>
                              </w:tr>
                              <w:tr w:rsidR="00482E89" w14:paraId="472C5C84" w14:textId="77777777">
                                <w:trPr>
                                  <w:trHeight w:val="262"/>
                                </w:trPr>
                                <w:tc>
                                  <w:tcPr>
                                    <w:tcW w:w="340" w:type="dxa"/>
                                    <w:tcBorders>
                                      <w:top w:val="nil"/>
                                      <w:left w:val="nil"/>
                                      <w:bottom w:val="nil"/>
                                      <w:right w:val="nil"/>
                                    </w:tcBorders>
                                    <w:tcMar>
                                      <w:top w:w="39" w:type="dxa"/>
                                      <w:left w:w="39" w:type="dxa"/>
                                      <w:bottom w:w="39" w:type="dxa"/>
                                      <w:right w:w="39" w:type="dxa"/>
                                    </w:tcMar>
                                  </w:tcPr>
                                  <w:p w14:paraId="767E093E"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359006" w14:textId="77777777" w:rsidR="00482E89" w:rsidRDefault="00482E8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DE323CE"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E13F58" w14:textId="77777777" w:rsidR="00482E89" w:rsidRDefault="00482E8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54804F0"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F2293A" w14:textId="77777777" w:rsidR="00482E89" w:rsidRDefault="00482E8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247F32"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3074EF" w14:textId="77777777" w:rsidR="00482E89" w:rsidRDefault="00482E8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002D183" w14:textId="77777777" w:rsidR="00482E89" w:rsidRDefault="00482E89">
                                    <w:pPr>
                                      <w:spacing w:after="0" w:line="240" w:lineRule="auto"/>
                                    </w:pPr>
                                  </w:p>
                                </w:tc>
                              </w:tr>
                              <w:tr w:rsidR="00482E89" w14:paraId="7F6641F9" w14:textId="77777777">
                                <w:trPr>
                                  <w:trHeight w:val="999"/>
                                </w:trPr>
                                <w:tc>
                                  <w:tcPr>
                                    <w:tcW w:w="340" w:type="dxa"/>
                                    <w:tcBorders>
                                      <w:top w:val="nil"/>
                                      <w:left w:val="nil"/>
                                      <w:bottom w:val="nil"/>
                                      <w:right w:val="nil"/>
                                    </w:tcBorders>
                                    <w:tcMar>
                                      <w:top w:w="39" w:type="dxa"/>
                                      <w:left w:w="39" w:type="dxa"/>
                                      <w:bottom w:w="39" w:type="dxa"/>
                                      <w:right w:w="39" w:type="dxa"/>
                                    </w:tcMar>
                                  </w:tcPr>
                                  <w:p w14:paraId="0BE60A33" w14:textId="77777777" w:rsidR="00482E89" w:rsidRDefault="00482E8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21FCA1" w14:textId="77777777" w:rsidR="00482E89" w:rsidRDefault="00000000">
                                    <w:pPr>
                                      <w:spacing w:after="0" w:line="240" w:lineRule="auto"/>
                                    </w:pPr>
                                    <w:r>
                                      <w:rPr>
                                        <w:noProof/>
                                      </w:rPr>
                                      <w:drawing>
                                        <wp:inline distT="0" distB="0" distL="0" distR="0" wp14:anchorId="1131205D" wp14:editId="24B34210">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9E56583" w14:textId="77777777" w:rsidR="00482E89" w:rsidRDefault="00482E8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0740ED6" w14:textId="77777777" w:rsidR="00482E89" w:rsidRDefault="00000000">
                                    <w:pPr>
                                      <w:spacing w:after="0" w:line="240" w:lineRule="auto"/>
                                    </w:pPr>
                                    <w:r>
                                      <w:rPr>
                                        <w:noProof/>
                                      </w:rPr>
                                      <w:drawing>
                                        <wp:inline distT="0" distB="0" distL="0" distR="0" wp14:anchorId="0BFA3516" wp14:editId="18D3353B">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F69DCB7" w14:textId="77777777" w:rsidR="00482E89" w:rsidRDefault="00482E8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45426E" w14:textId="77777777" w:rsidR="00482E89" w:rsidRDefault="00000000">
                                    <w:pPr>
                                      <w:spacing w:after="0" w:line="240" w:lineRule="auto"/>
                                    </w:pPr>
                                    <w:r>
                                      <w:rPr>
                                        <w:noProof/>
                                      </w:rPr>
                                      <w:drawing>
                                        <wp:inline distT="0" distB="0" distL="0" distR="0" wp14:anchorId="79ADE0A9" wp14:editId="1E90B77F">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B1249A9" w14:textId="77777777" w:rsidR="00482E89" w:rsidRDefault="00482E89">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A087C0" w14:textId="77777777" w:rsidR="00482E89" w:rsidRDefault="00000000">
                                    <w:pPr>
                                      <w:spacing w:after="0" w:line="240" w:lineRule="auto"/>
                                    </w:pPr>
                                    <w:r>
                                      <w:rPr>
                                        <w:noProof/>
                                      </w:rPr>
                                      <w:drawing>
                                        <wp:inline distT="0" distB="0" distL="0" distR="0" wp14:anchorId="30DC3F9B" wp14:editId="0C80E731">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484A2CC" w14:textId="77777777" w:rsidR="00482E89" w:rsidRDefault="00482E89">
                                    <w:pPr>
                                      <w:spacing w:after="0" w:line="240" w:lineRule="auto"/>
                                    </w:pPr>
                                  </w:p>
                                </w:tc>
                              </w:tr>
                              <w:tr w:rsidR="00482E89" w14:paraId="6A01FCD8" w14:textId="77777777">
                                <w:trPr>
                                  <w:trHeight w:val="262"/>
                                </w:trPr>
                                <w:tc>
                                  <w:tcPr>
                                    <w:tcW w:w="340" w:type="dxa"/>
                                    <w:tcBorders>
                                      <w:top w:val="nil"/>
                                      <w:left w:val="nil"/>
                                      <w:bottom w:val="nil"/>
                                      <w:right w:val="nil"/>
                                    </w:tcBorders>
                                    <w:tcMar>
                                      <w:top w:w="39" w:type="dxa"/>
                                      <w:left w:w="39" w:type="dxa"/>
                                      <w:bottom w:w="39" w:type="dxa"/>
                                      <w:right w:w="39" w:type="dxa"/>
                                    </w:tcMar>
                                  </w:tcPr>
                                  <w:p w14:paraId="10FDF3CF"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97EF389" w14:textId="77777777" w:rsidR="00482E89" w:rsidRDefault="00482E8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51B679"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D2026B" w14:textId="77777777" w:rsidR="00482E89" w:rsidRDefault="00482E8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B3A122"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395C29" w14:textId="77777777" w:rsidR="00482E89" w:rsidRDefault="00482E89">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915D51" w14:textId="77777777" w:rsidR="00482E89" w:rsidRDefault="00482E89">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B5F71F" w14:textId="77777777" w:rsidR="00482E89" w:rsidRDefault="00482E89">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DD61C22" w14:textId="77777777" w:rsidR="00482E89" w:rsidRDefault="00482E89">
                                    <w:pPr>
                                      <w:spacing w:after="0" w:line="240" w:lineRule="auto"/>
                                    </w:pPr>
                                  </w:p>
                                </w:tc>
                              </w:tr>
                            </w:tbl>
                            <w:p w14:paraId="694DE905" w14:textId="77777777" w:rsidR="00482E89" w:rsidRDefault="00482E89">
                              <w:pPr>
                                <w:spacing w:after="0" w:line="240" w:lineRule="auto"/>
                              </w:pPr>
                            </w:p>
                          </w:tc>
                          <w:tc>
                            <w:tcPr>
                              <w:tcW w:w="323" w:type="dxa"/>
                            </w:tcPr>
                            <w:p w14:paraId="6CF15D00" w14:textId="77777777" w:rsidR="00482E89" w:rsidRDefault="00482E89">
                              <w:pPr>
                                <w:pStyle w:val="EmptyCellLayoutStyle"/>
                                <w:spacing w:after="0" w:line="240" w:lineRule="auto"/>
                              </w:pPr>
                            </w:p>
                          </w:tc>
                        </w:tr>
                      </w:tbl>
                      <w:p w14:paraId="773E4C92" w14:textId="77777777" w:rsidR="00482E89" w:rsidRDefault="00482E89">
                        <w:pPr>
                          <w:spacing w:after="0" w:line="240" w:lineRule="auto"/>
                        </w:pPr>
                      </w:p>
                    </w:tc>
                    <w:tc>
                      <w:tcPr>
                        <w:tcW w:w="562" w:type="dxa"/>
                      </w:tcPr>
                      <w:p w14:paraId="2C0C76E0" w14:textId="77777777" w:rsidR="00482E89" w:rsidRDefault="00482E89">
                        <w:pPr>
                          <w:pStyle w:val="EmptyCellLayoutStyle"/>
                          <w:spacing w:after="0" w:line="240" w:lineRule="auto"/>
                        </w:pPr>
                      </w:p>
                    </w:tc>
                  </w:tr>
                  <w:tr w:rsidR="00482E89" w14:paraId="1E985602" w14:textId="77777777">
                    <w:trPr>
                      <w:trHeight w:val="287"/>
                    </w:trPr>
                    <w:tc>
                      <w:tcPr>
                        <w:tcW w:w="1081" w:type="dxa"/>
                      </w:tcPr>
                      <w:p w14:paraId="316FD804" w14:textId="77777777" w:rsidR="00482E89" w:rsidRDefault="00482E89">
                        <w:pPr>
                          <w:pStyle w:val="EmptyCellLayoutStyle"/>
                          <w:spacing w:after="0" w:line="240" w:lineRule="auto"/>
                        </w:pPr>
                      </w:p>
                    </w:tc>
                    <w:tc>
                      <w:tcPr>
                        <w:tcW w:w="9662" w:type="dxa"/>
                      </w:tcPr>
                      <w:p w14:paraId="2ABEE2E7" w14:textId="77777777" w:rsidR="00482E89" w:rsidRDefault="00482E89">
                        <w:pPr>
                          <w:pStyle w:val="EmptyCellLayoutStyle"/>
                          <w:spacing w:after="0" w:line="240" w:lineRule="auto"/>
                        </w:pPr>
                      </w:p>
                    </w:tc>
                    <w:tc>
                      <w:tcPr>
                        <w:tcW w:w="562" w:type="dxa"/>
                      </w:tcPr>
                      <w:p w14:paraId="78137C66" w14:textId="77777777" w:rsidR="00482E89" w:rsidRDefault="00482E89">
                        <w:pPr>
                          <w:pStyle w:val="EmptyCellLayoutStyle"/>
                          <w:spacing w:after="0" w:line="240" w:lineRule="auto"/>
                        </w:pPr>
                      </w:p>
                    </w:tc>
                  </w:tr>
                </w:tbl>
                <w:p w14:paraId="5528556E" w14:textId="77777777" w:rsidR="00482E89" w:rsidRDefault="00482E89">
                  <w:pPr>
                    <w:spacing w:after="0" w:line="240" w:lineRule="auto"/>
                  </w:pPr>
                </w:p>
              </w:tc>
            </w:tr>
          </w:tbl>
          <w:p w14:paraId="5E6A01CE" w14:textId="77777777" w:rsidR="00482E89" w:rsidRDefault="00482E89">
            <w:pPr>
              <w:spacing w:after="0" w:line="240" w:lineRule="auto"/>
            </w:pPr>
          </w:p>
        </w:tc>
        <w:tc>
          <w:tcPr>
            <w:tcW w:w="599" w:type="dxa"/>
          </w:tcPr>
          <w:p w14:paraId="23D4317A" w14:textId="77777777" w:rsidR="00482E89" w:rsidRDefault="00482E89">
            <w:pPr>
              <w:pStyle w:val="EmptyCellLayoutStyle"/>
              <w:spacing w:after="0" w:line="240" w:lineRule="auto"/>
            </w:pPr>
          </w:p>
        </w:tc>
      </w:tr>
      <w:tr w:rsidR="00482E89" w14:paraId="146AB9D6" w14:textId="77777777">
        <w:trPr>
          <w:trHeight w:val="71"/>
        </w:trPr>
        <w:tc>
          <w:tcPr>
            <w:tcW w:w="11306" w:type="dxa"/>
          </w:tcPr>
          <w:p w14:paraId="6878C024" w14:textId="77777777" w:rsidR="00482E89" w:rsidRDefault="00482E89">
            <w:pPr>
              <w:pStyle w:val="EmptyCellLayoutStyle"/>
              <w:spacing w:after="0" w:line="240" w:lineRule="auto"/>
            </w:pPr>
          </w:p>
        </w:tc>
        <w:tc>
          <w:tcPr>
            <w:tcW w:w="599" w:type="dxa"/>
          </w:tcPr>
          <w:p w14:paraId="7B700B34" w14:textId="77777777" w:rsidR="00482E89" w:rsidRDefault="00482E89">
            <w:pPr>
              <w:pStyle w:val="EmptyCellLayoutStyle"/>
              <w:spacing w:after="0" w:line="240" w:lineRule="auto"/>
            </w:pPr>
          </w:p>
        </w:tc>
      </w:tr>
    </w:tbl>
    <w:p w14:paraId="5D68089A" w14:textId="77777777" w:rsidR="00482E89" w:rsidRDefault="00482E89">
      <w:pPr>
        <w:spacing w:after="0" w:line="240" w:lineRule="auto"/>
      </w:pPr>
    </w:p>
    <w:sectPr w:rsidR="00482E89">
      <w:headerReference w:type="default" r:id="rId19"/>
      <w:footerReference w:type="default" r:id="rId20"/>
      <w:headerReference w:type="first" r:id="rId21"/>
      <w:footerReference w:type="first" r:id="rId2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3E93C" w14:textId="77777777" w:rsidR="00EC42B9" w:rsidRDefault="00EC42B9">
      <w:pPr>
        <w:spacing w:after="0" w:line="240" w:lineRule="auto"/>
      </w:pPr>
      <w:r>
        <w:separator/>
      </w:r>
    </w:p>
  </w:endnote>
  <w:endnote w:type="continuationSeparator" w:id="0">
    <w:p w14:paraId="238C1E58" w14:textId="77777777" w:rsidR="00EC42B9" w:rsidRDefault="00EC4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3"/>
      <w:gridCol w:w="1440"/>
      <w:gridCol w:w="5521"/>
    </w:tblGrid>
    <w:tr w:rsidR="00482E89" w14:paraId="0923CFC0" w14:textId="77777777">
      <w:tc>
        <w:tcPr>
          <w:tcW w:w="4943" w:type="dxa"/>
        </w:tcPr>
        <w:p w14:paraId="45627287" w14:textId="77777777" w:rsidR="00482E89" w:rsidRDefault="00482E89">
          <w:pPr>
            <w:pStyle w:val="EmptyCellLayoutStyle"/>
            <w:spacing w:after="0" w:line="240" w:lineRule="auto"/>
          </w:pPr>
        </w:p>
      </w:tc>
      <w:tc>
        <w:tcPr>
          <w:tcW w:w="1440" w:type="dxa"/>
        </w:tcPr>
        <w:p w14:paraId="6CD0719E" w14:textId="77777777" w:rsidR="00482E89" w:rsidRDefault="00482E89">
          <w:pPr>
            <w:pStyle w:val="EmptyCellLayoutStyle"/>
            <w:spacing w:after="0" w:line="240" w:lineRule="auto"/>
          </w:pPr>
        </w:p>
      </w:tc>
      <w:tc>
        <w:tcPr>
          <w:tcW w:w="5521" w:type="dxa"/>
        </w:tcPr>
        <w:p w14:paraId="13A3ACAB" w14:textId="77777777" w:rsidR="00482E89" w:rsidRDefault="00482E89">
          <w:pPr>
            <w:pStyle w:val="EmptyCellLayoutStyle"/>
            <w:spacing w:after="0" w:line="240" w:lineRule="auto"/>
          </w:pPr>
        </w:p>
      </w:tc>
    </w:tr>
    <w:tr w:rsidR="00482E89" w14:paraId="65A51E7E" w14:textId="77777777">
      <w:tc>
        <w:tcPr>
          <w:tcW w:w="4943" w:type="dxa"/>
        </w:tcPr>
        <w:p w14:paraId="3DE5B1FF" w14:textId="77777777" w:rsidR="00482E89" w:rsidRDefault="00482E89">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482E89" w14:paraId="4BC371FE" w14:textId="77777777">
            <w:trPr>
              <w:trHeight w:val="282"/>
            </w:trPr>
            <w:tc>
              <w:tcPr>
                <w:tcW w:w="1440" w:type="dxa"/>
                <w:tcBorders>
                  <w:top w:val="nil"/>
                  <w:left w:val="nil"/>
                  <w:bottom w:val="nil"/>
                  <w:right w:val="nil"/>
                </w:tcBorders>
                <w:tcMar>
                  <w:top w:w="39" w:type="dxa"/>
                  <w:left w:w="39" w:type="dxa"/>
                  <w:bottom w:w="39" w:type="dxa"/>
                  <w:right w:w="39" w:type="dxa"/>
                </w:tcMar>
              </w:tcPr>
              <w:p w14:paraId="2FEA54C9" w14:textId="77777777" w:rsidR="00482E89"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3F90859" w14:textId="77777777" w:rsidR="00482E89" w:rsidRDefault="00482E89">
          <w:pPr>
            <w:spacing w:after="0" w:line="240" w:lineRule="auto"/>
          </w:pPr>
        </w:p>
      </w:tc>
      <w:tc>
        <w:tcPr>
          <w:tcW w:w="5521" w:type="dxa"/>
        </w:tcPr>
        <w:p w14:paraId="23C20777" w14:textId="77777777" w:rsidR="00482E89" w:rsidRDefault="00482E89">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05D9B" w14:textId="77777777" w:rsidR="00482E89" w:rsidRDefault="00482E89">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1A844" w14:textId="77777777" w:rsidR="00EC42B9" w:rsidRDefault="00EC42B9">
      <w:pPr>
        <w:spacing w:after="0" w:line="240" w:lineRule="auto"/>
      </w:pPr>
      <w:r>
        <w:separator/>
      </w:r>
    </w:p>
  </w:footnote>
  <w:footnote w:type="continuationSeparator" w:id="0">
    <w:p w14:paraId="183EB7E0" w14:textId="77777777" w:rsidR="00EC42B9" w:rsidRDefault="00EC4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482E89" w14:paraId="76BBC5A3" w14:textId="77777777">
      <w:tc>
        <w:tcPr>
          <w:tcW w:w="1140" w:type="dxa"/>
        </w:tcPr>
        <w:p w14:paraId="0C62658C" w14:textId="77777777" w:rsidR="00482E89" w:rsidRDefault="00482E89">
          <w:pPr>
            <w:pStyle w:val="EmptyCellLayoutStyle"/>
            <w:spacing w:after="0" w:line="240" w:lineRule="auto"/>
          </w:pPr>
        </w:p>
      </w:tc>
      <w:tc>
        <w:tcPr>
          <w:tcW w:w="2375" w:type="dxa"/>
        </w:tcPr>
        <w:p w14:paraId="35DE59B7" w14:textId="77777777" w:rsidR="00482E89" w:rsidRDefault="00482E89">
          <w:pPr>
            <w:pStyle w:val="EmptyCellLayoutStyle"/>
            <w:spacing w:after="0" w:line="240" w:lineRule="auto"/>
          </w:pPr>
        </w:p>
      </w:tc>
      <w:tc>
        <w:tcPr>
          <w:tcW w:w="3427" w:type="dxa"/>
        </w:tcPr>
        <w:p w14:paraId="2E24A19D" w14:textId="77777777" w:rsidR="00482E89" w:rsidRDefault="00482E89">
          <w:pPr>
            <w:pStyle w:val="EmptyCellLayoutStyle"/>
            <w:spacing w:after="0" w:line="240" w:lineRule="auto"/>
          </w:pPr>
        </w:p>
      </w:tc>
      <w:tc>
        <w:tcPr>
          <w:tcW w:w="0" w:type="dxa"/>
        </w:tcPr>
        <w:p w14:paraId="4E58DF99" w14:textId="77777777" w:rsidR="00482E89" w:rsidRDefault="00482E89">
          <w:pPr>
            <w:pStyle w:val="EmptyCellLayoutStyle"/>
            <w:spacing w:after="0" w:line="240" w:lineRule="auto"/>
          </w:pPr>
        </w:p>
      </w:tc>
      <w:tc>
        <w:tcPr>
          <w:tcW w:w="3952" w:type="dxa"/>
        </w:tcPr>
        <w:p w14:paraId="4286C913" w14:textId="77777777" w:rsidR="00482E89" w:rsidRDefault="00482E89">
          <w:pPr>
            <w:pStyle w:val="EmptyCellLayoutStyle"/>
            <w:spacing w:after="0" w:line="240" w:lineRule="auto"/>
          </w:pPr>
        </w:p>
      </w:tc>
      <w:tc>
        <w:tcPr>
          <w:tcW w:w="1009" w:type="dxa"/>
        </w:tcPr>
        <w:p w14:paraId="47DCA53C" w14:textId="77777777" w:rsidR="00482E89" w:rsidRDefault="00482E89">
          <w:pPr>
            <w:pStyle w:val="EmptyCellLayoutStyle"/>
            <w:spacing w:after="0" w:line="240" w:lineRule="auto"/>
          </w:pPr>
        </w:p>
      </w:tc>
    </w:tr>
    <w:tr w:rsidR="00482E89" w14:paraId="4D1B70AA" w14:textId="77777777">
      <w:tc>
        <w:tcPr>
          <w:tcW w:w="1140" w:type="dxa"/>
        </w:tcPr>
        <w:p w14:paraId="1C99EC10" w14:textId="77777777" w:rsidR="00482E89" w:rsidRDefault="00482E89">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801E060" w14:textId="77777777" w:rsidR="00482E89" w:rsidRDefault="00000000">
          <w:pPr>
            <w:spacing w:after="0" w:line="240" w:lineRule="auto"/>
          </w:pPr>
          <w:r>
            <w:rPr>
              <w:noProof/>
            </w:rPr>
            <w:drawing>
              <wp:inline distT="0" distB="0" distL="0" distR="0" wp14:anchorId="31E0EB2E" wp14:editId="1CAB2425">
                <wp:extent cx="1174283" cy="365760"/>
                <wp:effectExtent l="0" t="0" r="0" b="0"/>
                <wp:docPr id="98356836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B09B66A" w14:textId="77777777" w:rsidR="00482E89" w:rsidRDefault="00482E89">
          <w:pPr>
            <w:pStyle w:val="EmptyCellLayoutStyle"/>
            <w:spacing w:after="0" w:line="240" w:lineRule="auto"/>
          </w:pPr>
        </w:p>
      </w:tc>
      <w:tc>
        <w:tcPr>
          <w:tcW w:w="0" w:type="dxa"/>
        </w:tcPr>
        <w:p w14:paraId="1EA7DDCC" w14:textId="77777777" w:rsidR="00482E89" w:rsidRDefault="00482E89">
          <w:pPr>
            <w:pStyle w:val="EmptyCellLayoutStyle"/>
            <w:spacing w:after="0" w:line="240" w:lineRule="auto"/>
          </w:pPr>
        </w:p>
      </w:tc>
      <w:tc>
        <w:tcPr>
          <w:tcW w:w="3952" w:type="dxa"/>
        </w:tcPr>
        <w:p w14:paraId="28F4940E" w14:textId="77777777" w:rsidR="00482E89" w:rsidRDefault="00482E89">
          <w:pPr>
            <w:pStyle w:val="EmptyCellLayoutStyle"/>
            <w:spacing w:after="0" w:line="240" w:lineRule="auto"/>
          </w:pPr>
        </w:p>
      </w:tc>
      <w:tc>
        <w:tcPr>
          <w:tcW w:w="1009" w:type="dxa"/>
        </w:tcPr>
        <w:p w14:paraId="49E0B8B9" w14:textId="77777777" w:rsidR="00482E89" w:rsidRDefault="00482E89">
          <w:pPr>
            <w:pStyle w:val="EmptyCellLayoutStyle"/>
            <w:spacing w:after="0" w:line="240" w:lineRule="auto"/>
          </w:pPr>
        </w:p>
      </w:tc>
    </w:tr>
    <w:tr w:rsidR="00482E89" w14:paraId="2BF9A131" w14:textId="77777777">
      <w:tc>
        <w:tcPr>
          <w:tcW w:w="1140" w:type="dxa"/>
        </w:tcPr>
        <w:p w14:paraId="30BE1355" w14:textId="77777777" w:rsidR="00482E89" w:rsidRDefault="00482E89">
          <w:pPr>
            <w:pStyle w:val="EmptyCellLayoutStyle"/>
            <w:spacing w:after="0" w:line="240" w:lineRule="auto"/>
          </w:pPr>
        </w:p>
      </w:tc>
      <w:tc>
        <w:tcPr>
          <w:tcW w:w="2375" w:type="dxa"/>
          <w:vMerge/>
        </w:tcPr>
        <w:p w14:paraId="06F87B19" w14:textId="77777777" w:rsidR="00482E89" w:rsidRDefault="00482E89">
          <w:pPr>
            <w:pStyle w:val="EmptyCellLayoutStyle"/>
            <w:spacing w:after="0" w:line="240" w:lineRule="auto"/>
          </w:pPr>
        </w:p>
      </w:tc>
      <w:tc>
        <w:tcPr>
          <w:tcW w:w="3427" w:type="dxa"/>
        </w:tcPr>
        <w:p w14:paraId="0597320C" w14:textId="77777777" w:rsidR="00482E89" w:rsidRDefault="00482E89">
          <w:pPr>
            <w:pStyle w:val="EmptyCellLayoutStyle"/>
            <w:spacing w:after="0" w:line="240" w:lineRule="auto"/>
          </w:pPr>
        </w:p>
      </w:tc>
      <w:tc>
        <w:tcPr>
          <w:tcW w:w="0" w:type="dxa"/>
        </w:tcPr>
        <w:p w14:paraId="1467A02C" w14:textId="77777777" w:rsidR="00482E89" w:rsidRDefault="00482E89">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482E89" w14:paraId="36CA8801" w14:textId="77777777">
            <w:trPr>
              <w:trHeight w:val="174"/>
            </w:trPr>
            <w:tc>
              <w:tcPr>
                <w:tcW w:w="3952" w:type="dxa"/>
                <w:tcBorders>
                  <w:top w:val="nil"/>
                  <w:left w:val="nil"/>
                  <w:bottom w:val="nil"/>
                  <w:right w:val="nil"/>
                </w:tcBorders>
                <w:tcMar>
                  <w:top w:w="39" w:type="dxa"/>
                  <w:left w:w="39" w:type="dxa"/>
                  <w:bottom w:w="39" w:type="dxa"/>
                  <w:right w:w="39" w:type="dxa"/>
                </w:tcMar>
              </w:tcPr>
              <w:p w14:paraId="66787918" w14:textId="77777777" w:rsidR="00482E89" w:rsidRDefault="00000000">
                <w:pPr>
                  <w:spacing w:after="0" w:line="240" w:lineRule="auto"/>
                  <w:jc w:val="right"/>
                </w:pPr>
                <w:r>
                  <w:rPr>
                    <w:rFonts w:ascii="Segoe UI" w:eastAsia="Segoe UI" w:hAnsi="Segoe UI"/>
                    <w:color w:val="2DABE0"/>
                    <w:sz w:val="15"/>
                  </w:rPr>
                  <w:t>Joint Programme Seeking Care, Support and Justice for Survivors of Conflict Related Sexual Violence</w:t>
                </w:r>
              </w:p>
            </w:tc>
          </w:tr>
        </w:tbl>
        <w:p w14:paraId="12D052A0" w14:textId="77777777" w:rsidR="00482E89" w:rsidRDefault="00482E89">
          <w:pPr>
            <w:spacing w:after="0" w:line="240" w:lineRule="auto"/>
          </w:pPr>
        </w:p>
      </w:tc>
      <w:tc>
        <w:tcPr>
          <w:tcW w:w="1009" w:type="dxa"/>
        </w:tcPr>
        <w:p w14:paraId="5CFE89CF" w14:textId="77777777" w:rsidR="00482E89" w:rsidRDefault="00482E89">
          <w:pPr>
            <w:pStyle w:val="EmptyCellLayoutStyle"/>
            <w:spacing w:after="0" w:line="240" w:lineRule="auto"/>
          </w:pPr>
        </w:p>
      </w:tc>
    </w:tr>
    <w:tr w:rsidR="00482E89" w14:paraId="79B60D25" w14:textId="77777777">
      <w:tc>
        <w:tcPr>
          <w:tcW w:w="1140" w:type="dxa"/>
        </w:tcPr>
        <w:p w14:paraId="22A9AA39" w14:textId="77777777" w:rsidR="00482E89" w:rsidRDefault="00482E89">
          <w:pPr>
            <w:pStyle w:val="EmptyCellLayoutStyle"/>
            <w:spacing w:after="0" w:line="240" w:lineRule="auto"/>
          </w:pPr>
        </w:p>
      </w:tc>
      <w:tc>
        <w:tcPr>
          <w:tcW w:w="2375" w:type="dxa"/>
          <w:vMerge/>
        </w:tcPr>
        <w:p w14:paraId="61F402E1" w14:textId="77777777" w:rsidR="00482E89" w:rsidRDefault="00482E89">
          <w:pPr>
            <w:pStyle w:val="EmptyCellLayoutStyle"/>
            <w:spacing w:after="0" w:line="240" w:lineRule="auto"/>
          </w:pPr>
        </w:p>
      </w:tc>
      <w:tc>
        <w:tcPr>
          <w:tcW w:w="3427" w:type="dxa"/>
        </w:tcPr>
        <w:p w14:paraId="691F5817" w14:textId="77777777" w:rsidR="00482E89" w:rsidRDefault="00482E89">
          <w:pPr>
            <w:pStyle w:val="EmptyCellLayoutStyle"/>
            <w:spacing w:after="0" w:line="240" w:lineRule="auto"/>
          </w:pPr>
        </w:p>
      </w:tc>
      <w:tc>
        <w:tcPr>
          <w:tcW w:w="0" w:type="dxa"/>
        </w:tcPr>
        <w:p w14:paraId="728348D6" w14:textId="77777777" w:rsidR="00482E89" w:rsidRDefault="00482E89">
          <w:pPr>
            <w:pStyle w:val="EmptyCellLayoutStyle"/>
            <w:spacing w:after="0" w:line="240" w:lineRule="auto"/>
          </w:pPr>
        </w:p>
      </w:tc>
      <w:tc>
        <w:tcPr>
          <w:tcW w:w="3952" w:type="dxa"/>
        </w:tcPr>
        <w:p w14:paraId="318E3BD2" w14:textId="77777777" w:rsidR="00482E89" w:rsidRDefault="00482E89">
          <w:pPr>
            <w:pStyle w:val="EmptyCellLayoutStyle"/>
            <w:spacing w:after="0" w:line="240" w:lineRule="auto"/>
          </w:pPr>
        </w:p>
      </w:tc>
      <w:tc>
        <w:tcPr>
          <w:tcW w:w="1009" w:type="dxa"/>
        </w:tcPr>
        <w:p w14:paraId="3899A75B" w14:textId="77777777" w:rsidR="00482E89" w:rsidRDefault="00482E89">
          <w:pPr>
            <w:pStyle w:val="EmptyCellLayoutStyle"/>
            <w:spacing w:after="0" w:line="240" w:lineRule="auto"/>
          </w:pPr>
        </w:p>
      </w:tc>
    </w:tr>
    <w:tr w:rsidR="00333B2E" w14:paraId="6D4C4767" w14:textId="77777777" w:rsidTr="00333B2E">
      <w:tc>
        <w:tcPr>
          <w:tcW w:w="1140" w:type="dxa"/>
        </w:tcPr>
        <w:p w14:paraId="58234265" w14:textId="77777777" w:rsidR="00482E89" w:rsidRDefault="00482E89">
          <w:pPr>
            <w:pStyle w:val="EmptyCellLayoutStyle"/>
            <w:spacing w:after="0" w:line="240" w:lineRule="auto"/>
          </w:pPr>
        </w:p>
      </w:tc>
      <w:tc>
        <w:tcPr>
          <w:tcW w:w="2375" w:type="dxa"/>
          <w:vMerge/>
        </w:tcPr>
        <w:p w14:paraId="5BB70391" w14:textId="77777777" w:rsidR="00482E89" w:rsidRDefault="00482E89">
          <w:pPr>
            <w:pStyle w:val="EmptyCellLayoutStyle"/>
            <w:spacing w:after="0" w:line="240" w:lineRule="auto"/>
          </w:pPr>
        </w:p>
      </w:tc>
      <w:tc>
        <w:tcPr>
          <w:tcW w:w="3427" w:type="dxa"/>
        </w:tcPr>
        <w:p w14:paraId="1710BA94" w14:textId="77777777" w:rsidR="00482E89" w:rsidRDefault="00482E89">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482E89" w14:paraId="6150CF89"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7D27EA1" w14:textId="77777777" w:rsidR="00482E89"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7436AE15" w14:textId="77777777" w:rsidR="00482E89" w:rsidRDefault="00482E89">
          <w:pPr>
            <w:spacing w:after="0" w:line="240" w:lineRule="auto"/>
          </w:pPr>
        </w:p>
      </w:tc>
      <w:tc>
        <w:tcPr>
          <w:tcW w:w="1009" w:type="dxa"/>
        </w:tcPr>
        <w:p w14:paraId="424F0A55" w14:textId="77777777" w:rsidR="00482E89" w:rsidRDefault="00482E89">
          <w:pPr>
            <w:pStyle w:val="EmptyCellLayoutStyle"/>
            <w:spacing w:after="0" w:line="240" w:lineRule="auto"/>
          </w:pPr>
        </w:p>
      </w:tc>
    </w:tr>
    <w:tr w:rsidR="00482E89" w14:paraId="21C4F122" w14:textId="77777777">
      <w:tc>
        <w:tcPr>
          <w:tcW w:w="1140" w:type="dxa"/>
        </w:tcPr>
        <w:p w14:paraId="225C232B" w14:textId="77777777" w:rsidR="00482E89" w:rsidRDefault="00482E89">
          <w:pPr>
            <w:pStyle w:val="EmptyCellLayoutStyle"/>
            <w:spacing w:after="0" w:line="240" w:lineRule="auto"/>
          </w:pPr>
        </w:p>
      </w:tc>
      <w:tc>
        <w:tcPr>
          <w:tcW w:w="2375" w:type="dxa"/>
          <w:vMerge/>
        </w:tcPr>
        <w:p w14:paraId="43BE0010" w14:textId="77777777" w:rsidR="00482E89" w:rsidRDefault="00482E89">
          <w:pPr>
            <w:pStyle w:val="EmptyCellLayoutStyle"/>
            <w:spacing w:after="0" w:line="240" w:lineRule="auto"/>
          </w:pPr>
        </w:p>
      </w:tc>
      <w:tc>
        <w:tcPr>
          <w:tcW w:w="3427" w:type="dxa"/>
        </w:tcPr>
        <w:p w14:paraId="6B153EAD" w14:textId="77777777" w:rsidR="00482E89" w:rsidRDefault="00482E89">
          <w:pPr>
            <w:pStyle w:val="EmptyCellLayoutStyle"/>
            <w:spacing w:after="0" w:line="240" w:lineRule="auto"/>
          </w:pPr>
        </w:p>
      </w:tc>
      <w:tc>
        <w:tcPr>
          <w:tcW w:w="0" w:type="dxa"/>
        </w:tcPr>
        <w:p w14:paraId="29125D06" w14:textId="77777777" w:rsidR="00482E89" w:rsidRDefault="00482E89">
          <w:pPr>
            <w:pStyle w:val="EmptyCellLayoutStyle"/>
            <w:spacing w:after="0" w:line="240" w:lineRule="auto"/>
          </w:pPr>
        </w:p>
      </w:tc>
      <w:tc>
        <w:tcPr>
          <w:tcW w:w="3952" w:type="dxa"/>
        </w:tcPr>
        <w:p w14:paraId="4087717E" w14:textId="77777777" w:rsidR="00482E89" w:rsidRDefault="00482E89">
          <w:pPr>
            <w:pStyle w:val="EmptyCellLayoutStyle"/>
            <w:spacing w:after="0" w:line="240" w:lineRule="auto"/>
          </w:pPr>
        </w:p>
      </w:tc>
      <w:tc>
        <w:tcPr>
          <w:tcW w:w="1009" w:type="dxa"/>
        </w:tcPr>
        <w:p w14:paraId="2719BF19" w14:textId="77777777" w:rsidR="00482E89" w:rsidRDefault="00482E89">
          <w:pPr>
            <w:pStyle w:val="EmptyCellLayoutStyle"/>
            <w:spacing w:after="0" w:line="240" w:lineRule="auto"/>
          </w:pPr>
        </w:p>
      </w:tc>
    </w:tr>
    <w:tr w:rsidR="00482E89" w14:paraId="720566D6" w14:textId="77777777">
      <w:tc>
        <w:tcPr>
          <w:tcW w:w="1140" w:type="dxa"/>
        </w:tcPr>
        <w:p w14:paraId="1B637108" w14:textId="77777777" w:rsidR="00482E89" w:rsidRDefault="00482E89">
          <w:pPr>
            <w:pStyle w:val="EmptyCellLayoutStyle"/>
            <w:spacing w:after="0" w:line="240" w:lineRule="auto"/>
          </w:pPr>
        </w:p>
      </w:tc>
      <w:tc>
        <w:tcPr>
          <w:tcW w:w="2375" w:type="dxa"/>
        </w:tcPr>
        <w:p w14:paraId="50F404EA" w14:textId="77777777" w:rsidR="00482E89" w:rsidRDefault="00482E89">
          <w:pPr>
            <w:pStyle w:val="EmptyCellLayoutStyle"/>
            <w:spacing w:after="0" w:line="240" w:lineRule="auto"/>
          </w:pPr>
        </w:p>
      </w:tc>
      <w:tc>
        <w:tcPr>
          <w:tcW w:w="3427" w:type="dxa"/>
        </w:tcPr>
        <w:p w14:paraId="3C6D6A03" w14:textId="77777777" w:rsidR="00482E89" w:rsidRDefault="00482E89">
          <w:pPr>
            <w:pStyle w:val="EmptyCellLayoutStyle"/>
            <w:spacing w:after="0" w:line="240" w:lineRule="auto"/>
          </w:pPr>
        </w:p>
      </w:tc>
      <w:tc>
        <w:tcPr>
          <w:tcW w:w="0" w:type="dxa"/>
        </w:tcPr>
        <w:p w14:paraId="4C88C93C" w14:textId="77777777" w:rsidR="00482E89" w:rsidRDefault="00482E89">
          <w:pPr>
            <w:pStyle w:val="EmptyCellLayoutStyle"/>
            <w:spacing w:after="0" w:line="240" w:lineRule="auto"/>
          </w:pPr>
        </w:p>
      </w:tc>
      <w:tc>
        <w:tcPr>
          <w:tcW w:w="3952" w:type="dxa"/>
        </w:tcPr>
        <w:p w14:paraId="369CDBF6" w14:textId="77777777" w:rsidR="00482E89" w:rsidRDefault="00482E89">
          <w:pPr>
            <w:pStyle w:val="EmptyCellLayoutStyle"/>
            <w:spacing w:after="0" w:line="240" w:lineRule="auto"/>
          </w:pPr>
        </w:p>
      </w:tc>
      <w:tc>
        <w:tcPr>
          <w:tcW w:w="1009" w:type="dxa"/>
        </w:tcPr>
        <w:p w14:paraId="3AAF4C0D" w14:textId="77777777" w:rsidR="00482E89" w:rsidRDefault="00482E89">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373E" w14:textId="77777777" w:rsidR="00482E89" w:rsidRDefault="00482E89">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09742674">
    <w:abstractNumId w:val="0"/>
  </w:num>
  <w:num w:numId="2" w16cid:durableId="923956760">
    <w:abstractNumId w:val="1"/>
  </w:num>
  <w:num w:numId="3" w16cid:durableId="560210476">
    <w:abstractNumId w:val="2"/>
  </w:num>
  <w:num w:numId="4" w16cid:durableId="320891091">
    <w:abstractNumId w:val="3"/>
  </w:num>
  <w:num w:numId="5" w16cid:durableId="1732194146">
    <w:abstractNumId w:val="4"/>
  </w:num>
  <w:num w:numId="6" w16cid:durableId="2131824203">
    <w:abstractNumId w:val="5"/>
  </w:num>
  <w:num w:numId="7" w16cid:durableId="10769175">
    <w:abstractNumId w:val="6"/>
  </w:num>
  <w:num w:numId="8" w16cid:durableId="2054115196">
    <w:abstractNumId w:val="7"/>
  </w:num>
  <w:num w:numId="9" w16cid:durableId="36897546">
    <w:abstractNumId w:val="8"/>
  </w:num>
  <w:num w:numId="10" w16cid:durableId="1842161879">
    <w:abstractNumId w:val="9"/>
  </w:num>
  <w:num w:numId="11" w16cid:durableId="454757164">
    <w:abstractNumId w:val="10"/>
  </w:num>
  <w:num w:numId="12" w16cid:durableId="1147824916">
    <w:abstractNumId w:val="11"/>
  </w:num>
  <w:num w:numId="13" w16cid:durableId="2005468231">
    <w:abstractNumId w:val="12"/>
  </w:num>
  <w:num w:numId="14" w16cid:durableId="1728609254">
    <w:abstractNumId w:val="13"/>
  </w:num>
  <w:num w:numId="15" w16cid:durableId="1172985568">
    <w:abstractNumId w:val="14"/>
  </w:num>
  <w:num w:numId="16" w16cid:durableId="332152486">
    <w:abstractNumId w:val="15"/>
  </w:num>
  <w:num w:numId="17" w16cid:durableId="405687561">
    <w:abstractNumId w:val="16"/>
  </w:num>
  <w:num w:numId="18" w16cid:durableId="933169055">
    <w:abstractNumId w:val="17"/>
  </w:num>
  <w:num w:numId="19" w16cid:durableId="1091853998">
    <w:abstractNumId w:val="18"/>
  </w:num>
  <w:num w:numId="20" w16cid:durableId="294143955">
    <w:abstractNumId w:val="19"/>
  </w:num>
  <w:num w:numId="21" w16cid:durableId="267272137">
    <w:abstractNumId w:val="20"/>
  </w:num>
  <w:num w:numId="22" w16cid:durableId="132916741">
    <w:abstractNumId w:val="21"/>
  </w:num>
  <w:num w:numId="23" w16cid:durableId="871115892">
    <w:abstractNumId w:val="22"/>
  </w:num>
  <w:num w:numId="24" w16cid:durableId="1887837912">
    <w:abstractNumId w:val="23"/>
  </w:num>
  <w:num w:numId="25" w16cid:durableId="1795977907">
    <w:abstractNumId w:val="24"/>
  </w:num>
  <w:num w:numId="26" w16cid:durableId="1530684141">
    <w:abstractNumId w:val="25"/>
  </w:num>
  <w:num w:numId="27" w16cid:durableId="978846637">
    <w:abstractNumId w:val="26"/>
  </w:num>
  <w:num w:numId="28" w16cid:durableId="1902059364">
    <w:abstractNumId w:val="27"/>
  </w:num>
  <w:num w:numId="29" w16cid:durableId="193076456">
    <w:abstractNumId w:val="28"/>
  </w:num>
  <w:num w:numId="30" w16cid:durableId="1088618866">
    <w:abstractNumId w:val="29"/>
  </w:num>
  <w:num w:numId="31" w16cid:durableId="5584435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82E89"/>
    <w:rsid w:val="00333B2E"/>
    <w:rsid w:val="00482E89"/>
    <w:rsid w:val="00816557"/>
    <w:rsid w:val="00EC4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0D8946"/>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ba0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mptf.undp.org/fund/jba0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ptf.undp.org/fund/jba00"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MPTF_00122</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A6E08D0F-583D-4D36-862E-A126107BC56B}"/>
</file>

<file path=customXml/itemProps2.xml><?xml version="1.0" encoding="utf-8"?>
<ds:datastoreItem xmlns:ds="http://schemas.openxmlformats.org/officeDocument/2006/customXml" ds:itemID="{4E391C4A-BA31-4B45-A796-6183344A97DE}"/>
</file>

<file path=customXml/itemProps3.xml><?xml version="1.0" encoding="utf-8"?>
<ds:datastoreItem xmlns:ds="http://schemas.openxmlformats.org/officeDocument/2006/customXml" ds:itemID="{0B077A20-C1D3-43E2-8CE2-1D13F9E7EFD7}"/>
</file>

<file path=docProps/app.xml><?xml version="1.0" encoding="utf-8"?>
<Properties xmlns="http://schemas.openxmlformats.org/officeDocument/2006/extended-properties" xmlns:vt="http://schemas.openxmlformats.org/officeDocument/2006/docPropsVTypes">
  <Template>Normal</Template>
  <TotalTime>1</TotalTime>
  <Pages>11</Pages>
  <Words>2370</Words>
  <Characters>12777</Characters>
  <Application>Microsoft Office Word</Application>
  <DocSecurity>0</DocSecurity>
  <Lines>1161</Lines>
  <Paragraphs>285</Paragraphs>
  <ScaleCrop>false</ScaleCrop>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Bosnia CRSV 2023 Financial Report.docx</dc:title>
  <dc:creator>Aminata Baro</dc:creator>
  <dc:description/>
  <cp:lastModifiedBy>Aminata Baro</cp:lastModifiedBy>
  <cp:revision>2</cp:revision>
  <dcterms:created xsi:type="dcterms:W3CDTF">2024-05-26T14:56:00Z</dcterms:created>
  <dcterms:modified xsi:type="dcterms:W3CDTF">2024-05-26T14:56:00Z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e05862ab373336d537f23c40885c858b327a4618ae511fc502180b991461ff0c</vt:lpwstr>
  </property>
  <property fmtid="{D5CDD505-2E9C-101B-9397-08002B2CF9AE}" pid="3" name="ContentTypeId">
    <vt:lpwstr>0x010100385E4EF05B49DC4CAE7C4A00BC780DF8</vt:lpwstr>
  </property>
</Properties>
</file>