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8E25E7" w14:paraId="1269DBE8"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8E25E7" w14:paraId="524D2493" w14:textId="77777777">
              <w:trPr>
                <w:trHeight w:val="566"/>
              </w:trPr>
              <w:tc>
                <w:tcPr>
                  <w:tcW w:w="11905" w:type="dxa"/>
                  <w:tcMar>
                    <w:top w:w="0" w:type="dxa"/>
                    <w:left w:w="0" w:type="dxa"/>
                    <w:bottom w:w="0" w:type="dxa"/>
                    <w:right w:w="0" w:type="dxa"/>
                  </w:tcMar>
                </w:tcPr>
                <w:p w14:paraId="5CC6D102" w14:textId="77777777" w:rsidR="008E25E7" w:rsidRDefault="008E25E7">
                  <w:pPr>
                    <w:pStyle w:val="EmptyCellLayoutStyle"/>
                    <w:spacing w:after="0" w:line="240" w:lineRule="auto"/>
                  </w:pPr>
                </w:p>
              </w:tc>
            </w:tr>
          </w:tbl>
          <w:p w14:paraId="7480F5FD" w14:textId="77777777" w:rsidR="008E25E7" w:rsidRDefault="008E25E7">
            <w:pPr>
              <w:spacing w:after="0" w:line="240" w:lineRule="auto"/>
            </w:pPr>
          </w:p>
        </w:tc>
      </w:tr>
      <w:tr w:rsidR="008E25E7" w14:paraId="25CAB90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07646B1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8E25E7" w14:paraId="3C38AC4A" w14:textId="77777777">
                    <w:trPr>
                      <w:trHeight w:val="1831"/>
                    </w:trPr>
                    <w:tc>
                      <w:tcPr>
                        <w:tcW w:w="1136" w:type="dxa"/>
                      </w:tcPr>
                      <w:p w14:paraId="02260377" w14:textId="77777777" w:rsidR="008E25E7" w:rsidRDefault="008E25E7">
                        <w:pPr>
                          <w:pStyle w:val="EmptyCellLayoutStyle"/>
                          <w:spacing w:after="0" w:line="240" w:lineRule="auto"/>
                        </w:pPr>
                      </w:p>
                    </w:tc>
                    <w:tc>
                      <w:tcPr>
                        <w:tcW w:w="708" w:type="dxa"/>
                      </w:tcPr>
                      <w:p w14:paraId="075F97D8" w14:textId="77777777" w:rsidR="008E25E7" w:rsidRDefault="008E25E7">
                        <w:pPr>
                          <w:pStyle w:val="EmptyCellLayoutStyle"/>
                          <w:spacing w:after="0" w:line="240" w:lineRule="auto"/>
                        </w:pPr>
                      </w:p>
                    </w:tc>
                    <w:tc>
                      <w:tcPr>
                        <w:tcW w:w="1824" w:type="dxa"/>
                      </w:tcPr>
                      <w:p w14:paraId="7950E201" w14:textId="77777777" w:rsidR="008E25E7" w:rsidRDefault="008E25E7">
                        <w:pPr>
                          <w:pStyle w:val="EmptyCellLayoutStyle"/>
                          <w:spacing w:after="0" w:line="240" w:lineRule="auto"/>
                        </w:pPr>
                      </w:p>
                    </w:tc>
                    <w:tc>
                      <w:tcPr>
                        <w:tcW w:w="24" w:type="dxa"/>
                      </w:tcPr>
                      <w:p w14:paraId="2EFB3B76" w14:textId="77777777" w:rsidR="008E25E7" w:rsidRDefault="008E25E7">
                        <w:pPr>
                          <w:pStyle w:val="EmptyCellLayoutStyle"/>
                          <w:spacing w:after="0" w:line="240" w:lineRule="auto"/>
                        </w:pPr>
                      </w:p>
                    </w:tc>
                    <w:tc>
                      <w:tcPr>
                        <w:tcW w:w="755" w:type="dxa"/>
                      </w:tcPr>
                      <w:p w14:paraId="7724F934" w14:textId="77777777" w:rsidR="008E25E7" w:rsidRDefault="008E25E7">
                        <w:pPr>
                          <w:pStyle w:val="EmptyCellLayoutStyle"/>
                          <w:spacing w:after="0" w:line="240" w:lineRule="auto"/>
                        </w:pPr>
                      </w:p>
                    </w:tc>
                    <w:tc>
                      <w:tcPr>
                        <w:tcW w:w="3420" w:type="dxa"/>
                      </w:tcPr>
                      <w:p w14:paraId="607929D6" w14:textId="77777777" w:rsidR="008E25E7" w:rsidRDefault="008E25E7">
                        <w:pPr>
                          <w:pStyle w:val="EmptyCellLayoutStyle"/>
                          <w:spacing w:after="0" w:line="240" w:lineRule="auto"/>
                        </w:pPr>
                      </w:p>
                    </w:tc>
                    <w:tc>
                      <w:tcPr>
                        <w:tcW w:w="341" w:type="dxa"/>
                      </w:tcPr>
                      <w:p w14:paraId="2346F0F4" w14:textId="77777777" w:rsidR="008E25E7" w:rsidRDefault="008E25E7">
                        <w:pPr>
                          <w:pStyle w:val="EmptyCellLayoutStyle"/>
                          <w:spacing w:after="0" w:line="240" w:lineRule="auto"/>
                        </w:pPr>
                      </w:p>
                    </w:tc>
                    <w:tc>
                      <w:tcPr>
                        <w:tcW w:w="306" w:type="dxa"/>
                      </w:tcPr>
                      <w:p w14:paraId="73967DEE" w14:textId="77777777" w:rsidR="008E25E7" w:rsidRDefault="008E25E7">
                        <w:pPr>
                          <w:pStyle w:val="EmptyCellLayoutStyle"/>
                          <w:spacing w:after="0" w:line="240" w:lineRule="auto"/>
                        </w:pPr>
                      </w:p>
                    </w:tc>
                    <w:tc>
                      <w:tcPr>
                        <w:tcW w:w="1679" w:type="dxa"/>
                      </w:tcPr>
                      <w:p w14:paraId="6F6A03A0" w14:textId="77777777" w:rsidR="008E25E7" w:rsidRDefault="008E25E7">
                        <w:pPr>
                          <w:pStyle w:val="EmptyCellLayoutStyle"/>
                          <w:spacing w:after="0" w:line="240" w:lineRule="auto"/>
                        </w:pPr>
                      </w:p>
                    </w:tc>
                    <w:tc>
                      <w:tcPr>
                        <w:tcW w:w="472" w:type="dxa"/>
                      </w:tcPr>
                      <w:p w14:paraId="511A0E2E" w14:textId="77777777" w:rsidR="008E25E7" w:rsidRDefault="008E25E7">
                        <w:pPr>
                          <w:pStyle w:val="EmptyCellLayoutStyle"/>
                          <w:spacing w:after="0" w:line="240" w:lineRule="auto"/>
                        </w:pPr>
                      </w:p>
                    </w:tc>
                    <w:tc>
                      <w:tcPr>
                        <w:tcW w:w="1236" w:type="dxa"/>
                      </w:tcPr>
                      <w:p w14:paraId="6F9EDAB1" w14:textId="77777777" w:rsidR="008E25E7" w:rsidRDefault="008E25E7">
                        <w:pPr>
                          <w:pStyle w:val="EmptyCellLayoutStyle"/>
                          <w:spacing w:after="0" w:line="240" w:lineRule="auto"/>
                        </w:pPr>
                      </w:p>
                    </w:tc>
                  </w:tr>
                  <w:tr w:rsidR="00514630" w14:paraId="7BD08E2A" w14:textId="77777777" w:rsidTr="00514630">
                    <w:trPr>
                      <w:trHeight w:val="1695"/>
                    </w:trPr>
                    <w:tc>
                      <w:tcPr>
                        <w:tcW w:w="1136" w:type="dxa"/>
                      </w:tcPr>
                      <w:p w14:paraId="6536739D" w14:textId="77777777" w:rsidR="008E25E7" w:rsidRDefault="008E25E7">
                        <w:pPr>
                          <w:pStyle w:val="EmptyCellLayoutStyle"/>
                          <w:spacing w:after="0" w:line="240" w:lineRule="auto"/>
                        </w:pPr>
                      </w:p>
                    </w:tc>
                    <w:tc>
                      <w:tcPr>
                        <w:tcW w:w="708" w:type="dxa"/>
                      </w:tcPr>
                      <w:p w14:paraId="74FE3AFA" w14:textId="77777777" w:rsidR="008E25E7" w:rsidRDefault="008E25E7">
                        <w:pPr>
                          <w:pStyle w:val="EmptyCellLayoutStyle"/>
                          <w:spacing w:after="0" w:line="240" w:lineRule="auto"/>
                        </w:pPr>
                      </w:p>
                    </w:tc>
                    <w:tc>
                      <w:tcPr>
                        <w:tcW w:w="1824" w:type="dxa"/>
                      </w:tcPr>
                      <w:p w14:paraId="58298D11" w14:textId="77777777" w:rsidR="008E25E7" w:rsidRDefault="008E25E7">
                        <w:pPr>
                          <w:pStyle w:val="EmptyCellLayoutStyle"/>
                          <w:spacing w:after="0" w:line="240" w:lineRule="auto"/>
                        </w:pPr>
                      </w:p>
                    </w:tc>
                    <w:tc>
                      <w:tcPr>
                        <w:tcW w:w="24" w:type="dxa"/>
                      </w:tcPr>
                      <w:p w14:paraId="4D15B5F1" w14:textId="77777777" w:rsidR="008E25E7" w:rsidRDefault="008E25E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4F1C68D" w14:textId="77777777" w:rsidR="008E25E7" w:rsidRDefault="00000000">
                        <w:pPr>
                          <w:spacing w:after="0" w:line="240" w:lineRule="auto"/>
                        </w:pPr>
                        <w:r>
                          <w:rPr>
                            <w:noProof/>
                          </w:rPr>
                          <w:drawing>
                            <wp:inline distT="0" distB="0" distL="0" distR="0" wp14:anchorId="3F7F7AB1" wp14:editId="1892A70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70B72BE0" w14:textId="77777777" w:rsidR="008E25E7" w:rsidRDefault="008E25E7">
                        <w:pPr>
                          <w:pStyle w:val="EmptyCellLayoutStyle"/>
                          <w:spacing w:after="0" w:line="240" w:lineRule="auto"/>
                        </w:pPr>
                      </w:p>
                    </w:tc>
                    <w:tc>
                      <w:tcPr>
                        <w:tcW w:w="1679" w:type="dxa"/>
                      </w:tcPr>
                      <w:p w14:paraId="3E1B1527" w14:textId="77777777" w:rsidR="008E25E7" w:rsidRDefault="008E25E7">
                        <w:pPr>
                          <w:pStyle w:val="EmptyCellLayoutStyle"/>
                          <w:spacing w:after="0" w:line="240" w:lineRule="auto"/>
                        </w:pPr>
                      </w:p>
                    </w:tc>
                    <w:tc>
                      <w:tcPr>
                        <w:tcW w:w="472" w:type="dxa"/>
                      </w:tcPr>
                      <w:p w14:paraId="30075ED9" w14:textId="77777777" w:rsidR="008E25E7" w:rsidRDefault="008E25E7">
                        <w:pPr>
                          <w:pStyle w:val="EmptyCellLayoutStyle"/>
                          <w:spacing w:after="0" w:line="240" w:lineRule="auto"/>
                        </w:pPr>
                      </w:p>
                    </w:tc>
                    <w:tc>
                      <w:tcPr>
                        <w:tcW w:w="1236" w:type="dxa"/>
                      </w:tcPr>
                      <w:p w14:paraId="25CE70F8" w14:textId="77777777" w:rsidR="008E25E7" w:rsidRDefault="008E25E7">
                        <w:pPr>
                          <w:pStyle w:val="EmptyCellLayoutStyle"/>
                          <w:spacing w:after="0" w:line="240" w:lineRule="auto"/>
                        </w:pPr>
                      </w:p>
                    </w:tc>
                  </w:tr>
                  <w:tr w:rsidR="008E25E7" w14:paraId="2B45E099" w14:textId="77777777">
                    <w:trPr>
                      <w:trHeight w:val="99"/>
                    </w:trPr>
                    <w:tc>
                      <w:tcPr>
                        <w:tcW w:w="1136" w:type="dxa"/>
                      </w:tcPr>
                      <w:p w14:paraId="0AEAEAAE" w14:textId="77777777" w:rsidR="008E25E7" w:rsidRDefault="008E25E7">
                        <w:pPr>
                          <w:pStyle w:val="EmptyCellLayoutStyle"/>
                          <w:spacing w:after="0" w:line="240" w:lineRule="auto"/>
                        </w:pPr>
                      </w:p>
                    </w:tc>
                    <w:tc>
                      <w:tcPr>
                        <w:tcW w:w="708" w:type="dxa"/>
                      </w:tcPr>
                      <w:p w14:paraId="7139CDC7" w14:textId="77777777" w:rsidR="008E25E7" w:rsidRDefault="008E25E7">
                        <w:pPr>
                          <w:pStyle w:val="EmptyCellLayoutStyle"/>
                          <w:spacing w:after="0" w:line="240" w:lineRule="auto"/>
                        </w:pPr>
                      </w:p>
                    </w:tc>
                    <w:tc>
                      <w:tcPr>
                        <w:tcW w:w="1824" w:type="dxa"/>
                      </w:tcPr>
                      <w:p w14:paraId="519850D0" w14:textId="77777777" w:rsidR="008E25E7" w:rsidRDefault="008E25E7">
                        <w:pPr>
                          <w:pStyle w:val="EmptyCellLayoutStyle"/>
                          <w:spacing w:after="0" w:line="240" w:lineRule="auto"/>
                        </w:pPr>
                      </w:p>
                    </w:tc>
                    <w:tc>
                      <w:tcPr>
                        <w:tcW w:w="24" w:type="dxa"/>
                      </w:tcPr>
                      <w:p w14:paraId="5B612FC6" w14:textId="77777777" w:rsidR="008E25E7" w:rsidRDefault="008E25E7">
                        <w:pPr>
                          <w:pStyle w:val="EmptyCellLayoutStyle"/>
                          <w:spacing w:after="0" w:line="240" w:lineRule="auto"/>
                        </w:pPr>
                      </w:p>
                    </w:tc>
                    <w:tc>
                      <w:tcPr>
                        <w:tcW w:w="755" w:type="dxa"/>
                      </w:tcPr>
                      <w:p w14:paraId="3A72B491" w14:textId="77777777" w:rsidR="008E25E7" w:rsidRDefault="008E25E7">
                        <w:pPr>
                          <w:pStyle w:val="EmptyCellLayoutStyle"/>
                          <w:spacing w:after="0" w:line="240" w:lineRule="auto"/>
                        </w:pPr>
                      </w:p>
                    </w:tc>
                    <w:tc>
                      <w:tcPr>
                        <w:tcW w:w="3420" w:type="dxa"/>
                      </w:tcPr>
                      <w:p w14:paraId="5D85FF42" w14:textId="77777777" w:rsidR="008E25E7" w:rsidRDefault="008E25E7">
                        <w:pPr>
                          <w:pStyle w:val="EmptyCellLayoutStyle"/>
                          <w:spacing w:after="0" w:line="240" w:lineRule="auto"/>
                        </w:pPr>
                      </w:p>
                    </w:tc>
                    <w:tc>
                      <w:tcPr>
                        <w:tcW w:w="341" w:type="dxa"/>
                      </w:tcPr>
                      <w:p w14:paraId="789E65FC" w14:textId="77777777" w:rsidR="008E25E7" w:rsidRDefault="008E25E7">
                        <w:pPr>
                          <w:pStyle w:val="EmptyCellLayoutStyle"/>
                          <w:spacing w:after="0" w:line="240" w:lineRule="auto"/>
                        </w:pPr>
                      </w:p>
                    </w:tc>
                    <w:tc>
                      <w:tcPr>
                        <w:tcW w:w="306" w:type="dxa"/>
                      </w:tcPr>
                      <w:p w14:paraId="6FBB5AAC" w14:textId="77777777" w:rsidR="008E25E7" w:rsidRDefault="008E25E7">
                        <w:pPr>
                          <w:pStyle w:val="EmptyCellLayoutStyle"/>
                          <w:spacing w:after="0" w:line="240" w:lineRule="auto"/>
                        </w:pPr>
                      </w:p>
                    </w:tc>
                    <w:tc>
                      <w:tcPr>
                        <w:tcW w:w="1679" w:type="dxa"/>
                      </w:tcPr>
                      <w:p w14:paraId="01926882" w14:textId="77777777" w:rsidR="008E25E7" w:rsidRDefault="008E25E7">
                        <w:pPr>
                          <w:pStyle w:val="EmptyCellLayoutStyle"/>
                          <w:spacing w:after="0" w:line="240" w:lineRule="auto"/>
                        </w:pPr>
                      </w:p>
                    </w:tc>
                    <w:tc>
                      <w:tcPr>
                        <w:tcW w:w="472" w:type="dxa"/>
                      </w:tcPr>
                      <w:p w14:paraId="68BFE59E" w14:textId="77777777" w:rsidR="008E25E7" w:rsidRDefault="008E25E7">
                        <w:pPr>
                          <w:pStyle w:val="EmptyCellLayoutStyle"/>
                          <w:spacing w:after="0" w:line="240" w:lineRule="auto"/>
                        </w:pPr>
                      </w:p>
                    </w:tc>
                    <w:tc>
                      <w:tcPr>
                        <w:tcW w:w="1236" w:type="dxa"/>
                      </w:tcPr>
                      <w:p w14:paraId="24D8C68D" w14:textId="77777777" w:rsidR="008E25E7" w:rsidRDefault="008E25E7">
                        <w:pPr>
                          <w:pStyle w:val="EmptyCellLayoutStyle"/>
                          <w:spacing w:after="0" w:line="240" w:lineRule="auto"/>
                        </w:pPr>
                      </w:p>
                    </w:tc>
                  </w:tr>
                  <w:tr w:rsidR="00514630" w14:paraId="17DBE14D" w14:textId="77777777" w:rsidTr="00514630">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8E25E7" w14:paraId="522DF423" w14:textId="77777777">
                          <w:trPr>
                            <w:trHeight w:val="155"/>
                          </w:trPr>
                          <w:tc>
                            <w:tcPr>
                              <w:tcW w:w="672" w:type="dxa"/>
                              <w:shd w:val="clear" w:color="auto" w:fill="15385F"/>
                            </w:tcPr>
                            <w:p w14:paraId="32C60B19" w14:textId="77777777" w:rsidR="008E25E7" w:rsidRDefault="008E25E7">
                              <w:pPr>
                                <w:pStyle w:val="EmptyCellLayoutStyle"/>
                                <w:spacing w:after="0" w:line="240" w:lineRule="auto"/>
                              </w:pPr>
                            </w:p>
                          </w:tc>
                          <w:tc>
                            <w:tcPr>
                              <w:tcW w:w="10588" w:type="dxa"/>
                              <w:shd w:val="clear" w:color="auto" w:fill="15385F"/>
                            </w:tcPr>
                            <w:p w14:paraId="72A49CCA" w14:textId="77777777" w:rsidR="008E25E7" w:rsidRDefault="008E25E7">
                              <w:pPr>
                                <w:pStyle w:val="EmptyCellLayoutStyle"/>
                                <w:spacing w:after="0" w:line="240" w:lineRule="auto"/>
                              </w:pPr>
                            </w:p>
                          </w:tc>
                          <w:tc>
                            <w:tcPr>
                              <w:tcW w:w="643" w:type="dxa"/>
                              <w:shd w:val="clear" w:color="auto" w:fill="15385F"/>
                            </w:tcPr>
                            <w:p w14:paraId="301FE200" w14:textId="77777777" w:rsidR="008E25E7" w:rsidRDefault="008E25E7">
                              <w:pPr>
                                <w:pStyle w:val="EmptyCellLayoutStyle"/>
                                <w:spacing w:after="0" w:line="240" w:lineRule="auto"/>
                              </w:pPr>
                            </w:p>
                          </w:tc>
                        </w:tr>
                        <w:tr w:rsidR="008E25E7" w14:paraId="3AF9A4A0" w14:textId="77777777">
                          <w:trPr>
                            <w:trHeight w:val="1104"/>
                          </w:trPr>
                          <w:tc>
                            <w:tcPr>
                              <w:tcW w:w="672" w:type="dxa"/>
                              <w:shd w:val="clear" w:color="auto" w:fill="15385F"/>
                            </w:tcPr>
                            <w:p w14:paraId="47FBD043" w14:textId="77777777" w:rsidR="008E25E7" w:rsidRDefault="008E25E7">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8E25E7" w14:paraId="5DD73FB3" w14:textId="77777777">
                                <w:trPr>
                                  <w:trHeight w:val="1026"/>
                                </w:trPr>
                                <w:tc>
                                  <w:tcPr>
                                    <w:tcW w:w="10588" w:type="dxa"/>
                                    <w:tcBorders>
                                      <w:top w:val="nil"/>
                                      <w:left w:val="nil"/>
                                      <w:bottom w:val="nil"/>
                                      <w:right w:val="nil"/>
                                    </w:tcBorders>
                                    <w:tcMar>
                                      <w:top w:w="39" w:type="dxa"/>
                                      <w:left w:w="39" w:type="dxa"/>
                                      <w:bottom w:w="39" w:type="dxa"/>
                                      <w:right w:w="39" w:type="dxa"/>
                                    </w:tcMar>
                                  </w:tcPr>
                                  <w:p w14:paraId="2271633F" w14:textId="77777777" w:rsidR="008E25E7" w:rsidRDefault="00000000">
                                    <w:pPr>
                                      <w:spacing w:after="0" w:line="240" w:lineRule="auto"/>
                                      <w:jc w:val="center"/>
                                    </w:pPr>
                                    <w:r>
                                      <w:rPr>
                                        <w:rFonts w:ascii="Arial" w:eastAsia="Arial" w:hAnsi="Arial"/>
                                        <w:b/>
                                        <w:color w:val="FFFFFF"/>
                                        <w:sz w:val="44"/>
                                      </w:rPr>
                                      <w:t>CONSOLIDATED ANNUAL FINANCIAL REPORT</w:t>
                                    </w:r>
                                  </w:p>
                                  <w:p w14:paraId="72F9379C" w14:textId="77777777" w:rsidR="008E25E7" w:rsidRDefault="00000000">
                                    <w:pPr>
                                      <w:spacing w:after="0" w:line="240" w:lineRule="auto"/>
                                      <w:ind w:left="1109" w:right="410"/>
                                      <w:jc w:val="center"/>
                                    </w:pPr>
                                    <w:r>
                                      <w:rPr>
                                        <w:rFonts w:ascii="Arial" w:eastAsia="Arial" w:hAnsi="Arial"/>
                                        <w:color w:val="FFFFFF"/>
                                        <w:sz w:val="40"/>
                                      </w:rPr>
                                      <w:t>of the Administrative Agent</w:t>
                                    </w:r>
                                  </w:p>
                                </w:tc>
                              </w:tr>
                            </w:tbl>
                            <w:p w14:paraId="25B3A2C0" w14:textId="77777777" w:rsidR="008E25E7" w:rsidRDefault="008E25E7">
                              <w:pPr>
                                <w:spacing w:after="0" w:line="240" w:lineRule="auto"/>
                              </w:pPr>
                            </w:p>
                          </w:tc>
                          <w:tc>
                            <w:tcPr>
                              <w:tcW w:w="643" w:type="dxa"/>
                              <w:shd w:val="clear" w:color="auto" w:fill="15385F"/>
                            </w:tcPr>
                            <w:p w14:paraId="777768BA" w14:textId="77777777" w:rsidR="008E25E7" w:rsidRDefault="008E25E7">
                              <w:pPr>
                                <w:pStyle w:val="EmptyCellLayoutStyle"/>
                                <w:spacing w:after="0" w:line="240" w:lineRule="auto"/>
                              </w:pPr>
                            </w:p>
                          </w:tc>
                        </w:tr>
                        <w:tr w:rsidR="008E25E7" w14:paraId="114FEC0E" w14:textId="77777777">
                          <w:trPr>
                            <w:trHeight w:val="204"/>
                          </w:trPr>
                          <w:tc>
                            <w:tcPr>
                              <w:tcW w:w="672" w:type="dxa"/>
                              <w:shd w:val="clear" w:color="auto" w:fill="15385F"/>
                            </w:tcPr>
                            <w:p w14:paraId="162D6E1C" w14:textId="77777777" w:rsidR="008E25E7" w:rsidRDefault="008E25E7">
                              <w:pPr>
                                <w:pStyle w:val="EmptyCellLayoutStyle"/>
                                <w:spacing w:after="0" w:line="240" w:lineRule="auto"/>
                              </w:pPr>
                            </w:p>
                          </w:tc>
                          <w:tc>
                            <w:tcPr>
                              <w:tcW w:w="10588" w:type="dxa"/>
                              <w:shd w:val="clear" w:color="auto" w:fill="15385F"/>
                            </w:tcPr>
                            <w:p w14:paraId="67E5F5CC" w14:textId="77777777" w:rsidR="008E25E7" w:rsidRDefault="008E25E7">
                              <w:pPr>
                                <w:pStyle w:val="EmptyCellLayoutStyle"/>
                                <w:spacing w:after="0" w:line="240" w:lineRule="auto"/>
                              </w:pPr>
                            </w:p>
                          </w:tc>
                          <w:tc>
                            <w:tcPr>
                              <w:tcW w:w="643" w:type="dxa"/>
                              <w:shd w:val="clear" w:color="auto" w:fill="15385F"/>
                            </w:tcPr>
                            <w:p w14:paraId="7C1373D7" w14:textId="77777777" w:rsidR="008E25E7" w:rsidRDefault="008E25E7">
                              <w:pPr>
                                <w:pStyle w:val="EmptyCellLayoutStyle"/>
                                <w:spacing w:after="0" w:line="240" w:lineRule="auto"/>
                              </w:pPr>
                            </w:p>
                          </w:tc>
                        </w:tr>
                      </w:tbl>
                      <w:p w14:paraId="421F8CC2" w14:textId="77777777" w:rsidR="008E25E7" w:rsidRDefault="008E25E7">
                        <w:pPr>
                          <w:spacing w:after="0" w:line="240" w:lineRule="auto"/>
                        </w:pPr>
                      </w:p>
                    </w:tc>
                  </w:tr>
                  <w:tr w:rsidR="008E25E7" w14:paraId="7E5DFFFC" w14:textId="77777777">
                    <w:trPr>
                      <w:trHeight w:val="1244"/>
                    </w:trPr>
                    <w:tc>
                      <w:tcPr>
                        <w:tcW w:w="1136" w:type="dxa"/>
                      </w:tcPr>
                      <w:p w14:paraId="695F114D" w14:textId="77777777" w:rsidR="008E25E7" w:rsidRDefault="008E25E7">
                        <w:pPr>
                          <w:pStyle w:val="EmptyCellLayoutStyle"/>
                          <w:spacing w:after="0" w:line="240" w:lineRule="auto"/>
                        </w:pPr>
                      </w:p>
                    </w:tc>
                    <w:tc>
                      <w:tcPr>
                        <w:tcW w:w="708" w:type="dxa"/>
                      </w:tcPr>
                      <w:p w14:paraId="7F279800" w14:textId="77777777" w:rsidR="008E25E7" w:rsidRDefault="008E25E7">
                        <w:pPr>
                          <w:pStyle w:val="EmptyCellLayoutStyle"/>
                          <w:spacing w:after="0" w:line="240" w:lineRule="auto"/>
                        </w:pPr>
                      </w:p>
                    </w:tc>
                    <w:tc>
                      <w:tcPr>
                        <w:tcW w:w="1824" w:type="dxa"/>
                      </w:tcPr>
                      <w:p w14:paraId="2CFF40D2" w14:textId="77777777" w:rsidR="008E25E7" w:rsidRDefault="008E25E7">
                        <w:pPr>
                          <w:pStyle w:val="EmptyCellLayoutStyle"/>
                          <w:spacing w:after="0" w:line="240" w:lineRule="auto"/>
                        </w:pPr>
                      </w:p>
                    </w:tc>
                    <w:tc>
                      <w:tcPr>
                        <w:tcW w:w="24" w:type="dxa"/>
                      </w:tcPr>
                      <w:p w14:paraId="576685D7" w14:textId="77777777" w:rsidR="008E25E7" w:rsidRDefault="008E25E7">
                        <w:pPr>
                          <w:pStyle w:val="EmptyCellLayoutStyle"/>
                          <w:spacing w:after="0" w:line="240" w:lineRule="auto"/>
                        </w:pPr>
                      </w:p>
                    </w:tc>
                    <w:tc>
                      <w:tcPr>
                        <w:tcW w:w="755" w:type="dxa"/>
                      </w:tcPr>
                      <w:p w14:paraId="132962DF" w14:textId="77777777" w:rsidR="008E25E7" w:rsidRDefault="008E25E7">
                        <w:pPr>
                          <w:pStyle w:val="EmptyCellLayoutStyle"/>
                          <w:spacing w:after="0" w:line="240" w:lineRule="auto"/>
                        </w:pPr>
                      </w:p>
                    </w:tc>
                    <w:tc>
                      <w:tcPr>
                        <w:tcW w:w="3420" w:type="dxa"/>
                      </w:tcPr>
                      <w:p w14:paraId="35C2CFB7" w14:textId="77777777" w:rsidR="008E25E7" w:rsidRDefault="008E25E7">
                        <w:pPr>
                          <w:pStyle w:val="EmptyCellLayoutStyle"/>
                          <w:spacing w:after="0" w:line="240" w:lineRule="auto"/>
                        </w:pPr>
                      </w:p>
                    </w:tc>
                    <w:tc>
                      <w:tcPr>
                        <w:tcW w:w="341" w:type="dxa"/>
                      </w:tcPr>
                      <w:p w14:paraId="0DA77CFF" w14:textId="77777777" w:rsidR="008E25E7" w:rsidRDefault="008E25E7">
                        <w:pPr>
                          <w:pStyle w:val="EmptyCellLayoutStyle"/>
                          <w:spacing w:after="0" w:line="240" w:lineRule="auto"/>
                        </w:pPr>
                      </w:p>
                    </w:tc>
                    <w:tc>
                      <w:tcPr>
                        <w:tcW w:w="306" w:type="dxa"/>
                      </w:tcPr>
                      <w:p w14:paraId="6D72EA1F" w14:textId="77777777" w:rsidR="008E25E7" w:rsidRDefault="008E25E7">
                        <w:pPr>
                          <w:pStyle w:val="EmptyCellLayoutStyle"/>
                          <w:spacing w:after="0" w:line="240" w:lineRule="auto"/>
                        </w:pPr>
                      </w:p>
                    </w:tc>
                    <w:tc>
                      <w:tcPr>
                        <w:tcW w:w="1679" w:type="dxa"/>
                      </w:tcPr>
                      <w:p w14:paraId="6C8C9CE6" w14:textId="77777777" w:rsidR="008E25E7" w:rsidRDefault="008E25E7">
                        <w:pPr>
                          <w:pStyle w:val="EmptyCellLayoutStyle"/>
                          <w:spacing w:after="0" w:line="240" w:lineRule="auto"/>
                        </w:pPr>
                      </w:p>
                    </w:tc>
                    <w:tc>
                      <w:tcPr>
                        <w:tcW w:w="472" w:type="dxa"/>
                      </w:tcPr>
                      <w:p w14:paraId="696C0449" w14:textId="77777777" w:rsidR="008E25E7" w:rsidRDefault="008E25E7">
                        <w:pPr>
                          <w:pStyle w:val="EmptyCellLayoutStyle"/>
                          <w:spacing w:after="0" w:line="240" w:lineRule="auto"/>
                        </w:pPr>
                      </w:p>
                    </w:tc>
                    <w:tc>
                      <w:tcPr>
                        <w:tcW w:w="1236" w:type="dxa"/>
                      </w:tcPr>
                      <w:p w14:paraId="6FED518A" w14:textId="77777777" w:rsidR="008E25E7" w:rsidRDefault="008E25E7">
                        <w:pPr>
                          <w:pStyle w:val="EmptyCellLayoutStyle"/>
                          <w:spacing w:after="0" w:line="240" w:lineRule="auto"/>
                        </w:pPr>
                      </w:p>
                    </w:tc>
                  </w:tr>
                  <w:tr w:rsidR="00514630" w14:paraId="1AE1BE03" w14:textId="77777777" w:rsidTr="00514630">
                    <w:trPr>
                      <w:trHeight w:val="540"/>
                    </w:trPr>
                    <w:tc>
                      <w:tcPr>
                        <w:tcW w:w="1136" w:type="dxa"/>
                      </w:tcPr>
                      <w:p w14:paraId="77325344" w14:textId="77777777" w:rsidR="008E25E7" w:rsidRDefault="008E25E7">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8E25E7" w14:paraId="0C024E00" w14:textId="77777777">
                          <w:trPr>
                            <w:trHeight w:val="462"/>
                          </w:trPr>
                          <w:tc>
                            <w:tcPr>
                              <w:tcW w:w="9532" w:type="dxa"/>
                              <w:tcBorders>
                                <w:top w:val="nil"/>
                                <w:left w:val="nil"/>
                                <w:bottom w:val="nil"/>
                                <w:right w:val="nil"/>
                              </w:tcBorders>
                              <w:tcMar>
                                <w:top w:w="39" w:type="dxa"/>
                                <w:left w:w="39" w:type="dxa"/>
                                <w:bottom w:w="39" w:type="dxa"/>
                                <w:right w:w="39" w:type="dxa"/>
                              </w:tcMar>
                            </w:tcPr>
                            <w:p w14:paraId="60B1471F" w14:textId="77777777" w:rsidR="008E25E7" w:rsidRDefault="00000000">
                              <w:pPr>
                                <w:spacing w:after="0" w:line="240" w:lineRule="auto"/>
                                <w:jc w:val="center"/>
                              </w:pPr>
                              <w:r>
                                <w:rPr>
                                  <w:rFonts w:ascii="Arial" w:eastAsia="Arial" w:hAnsi="Arial"/>
                                  <w:b/>
                                  <w:color w:val="2DABE0"/>
                                  <w:sz w:val="45"/>
                                </w:rPr>
                                <w:t>Disability Inclusion and GBV Services Joint Programme</w:t>
                              </w:r>
                            </w:p>
                          </w:tc>
                        </w:tr>
                      </w:tbl>
                      <w:p w14:paraId="4F771264" w14:textId="77777777" w:rsidR="008E25E7" w:rsidRDefault="008E25E7">
                        <w:pPr>
                          <w:spacing w:after="0" w:line="240" w:lineRule="auto"/>
                        </w:pPr>
                      </w:p>
                    </w:tc>
                    <w:tc>
                      <w:tcPr>
                        <w:tcW w:w="1236" w:type="dxa"/>
                      </w:tcPr>
                      <w:p w14:paraId="6B96FFD7" w14:textId="77777777" w:rsidR="008E25E7" w:rsidRDefault="008E25E7">
                        <w:pPr>
                          <w:pStyle w:val="EmptyCellLayoutStyle"/>
                          <w:spacing w:after="0" w:line="240" w:lineRule="auto"/>
                        </w:pPr>
                      </w:p>
                    </w:tc>
                  </w:tr>
                  <w:tr w:rsidR="00514630" w14:paraId="77D1BB61" w14:textId="77777777" w:rsidTr="00514630">
                    <w:trPr>
                      <w:trHeight w:val="672"/>
                    </w:trPr>
                    <w:tc>
                      <w:tcPr>
                        <w:tcW w:w="1136" w:type="dxa"/>
                      </w:tcPr>
                      <w:p w14:paraId="614349F0" w14:textId="77777777" w:rsidR="008E25E7" w:rsidRDefault="008E25E7">
                        <w:pPr>
                          <w:pStyle w:val="EmptyCellLayoutStyle"/>
                          <w:spacing w:after="0" w:line="240" w:lineRule="auto"/>
                        </w:pPr>
                      </w:p>
                    </w:tc>
                    <w:tc>
                      <w:tcPr>
                        <w:tcW w:w="708" w:type="dxa"/>
                      </w:tcPr>
                      <w:p w14:paraId="6D7855A6" w14:textId="77777777" w:rsidR="008E25E7" w:rsidRDefault="008E25E7">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8E25E7" w14:paraId="4BAC31FE" w14:textId="77777777">
                          <w:trPr>
                            <w:trHeight w:val="594"/>
                          </w:trPr>
                          <w:tc>
                            <w:tcPr>
                              <w:tcW w:w="8352" w:type="dxa"/>
                              <w:tcBorders>
                                <w:top w:val="nil"/>
                                <w:left w:val="nil"/>
                                <w:bottom w:val="nil"/>
                                <w:right w:val="nil"/>
                              </w:tcBorders>
                              <w:tcMar>
                                <w:top w:w="39" w:type="dxa"/>
                                <w:left w:w="39" w:type="dxa"/>
                                <w:bottom w:w="39" w:type="dxa"/>
                                <w:right w:w="39" w:type="dxa"/>
                              </w:tcMar>
                            </w:tcPr>
                            <w:p w14:paraId="3C7ABCDD" w14:textId="77777777" w:rsidR="008E25E7" w:rsidRDefault="00000000">
                              <w:pPr>
                                <w:spacing w:after="0" w:line="240" w:lineRule="auto"/>
                                <w:jc w:val="center"/>
                              </w:pPr>
                              <w:r>
                                <w:rPr>
                                  <w:rFonts w:ascii="Arial" w:eastAsia="Arial" w:hAnsi="Arial"/>
                                  <w:color w:val="000000"/>
                                  <w:sz w:val="28"/>
                                </w:rPr>
                                <w:t>for the period 1 January to 31 December 2023</w:t>
                              </w:r>
                            </w:p>
                          </w:tc>
                        </w:tr>
                      </w:tbl>
                      <w:p w14:paraId="2806B098" w14:textId="77777777" w:rsidR="008E25E7" w:rsidRDefault="008E25E7">
                        <w:pPr>
                          <w:spacing w:after="0" w:line="240" w:lineRule="auto"/>
                        </w:pPr>
                      </w:p>
                    </w:tc>
                    <w:tc>
                      <w:tcPr>
                        <w:tcW w:w="472" w:type="dxa"/>
                      </w:tcPr>
                      <w:p w14:paraId="6977B1AD" w14:textId="77777777" w:rsidR="008E25E7" w:rsidRDefault="008E25E7">
                        <w:pPr>
                          <w:pStyle w:val="EmptyCellLayoutStyle"/>
                          <w:spacing w:after="0" w:line="240" w:lineRule="auto"/>
                        </w:pPr>
                      </w:p>
                    </w:tc>
                    <w:tc>
                      <w:tcPr>
                        <w:tcW w:w="1236" w:type="dxa"/>
                      </w:tcPr>
                      <w:p w14:paraId="2FE8249F" w14:textId="77777777" w:rsidR="008E25E7" w:rsidRDefault="008E25E7">
                        <w:pPr>
                          <w:pStyle w:val="EmptyCellLayoutStyle"/>
                          <w:spacing w:after="0" w:line="240" w:lineRule="auto"/>
                        </w:pPr>
                      </w:p>
                    </w:tc>
                  </w:tr>
                  <w:tr w:rsidR="008E25E7" w14:paraId="6D62B054" w14:textId="77777777">
                    <w:trPr>
                      <w:trHeight w:val="1661"/>
                    </w:trPr>
                    <w:tc>
                      <w:tcPr>
                        <w:tcW w:w="1136" w:type="dxa"/>
                      </w:tcPr>
                      <w:p w14:paraId="440E6D5A" w14:textId="77777777" w:rsidR="008E25E7" w:rsidRDefault="008E25E7">
                        <w:pPr>
                          <w:pStyle w:val="EmptyCellLayoutStyle"/>
                          <w:spacing w:after="0" w:line="240" w:lineRule="auto"/>
                        </w:pPr>
                      </w:p>
                    </w:tc>
                    <w:tc>
                      <w:tcPr>
                        <w:tcW w:w="708" w:type="dxa"/>
                      </w:tcPr>
                      <w:p w14:paraId="7885EBEF" w14:textId="77777777" w:rsidR="008E25E7" w:rsidRDefault="008E25E7">
                        <w:pPr>
                          <w:pStyle w:val="EmptyCellLayoutStyle"/>
                          <w:spacing w:after="0" w:line="240" w:lineRule="auto"/>
                        </w:pPr>
                      </w:p>
                    </w:tc>
                    <w:tc>
                      <w:tcPr>
                        <w:tcW w:w="1824" w:type="dxa"/>
                      </w:tcPr>
                      <w:p w14:paraId="44B932A6" w14:textId="77777777" w:rsidR="008E25E7" w:rsidRDefault="008E25E7">
                        <w:pPr>
                          <w:pStyle w:val="EmptyCellLayoutStyle"/>
                          <w:spacing w:after="0" w:line="240" w:lineRule="auto"/>
                        </w:pPr>
                      </w:p>
                    </w:tc>
                    <w:tc>
                      <w:tcPr>
                        <w:tcW w:w="24" w:type="dxa"/>
                      </w:tcPr>
                      <w:p w14:paraId="0FD8E9D7" w14:textId="77777777" w:rsidR="008E25E7" w:rsidRDefault="008E25E7">
                        <w:pPr>
                          <w:pStyle w:val="EmptyCellLayoutStyle"/>
                          <w:spacing w:after="0" w:line="240" w:lineRule="auto"/>
                        </w:pPr>
                      </w:p>
                    </w:tc>
                    <w:tc>
                      <w:tcPr>
                        <w:tcW w:w="755" w:type="dxa"/>
                      </w:tcPr>
                      <w:p w14:paraId="0F8FA74A" w14:textId="77777777" w:rsidR="008E25E7" w:rsidRDefault="008E25E7">
                        <w:pPr>
                          <w:pStyle w:val="EmptyCellLayoutStyle"/>
                          <w:spacing w:after="0" w:line="240" w:lineRule="auto"/>
                        </w:pPr>
                      </w:p>
                    </w:tc>
                    <w:tc>
                      <w:tcPr>
                        <w:tcW w:w="3420" w:type="dxa"/>
                      </w:tcPr>
                      <w:p w14:paraId="15116E9E" w14:textId="77777777" w:rsidR="008E25E7" w:rsidRDefault="008E25E7">
                        <w:pPr>
                          <w:pStyle w:val="EmptyCellLayoutStyle"/>
                          <w:spacing w:after="0" w:line="240" w:lineRule="auto"/>
                        </w:pPr>
                      </w:p>
                    </w:tc>
                    <w:tc>
                      <w:tcPr>
                        <w:tcW w:w="341" w:type="dxa"/>
                      </w:tcPr>
                      <w:p w14:paraId="58CD67BB" w14:textId="77777777" w:rsidR="008E25E7" w:rsidRDefault="008E25E7">
                        <w:pPr>
                          <w:pStyle w:val="EmptyCellLayoutStyle"/>
                          <w:spacing w:after="0" w:line="240" w:lineRule="auto"/>
                        </w:pPr>
                      </w:p>
                    </w:tc>
                    <w:tc>
                      <w:tcPr>
                        <w:tcW w:w="306" w:type="dxa"/>
                      </w:tcPr>
                      <w:p w14:paraId="5B1163F2" w14:textId="77777777" w:rsidR="008E25E7" w:rsidRDefault="008E25E7">
                        <w:pPr>
                          <w:pStyle w:val="EmptyCellLayoutStyle"/>
                          <w:spacing w:after="0" w:line="240" w:lineRule="auto"/>
                        </w:pPr>
                      </w:p>
                    </w:tc>
                    <w:tc>
                      <w:tcPr>
                        <w:tcW w:w="1679" w:type="dxa"/>
                      </w:tcPr>
                      <w:p w14:paraId="45343426" w14:textId="77777777" w:rsidR="008E25E7" w:rsidRDefault="008E25E7">
                        <w:pPr>
                          <w:pStyle w:val="EmptyCellLayoutStyle"/>
                          <w:spacing w:after="0" w:line="240" w:lineRule="auto"/>
                        </w:pPr>
                      </w:p>
                    </w:tc>
                    <w:tc>
                      <w:tcPr>
                        <w:tcW w:w="472" w:type="dxa"/>
                      </w:tcPr>
                      <w:p w14:paraId="7EC16B98" w14:textId="77777777" w:rsidR="008E25E7" w:rsidRDefault="008E25E7">
                        <w:pPr>
                          <w:pStyle w:val="EmptyCellLayoutStyle"/>
                          <w:spacing w:after="0" w:line="240" w:lineRule="auto"/>
                        </w:pPr>
                      </w:p>
                    </w:tc>
                    <w:tc>
                      <w:tcPr>
                        <w:tcW w:w="1236" w:type="dxa"/>
                      </w:tcPr>
                      <w:p w14:paraId="5D49A598" w14:textId="77777777" w:rsidR="008E25E7" w:rsidRDefault="008E25E7">
                        <w:pPr>
                          <w:pStyle w:val="EmptyCellLayoutStyle"/>
                          <w:spacing w:after="0" w:line="240" w:lineRule="auto"/>
                        </w:pPr>
                      </w:p>
                    </w:tc>
                  </w:tr>
                  <w:tr w:rsidR="00514630" w14:paraId="67C45B80" w14:textId="77777777" w:rsidTr="00514630">
                    <w:trPr>
                      <w:trHeight w:val="1176"/>
                    </w:trPr>
                    <w:tc>
                      <w:tcPr>
                        <w:tcW w:w="1136" w:type="dxa"/>
                      </w:tcPr>
                      <w:p w14:paraId="7E1366DF" w14:textId="77777777" w:rsidR="008E25E7" w:rsidRDefault="008E25E7">
                        <w:pPr>
                          <w:pStyle w:val="EmptyCellLayoutStyle"/>
                          <w:spacing w:after="0" w:line="240" w:lineRule="auto"/>
                        </w:pPr>
                      </w:p>
                    </w:tc>
                    <w:tc>
                      <w:tcPr>
                        <w:tcW w:w="708" w:type="dxa"/>
                      </w:tcPr>
                      <w:p w14:paraId="495E69A1" w14:textId="77777777" w:rsidR="008E25E7" w:rsidRDefault="008E25E7">
                        <w:pPr>
                          <w:pStyle w:val="EmptyCellLayoutStyle"/>
                          <w:spacing w:after="0" w:line="240" w:lineRule="auto"/>
                        </w:pPr>
                      </w:p>
                    </w:tc>
                    <w:tc>
                      <w:tcPr>
                        <w:tcW w:w="1824" w:type="dxa"/>
                      </w:tcPr>
                      <w:p w14:paraId="46071FA1" w14:textId="77777777" w:rsidR="008E25E7" w:rsidRDefault="008E25E7">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8E25E7" w14:paraId="5052D164" w14:textId="77777777">
                          <w:trPr>
                            <w:trHeight w:val="1098"/>
                          </w:trPr>
                          <w:tc>
                            <w:tcPr>
                              <w:tcW w:w="4848" w:type="dxa"/>
                              <w:tcBorders>
                                <w:top w:val="nil"/>
                                <w:left w:val="nil"/>
                                <w:bottom w:val="nil"/>
                                <w:right w:val="nil"/>
                              </w:tcBorders>
                              <w:tcMar>
                                <w:top w:w="39" w:type="dxa"/>
                                <w:left w:w="39" w:type="dxa"/>
                                <w:bottom w:w="39" w:type="dxa"/>
                                <w:right w:w="39" w:type="dxa"/>
                              </w:tcMar>
                            </w:tcPr>
                            <w:p w14:paraId="1A552AAC" w14:textId="77777777" w:rsidR="008E25E7"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1437B90E" w14:textId="77777777" w:rsidR="008E25E7" w:rsidRDefault="008E25E7">
                        <w:pPr>
                          <w:spacing w:after="0" w:line="240" w:lineRule="auto"/>
                        </w:pPr>
                      </w:p>
                    </w:tc>
                    <w:tc>
                      <w:tcPr>
                        <w:tcW w:w="1679" w:type="dxa"/>
                      </w:tcPr>
                      <w:p w14:paraId="6C9BEF71" w14:textId="77777777" w:rsidR="008E25E7" w:rsidRDefault="008E25E7">
                        <w:pPr>
                          <w:pStyle w:val="EmptyCellLayoutStyle"/>
                          <w:spacing w:after="0" w:line="240" w:lineRule="auto"/>
                        </w:pPr>
                      </w:p>
                    </w:tc>
                    <w:tc>
                      <w:tcPr>
                        <w:tcW w:w="472" w:type="dxa"/>
                      </w:tcPr>
                      <w:p w14:paraId="353DB298" w14:textId="77777777" w:rsidR="008E25E7" w:rsidRDefault="008E25E7">
                        <w:pPr>
                          <w:pStyle w:val="EmptyCellLayoutStyle"/>
                          <w:spacing w:after="0" w:line="240" w:lineRule="auto"/>
                        </w:pPr>
                      </w:p>
                    </w:tc>
                    <w:tc>
                      <w:tcPr>
                        <w:tcW w:w="1236" w:type="dxa"/>
                      </w:tcPr>
                      <w:p w14:paraId="1AF94477" w14:textId="77777777" w:rsidR="008E25E7" w:rsidRDefault="008E25E7">
                        <w:pPr>
                          <w:pStyle w:val="EmptyCellLayoutStyle"/>
                          <w:spacing w:after="0" w:line="240" w:lineRule="auto"/>
                        </w:pPr>
                      </w:p>
                    </w:tc>
                  </w:tr>
                  <w:tr w:rsidR="008E25E7" w14:paraId="77C1CB2D" w14:textId="77777777">
                    <w:trPr>
                      <w:trHeight w:val="229"/>
                    </w:trPr>
                    <w:tc>
                      <w:tcPr>
                        <w:tcW w:w="1136" w:type="dxa"/>
                      </w:tcPr>
                      <w:p w14:paraId="72F72845" w14:textId="77777777" w:rsidR="008E25E7" w:rsidRDefault="008E25E7">
                        <w:pPr>
                          <w:pStyle w:val="EmptyCellLayoutStyle"/>
                          <w:spacing w:after="0" w:line="240" w:lineRule="auto"/>
                        </w:pPr>
                      </w:p>
                    </w:tc>
                    <w:tc>
                      <w:tcPr>
                        <w:tcW w:w="708" w:type="dxa"/>
                      </w:tcPr>
                      <w:p w14:paraId="0ED0D90E" w14:textId="77777777" w:rsidR="008E25E7" w:rsidRDefault="008E25E7">
                        <w:pPr>
                          <w:pStyle w:val="EmptyCellLayoutStyle"/>
                          <w:spacing w:after="0" w:line="240" w:lineRule="auto"/>
                        </w:pPr>
                      </w:p>
                    </w:tc>
                    <w:tc>
                      <w:tcPr>
                        <w:tcW w:w="1824" w:type="dxa"/>
                      </w:tcPr>
                      <w:p w14:paraId="7D239678" w14:textId="77777777" w:rsidR="008E25E7" w:rsidRDefault="008E25E7">
                        <w:pPr>
                          <w:pStyle w:val="EmptyCellLayoutStyle"/>
                          <w:spacing w:after="0" w:line="240" w:lineRule="auto"/>
                        </w:pPr>
                      </w:p>
                    </w:tc>
                    <w:tc>
                      <w:tcPr>
                        <w:tcW w:w="24" w:type="dxa"/>
                      </w:tcPr>
                      <w:p w14:paraId="59507620" w14:textId="77777777" w:rsidR="008E25E7" w:rsidRDefault="008E25E7">
                        <w:pPr>
                          <w:pStyle w:val="EmptyCellLayoutStyle"/>
                          <w:spacing w:after="0" w:line="240" w:lineRule="auto"/>
                        </w:pPr>
                      </w:p>
                    </w:tc>
                    <w:tc>
                      <w:tcPr>
                        <w:tcW w:w="755" w:type="dxa"/>
                      </w:tcPr>
                      <w:p w14:paraId="7ED07F44" w14:textId="77777777" w:rsidR="008E25E7" w:rsidRDefault="008E25E7">
                        <w:pPr>
                          <w:pStyle w:val="EmptyCellLayoutStyle"/>
                          <w:spacing w:after="0" w:line="240" w:lineRule="auto"/>
                        </w:pPr>
                      </w:p>
                    </w:tc>
                    <w:tc>
                      <w:tcPr>
                        <w:tcW w:w="3420" w:type="dxa"/>
                      </w:tcPr>
                      <w:p w14:paraId="1FAF4526" w14:textId="77777777" w:rsidR="008E25E7" w:rsidRDefault="008E25E7">
                        <w:pPr>
                          <w:pStyle w:val="EmptyCellLayoutStyle"/>
                          <w:spacing w:after="0" w:line="240" w:lineRule="auto"/>
                        </w:pPr>
                      </w:p>
                    </w:tc>
                    <w:tc>
                      <w:tcPr>
                        <w:tcW w:w="341" w:type="dxa"/>
                      </w:tcPr>
                      <w:p w14:paraId="21FC7695" w14:textId="77777777" w:rsidR="008E25E7" w:rsidRDefault="008E25E7">
                        <w:pPr>
                          <w:pStyle w:val="EmptyCellLayoutStyle"/>
                          <w:spacing w:after="0" w:line="240" w:lineRule="auto"/>
                        </w:pPr>
                      </w:p>
                    </w:tc>
                    <w:tc>
                      <w:tcPr>
                        <w:tcW w:w="306" w:type="dxa"/>
                      </w:tcPr>
                      <w:p w14:paraId="6D5DF94F" w14:textId="77777777" w:rsidR="008E25E7" w:rsidRDefault="008E25E7">
                        <w:pPr>
                          <w:pStyle w:val="EmptyCellLayoutStyle"/>
                          <w:spacing w:after="0" w:line="240" w:lineRule="auto"/>
                        </w:pPr>
                      </w:p>
                    </w:tc>
                    <w:tc>
                      <w:tcPr>
                        <w:tcW w:w="1679" w:type="dxa"/>
                      </w:tcPr>
                      <w:p w14:paraId="49323AF8" w14:textId="77777777" w:rsidR="008E25E7" w:rsidRDefault="008E25E7">
                        <w:pPr>
                          <w:pStyle w:val="EmptyCellLayoutStyle"/>
                          <w:spacing w:after="0" w:line="240" w:lineRule="auto"/>
                        </w:pPr>
                      </w:p>
                    </w:tc>
                    <w:tc>
                      <w:tcPr>
                        <w:tcW w:w="472" w:type="dxa"/>
                      </w:tcPr>
                      <w:p w14:paraId="270D0BE5" w14:textId="77777777" w:rsidR="008E25E7" w:rsidRDefault="008E25E7">
                        <w:pPr>
                          <w:pStyle w:val="EmptyCellLayoutStyle"/>
                          <w:spacing w:after="0" w:line="240" w:lineRule="auto"/>
                        </w:pPr>
                      </w:p>
                    </w:tc>
                    <w:tc>
                      <w:tcPr>
                        <w:tcW w:w="1236" w:type="dxa"/>
                      </w:tcPr>
                      <w:p w14:paraId="3A8E14D4" w14:textId="77777777" w:rsidR="008E25E7" w:rsidRDefault="008E25E7">
                        <w:pPr>
                          <w:pStyle w:val="EmptyCellLayoutStyle"/>
                          <w:spacing w:after="0" w:line="240" w:lineRule="auto"/>
                        </w:pPr>
                      </w:p>
                    </w:tc>
                  </w:tr>
                  <w:tr w:rsidR="008E25E7" w14:paraId="1B54D35F" w14:textId="77777777">
                    <w:trPr>
                      <w:trHeight w:val="335"/>
                    </w:trPr>
                    <w:tc>
                      <w:tcPr>
                        <w:tcW w:w="1136" w:type="dxa"/>
                      </w:tcPr>
                      <w:p w14:paraId="609C6619" w14:textId="77777777" w:rsidR="008E25E7" w:rsidRDefault="008E25E7">
                        <w:pPr>
                          <w:pStyle w:val="EmptyCellLayoutStyle"/>
                          <w:spacing w:after="0" w:line="240" w:lineRule="auto"/>
                        </w:pPr>
                      </w:p>
                    </w:tc>
                    <w:tc>
                      <w:tcPr>
                        <w:tcW w:w="708" w:type="dxa"/>
                      </w:tcPr>
                      <w:p w14:paraId="6B05A485" w14:textId="77777777" w:rsidR="008E25E7" w:rsidRDefault="008E25E7">
                        <w:pPr>
                          <w:pStyle w:val="EmptyCellLayoutStyle"/>
                          <w:spacing w:after="0" w:line="240" w:lineRule="auto"/>
                        </w:pPr>
                      </w:p>
                    </w:tc>
                    <w:tc>
                      <w:tcPr>
                        <w:tcW w:w="1824" w:type="dxa"/>
                      </w:tcPr>
                      <w:p w14:paraId="5285818B" w14:textId="77777777" w:rsidR="008E25E7" w:rsidRDefault="008E25E7">
                        <w:pPr>
                          <w:pStyle w:val="EmptyCellLayoutStyle"/>
                          <w:spacing w:after="0" w:line="240" w:lineRule="auto"/>
                        </w:pPr>
                      </w:p>
                    </w:tc>
                    <w:tc>
                      <w:tcPr>
                        <w:tcW w:w="24" w:type="dxa"/>
                      </w:tcPr>
                      <w:p w14:paraId="66C79BD1" w14:textId="77777777" w:rsidR="008E25E7" w:rsidRDefault="008E25E7">
                        <w:pPr>
                          <w:pStyle w:val="EmptyCellLayoutStyle"/>
                          <w:spacing w:after="0" w:line="240" w:lineRule="auto"/>
                        </w:pPr>
                      </w:p>
                    </w:tc>
                    <w:tc>
                      <w:tcPr>
                        <w:tcW w:w="755" w:type="dxa"/>
                      </w:tcPr>
                      <w:p w14:paraId="12B19777" w14:textId="77777777" w:rsidR="008E25E7" w:rsidRDefault="008E25E7">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8E25E7" w14:paraId="726510E3"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20C7158" w14:textId="77777777" w:rsidR="008E25E7" w:rsidRDefault="00000000">
                              <w:pPr>
                                <w:spacing w:after="0" w:line="240" w:lineRule="auto"/>
                                <w:jc w:val="center"/>
                              </w:pPr>
                              <w:r>
                                <w:rPr>
                                  <w:rFonts w:ascii="Arial" w:eastAsia="Arial" w:hAnsi="Arial"/>
                                  <w:b/>
                                  <w:color w:val="000000"/>
                                </w:rPr>
                                <w:t>May 2024</w:t>
                              </w:r>
                            </w:p>
                          </w:tc>
                        </w:tr>
                      </w:tbl>
                      <w:p w14:paraId="2A45BF17" w14:textId="77777777" w:rsidR="008E25E7" w:rsidRDefault="008E25E7">
                        <w:pPr>
                          <w:spacing w:after="0" w:line="240" w:lineRule="auto"/>
                        </w:pPr>
                      </w:p>
                    </w:tc>
                    <w:tc>
                      <w:tcPr>
                        <w:tcW w:w="341" w:type="dxa"/>
                      </w:tcPr>
                      <w:p w14:paraId="50C09B1D" w14:textId="77777777" w:rsidR="008E25E7" w:rsidRDefault="008E25E7">
                        <w:pPr>
                          <w:pStyle w:val="EmptyCellLayoutStyle"/>
                          <w:spacing w:after="0" w:line="240" w:lineRule="auto"/>
                        </w:pPr>
                      </w:p>
                    </w:tc>
                    <w:tc>
                      <w:tcPr>
                        <w:tcW w:w="306" w:type="dxa"/>
                      </w:tcPr>
                      <w:p w14:paraId="080B8580" w14:textId="77777777" w:rsidR="008E25E7" w:rsidRDefault="008E25E7">
                        <w:pPr>
                          <w:pStyle w:val="EmptyCellLayoutStyle"/>
                          <w:spacing w:after="0" w:line="240" w:lineRule="auto"/>
                        </w:pPr>
                      </w:p>
                    </w:tc>
                    <w:tc>
                      <w:tcPr>
                        <w:tcW w:w="1679" w:type="dxa"/>
                      </w:tcPr>
                      <w:p w14:paraId="3D0D2A6F" w14:textId="77777777" w:rsidR="008E25E7" w:rsidRDefault="008E25E7">
                        <w:pPr>
                          <w:pStyle w:val="EmptyCellLayoutStyle"/>
                          <w:spacing w:after="0" w:line="240" w:lineRule="auto"/>
                        </w:pPr>
                      </w:p>
                    </w:tc>
                    <w:tc>
                      <w:tcPr>
                        <w:tcW w:w="472" w:type="dxa"/>
                      </w:tcPr>
                      <w:p w14:paraId="3D21C13C" w14:textId="77777777" w:rsidR="008E25E7" w:rsidRDefault="008E25E7">
                        <w:pPr>
                          <w:pStyle w:val="EmptyCellLayoutStyle"/>
                          <w:spacing w:after="0" w:line="240" w:lineRule="auto"/>
                        </w:pPr>
                      </w:p>
                    </w:tc>
                    <w:tc>
                      <w:tcPr>
                        <w:tcW w:w="1236" w:type="dxa"/>
                      </w:tcPr>
                      <w:p w14:paraId="52FEFDA0" w14:textId="77777777" w:rsidR="008E25E7" w:rsidRDefault="008E25E7">
                        <w:pPr>
                          <w:pStyle w:val="EmptyCellLayoutStyle"/>
                          <w:spacing w:after="0" w:line="240" w:lineRule="auto"/>
                        </w:pPr>
                      </w:p>
                    </w:tc>
                  </w:tr>
                  <w:tr w:rsidR="008E25E7" w14:paraId="6A0034C7" w14:textId="77777777">
                    <w:trPr>
                      <w:trHeight w:val="364"/>
                    </w:trPr>
                    <w:tc>
                      <w:tcPr>
                        <w:tcW w:w="1136" w:type="dxa"/>
                      </w:tcPr>
                      <w:p w14:paraId="203D9ABC" w14:textId="77777777" w:rsidR="008E25E7" w:rsidRDefault="008E25E7">
                        <w:pPr>
                          <w:pStyle w:val="EmptyCellLayoutStyle"/>
                          <w:spacing w:after="0" w:line="240" w:lineRule="auto"/>
                        </w:pPr>
                      </w:p>
                    </w:tc>
                    <w:tc>
                      <w:tcPr>
                        <w:tcW w:w="708" w:type="dxa"/>
                      </w:tcPr>
                      <w:p w14:paraId="7665F31D" w14:textId="77777777" w:rsidR="008E25E7" w:rsidRDefault="008E25E7">
                        <w:pPr>
                          <w:pStyle w:val="EmptyCellLayoutStyle"/>
                          <w:spacing w:after="0" w:line="240" w:lineRule="auto"/>
                        </w:pPr>
                      </w:p>
                    </w:tc>
                    <w:tc>
                      <w:tcPr>
                        <w:tcW w:w="1824" w:type="dxa"/>
                      </w:tcPr>
                      <w:p w14:paraId="402C910D" w14:textId="77777777" w:rsidR="008E25E7" w:rsidRDefault="008E25E7">
                        <w:pPr>
                          <w:pStyle w:val="EmptyCellLayoutStyle"/>
                          <w:spacing w:after="0" w:line="240" w:lineRule="auto"/>
                        </w:pPr>
                      </w:p>
                    </w:tc>
                    <w:tc>
                      <w:tcPr>
                        <w:tcW w:w="24" w:type="dxa"/>
                      </w:tcPr>
                      <w:p w14:paraId="08C580C2" w14:textId="77777777" w:rsidR="008E25E7" w:rsidRDefault="008E25E7">
                        <w:pPr>
                          <w:pStyle w:val="EmptyCellLayoutStyle"/>
                          <w:spacing w:after="0" w:line="240" w:lineRule="auto"/>
                        </w:pPr>
                      </w:p>
                    </w:tc>
                    <w:tc>
                      <w:tcPr>
                        <w:tcW w:w="755" w:type="dxa"/>
                      </w:tcPr>
                      <w:p w14:paraId="1BE94E92" w14:textId="77777777" w:rsidR="008E25E7" w:rsidRDefault="008E25E7">
                        <w:pPr>
                          <w:pStyle w:val="EmptyCellLayoutStyle"/>
                          <w:spacing w:after="0" w:line="240" w:lineRule="auto"/>
                        </w:pPr>
                      </w:p>
                    </w:tc>
                    <w:tc>
                      <w:tcPr>
                        <w:tcW w:w="3420" w:type="dxa"/>
                      </w:tcPr>
                      <w:p w14:paraId="60780470" w14:textId="77777777" w:rsidR="008E25E7" w:rsidRDefault="008E25E7">
                        <w:pPr>
                          <w:pStyle w:val="EmptyCellLayoutStyle"/>
                          <w:spacing w:after="0" w:line="240" w:lineRule="auto"/>
                        </w:pPr>
                      </w:p>
                    </w:tc>
                    <w:tc>
                      <w:tcPr>
                        <w:tcW w:w="341" w:type="dxa"/>
                      </w:tcPr>
                      <w:p w14:paraId="774F2EE0" w14:textId="77777777" w:rsidR="008E25E7" w:rsidRDefault="008E25E7">
                        <w:pPr>
                          <w:pStyle w:val="EmptyCellLayoutStyle"/>
                          <w:spacing w:after="0" w:line="240" w:lineRule="auto"/>
                        </w:pPr>
                      </w:p>
                    </w:tc>
                    <w:tc>
                      <w:tcPr>
                        <w:tcW w:w="306" w:type="dxa"/>
                      </w:tcPr>
                      <w:p w14:paraId="33C640AF" w14:textId="77777777" w:rsidR="008E25E7" w:rsidRDefault="008E25E7">
                        <w:pPr>
                          <w:pStyle w:val="EmptyCellLayoutStyle"/>
                          <w:spacing w:after="0" w:line="240" w:lineRule="auto"/>
                        </w:pPr>
                      </w:p>
                    </w:tc>
                    <w:tc>
                      <w:tcPr>
                        <w:tcW w:w="1679" w:type="dxa"/>
                      </w:tcPr>
                      <w:p w14:paraId="57AC5669" w14:textId="77777777" w:rsidR="008E25E7" w:rsidRDefault="008E25E7">
                        <w:pPr>
                          <w:pStyle w:val="EmptyCellLayoutStyle"/>
                          <w:spacing w:after="0" w:line="240" w:lineRule="auto"/>
                        </w:pPr>
                      </w:p>
                    </w:tc>
                    <w:tc>
                      <w:tcPr>
                        <w:tcW w:w="472" w:type="dxa"/>
                      </w:tcPr>
                      <w:p w14:paraId="097BD603" w14:textId="77777777" w:rsidR="008E25E7" w:rsidRDefault="008E25E7">
                        <w:pPr>
                          <w:pStyle w:val="EmptyCellLayoutStyle"/>
                          <w:spacing w:after="0" w:line="240" w:lineRule="auto"/>
                        </w:pPr>
                      </w:p>
                    </w:tc>
                    <w:tc>
                      <w:tcPr>
                        <w:tcW w:w="1236" w:type="dxa"/>
                      </w:tcPr>
                      <w:p w14:paraId="6ECDD8B9" w14:textId="77777777" w:rsidR="008E25E7" w:rsidRDefault="008E25E7">
                        <w:pPr>
                          <w:pStyle w:val="EmptyCellLayoutStyle"/>
                          <w:spacing w:after="0" w:line="240" w:lineRule="auto"/>
                        </w:pPr>
                      </w:p>
                    </w:tc>
                  </w:tr>
                  <w:tr w:rsidR="008E25E7" w14:paraId="517EAF98" w14:textId="77777777">
                    <w:trPr>
                      <w:trHeight w:val="780"/>
                    </w:trPr>
                    <w:tc>
                      <w:tcPr>
                        <w:tcW w:w="1136" w:type="dxa"/>
                      </w:tcPr>
                      <w:p w14:paraId="24F5B500" w14:textId="77777777" w:rsidR="008E25E7" w:rsidRDefault="008E25E7">
                        <w:pPr>
                          <w:pStyle w:val="EmptyCellLayoutStyle"/>
                          <w:spacing w:after="0" w:line="240" w:lineRule="auto"/>
                        </w:pPr>
                      </w:p>
                    </w:tc>
                    <w:tc>
                      <w:tcPr>
                        <w:tcW w:w="708" w:type="dxa"/>
                      </w:tcPr>
                      <w:p w14:paraId="012D7A66" w14:textId="77777777" w:rsidR="008E25E7" w:rsidRDefault="008E25E7">
                        <w:pPr>
                          <w:pStyle w:val="EmptyCellLayoutStyle"/>
                          <w:spacing w:after="0" w:line="240" w:lineRule="auto"/>
                        </w:pPr>
                      </w:p>
                    </w:tc>
                    <w:tc>
                      <w:tcPr>
                        <w:tcW w:w="1824" w:type="dxa"/>
                      </w:tcPr>
                      <w:p w14:paraId="48BD53C6" w14:textId="77777777" w:rsidR="008E25E7" w:rsidRDefault="008E25E7">
                        <w:pPr>
                          <w:pStyle w:val="EmptyCellLayoutStyle"/>
                          <w:spacing w:after="0" w:line="240" w:lineRule="auto"/>
                        </w:pPr>
                      </w:p>
                    </w:tc>
                    <w:tc>
                      <w:tcPr>
                        <w:tcW w:w="24" w:type="dxa"/>
                      </w:tcPr>
                      <w:p w14:paraId="2243C007" w14:textId="77777777" w:rsidR="008E25E7" w:rsidRDefault="008E25E7">
                        <w:pPr>
                          <w:pStyle w:val="EmptyCellLayoutStyle"/>
                          <w:spacing w:after="0" w:line="240" w:lineRule="auto"/>
                        </w:pPr>
                      </w:p>
                    </w:tc>
                    <w:tc>
                      <w:tcPr>
                        <w:tcW w:w="755" w:type="dxa"/>
                      </w:tcPr>
                      <w:p w14:paraId="1C2A9D78" w14:textId="77777777" w:rsidR="008E25E7" w:rsidRDefault="008E25E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29E7BEAA" w14:textId="77777777" w:rsidR="008E25E7" w:rsidRDefault="00000000">
                        <w:pPr>
                          <w:spacing w:after="0" w:line="240" w:lineRule="auto"/>
                        </w:pPr>
                        <w:r>
                          <w:rPr>
                            <w:noProof/>
                          </w:rPr>
                          <w:drawing>
                            <wp:inline distT="0" distB="0" distL="0" distR="0" wp14:anchorId="4D1F73E4" wp14:editId="4AADC752">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3A8A50D5" w14:textId="77777777" w:rsidR="008E25E7" w:rsidRDefault="008E25E7">
                        <w:pPr>
                          <w:pStyle w:val="EmptyCellLayoutStyle"/>
                          <w:spacing w:after="0" w:line="240" w:lineRule="auto"/>
                        </w:pPr>
                      </w:p>
                    </w:tc>
                    <w:tc>
                      <w:tcPr>
                        <w:tcW w:w="306" w:type="dxa"/>
                      </w:tcPr>
                      <w:p w14:paraId="674BC362" w14:textId="77777777" w:rsidR="008E25E7" w:rsidRDefault="008E25E7">
                        <w:pPr>
                          <w:pStyle w:val="EmptyCellLayoutStyle"/>
                          <w:spacing w:after="0" w:line="240" w:lineRule="auto"/>
                        </w:pPr>
                      </w:p>
                    </w:tc>
                    <w:tc>
                      <w:tcPr>
                        <w:tcW w:w="1679" w:type="dxa"/>
                      </w:tcPr>
                      <w:p w14:paraId="609375CB" w14:textId="77777777" w:rsidR="008E25E7" w:rsidRDefault="008E25E7">
                        <w:pPr>
                          <w:pStyle w:val="EmptyCellLayoutStyle"/>
                          <w:spacing w:after="0" w:line="240" w:lineRule="auto"/>
                        </w:pPr>
                      </w:p>
                    </w:tc>
                    <w:tc>
                      <w:tcPr>
                        <w:tcW w:w="472" w:type="dxa"/>
                      </w:tcPr>
                      <w:p w14:paraId="141ADBDE" w14:textId="77777777" w:rsidR="008E25E7" w:rsidRDefault="008E25E7">
                        <w:pPr>
                          <w:pStyle w:val="EmptyCellLayoutStyle"/>
                          <w:spacing w:after="0" w:line="240" w:lineRule="auto"/>
                        </w:pPr>
                      </w:p>
                    </w:tc>
                    <w:tc>
                      <w:tcPr>
                        <w:tcW w:w="1236" w:type="dxa"/>
                      </w:tcPr>
                      <w:p w14:paraId="6571956F" w14:textId="77777777" w:rsidR="008E25E7" w:rsidRDefault="008E25E7">
                        <w:pPr>
                          <w:pStyle w:val="EmptyCellLayoutStyle"/>
                          <w:spacing w:after="0" w:line="240" w:lineRule="auto"/>
                        </w:pPr>
                      </w:p>
                    </w:tc>
                  </w:tr>
                  <w:tr w:rsidR="008E25E7" w14:paraId="1B315422" w14:textId="77777777">
                    <w:trPr>
                      <w:trHeight w:val="465"/>
                    </w:trPr>
                    <w:tc>
                      <w:tcPr>
                        <w:tcW w:w="1136" w:type="dxa"/>
                      </w:tcPr>
                      <w:p w14:paraId="0423461F" w14:textId="77777777" w:rsidR="008E25E7" w:rsidRDefault="008E25E7">
                        <w:pPr>
                          <w:pStyle w:val="EmptyCellLayoutStyle"/>
                          <w:spacing w:after="0" w:line="240" w:lineRule="auto"/>
                        </w:pPr>
                      </w:p>
                    </w:tc>
                    <w:tc>
                      <w:tcPr>
                        <w:tcW w:w="708" w:type="dxa"/>
                      </w:tcPr>
                      <w:p w14:paraId="5845B5F4" w14:textId="77777777" w:rsidR="008E25E7" w:rsidRDefault="008E25E7">
                        <w:pPr>
                          <w:pStyle w:val="EmptyCellLayoutStyle"/>
                          <w:spacing w:after="0" w:line="240" w:lineRule="auto"/>
                        </w:pPr>
                      </w:p>
                    </w:tc>
                    <w:tc>
                      <w:tcPr>
                        <w:tcW w:w="1824" w:type="dxa"/>
                      </w:tcPr>
                      <w:p w14:paraId="05622F4E" w14:textId="77777777" w:rsidR="008E25E7" w:rsidRDefault="008E25E7">
                        <w:pPr>
                          <w:pStyle w:val="EmptyCellLayoutStyle"/>
                          <w:spacing w:after="0" w:line="240" w:lineRule="auto"/>
                        </w:pPr>
                      </w:p>
                    </w:tc>
                    <w:tc>
                      <w:tcPr>
                        <w:tcW w:w="24" w:type="dxa"/>
                      </w:tcPr>
                      <w:p w14:paraId="22BD78C3" w14:textId="77777777" w:rsidR="008E25E7" w:rsidRDefault="008E25E7">
                        <w:pPr>
                          <w:pStyle w:val="EmptyCellLayoutStyle"/>
                          <w:spacing w:after="0" w:line="240" w:lineRule="auto"/>
                        </w:pPr>
                      </w:p>
                    </w:tc>
                    <w:tc>
                      <w:tcPr>
                        <w:tcW w:w="755" w:type="dxa"/>
                      </w:tcPr>
                      <w:p w14:paraId="59CE97DF" w14:textId="77777777" w:rsidR="008E25E7" w:rsidRDefault="008E25E7">
                        <w:pPr>
                          <w:pStyle w:val="EmptyCellLayoutStyle"/>
                          <w:spacing w:after="0" w:line="240" w:lineRule="auto"/>
                        </w:pPr>
                      </w:p>
                    </w:tc>
                    <w:tc>
                      <w:tcPr>
                        <w:tcW w:w="3420" w:type="dxa"/>
                      </w:tcPr>
                      <w:p w14:paraId="65A52757" w14:textId="77777777" w:rsidR="008E25E7" w:rsidRDefault="008E25E7">
                        <w:pPr>
                          <w:pStyle w:val="EmptyCellLayoutStyle"/>
                          <w:spacing w:after="0" w:line="240" w:lineRule="auto"/>
                        </w:pPr>
                      </w:p>
                    </w:tc>
                    <w:tc>
                      <w:tcPr>
                        <w:tcW w:w="341" w:type="dxa"/>
                      </w:tcPr>
                      <w:p w14:paraId="0BE332F0" w14:textId="77777777" w:rsidR="008E25E7" w:rsidRDefault="008E25E7">
                        <w:pPr>
                          <w:pStyle w:val="EmptyCellLayoutStyle"/>
                          <w:spacing w:after="0" w:line="240" w:lineRule="auto"/>
                        </w:pPr>
                      </w:p>
                    </w:tc>
                    <w:tc>
                      <w:tcPr>
                        <w:tcW w:w="306" w:type="dxa"/>
                      </w:tcPr>
                      <w:p w14:paraId="2625DE1B" w14:textId="77777777" w:rsidR="008E25E7" w:rsidRDefault="008E25E7">
                        <w:pPr>
                          <w:pStyle w:val="EmptyCellLayoutStyle"/>
                          <w:spacing w:after="0" w:line="240" w:lineRule="auto"/>
                        </w:pPr>
                      </w:p>
                    </w:tc>
                    <w:tc>
                      <w:tcPr>
                        <w:tcW w:w="1679" w:type="dxa"/>
                      </w:tcPr>
                      <w:p w14:paraId="15C67F23" w14:textId="77777777" w:rsidR="008E25E7" w:rsidRDefault="008E25E7">
                        <w:pPr>
                          <w:pStyle w:val="EmptyCellLayoutStyle"/>
                          <w:spacing w:after="0" w:line="240" w:lineRule="auto"/>
                        </w:pPr>
                      </w:p>
                    </w:tc>
                    <w:tc>
                      <w:tcPr>
                        <w:tcW w:w="472" w:type="dxa"/>
                      </w:tcPr>
                      <w:p w14:paraId="7B082692" w14:textId="77777777" w:rsidR="008E25E7" w:rsidRDefault="008E25E7">
                        <w:pPr>
                          <w:pStyle w:val="EmptyCellLayoutStyle"/>
                          <w:spacing w:after="0" w:line="240" w:lineRule="auto"/>
                        </w:pPr>
                      </w:p>
                    </w:tc>
                    <w:tc>
                      <w:tcPr>
                        <w:tcW w:w="1236" w:type="dxa"/>
                      </w:tcPr>
                      <w:p w14:paraId="02BCAC79" w14:textId="77777777" w:rsidR="008E25E7" w:rsidRDefault="008E25E7">
                        <w:pPr>
                          <w:pStyle w:val="EmptyCellLayoutStyle"/>
                          <w:spacing w:after="0" w:line="240" w:lineRule="auto"/>
                        </w:pPr>
                      </w:p>
                    </w:tc>
                  </w:tr>
                </w:tbl>
                <w:p w14:paraId="4E755C58" w14:textId="77777777" w:rsidR="008E25E7" w:rsidRDefault="008E25E7">
                  <w:pPr>
                    <w:spacing w:after="0" w:line="240" w:lineRule="auto"/>
                  </w:pPr>
                </w:p>
              </w:tc>
            </w:tr>
          </w:tbl>
          <w:p w14:paraId="326D4A5E" w14:textId="77777777" w:rsidR="008E25E7" w:rsidRDefault="008E25E7">
            <w:pPr>
              <w:spacing w:after="0" w:line="240" w:lineRule="auto"/>
            </w:pPr>
          </w:p>
        </w:tc>
      </w:tr>
    </w:tbl>
    <w:p w14:paraId="6D2973A5"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8E25E7" w14:paraId="55270C18"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8E25E7" w14:paraId="06E68E6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514630" w14:paraId="225B602D" w14:textId="77777777" w:rsidTr="00514630">
                    <w:trPr>
                      <w:trHeight w:val="297"/>
                    </w:trPr>
                    <w:tc>
                      <w:tcPr>
                        <w:tcW w:w="1115" w:type="dxa"/>
                      </w:tcPr>
                      <w:p w14:paraId="6A4677ED" w14:textId="77777777" w:rsidR="008E25E7" w:rsidRDefault="008E25E7">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8E25E7" w14:paraId="6C4E635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C73AA06" w14:textId="77777777" w:rsidR="008E25E7" w:rsidRDefault="00000000">
                              <w:pPr>
                                <w:spacing w:after="0" w:line="240" w:lineRule="auto"/>
                              </w:pPr>
                              <w:r>
                                <w:rPr>
                                  <w:rFonts w:ascii="Arial" w:eastAsia="Arial" w:hAnsi="Arial"/>
                                  <w:b/>
                                  <w:color w:val="0082BF"/>
                                  <w:sz w:val="21"/>
                                </w:rPr>
                                <w:t>DEFINITIONS</w:t>
                              </w:r>
                            </w:p>
                          </w:tc>
                        </w:tr>
                      </w:tbl>
                      <w:p w14:paraId="16472063" w14:textId="77777777" w:rsidR="008E25E7" w:rsidRDefault="008E25E7">
                        <w:pPr>
                          <w:spacing w:after="0" w:line="240" w:lineRule="auto"/>
                        </w:pPr>
                      </w:p>
                    </w:tc>
                    <w:tc>
                      <w:tcPr>
                        <w:tcW w:w="1133" w:type="dxa"/>
                      </w:tcPr>
                      <w:p w14:paraId="7434A2ED" w14:textId="77777777" w:rsidR="008E25E7" w:rsidRDefault="008E25E7">
                        <w:pPr>
                          <w:pStyle w:val="EmptyCellLayoutStyle"/>
                          <w:spacing w:after="0" w:line="240" w:lineRule="auto"/>
                        </w:pPr>
                      </w:p>
                    </w:tc>
                  </w:tr>
                  <w:tr w:rsidR="008E25E7" w14:paraId="199F02F7" w14:textId="77777777">
                    <w:trPr>
                      <w:trHeight w:val="364"/>
                    </w:trPr>
                    <w:tc>
                      <w:tcPr>
                        <w:tcW w:w="1115" w:type="dxa"/>
                      </w:tcPr>
                      <w:p w14:paraId="26855E6A" w14:textId="77777777" w:rsidR="008E25E7" w:rsidRDefault="008E25E7">
                        <w:pPr>
                          <w:pStyle w:val="EmptyCellLayoutStyle"/>
                          <w:spacing w:after="0" w:line="240" w:lineRule="auto"/>
                        </w:pPr>
                      </w:p>
                    </w:tc>
                    <w:tc>
                      <w:tcPr>
                        <w:tcW w:w="72" w:type="dxa"/>
                      </w:tcPr>
                      <w:p w14:paraId="6583C798" w14:textId="77777777" w:rsidR="008E25E7" w:rsidRDefault="008E25E7">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8E25E7" w14:paraId="3DB24EC9" w14:textId="77777777">
                          <w:trPr>
                            <w:trHeight w:val="306"/>
                          </w:trPr>
                          <w:tc>
                            <w:tcPr>
                              <w:tcW w:w="4464" w:type="dxa"/>
                              <w:tcBorders>
                                <w:top w:val="nil"/>
                                <w:left w:val="nil"/>
                                <w:bottom w:val="nil"/>
                                <w:right w:val="nil"/>
                              </w:tcBorders>
                              <w:tcMar>
                                <w:top w:w="39" w:type="dxa"/>
                                <w:left w:w="39" w:type="dxa"/>
                                <w:bottom w:w="39" w:type="dxa"/>
                                <w:right w:w="39" w:type="dxa"/>
                              </w:tcMar>
                            </w:tcPr>
                            <w:p w14:paraId="0B8D102D" w14:textId="77777777" w:rsidR="008E25E7"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7C8556F3" w14:textId="77777777" w:rsidR="008E25E7" w:rsidRDefault="008E25E7">
                        <w:pPr>
                          <w:spacing w:after="0" w:line="240" w:lineRule="auto"/>
                        </w:pPr>
                      </w:p>
                    </w:tc>
                    <w:tc>
                      <w:tcPr>
                        <w:tcW w:w="623" w:type="dxa"/>
                      </w:tcPr>
                      <w:p w14:paraId="226591A1" w14:textId="77777777" w:rsidR="008E25E7" w:rsidRDefault="008E25E7">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8E25E7" w14:paraId="1DEF3B8A" w14:textId="77777777">
                          <w:trPr>
                            <w:trHeight w:val="286"/>
                          </w:trPr>
                          <w:tc>
                            <w:tcPr>
                              <w:tcW w:w="4476" w:type="dxa"/>
                              <w:tcBorders>
                                <w:top w:val="nil"/>
                                <w:left w:val="nil"/>
                                <w:bottom w:val="nil"/>
                                <w:right w:val="nil"/>
                              </w:tcBorders>
                              <w:tcMar>
                                <w:top w:w="39" w:type="dxa"/>
                                <w:left w:w="39" w:type="dxa"/>
                                <w:bottom w:w="39" w:type="dxa"/>
                                <w:right w:w="39" w:type="dxa"/>
                              </w:tcMar>
                            </w:tcPr>
                            <w:p w14:paraId="2D908FF3" w14:textId="77777777" w:rsidR="008E25E7"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7DCBE3F0" w14:textId="77777777" w:rsidR="008E25E7" w:rsidRDefault="008E25E7">
                        <w:pPr>
                          <w:spacing w:after="0" w:line="240" w:lineRule="auto"/>
                        </w:pPr>
                      </w:p>
                    </w:tc>
                    <w:tc>
                      <w:tcPr>
                        <w:tcW w:w="23" w:type="dxa"/>
                      </w:tcPr>
                      <w:p w14:paraId="11F460FB" w14:textId="77777777" w:rsidR="008E25E7" w:rsidRDefault="008E25E7">
                        <w:pPr>
                          <w:pStyle w:val="EmptyCellLayoutStyle"/>
                          <w:spacing w:after="0" w:line="240" w:lineRule="auto"/>
                        </w:pPr>
                      </w:p>
                    </w:tc>
                    <w:tc>
                      <w:tcPr>
                        <w:tcW w:w="1133" w:type="dxa"/>
                      </w:tcPr>
                      <w:p w14:paraId="67393B26" w14:textId="77777777" w:rsidR="008E25E7" w:rsidRDefault="008E25E7">
                        <w:pPr>
                          <w:pStyle w:val="EmptyCellLayoutStyle"/>
                          <w:spacing w:after="0" w:line="240" w:lineRule="auto"/>
                        </w:pPr>
                      </w:p>
                    </w:tc>
                  </w:tr>
                  <w:tr w:rsidR="008E25E7" w14:paraId="5EE0EDD6" w14:textId="77777777">
                    <w:trPr>
                      <w:trHeight w:val="20"/>
                    </w:trPr>
                    <w:tc>
                      <w:tcPr>
                        <w:tcW w:w="1115" w:type="dxa"/>
                      </w:tcPr>
                      <w:p w14:paraId="04416F43" w14:textId="77777777" w:rsidR="008E25E7" w:rsidRDefault="008E25E7">
                        <w:pPr>
                          <w:pStyle w:val="EmptyCellLayoutStyle"/>
                          <w:spacing w:after="0" w:line="240" w:lineRule="auto"/>
                        </w:pPr>
                      </w:p>
                    </w:tc>
                    <w:tc>
                      <w:tcPr>
                        <w:tcW w:w="72" w:type="dxa"/>
                      </w:tcPr>
                      <w:p w14:paraId="5D561349" w14:textId="77777777" w:rsidR="008E25E7" w:rsidRDefault="008E25E7">
                        <w:pPr>
                          <w:pStyle w:val="EmptyCellLayoutStyle"/>
                          <w:spacing w:after="0" w:line="240" w:lineRule="auto"/>
                        </w:pPr>
                      </w:p>
                    </w:tc>
                    <w:tc>
                      <w:tcPr>
                        <w:tcW w:w="4464" w:type="dxa"/>
                        <w:vMerge/>
                      </w:tcPr>
                      <w:p w14:paraId="4A2ECF54" w14:textId="77777777" w:rsidR="008E25E7" w:rsidRDefault="008E25E7">
                        <w:pPr>
                          <w:pStyle w:val="EmptyCellLayoutStyle"/>
                          <w:spacing w:after="0" w:line="240" w:lineRule="auto"/>
                        </w:pPr>
                      </w:p>
                    </w:tc>
                    <w:tc>
                      <w:tcPr>
                        <w:tcW w:w="623" w:type="dxa"/>
                      </w:tcPr>
                      <w:p w14:paraId="00D4B45E" w14:textId="77777777" w:rsidR="008E25E7" w:rsidRDefault="008E25E7">
                        <w:pPr>
                          <w:pStyle w:val="EmptyCellLayoutStyle"/>
                          <w:spacing w:after="0" w:line="240" w:lineRule="auto"/>
                        </w:pPr>
                      </w:p>
                    </w:tc>
                    <w:tc>
                      <w:tcPr>
                        <w:tcW w:w="4476" w:type="dxa"/>
                      </w:tcPr>
                      <w:p w14:paraId="7B182E5F" w14:textId="77777777" w:rsidR="008E25E7" w:rsidRDefault="008E25E7">
                        <w:pPr>
                          <w:pStyle w:val="EmptyCellLayoutStyle"/>
                          <w:spacing w:after="0" w:line="240" w:lineRule="auto"/>
                        </w:pPr>
                      </w:p>
                    </w:tc>
                    <w:tc>
                      <w:tcPr>
                        <w:tcW w:w="23" w:type="dxa"/>
                      </w:tcPr>
                      <w:p w14:paraId="69B7E381" w14:textId="77777777" w:rsidR="008E25E7" w:rsidRDefault="008E25E7">
                        <w:pPr>
                          <w:pStyle w:val="EmptyCellLayoutStyle"/>
                          <w:spacing w:after="0" w:line="240" w:lineRule="auto"/>
                        </w:pPr>
                      </w:p>
                    </w:tc>
                    <w:tc>
                      <w:tcPr>
                        <w:tcW w:w="1133" w:type="dxa"/>
                      </w:tcPr>
                      <w:p w14:paraId="4E9FADF2" w14:textId="77777777" w:rsidR="008E25E7" w:rsidRDefault="008E25E7">
                        <w:pPr>
                          <w:pStyle w:val="EmptyCellLayoutStyle"/>
                          <w:spacing w:after="0" w:line="240" w:lineRule="auto"/>
                        </w:pPr>
                      </w:p>
                    </w:tc>
                  </w:tr>
                </w:tbl>
                <w:p w14:paraId="76110B2C" w14:textId="77777777" w:rsidR="008E25E7" w:rsidRDefault="008E25E7">
                  <w:pPr>
                    <w:spacing w:after="0" w:line="240" w:lineRule="auto"/>
                  </w:pPr>
                </w:p>
              </w:tc>
            </w:tr>
          </w:tbl>
          <w:p w14:paraId="55F28D64" w14:textId="77777777" w:rsidR="008E25E7" w:rsidRDefault="008E25E7">
            <w:pPr>
              <w:spacing w:after="0" w:line="240" w:lineRule="auto"/>
            </w:pPr>
          </w:p>
        </w:tc>
      </w:tr>
    </w:tbl>
    <w:p w14:paraId="5607DB98"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2058EDB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4AA73D1F"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8E25E7" w14:paraId="6C8F1206" w14:textId="77777777">
                    <w:trPr>
                      <w:trHeight w:val="297"/>
                    </w:trPr>
                    <w:tc>
                      <w:tcPr>
                        <w:tcW w:w="1122" w:type="dxa"/>
                      </w:tcPr>
                      <w:p w14:paraId="06803F1F" w14:textId="77777777" w:rsidR="008E25E7" w:rsidRDefault="008E25E7">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8E25E7" w14:paraId="0381DCA8"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1024721" w14:textId="77777777" w:rsidR="008E25E7" w:rsidRDefault="00000000">
                              <w:pPr>
                                <w:spacing w:after="0" w:line="240" w:lineRule="auto"/>
                              </w:pPr>
                              <w:r>
                                <w:rPr>
                                  <w:rFonts w:ascii="Arial" w:eastAsia="Arial" w:hAnsi="Arial"/>
                                  <w:b/>
                                  <w:color w:val="2DABE0"/>
                                  <w:sz w:val="21"/>
                                </w:rPr>
                                <w:t>TABLE OF CONTENTS</w:t>
                              </w:r>
                            </w:p>
                            <w:p w14:paraId="4F6F7FAD" w14:textId="77777777" w:rsidR="008E25E7" w:rsidRDefault="008E25E7">
                              <w:pPr>
                                <w:spacing w:after="0" w:line="240" w:lineRule="auto"/>
                              </w:pPr>
                            </w:p>
                          </w:tc>
                        </w:tr>
                      </w:tbl>
                      <w:p w14:paraId="27FAB894" w14:textId="77777777" w:rsidR="008E25E7" w:rsidRDefault="008E25E7">
                        <w:pPr>
                          <w:spacing w:after="0" w:line="240" w:lineRule="auto"/>
                        </w:pPr>
                      </w:p>
                    </w:tc>
                    <w:tc>
                      <w:tcPr>
                        <w:tcW w:w="1146" w:type="dxa"/>
                      </w:tcPr>
                      <w:p w14:paraId="5887CB4C" w14:textId="77777777" w:rsidR="008E25E7" w:rsidRDefault="008E25E7">
                        <w:pPr>
                          <w:pStyle w:val="EmptyCellLayoutStyle"/>
                          <w:spacing w:after="0" w:line="240" w:lineRule="auto"/>
                        </w:pPr>
                      </w:p>
                    </w:tc>
                  </w:tr>
                  <w:tr w:rsidR="008E25E7" w14:paraId="2A01CBA3" w14:textId="77777777">
                    <w:trPr>
                      <w:trHeight w:val="20"/>
                    </w:trPr>
                    <w:tc>
                      <w:tcPr>
                        <w:tcW w:w="1122" w:type="dxa"/>
                      </w:tcPr>
                      <w:p w14:paraId="47B37434" w14:textId="77777777" w:rsidR="008E25E7" w:rsidRDefault="008E25E7">
                        <w:pPr>
                          <w:pStyle w:val="EmptyCellLayoutStyle"/>
                          <w:spacing w:after="0" w:line="240" w:lineRule="auto"/>
                        </w:pPr>
                      </w:p>
                    </w:tc>
                    <w:tc>
                      <w:tcPr>
                        <w:tcW w:w="9636" w:type="dxa"/>
                      </w:tcPr>
                      <w:p w14:paraId="4A7DCAD4" w14:textId="77777777" w:rsidR="008E25E7" w:rsidRDefault="008E25E7">
                        <w:pPr>
                          <w:pStyle w:val="EmptyCellLayoutStyle"/>
                          <w:spacing w:after="0" w:line="240" w:lineRule="auto"/>
                        </w:pPr>
                      </w:p>
                    </w:tc>
                    <w:tc>
                      <w:tcPr>
                        <w:tcW w:w="1146" w:type="dxa"/>
                      </w:tcPr>
                      <w:p w14:paraId="56DAFBFC" w14:textId="77777777" w:rsidR="008E25E7" w:rsidRDefault="008E25E7">
                        <w:pPr>
                          <w:pStyle w:val="EmptyCellLayoutStyle"/>
                          <w:spacing w:after="0" w:line="240" w:lineRule="auto"/>
                        </w:pPr>
                      </w:p>
                    </w:tc>
                  </w:tr>
                  <w:tr w:rsidR="008E25E7" w14:paraId="267EA897" w14:textId="77777777">
                    <w:tc>
                      <w:tcPr>
                        <w:tcW w:w="1122" w:type="dxa"/>
                      </w:tcPr>
                      <w:p w14:paraId="21EE04EF" w14:textId="77777777" w:rsidR="008E25E7" w:rsidRDefault="008E25E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8E25E7" w14:paraId="689F96D4" w14:textId="77777777">
                          <w:trPr>
                            <w:trHeight w:val="323"/>
                          </w:trPr>
                          <w:tc>
                            <w:tcPr>
                              <w:tcW w:w="8847" w:type="dxa"/>
                              <w:tcBorders>
                                <w:top w:val="nil"/>
                                <w:left w:val="nil"/>
                                <w:bottom w:val="nil"/>
                                <w:right w:val="nil"/>
                              </w:tcBorders>
                              <w:tcMar>
                                <w:top w:w="39" w:type="dxa"/>
                                <w:left w:w="39" w:type="dxa"/>
                                <w:bottom w:w="39" w:type="dxa"/>
                                <w:right w:w="39" w:type="dxa"/>
                              </w:tcMar>
                            </w:tcPr>
                            <w:p w14:paraId="433FFAB3" w14:textId="77777777" w:rsidR="008E25E7"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08816F83" w14:textId="77777777" w:rsidR="008E25E7" w:rsidRDefault="00000000">
                              <w:pPr>
                                <w:spacing w:after="0" w:line="240" w:lineRule="auto"/>
                                <w:jc w:val="right"/>
                              </w:pPr>
                              <w:r>
                                <w:rPr>
                                  <w:rFonts w:ascii="Arial" w:eastAsia="Arial" w:hAnsi="Arial"/>
                                  <w:color w:val="000000"/>
                                </w:rPr>
                                <w:t>4</w:t>
                              </w:r>
                            </w:p>
                          </w:tc>
                        </w:tr>
                        <w:tr w:rsidR="008E25E7" w14:paraId="780BBD4B" w14:textId="77777777">
                          <w:trPr>
                            <w:trHeight w:val="262"/>
                          </w:trPr>
                          <w:tc>
                            <w:tcPr>
                              <w:tcW w:w="8847" w:type="dxa"/>
                              <w:tcBorders>
                                <w:top w:val="nil"/>
                                <w:left w:val="nil"/>
                                <w:bottom w:val="nil"/>
                                <w:right w:val="nil"/>
                              </w:tcBorders>
                              <w:tcMar>
                                <w:top w:w="39" w:type="dxa"/>
                                <w:left w:w="39" w:type="dxa"/>
                                <w:bottom w:w="39" w:type="dxa"/>
                                <w:right w:w="39" w:type="dxa"/>
                              </w:tcMar>
                            </w:tcPr>
                            <w:p w14:paraId="4D6A4398" w14:textId="77777777" w:rsidR="008E25E7"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00AFEC60" w14:textId="77777777" w:rsidR="008E25E7" w:rsidRDefault="00000000">
                              <w:pPr>
                                <w:spacing w:after="0" w:line="240" w:lineRule="auto"/>
                                <w:jc w:val="right"/>
                              </w:pPr>
                              <w:r>
                                <w:rPr>
                                  <w:rFonts w:ascii="Arial" w:eastAsia="Arial" w:hAnsi="Arial"/>
                                  <w:color w:val="000000"/>
                                </w:rPr>
                                <w:t>5</w:t>
                              </w:r>
                            </w:p>
                          </w:tc>
                        </w:tr>
                        <w:tr w:rsidR="008E25E7" w14:paraId="65E62A68" w14:textId="77777777">
                          <w:trPr>
                            <w:trHeight w:val="262"/>
                          </w:trPr>
                          <w:tc>
                            <w:tcPr>
                              <w:tcW w:w="8847" w:type="dxa"/>
                              <w:tcBorders>
                                <w:top w:val="nil"/>
                                <w:left w:val="nil"/>
                                <w:bottom w:val="nil"/>
                                <w:right w:val="nil"/>
                              </w:tcBorders>
                              <w:tcMar>
                                <w:top w:w="39" w:type="dxa"/>
                                <w:left w:w="39" w:type="dxa"/>
                                <w:bottom w:w="39" w:type="dxa"/>
                                <w:right w:w="39" w:type="dxa"/>
                              </w:tcMar>
                            </w:tcPr>
                            <w:p w14:paraId="7569DCB5" w14:textId="77777777" w:rsidR="008E25E7"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944F7DF" w14:textId="77777777" w:rsidR="008E25E7" w:rsidRDefault="00000000">
                              <w:pPr>
                                <w:spacing w:after="0" w:line="240" w:lineRule="auto"/>
                                <w:jc w:val="right"/>
                              </w:pPr>
                              <w:r>
                                <w:rPr>
                                  <w:rFonts w:ascii="Arial" w:eastAsia="Arial" w:hAnsi="Arial"/>
                                  <w:color w:val="000000"/>
                                </w:rPr>
                                <w:t>6</w:t>
                              </w:r>
                            </w:p>
                          </w:tc>
                        </w:tr>
                        <w:tr w:rsidR="008E25E7" w14:paraId="5BD3E7EB" w14:textId="77777777">
                          <w:trPr>
                            <w:trHeight w:val="262"/>
                          </w:trPr>
                          <w:tc>
                            <w:tcPr>
                              <w:tcW w:w="8847" w:type="dxa"/>
                              <w:tcBorders>
                                <w:top w:val="nil"/>
                                <w:left w:val="nil"/>
                                <w:bottom w:val="nil"/>
                                <w:right w:val="nil"/>
                              </w:tcBorders>
                              <w:tcMar>
                                <w:top w:w="39" w:type="dxa"/>
                                <w:left w:w="39" w:type="dxa"/>
                                <w:bottom w:w="39" w:type="dxa"/>
                                <w:right w:w="39" w:type="dxa"/>
                              </w:tcMar>
                            </w:tcPr>
                            <w:p w14:paraId="49F5D67C" w14:textId="77777777" w:rsidR="008E25E7"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73232CD" w14:textId="77777777" w:rsidR="008E25E7" w:rsidRDefault="00000000">
                              <w:pPr>
                                <w:spacing w:after="0" w:line="240" w:lineRule="auto"/>
                                <w:jc w:val="right"/>
                              </w:pPr>
                              <w:r>
                                <w:rPr>
                                  <w:rFonts w:ascii="Arial" w:eastAsia="Arial" w:hAnsi="Arial"/>
                                  <w:color w:val="000000"/>
                                </w:rPr>
                                <w:t>7</w:t>
                              </w:r>
                            </w:p>
                          </w:tc>
                        </w:tr>
                        <w:tr w:rsidR="008E25E7" w14:paraId="70232910" w14:textId="77777777">
                          <w:trPr>
                            <w:trHeight w:val="262"/>
                          </w:trPr>
                          <w:tc>
                            <w:tcPr>
                              <w:tcW w:w="8847" w:type="dxa"/>
                              <w:tcBorders>
                                <w:top w:val="nil"/>
                                <w:left w:val="nil"/>
                                <w:bottom w:val="nil"/>
                                <w:right w:val="nil"/>
                              </w:tcBorders>
                              <w:tcMar>
                                <w:top w:w="39" w:type="dxa"/>
                                <w:left w:w="39" w:type="dxa"/>
                                <w:bottom w:w="39" w:type="dxa"/>
                                <w:right w:w="39" w:type="dxa"/>
                              </w:tcMar>
                            </w:tcPr>
                            <w:p w14:paraId="6B750F8A" w14:textId="77777777" w:rsidR="008E25E7"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04E213ED" w14:textId="77777777" w:rsidR="008E25E7" w:rsidRDefault="00000000">
                              <w:pPr>
                                <w:spacing w:after="0" w:line="240" w:lineRule="auto"/>
                                <w:jc w:val="right"/>
                              </w:pPr>
                              <w:r>
                                <w:rPr>
                                  <w:rFonts w:ascii="Arial" w:eastAsia="Arial" w:hAnsi="Arial"/>
                                  <w:color w:val="000000"/>
                                </w:rPr>
                                <w:t>8</w:t>
                              </w:r>
                            </w:p>
                          </w:tc>
                        </w:tr>
                        <w:tr w:rsidR="008E25E7" w14:paraId="5BAA4899" w14:textId="77777777">
                          <w:trPr>
                            <w:trHeight w:val="262"/>
                          </w:trPr>
                          <w:tc>
                            <w:tcPr>
                              <w:tcW w:w="8847" w:type="dxa"/>
                              <w:tcBorders>
                                <w:top w:val="nil"/>
                                <w:left w:val="nil"/>
                                <w:bottom w:val="nil"/>
                                <w:right w:val="nil"/>
                              </w:tcBorders>
                              <w:tcMar>
                                <w:top w:w="39" w:type="dxa"/>
                                <w:left w:w="39" w:type="dxa"/>
                                <w:bottom w:w="39" w:type="dxa"/>
                                <w:right w:w="39" w:type="dxa"/>
                              </w:tcMar>
                            </w:tcPr>
                            <w:p w14:paraId="0FEB2CF9" w14:textId="77777777" w:rsidR="008E25E7"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C28FE22" w14:textId="77777777" w:rsidR="008E25E7" w:rsidRDefault="00000000">
                              <w:pPr>
                                <w:spacing w:after="0" w:line="240" w:lineRule="auto"/>
                                <w:jc w:val="right"/>
                              </w:pPr>
                              <w:r>
                                <w:rPr>
                                  <w:rFonts w:ascii="Arial" w:eastAsia="Arial" w:hAnsi="Arial"/>
                                  <w:color w:val="000000"/>
                                </w:rPr>
                                <w:t>9</w:t>
                              </w:r>
                            </w:p>
                          </w:tc>
                        </w:tr>
                        <w:tr w:rsidR="008E25E7" w14:paraId="0B1238F7" w14:textId="77777777">
                          <w:trPr>
                            <w:trHeight w:val="262"/>
                          </w:trPr>
                          <w:tc>
                            <w:tcPr>
                              <w:tcW w:w="8847" w:type="dxa"/>
                              <w:tcBorders>
                                <w:top w:val="nil"/>
                                <w:left w:val="nil"/>
                                <w:bottom w:val="nil"/>
                                <w:right w:val="nil"/>
                              </w:tcBorders>
                              <w:tcMar>
                                <w:top w:w="39" w:type="dxa"/>
                                <w:left w:w="39" w:type="dxa"/>
                                <w:bottom w:w="39" w:type="dxa"/>
                                <w:right w:w="39" w:type="dxa"/>
                              </w:tcMar>
                            </w:tcPr>
                            <w:p w14:paraId="2EB00527" w14:textId="77777777" w:rsidR="008E25E7"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1C26E67" w14:textId="77777777" w:rsidR="008E25E7" w:rsidRDefault="00000000">
                              <w:pPr>
                                <w:spacing w:after="0" w:line="240" w:lineRule="auto"/>
                                <w:jc w:val="right"/>
                              </w:pPr>
                              <w:r>
                                <w:rPr>
                                  <w:rFonts w:ascii="Arial" w:eastAsia="Arial" w:hAnsi="Arial"/>
                                  <w:color w:val="000000"/>
                                </w:rPr>
                                <w:t>11</w:t>
                              </w:r>
                            </w:p>
                          </w:tc>
                        </w:tr>
                        <w:tr w:rsidR="008E25E7" w14:paraId="754FB6DB" w14:textId="77777777">
                          <w:trPr>
                            <w:trHeight w:val="262"/>
                          </w:trPr>
                          <w:tc>
                            <w:tcPr>
                              <w:tcW w:w="8847" w:type="dxa"/>
                              <w:tcBorders>
                                <w:top w:val="nil"/>
                                <w:left w:val="nil"/>
                                <w:bottom w:val="nil"/>
                                <w:right w:val="nil"/>
                              </w:tcBorders>
                              <w:tcMar>
                                <w:top w:w="39" w:type="dxa"/>
                                <w:left w:w="39" w:type="dxa"/>
                                <w:bottom w:w="39" w:type="dxa"/>
                                <w:right w:w="39" w:type="dxa"/>
                              </w:tcMar>
                            </w:tcPr>
                            <w:p w14:paraId="55202383" w14:textId="77777777" w:rsidR="008E25E7"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CFF32E1" w14:textId="77777777" w:rsidR="008E25E7" w:rsidRDefault="00000000">
                              <w:pPr>
                                <w:spacing w:after="0" w:line="240" w:lineRule="auto"/>
                                <w:jc w:val="right"/>
                              </w:pPr>
                              <w:r>
                                <w:rPr>
                                  <w:rFonts w:ascii="Arial" w:eastAsia="Arial" w:hAnsi="Arial"/>
                                  <w:color w:val="000000"/>
                                </w:rPr>
                                <w:t>11</w:t>
                              </w:r>
                            </w:p>
                          </w:tc>
                        </w:tr>
                      </w:tbl>
                      <w:p w14:paraId="0E26D697" w14:textId="77777777" w:rsidR="008E25E7" w:rsidRDefault="008E25E7">
                        <w:pPr>
                          <w:spacing w:after="0" w:line="240" w:lineRule="auto"/>
                        </w:pPr>
                      </w:p>
                    </w:tc>
                    <w:tc>
                      <w:tcPr>
                        <w:tcW w:w="1146" w:type="dxa"/>
                      </w:tcPr>
                      <w:p w14:paraId="0303090B" w14:textId="77777777" w:rsidR="008E25E7" w:rsidRDefault="008E25E7">
                        <w:pPr>
                          <w:pStyle w:val="EmptyCellLayoutStyle"/>
                          <w:spacing w:after="0" w:line="240" w:lineRule="auto"/>
                        </w:pPr>
                      </w:p>
                    </w:tc>
                  </w:tr>
                </w:tbl>
                <w:p w14:paraId="6416682C" w14:textId="77777777" w:rsidR="008E25E7" w:rsidRDefault="008E25E7">
                  <w:pPr>
                    <w:spacing w:after="0" w:line="240" w:lineRule="auto"/>
                  </w:pPr>
                </w:p>
              </w:tc>
            </w:tr>
          </w:tbl>
          <w:p w14:paraId="0CE09FA3" w14:textId="77777777" w:rsidR="008E25E7" w:rsidRDefault="008E25E7">
            <w:pPr>
              <w:spacing w:after="0" w:line="240" w:lineRule="auto"/>
            </w:pPr>
          </w:p>
        </w:tc>
      </w:tr>
    </w:tbl>
    <w:p w14:paraId="0EA4FDA5"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48C37DF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0C0CCBCD"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8E25E7" w14:paraId="1C9AA8A7" w14:textId="77777777">
                    <w:tc>
                      <w:tcPr>
                        <w:tcW w:w="1128" w:type="dxa"/>
                      </w:tcPr>
                      <w:p w14:paraId="6AA36D31" w14:textId="77777777" w:rsidR="008E25E7" w:rsidRDefault="008E25E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8E25E7" w14:paraId="5152A93A" w14:textId="77777777">
                          <w:trPr>
                            <w:trHeight w:val="72"/>
                          </w:trPr>
                          <w:tc>
                            <w:tcPr>
                              <w:tcW w:w="4422" w:type="dxa"/>
                            </w:tcPr>
                            <w:p w14:paraId="1AA0F13B" w14:textId="77777777" w:rsidR="008E25E7" w:rsidRDefault="008E25E7">
                              <w:pPr>
                                <w:pStyle w:val="EmptyCellLayoutStyle"/>
                                <w:spacing w:after="0" w:line="240" w:lineRule="auto"/>
                              </w:pPr>
                            </w:p>
                          </w:tc>
                          <w:tc>
                            <w:tcPr>
                              <w:tcW w:w="791" w:type="dxa"/>
                            </w:tcPr>
                            <w:p w14:paraId="2B5324A6" w14:textId="77777777" w:rsidR="008E25E7" w:rsidRDefault="008E25E7">
                              <w:pPr>
                                <w:pStyle w:val="EmptyCellLayoutStyle"/>
                                <w:spacing w:after="0" w:line="240" w:lineRule="auto"/>
                              </w:pPr>
                            </w:p>
                          </w:tc>
                          <w:tc>
                            <w:tcPr>
                              <w:tcW w:w="4422" w:type="dxa"/>
                            </w:tcPr>
                            <w:p w14:paraId="2FB1C155" w14:textId="77777777" w:rsidR="008E25E7" w:rsidRDefault="008E25E7">
                              <w:pPr>
                                <w:pStyle w:val="EmptyCellLayoutStyle"/>
                                <w:spacing w:after="0" w:line="240" w:lineRule="auto"/>
                              </w:pPr>
                            </w:p>
                          </w:tc>
                        </w:tr>
                        <w:tr w:rsidR="00514630" w14:paraId="01774FCC" w14:textId="77777777" w:rsidTr="00514630">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8E25E7" w14:paraId="1E3897A7"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B32FD9E" w14:textId="77777777" w:rsidR="008E25E7" w:rsidRDefault="00000000">
                                    <w:pPr>
                                      <w:spacing w:after="0" w:line="240" w:lineRule="auto"/>
                                    </w:pPr>
                                    <w:r>
                                      <w:rPr>
                                        <w:rFonts w:ascii="Arial" w:eastAsia="Arial" w:hAnsi="Arial"/>
                                        <w:b/>
                                        <w:color w:val="0082BF"/>
                                        <w:sz w:val="21"/>
                                      </w:rPr>
                                      <w:t>INTRODUCTION</w:t>
                                    </w:r>
                                  </w:p>
                                </w:tc>
                              </w:tr>
                            </w:tbl>
                            <w:p w14:paraId="7C1EA1E1" w14:textId="77777777" w:rsidR="008E25E7" w:rsidRDefault="008E25E7">
                              <w:pPr>
                                <w:spacing w:after="0" w:line="240" w:lineRule="auto"/>
                              </w:pPr>
                            </w:p>
                          </w:tc>
                        </w:tr>
                        <w:tr w:rsidR="008E25E7" w14:paraId="52197595" w14:textId="77777777">
                          <w:trPr>
                            <w:trHeight w:val="19"/>
                          </w:trPr>
                          <w:tc>
                            <w:tcPr>
                              <w:tcW w:w="4422" w:type="dxa"/>
                            </w:tcPr>
                            <w:p w14:paraId="593CF9A2" w14:textId="77777777" w:rsidR="008E25E7" w:rsidRDefault="008E25E7">
                              <w:pPr>
                                <w:pStyle w:val="EmptyCellLayoutStyle"/>
                                <w:spacing w:after="0" w:line="240" w:lineRule="auto"/>
                              </w:pPr>
                            </w:p>
                          </w:tc>
                          <w:tc>
                            <w:tcPr>
                              <w:tcW w:w="791" w:type="dxa"/>
                            </w:tcPr>
                            <w:p w14:paraId="1341A25C" w14:textId="77777777" w:rsidR="008E25E7" w:rsidRDefault="008E25E7">
                              <w:pPr>
                                <w:pStyle w:val="EmptyCellLayoutStyle"/>
                                <w:spacing w:after="0" w:line="240" w:lineRule="auto"/>
                              </w:pPr>
                            </w:p>
                          </w:tc>
                          <w:tc>
                            <w:tcPr>
                              <w:tcW w:w="4422" w:type="dxa"/>
                            </w:tcPr>
                            <w:p w14:paraId="57FE4E94" w14:textId="77777777" w:rsidR="008E25E7" w:rsidRDefault="008E25E7">
                              <w:pPr>
                                <w:pStyle w:val="EmptyCellLayoutStyle"/>
                                <w:spacing w:after="0" w:line="240" w:lineRule="auto"/>
                              </w:pPr>
                            </w:p>
                          </w:tc>
                        </w:tr>
                        <w:tr w:rsidR="008E25E7" w14:paraId="3AFE8A15"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8E25E7" w14:paraId="3B83D796" w14:textId="77777777">
                                <w:trPr>
                                  <w:trHeight w:val="306"/>
                                </w:trPr>
                                <w:tc>
                                  <w:tcPr>
                                    <w:tcW w:w="4422" w:type="dxa"/>
                                    <w:tcBorders>
                                      <w:top w:val="nil"/>
                                      <w:left w:val="nil"/>
                                      <w:bottom w:val="nil"/>
                                      <w:right w:val="nil"/>
                                    </w:tcBorders>
                                    <w:tcMar>
                                      <w:top w:w="39" w:type="dxa"/>
                                      <w:left w:w="39" w:type="dxa"/>
                                      <w:bottom w:w="39" w:type="dxa"/>
                                      <w:right w:w="39" w:type="dxa"/>
                                    </w:tcMar>
                                  </w:tcPr>
                                  <w:p w14:paraId="35C0AB99" w14:textId="77777777" w:rsidR="008E25E7"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Disability Inclusion and GBV Services Joint Programme</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4BF26883" w14:textId="77777777" w:rsidR="008E25E7" w:rsidRDefault="008E25E7">
                              <w:pPr>
                                <w:spacing w:after="0" w:line="240" w:lineRule="auto"/>
                              </w:pPr>
                            </w:p>
                          </w:tc>
                          <w:tc>
                            <w:tcPr>
                              <w:tcW w:w="791" w:type="dxa"/>
                            </w:tcPr>
                            <w:p w14:paraId="2DA04D52" w14:textId="77777777" w:rsidR="008E25E7" w:rsidRDefault="008E25E7">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8E25E7" w14:paraId="4BD24DCF" w14:textId="77777777">
                                <w:trPr>
                                  <w:trHeight w:val="306"/>
                                </w:trPr>
                                <w:tc>
                                  <w:tcPr>
                                    <w:tcW w:w="4422" w:type="dxa"/>
                                    <w:tcBorders>
                                      <w:top w:val="nil"/>
                                      <w:left w:val="nil"/>
                                      <w:bottom w:val="nil"/>
                                      <w:right w:val="nil"/>
                                    </w:tcBorders>
                                    <w:tcMar>
                                      <w:top w:w="39" w:type="dxa"/>
                                      <w:left w:w="39" w:type="dxa"/>
                                      <w:bottom w:w="39" w:type="dxa"/>
                                      <w:right w:w="39" w:type="dxa"/>
                                    </w:tcMar>
                                  </w:tcPr>
                                  <w:p w14:paraId="79C3138F" w14:textId="77777777" w:rsidR="008E25E7"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Disability Inclusion and GBV Services Joint Programme</w:t>
                                    </w:r>
                                    <w:r>
                                      <w:rPr>
                                        <w:rFonts w:ascii="Arial" w:eastAsia="Arial" w:hAnsi="Arial"/>
                                        <w:color w:val="000000"/>
                                      </w:rPr>
                                      <w:t>. It is posted on the MPTF Office GATEWAY (</w:t>
                                    </w:r>
                                    <w:hyperlink r:id="rId9" w:history="1">
                                      <w:r>
                                        <w:rPr>
                                          <w:rFonts w:ascii="Arial" w:eastAsia="Arial" w:hAnsi="Arial"/>
                                          <w:color w:val="0000FF"/>
                                          <w:u w:val="single"/>
                                        </w:rPr>
                                        <w:t>https://mptf.undp.org/fund/jkh10</w:t>
                                      </w:r>
                                    </w:hyperlink>
                                    <w:r>
                                      <w:rPr>
                                        <w:rFonts w:ascii="Arial" w:eastAsia="Arial" w:hAnsi="Arial"/>
                                        <w:color w:val="000000"/>
                                      </w:rPr>
                                      <w:t>).</w:t>
                                    </w:r>
                                  </w:p>
                                </w:tc>
                              </w:tr>
                            </w:tbl>
                            <w:p w14:paraId="5DFFD796" w14:textId="77777777" w:rsidR="008E25E7" w:rsidRDefault="008E25E7">
                              <w:pPr>
                                <w:spacing w:after="0" w:line="240" w:lineRule="auto"/>
                              </w:pPr>
                            </w:p>
                          </w:tc>
                        </w:tr>
                      </w:tbl>
                      <w:p w14:paraId="52041361" w14:textId="77777777" w:rsidR="008E25E7" w:rsidRDefault="008E25E7">
                        <w:pPr>
                          <w:spacing w:after="0" w:line="240" w:lineRule="auto"/>
                        </w:pPr>
                      </w:p>
                    </w:tc>
                    <w:tc>
                      <w:tcPr>
                        <w:tcW w:w="1140" w:type="dxa"/>
                      </w:tcPr>
                      <w:p w14:paraId="01686295" w14:textId="77777777" w:rsidR="008E25E7" w:rsidRDefault="008E25E7">
                        <w:pPr>
                          <w:pStyle w:val="EmptyCellLayoutStyle"/>
                          <w:spacing w:after="0" w:line="240" w:lineRule="auto"/>
                        </w:pPr>
                      </w:p>
                    </w:tc>
                  </w:tr>
                </w:tbl>
                <w:p w14:paraId="7444BCD2" w14:textId="77777777" w:rsidR="008E25E7" w:rsidRDefault="008E25E7">
                  <w:pPr>
                    <w:spacing w:after="0" w:line="240" w:lineRule="auto"/>
                  </w:pPr>
                </w:p>
              </w:tc>
            </w:tr>
          </w:tbl>
          <w:p w14:paraId="61F32AF2" w14:textId="77777777" w:rsidR="008E25E7" w:rsidRDefault="008E25E7">
            <w:pPr>
              <w:spacing w:after="0" w:line="240" w:lineRule="auto"/>
            </w:pPr>
          </w:p>
        </w:tc>
      </w:tr>
    </w:tbl>
    <w:p w14:paraId="0EC3ACAC"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0F865E7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08036547"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514630" w14:paraId="4EDD8DF0" w14:textId="77777777" w:rsidTr="00514630">
                    <w:trPr>
                      <w:trHeight w:val="297"/>
                    </w:trPr>
                    <w:tc>
                      <w:tcPr>
                        <w:tcW w:w="1134" w:type="dxa"/>
                      </w:tcPr>
                      <w:p w14:paraId="03C3EA5A" w14:textId="77777777" w:rsidR="008E25E7" w:rsidRDefault="008E25E7">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8E25E7" w14:paraId="032F2BF9" w14:textId="77777777">
                          <w:trPr>
                            <w:trHeight w:val="219"/>
                          </w:trPr>
                          <w:tc>
                            <w:tcPr>
                              <w:tcW w:w="9636" w:type="dxa"/>
                              <w:tcBorders>
                                <w:top w:val="nil"/>
                                <w:left w:val="nil"/>
                                <w:bottom w:val="nil"/>
                                <w:right w:val="nil"/>
                              </w:tcBorders>
                              <w:tcMar>
                                <w:top w:w="39" w:type="dxa"/>
                                <w:left w:w="39" w:type="dxa"/>
                                <w:bottom w:w="39" w:type="dxa"/>
                                <w:right w:w="39" w:type="dxa"/>
                              </w:tcMar>
                            </w:tcPr>
                            <w:p w14:paraId="0E022417" w14:textId="77777777" w:rsidR="008E25E7" w:rsidRDefault="00000000">
                              <w:pPr>
                                <w:spacing w:after="0" w:line="240" w:lineRule="auto"/>
                              </w:pPr>
                              <w:r>
                                <w:rPr>
                                  <w:rFonts w:ascii="Arial" w:eastAsia="Arial" w:hAnsi="Arial"/>
                                  <w:b/>
                                  <w:color w:val="2DABE0"/>
                                  <w:sz w:val="21"/>
                                </w:rPr>
                                <w:t>2023 FINANCIAL PERFORMANCE</w:t>
                              </w:r>
                            </w:p>
                          </w:tc>
                        </w:tr>
                      </w:tbl>
                      <w:p w14:paraId="43B6A9FA" w14:textId="77777777" w:rsidR="008E25E7" w:rsidRDefault="008E25E7">
                        <w:pPr>
                          <w:spacing w:after="0" w:line="240" w:lineRule="auto"/>
                        </w:pPr>
                      </w:p>
                    </w:tc>
                    <w:tc>
                      <w:tcPr>
                        <w:tcW w:w="1134" w:type="dxa"/>
                      </w:tcPr>
                      <w:p w14:paraId="107E0DA1" w14:textId="77777777" w:rsidR="008E25E7" w:rsidRDefault="008E25E7">
                        <w:pPr>
                          <w:pStyle w:val="EmptyCellLayoutStyle"/>
                          <w:spacing w:after="0" w:line="240" w:lineRule="auto"/>
                        </w:pPr>
                      </w:p>
                    </w:tc>
                  </w:tr>
                  <w:tr w:rsidR="008E25E7" w14:paraId="3EA8D661" w14:textId="77777777">
                    <w:trPr>
                      <w:trHeight w:val="340"/>
                    </w:trPr>
                    <w:tc>
                      <w:tcPr>
                        <w:tcW w:w="1134" w:type="dxa"/>
                      </w:tcPr>
                      <w:p w14:paraId="249B0FB9" w14:textId="77777777" w:rsidR="008E25E7" w:rsidRDefault="008E25E7">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8E25E7" w14:paraId="6517070F" w14:textId="77777777">
                          <w:trPr>
                            <w:trHeight w:val="262"/>
                          </w:trPr>
                          <w:tc>
                            <w:tcPr>
                              <w:tcW w:w="4524" w:type="dxa"/>
                              <w:tcBorders>
                                <w:top w:val="nil"/>
                                <w:left w:val="nil"/>
                                <w:bottom w:val="nil"/>
                                <w:right w:val="nil"/>
                              </w:tcBorders>
                              <w:tcMar>
                                <w:top w:w="39" w:type="dxa"/>
                                <w:left w:w="39" w:type="dxa"/>
                                <w:bottom w:w="39" w:type="dxa"/>
                                <w:right w:w="39" w:type="dxa"/>
                              </w:tcMar>
                            </w:tcPr>
                            <w:p w14:paraId="6BB6F662" w14:textId="77777777" w:rsidR="008E25E7"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Disability Inclusion and GBV Services Joint Programme</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https://mptf.undp.org/fund/jkh10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925,799</w:t>
                              </w:r>
                              <w:r>
                                <w:rPr>
                                  <w:rFonts w:ascii="Arial" w:eastAsia="Arial" w:hAnsi="Arial"/>
                                  <w:color w:val="000000"/>
                                </w:rPr>
                                <w:t xml:space="preserve"> and US$ </w:t>
                              </w:r>
                              <w:r>
                                <w:rPr>
                                  <w:rFonts w:ascii="Arial" w:eastAsia="Arial" w:hAnsi="Arial"/>
                                  <w:b/>
                                  <w:color w:val="000000"/>
                                </w:rPr>
                                <w:t>45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3F76B539" w14:textId="77777777" w:rsidR="008E25E7" w:rsidRDefault="008E25E7">
                        <w:pPr>
                          <w:spacing w:after="0" w:line="240" w:lineRule="auto"/>
                        </w:pPr>
                      </w:p>
                    </w:tc>
                    <w:tc>
                      <w:tcPr>
                        <w:tcW w:w="623" w:type="dxa"/>
                      </w:tcPr>
                      <w:p w14:paraId="48131F54" w14:textId="77777777" w:rsidR="008E25E7" w:rsidRDefault="008E25E7">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8E25E7" w14:paraId="0E350EE0" w14:textId="77777777">
                          <w:trPr>
                            <w:trHeight w:val="262"/>
                          </w:trPr>
                          <w:tc>
                            <w:tcPr>
                              <w:tcW w:w="4488" w:type="dxa"/>
                              <w:tcBorders>
                                <w:top w:val="nil"/>
                                <w:left w:val="nil"/>
                                <w:bottom w:val="nil"/>
                                <w:right w:val="nil"/>
                              </w:tcBorders>
                              <w:tcMar>
                                <w:top w:w="39" w:type="dxa"/>
                                <w:left w:w="39" w:type="dxa"/>
                                <w:bottom w:w="39" w:type="dxa"/>
                                <w:right w:w="39" w:type="dxa"/>
                              </w:tcMar>
                            </w:tcPr>
                            <w:p w14:paraId="20A5A844" w14:textId="77777777" w:rsidR="008E25E7"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925,844</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915,225</w:t>
                              </w:r>
                              <w:r>
                                <w:rPr>
                                  <w:rFonts w:ascii="Arial" w:eastAsia="Arial" w:hAnsi="Arial"/>
                                  <w:color w:val="000000"/>
                                </w:rPr>
                                <w:t xml:space="preserve"> has been net funded to </w:t>
                              </w:r>
                              <w:r>
                                <w:rPr>
                                  <w:rFonts w:ascii="Arial" w:eastAsia="Arial" w:hAnsi="Arial"/>
                                  <w:b/>
                                  <w:color w:val="000000"/>
                                </w:rPr>
                                <w:t>3</w:t>
                              </w:r>
                              <w:r>
                                <w:rPr>
                                  <w:rFonts w:ascii="Arial" w:eastAsia="Arial" w:hAnsi="Arial"/>
                                  <w:color w:val="000000"/>
                                </w:rPr>
                                <w:t xml:space="preserve"> Participating Organizations, of which US$ </w:t>
                              </w:r>
                              <w:r>
                                <w:rPr>
                                  <w:rFonts w:ascii="Arial" w:eastAsia="Arial" w:hAnsi="Arial"/>
                                  <w:b/>
                                  <w:color w:val="000000"/>
                                </w:rPr>
                                <w:t xml:space="preserve">915,225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9,258</w:t>
                              </w:r>
                              <w:r>
                                <w:rPr>
                                  <w:rFonts w:ascii="Arial" w:eastAsia="Arial" w:hAnsi="Arial"/>
                                  <w:color w:val="000000"/>
                                </w:rPr>
                                <w:t xml:space="preserve">. Table 1 provides an overview of the overall sources, uses, and balance of the </w:t>
                              </w:r>
                              <w:r>
                                <w:rPr>
                                  <w:rFonts w:ascii="Arial" w:eastAsia="Arial" w:hAnsi="Arial"/>
                                  <w:b/>
                                  <w:color w:val="000000"/>
                                </w:rPr>
                                <w:t>Disability Inclusion and GBV Services Joint Programme</w:t>
                              </w:r>
                              <w:r>
                                <w:rPr>
                                  <w:rFonts w:ascii="Arial" w:eastAsia="Arial" w:hAnsi="Arial"/>
                                  <w:color w:val="000000"/>
                                </w:rPr>
                                <w:t xml:space="preserve"> as of 31 December 2023.</w:t>
                              </w:r>
                            </w:p>
                          </w:tc>
                        </w:tr>
                      </w:tbl>
                      <w:p w14:paraId="24885682" w14:textId="77777777" w:rsidR="008E25E7" w:rsidRDefault="008E25E7">
                        <w:pPr>
                          <w:spacing w:after="0" w:line="240" w:lineRule="auto"/>
                        </w:pPr>
                      </w:p>
                    </w:tc>
                    <w:tc>
                      <w:tcPr>
                        <w:tcW w:w="1134" w:type="dxa"/>
                      </w:tcPr>
                      <w:p w14:paraId="1D6B765F" w14:textId="77777777" w:rsidR="008E25E7" w:rsidRDefault="008E25E7">
                        <w:pPr>
                          <w:pStyle w:val="EmptyCellLayoutStyle"/>
                          <w:spacing w:after="0" w:line="240" w:lineRule="auto"/>
                        </w:pPr>
                      </w:p>
                    </w:tc>
                  </w:tr>
                </w:tbl>
                <w:p w14:paraId="6E352618" w14:textId="77777777" w:rsidR="008E25E7" w:rsidRDefault="008E25E7">
                  <w:pPr>
                    <w:spacing w:after="0" w:line="240" w:lineRule="auto"/>
                  </w:pPr>
                </w:p>
              </w:tc>
            </w:tr>
          </w:tbl>
          <w:p w14:paraId="05510055" w14:textId="77777777" w:rsidR="008E25E7" w:rsidRDefault="008E25E7">
            <w:pPr>
              <w:spacing w:after="0" w:line="240" w:lineRule="auto"/>
            </w:pPr>
          </w:p>
        </w:tc>
      </w:tr>
      <w:tr w:rsidR="008E25E7" w14:paraId="6E7E1774" w14:textId="77777777">
        <w:trPr>
          <w:trHeight w:val="72"/>
        </w:trPr>
        <w:tc>
          <w:tcPr>
            <w:tcW w:w="11905" w:type="dxa"/>
          </w:tcPr>
          <w:p w14:paraId="30E223A4" w14:textId="77777777" w:rsidR="008E25E7" w:rsidRDefault="008E25E7">
            <w:pPr>
              <w:pStyle w:val="EmptyCellLayoutStyle"/>
              <w:spacing w:after="0" w:line="240" w:lineRule="auto"/>
            </w:pPr>
          </w:p>
        </w:tc>
      </w:tr>
      <w:tr w:rsidR="008E25E7" w14:paraId="584E826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63E2AAF0" w14:textId="77777777">
              <w:trPr>
                <w:trHeight w:val="71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8E25E7" w14:paraId="32AF2388" w14:textId="77777777">
                    <w:trPr>
                      <w:trHeight w:val="328"/>
                    </w:trPr>
                    <w:tc>
                      <w:tcPr>
                        <w:tcW w:w="1134" w:type="dxa"/>
                      </w:tcPr>
                      <w:p w14:paraId="7656A4EA" w14:textId="77777777" w:rsidR="008E25E7" w:rsidRDefault="008E25E7">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8E25E7" w14:paraId="58B9368E"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50194DF" w14:textId="77777777" w:rsidR="008E25E7" w:rsidRDefault="00000000">
                              <w:pPr>
                                <w:spacing w:after="0" w:line="240" w:lineRule="auto"/>
                              </w:pPr>
                              <w:r>
                                <w:rPr>
                                  <w:rFonts w:ascii="Arial" w:eastAsia="Arial" w:hAnsi="Arial"/>
                                  <w:b/>
                                  <w:color w:val="66809D"/>
                                </w:rPr>
                                <w:t>Table 1 Financial Overview, as of 31 December 2023 (in US Dollars)</w:t>
                              </w:r>
                            </w:p>
                          </w:tc>
                        </w:tr>
                      </w:tbl>
                      <w:p w14:paraId="546ED60D" w14:textId="77777777" w:rsidR="008E25E7" w:rsidRDefault="008E25E7">
                        <w:pPr>
                          <w:spacing w:after="0" w:line="240" w:lineRule="auto"/>
                        </w:pPr>
                      </w:p>
                    </w:tc>
                    <w:tc>
                      <w:tcPr>
                        <w:tcW w:w="99" w:type="dxa"/>
                      </w:tcPr>
                      <w:p w14:paraId="3B16A337" w14:textId="77777777" w:rsidR="008E25E7" w:rsidRDefault="008E25E7">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8E25E7" w14:paraId="48C1BDF7" w14:textId="77777777">
                          <w:trPr>
                            <w:trHeight w:val="250"/>
                          </w:trPr>
                          <w:tc>
                            <w:tcPr>
                              <w:tcW w:w="540" w:type="dxa"/>
                              <w:tcBorders>
                                <w:top w:val="nil"/>
                                <w:left w:val="nil"/>
                                <w:bottom w:val="nil"/>
                                <w:right w:val="nil"/>
                              </w:tcBorders>
                              <w:tcMar>
                                <w:top w:w="39" w:type="dxa"/>
                                <w:left w:w="39" w:type="dxa"/>
                                <w:bottom w:w="39" w:type="dxa"/>
                                <w:right w:w="39" w:type="dxa"/>
                              </w:tcMar>
                            </w:tcPr>
                            <w:p w14:paraId="6E803D6F" w14:textId="77777777" w:rsidR="008E25E7" w:rsidRDefault="00000000">
                              <w:pPr>
                                <w:spacing w:after="0" w:line="240" w:lineRule="auto"/>
                              </w:pPr>
                              <w:r>
                                <w:rPr>
                                  <w:rFonts w:ascii="Segoe UI" w:eastAsia="Segoe UI" w:hAnsi="Segoe UI"/>
                                  <w:color w:val="000000"/>
                                </w:rPr>
                                <w:t xml:space="preserve"> </w:t>
                              </w:r>
                            </w:p>
                          </w:tc>
                        </w:tr>
                      </w:tbl>
                      <w:p w14:paraId="4BA18346" w14:textId="77777777" w:rsidR="008E25E7" w:rsidRDefault="008E25E7">
                        <w:pPr>
                          <w:spacing w:after="0" w:line="240" w:lineRule="auto"/>
                        </w:pPr>
                      </w:p>
                    </w:tc>
                    <w:tc>
                      <w:tcPr>
                        <w:tcW w:w="212" w:type="dxa"/>
                      </w:tcPr>
                      <w:p w14:paraId="0E35E668" w14:textId="77777777" w:rsidR="008E25E7" w:rsidRDefault="008E25E7">
                        <w:pPr>
                          <w:pStyle w:val="EmptyCellLayoutStyle"/>
                          <w:spacing w:after="0" w:line="240" w:lineRule="auto"/>
                        </w:pPr>
                      </w:p>
                    </w:tc>
                    <w:tc>
                      <w:tcPr>
                        <w:tcW w:w="1134" w:type="dxa"/>
                      </w:tcPr>
                      <w:p w14:paraId="44D4CC51" w14:textId="77777777" w:rsidR="008E25E7" w:rsidRDefault="008E25E7">
                        <w:pPr>
                          <w:pStyle w:val="EmptyCellLayoutStyle"/>
                          <w:spacing w:after="0" w:line="240" w:lineRule="auto"/>
                        </w:pPr>
                      </w:p>
                    </w:tc>
                  </w:tr>
                  <w:tr w:rsidR="00514630" w14:paraId="0AE54165" w14:textId="77777777" w:rsidTr="00514630">
                    <w:tc>
                      <w:tcPr>
                        <w:tcW w:w="1134" w:type="dxa"/>
                      </w:tcPr>
                      <w:p w14:paraId="03F2E5A9" w14:textId="77777777" w:rsidR="008E25E7" w:rsidRDefault="008E25E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8E25E7" w14:paraId="11E2950D"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861424A" w14:textId="77777777" w:rsidR="008E25E7" w:rsidRDefault="008E25E7">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638C5B5" w14:textId="77777777" w:rsidR="008E25E7"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B058CC4" w14:textId="77777777" w:rsidR="008E25E7"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EF61725" w14:textId="77777777" w:rsidR="008E25E7" w:rsidRDefault="00000000">
                              <w:pPr>
                                <w:spacing w:after="0" w:line="240" w:lineRule="auto"/>
                                <w:jc w:val="center"/>
                              </w:pPr>
                              <w:r>
                                <w:rPr>
                                  <w:rFonts w:ascii="Arial" w:eastAsia="Arial" w:hAnsi="Arial"/>
                                  <w:b/>
                                  <w:color w:val="FFFFFF"/>
                                  <w:sz w:val="16"/>
                                </w:rPr>
                                <w:t>Total</w:t>
                              </w:r>
                            </w:p>
                          </w:tc>
                        </w:tr>
                        <w:tr w:rsidR="008E25E7" w14:paraId="3BF00AA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C7CC673" w14:textId="77777777" w:rsidR="008E25E7"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D6027F" w14:textId="77777777" w:rsidR="008E25E7" w:rsidRDefault="008E25E7">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2A7803" w14:textId="77777777" w:rsidR="008E25E7" w:rsidRDefault="008E25E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4AD591" w14:textId="77777777" w:rsidR="008E25E7" w:rsidRDefault="008E25E7">
                              <w:pPr>
                                <w:spacing w:after="0" w:line="240" w:lineRule="auto"/>
                              </w:pPr>
                            </w:p>
                          </w:tc>
                        </w:tr>
                        <w:tr w:rsidR="008E25E7" w14:paraId="4140337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2D5363C" w14:textId="77777777" w:rsidR="008E25E7"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8E4A8D" w14:textId="77777777" w:rsidR="008E25E7" w:rsidRDefault="00000000">
                              <w:pPr>
                                <w:spacing w:after="0" w:line="240" w:lineRule="auto"/>
                                <w:jc w:val="right"/>
                              </w:pPr>
                              <w:r>
                                <w:rPr>
                                  <w:rFonts w:ascii="Arial" w:eastAsia="Arial" w:hAnsi="Arial"/>
                                  <w:color w:val="000000"/>
                                  <w:sz w:val="16"/>
                                </w:rPr>
                                <w:t>925,799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CEEA41"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DFD80BA" w14:textId="77777777" w:rsidR="008E25E7" w:rsidRDefault="00000000">
                              <w:pPr>
                                <w:spacing w:after="0" w:line="240" w:lineRule="auto"/>
                                <w:jc w:val="right"/>
                              </w:pPr>
                              <w:r>
                                <w:rPr>
                                  <w:rFonts w:ascii="Arial" w:eastAsia="Arial" w:hAnsi="Arial"/>
                                  <w:color w:val="000000"/>
                                  <w:sz w:val="16"/>
                                </w:rPr>
                                <w:t>925,799</w:t>
                              </w:r>
                            </w:p>
                          </w:tc>
                        </w:tr>
                        <w:tr w:rsidR="008E25E7" w14:paraId="46C9919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7042D08" w14:textId="77777777" w:rsidR="008E25E7"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4077F4" w14:textId="77777777" w:rsidR="008E25E7" w:rsidRDefault="00000000">
                              <w:pPr>
                                <w:spacing w:after="0" w:line="240" w:lineRule="auto"/>
                                <w:jc w:val="right"/>
                              </w:pPr>
                              <w:r>
                                <w:rPr>
                                  <w:rFonts w:ascii="Arial" w:eastAsia="Arial" w:hAnsi="Arial"/>
                                  <w:b/>
                                  <w:color w:val="000000"/>
                                  <w:sz w:val="16"/>
                                </w:rPr>
                                <w:t>925,799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46A2A3" w14:textId="77777777" w:rsidR="008E25E7"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AD9F644" w14:textId="77777777" w:rsidR="008E25E7" w:rsidRDefault="00000000">
                              <w:pPr>
                                <w:spacing w:after="0" w:line="240" w:lineRule="auto"/>
                                <w:jc w:val="right"/>
                              </w:pPr>
                              <w:r>
                                <w:rPr>
                                  <w:rFonts w:ascii="Arial" w:eastAsia="Arial" w:hAnsi="Arial"/>
                                  <w:b/>
                                  <w:color w:val="000000"/>
                                  <w:sz w:val="16"/>
                                </w:rPr>
                                <w:t>925,799</w:t>
                              </w:r>
                            </w:p>
                          </w:tc>
                        </w:tr>
                        <w:tr w:rsidR="008E25E7" w14:paraId="15DB50B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DE3BE4D" w14:textId="77777777" w:rsidR="008E25E7"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086564" w14:textId="77777777" w:rsidR="008E25E7" w:rsidRDefault="00000000">
                              <w:pPr>
                                <w:spacing w:after="0" w:line="240" w:lineRule="auto"/>
                                <w:jc w:val="right"/>
                              </w:pPr>
                              <w:r>
                                <w:rPr>
                                  <w:rFonts w:ascii="Arial" w:eastAsia="Arial" w:hAnsi="Arial"/>
                                  <w:color w:val="000000"/>
                                  <w:sz w:val="16"/>
                                </w:rPr>
                                <w:t>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2689DE" w14:textId="77777777" w:rsidR="008E25E7" w:rsidRDefault="00000000">
                              <w:pPr>
                                <w:spacing w:after="0" w:line="240" w:lineRule="auto"/>
                                <w:jc w:val="right"/>
                              </w:pPr>
                              <w:r>
                                <w:rPr>
                                  <w:rFonts w:ascii="Arial" w:eastAsia="Arial" w:hAnsi="Arial"/>
                                  <w:color w:val="000000"/>
                                  <w:sz w:val="16"/>
                                </w:rPr>
                                <w:t>39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783C9A2" w14:textId="77777777" w:rsidR="008E25E7" w:rsidRDefault="00000000">
                              <w:pPr>
                                <w:spacing w:after="0" w:line="240" w:lineRule="auto"/>
                                <w:jc w:val="right"/>
                              </w:pPr>
                              <w:r>
                                <w:rPr>
                                  <w:rFonts w:ascii="Arial" w:eastAsia="Arial" w:hAnsi="Arial"/>
                                  <w:color w:val="000000"/>
                                  <w:sz w:val="16"/>
                                </w:rPr>
                                <w:t>45</w:t>
                              </w:r>
                            </w:p>
                          </w:tc>
                        </w:tr>
                        <w:tr w:rsidR="008E25E7" w14:paraId="7424B18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9B3BED1" w14:textId="77777777" w:rsidR="008E25E7"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AC1EF6" w14:textId="77777777" w:rsidR="008E25E7" w:rsidRDefault="00000000">
                              <w:pPr>
                                <w:spacing w:after="0" w:line="240" w:lineRule="auto"/>
                                <w:jc w:val="right"/>
                              </w:pPr>
                              <w:r>
                                <w:rPr>
                                  <w:rFonts w:ascii="Arial" w:eastAsia="Arial" w:hAnsi="Arial"/>
                                  <w:b/>
                                  <w:color w:val="000000"/>
                                  <w:sz w:val="16"/>
                                </w:rPr>
                                <w:t>925,805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2C7E56" w14:textId="77777777" w:rsidR="008E25E7" w:rsidRDefault="00000000">
                              <w:pPr>
                                <w:spacing w:after="0" w:line="240" w:lineRule="auto"/>
                                <w:jc w:val="right"/>
                              </w:pPr>
                              <w:r>
                                <w:rPr>
                                  <w:rFonts w:ascii="Arial" w:eastAsia="Arial" w:hAnsi="Arial"/>
                                  <w:b/>
                                  <w:color w:val="000000"/>
                                  <w:sz w:val="16"/>
                                </w:rPr>
                                <w:t>39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AF78136" w14:textId="77777777" w:rsidR="008E25E7" w:rsidRDefault="00000000">
                              <w:pPr>
                                <w:spacing w:after="0" w:line="240" w:lineRule="auto"/>
                                <w:jc w:val="right"/>
                              </w:pPr>
                              <w:r>
                                <w:rPr>
                                  <w:rFonts w:ascii="Arial" w:eastAsia="Arial" w:hAnsi="Arial"/>
                                  <w:b/>
                                  <w:color w:val="000000"/>
                                  <w:sz w:val="16"/>
                                </w:rPr>
                                <w:t>925,844</w:t>
                              </w:r>
                            </w:p>
                          </w:tc>
                        </w:tr>
                        <w:tr w:rsidR="008E25E7" w14:paraId="4962216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EBBA219" w14:textId="77777777" w:rsidR="008E25E7"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465DF1" w14:textId="77777777" w:rsidR="008E25E7" w:rsidRDefault="008E25E7">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8EBD9F" w14:textId="77777777" w:rsidR="008E25E7" w:rsidRDefault="008E25E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40D32C9" w14:textId="77777777" w:rsidR="008E25E7" w:rsidRDefault="008E25E7">
                              <w:pPr>
                                <w:spacing w:after="0" w:line="240" w:lineRule="auto"/>
                              </w:pPr>
                            </w:p>
                          </w:tc>
                        </w:tr>
                        <w:tr w:rsidR="008E25E7" w14:paraId="0CC0D37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4A9860D" w14:textId="77777777" w:rsidR="008E25E7"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887BB0" w14:textId="77777777" w:rsidR="008E25E7" w:rsidRDefault="00000000">
                              <w:pPr>
                                <w:spacing w:after="0" w:line="240" w:lineRule="auto"/>
                                <w:jc w:val="right"/>
                              </w:pPr>
                              <w:r>
                                <w:rPr>
                                  <w:rFonts w:ascii="Arial" w:eastAsia="Arial" w:hAnsi="Arial"/>
                                  <w:color w:val="000000"/>
                                  <w:sz w:val="16"/>
                                </w:rPr>
                                <w:t>916,527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FDD60C"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1094C4B" w14:textId="77777777" w:rsidR="008E25E7" w:rsidRDefault="00000000">
                              <w:pPr>
                                <w:spacing w:after="0" w:line="240" w:lineRule="auto"/>
                                <w:jc w:val="right"/>
                              </w:pPr>
                              <w:r>
                                <w:rPr>
                                  <w:rFonts w:ascii="Arial" w:eastAsia="Arial" w:hAnsi="Arial"/>
                                  <w:color w:val="000000"/>
                                  <w:sz w:val="16"/>
                                </w:rPr>
                                <w:t>916,527</w:t>
                              </w:r>
                            </w:p>
                          </w:tc>
                        </w:tr>
                        <w:tr w:rsidR="008E25E7" w14:paraId="316BA75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C7CECDE" w14:textId="77777777" w:rsidR="008E25E7"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97F7C9" w14:textId="77777777" w:rsidR="008E25E7" w:rsidRDefault="00000000">
                              <w:pPr>
                                <w:spacing w:after="0" w:line="240" w:lineRule="auto"/>
                                <w:jc w:val="right"/>
                              </w:pPr>
                              <w:r>
                                <w:rPr>
                                  <w:rFonts w:ascii="Arial" w:eastAsia="Arial" w:hAnsi="Arial"/>
                                  <w:color w:val="000000"/>
                                  <w:sz w:val="16"/>
                                </w:rPr>
                                <w:t>916,527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09AC84"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22C1D45" w14:textId="77777777" w:rsidR="008E25E7" w:rsidRDefault="00000000">
                              <w:pPr>
                                <w:spacing w:after="0" w:line="240" w:lineRule="auto"/>
                                <w:jc w:val="right"/>
                              </w:pPr>
                              <w:r>
                                <w:rPr>
                                  <w:rFonts w:ascii="Arial" w:eastAsia="Arial" w:hAnsi="Arial"/>
                                  <w:color w:val="000000"/>
                                  <w:sz w:val="16"/>
                                </w:rPr>
                                <w:t>916,527</w:t>
                              </w:r>
                            </w:p>
                          </w:tc>
                        </w:tr>
                        <w:tr w:rsidR="008E25E7" w14:paraId="5B3C9FF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9FEEB08" w14:textId="77777777" w:rsidR="008E25E7"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8B3726" w14:textId="77777777" w:rsidR="008E25E7" w:rsidRDefault="00000000">
                              <w:pPr>
                                <w:spacing w:after="0" w:line="240" w:lineRule="auto"/>
                                <w:jc w:val="right"/>
                              </w:pPr>
                              <w:r>
                                <w:rPr>
                                  <w:rFonts w:ascii="Arial" w:eastAsia="Arial" w:hAnsi="Arial"/>
                                  <w:color w:val="000000"/>
                                  <w:sz w:val="16"/>
                                </w:rPr>
                                <w:t>(1,302)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CF6AD8"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42C998" w14:textId="77777777" w:rsidR="008E25E7" w:rsidRDefault="00000000">
                              <w:pPr>
                                <w:spacing w:after="0" w:line="240" w:lineRule="auto"/>
                                <w:jc w:val="right"/>
                              </w:pPr>
                              <w:r>
                                <w:rPr>
                                  <w:rFonts w:ascii="Arial" w:eastAsia="Arial" w:hAnsi="Arial"/>
                                  <w:color w:val="000000"/>
                                  <w:sz w:val="16"/>
                                </w:rPr>
                                <w:t>(1,302)</w:t>
                              </w:r>
                            </w:p>
                          </w:tc>
                        </w:tr>
                        <w:tr w:rsidR="008E25E7" w14:paraId="234B897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FD28999" w14:textId="77777777" w:rsidR="008E25E7"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F58083" w14:textId="77777777" w:rsidR="008E25E7" w:rsidRDefault="00000000">
                              <w:pPr>
                                <w:spacing w:after="0" w:line="240" w:lineRule="auto"/>
                                <w:jc w:val="right"/>
                              </w:pPr>
                              <w:r>
                                <w:rPr>
                                  <w:rFonts w:ascii="Arial" w:eastAsia="Arial" w:hAnsi="Arial"/>
                                  <w:color w:val="000000"/>
                                  <w:sz w:val="16"/>
                                </w:rPr>
                                <w:t>(1,302)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4FD179"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C23C50F" w14:textId="77777777" w:rsidR="008E25E7" w:rsidRDefault="00000000">
                              <w:pPr>
                                <w:spacing w:after="0" w:line="240" w:lineRule="auto"/>
                                <w:jc w:val="right"/>
                              </w:pPr>
                              <w:r>
                                <w:rPr>
                                  <w:rFonts w:ascii="Arial" w:eastAsia="Arial" w:hAnsi="Arial"/>
                                  <w:color w:val="000000"/>
                                  <w:sz w:val="16"/>
                                </w:rPr>
                                <w:t>(1,302)</w:t>
                              </w:r>
                            </w:p>
                          </w:tc>
                        </w:tr>
                        <w:tr w:rsidR="008E25E7" w14:paraId="44CC7A7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3E5A334" w14:textId="77777777" w:rsidR="008E25E7"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B2B6DE" w14:textId="77777777" w:rsidR="008E25E7" w:rsidRDefault="00000000">
                              <w:pPr>
                                <w:spacing w:after="0" w:line="240" w:lineRule="auto"/>
                                <w:jc w:val="right"/>
                              </w:pPr>
                              <w:r>
                                <w:rPr>
                                  <w:rFonts w:ascii="Arial" w:eastAsia="Arial" w:hAnsi="Arial"/>
                                  <w:color w:val="000000"/>
                                  <w:sz w:val="16"/>
                                </w:rPr>
                                <w:t>9,258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1E263C"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9AD9F7D" w14:textId="77777777" w:rsidR="008E25E7" w:rsidRDefault="00000000">
                              <w:pPr>
                                <w:spacing w:after="0" w:line="240" w:lineRule="auto"/>
                                <w:jc w:val="right"/>
                              </w:pPr>
                              <w:r>
                                <w:rPr>
                                  <w:rFonts w:ascii="Arial" w:eastAsia="Arial" w:hAnsi="Arial"/>
                                  <w:color w:val="000000"/>
                                  <w:sz w:val="16"/>
                                </w:rPr>
                                <w:t>9,258</w:t>
                              </w:r>
                            </w:p>
                          </w:tc>
                        </w:tr>
                        <w:tr w:rsidR="008E25E7" w14:paraId="75F2EC6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38405D1" w14:textId="77777777" w:rsidR="008E25E7"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E01F29" w14:textId="77777777" w:rsidR="008E25E7" w:rsidRDefault="00000000">
                              <w:pPr>
                                <w:spacing w:after="0" w:line="240" w:lineRule="auto"/>
                                <w:jc w:val="right"/>
                              </w:pPr>
                              <w:r>
                                <w:rPr>
                                  <w:rFonts w:ascii="Arial" w:eastAsia="Arial" w:hAnsi="Arial"/>
                                  <w:color w:val="000000"/>
                                  <w:sz w:val="16"/>
                                </w:rPr>
                                <w:t>14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1821A9"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D05251" w14:textId="77777777" w:rsidR="008E25E7" w:rsidRDefault="00000000">
                              <w:pPr>
                                <w:spacing w:after="0" w:line="240" w:lineRule="auto"/>
                                <w:jc w:val="right"/>
                              </w:pPr>
                              <w:r>
                                <w:rPr>
                                  <w:rFonts w:ascii="Arial" w:eastAsia="Arial" w:hAnsi="Arial"/>
                                  <w:color w:val="000000"/>
                                  <w:sz w:val="16"/>
                                </w:rPr>
                                <w:t>14</w:t>
                              </w:r>
                            </w:p>
                          </w:tc>
                        </w:tr>
                        <w:tr w:rsidR="008E25E7" w14:paraId="5DBB281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3650D4F" w14:textId="77777777" w:rsidR="008E25E7"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BC3EFA" w14:textId="77777777" w:rsidR="008E25E7" w:rsidRDefault="00000000">
                              <w:pPr>
                                <w:spacing w:after="0" w:line="240" w:lineRule="auto"/>
                                <w:jc w:val="right"/>
                              </w:pPr>
                              <w:r>
                                <w:rPr>
                                  <w:rFonts w:ascii="Arial" w:eastAsia="Arial" w:hAnsi="Arial"/>
                                  <w:b/>
                                  <w:color w:val="000000"/>
                                  <w:sz w:val="16"/>
                                </w:rPr>
                                <w:t>924,496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C8EE44" w14:textId="77777777" w:rsidR="008E25E7"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D695A54" w14:textId="77777777" w:rsidR="008E25E7" w:rsidRDefault="00000000">
                              <w:pPr>
                                <w:spacing w:after="0" w:line="240" w:lineRule="auto"/>
                                <w:jc w:val="right"/>
                              </w:pPr>
                              <w:r>
                                <w:rPr>
                                  <w:rFonts w:ascii="Arial" w:eastAsia="Arial" w:hAnsi="Arial"/>
                                  <w:b/>
                                  <w:color w:val="000000"/>
                                  <w:sz w:val="16"/>
                                </w:rPr>
                                <w:t>924,496</w:t>
                              </w:r>
                            </w:p>
                          </w:tc>
                        </w:tr>
                        <w:tr w:rsidR="008E25E7" w14:paraId="28FE8AF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FFF24C5" w14:textId="77777777" w:rsidR="008E25E7"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A328EE8" w14:textId="77777777" w:rsidR="008E25E7" w:rsidRDefault="00000000">
                              <w:pPr>
                                <w:spacing w:after="0" w:line="240" w:lineRule="auto"/>
                                <w:jc w:val="right"/>
                              </w:pPr>
                              <w:r>
                                <w:rPr>
                                  <w:rFonts w:ascii="Arial" w:eastAsia="Arial" w:hAnsi="Arial"/>
                                  <w:b/>
                                  <w:color w:val="FFFFFF"/>
                                  <w:sz w:val="16"/>
                                </w:rPr>
                                <w:t>1,309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A11F23" w14:textId="77777777" w:rsidR="008E25E7" w:rsidRDefault="00000000">
                              <w:pPr>
                                <w:spacing w:after="0" w:line="240" w:lineRule="auto"/>
                                <w:jc w:val="right"/>
                              </w:pPr>
                              <w:r>
                                <w:rPr>
                                  <w:rFonts w:ascii="Arial" w:eastAsia="Arial" w:hAnsi="Arial"/>
                                  <w:b/>
                                  <w:color w:val="FFFFFF"/>
                                  <w:sz w:val="16"/>
                                </w:rPr>
                                <w:t>39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0347F24" w14:textId="77777777" w:rsidR="008E25E7" w:rsidRDefault="00000000">
                              <w:pPr>
                                <w:spacing w:after="0" w:line="240" w:lineRule="auto"/>
                                <w:jc w:val="right"/>
                              </w:pPr>
                              <w:r>
                                <w:rPr>
                                  <w:rFonts w:ascii="Arial" w:eastAsia="Arial" w:hAnsi="Arial"/>
                                  <w:b/>
                                  <w:color w:val="FFFFFF"/>
                                  <w:sz w:val="16"/>
                                </w:rPr>
                                <w:t>1,347</w:t>
                              </w:r>
                            </w:p>
                          </w:tc>
                        </w:tr>
                        <w:tr w:rsidR="008E25E7" w14:paraId="5B073FA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8267F3F" w14:textId="77777777" w:rsidR="008E25E7"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EC7958" w14:textId="77777777" w:rsidR="008E25E7"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F7D633" w14:textId="77777777" w:rsidR="008E25E7" w:rsidRDefault="00000000">
                              <w:pPr>
                                <w:spacing w:after="0" w:line="240" w:lineRule="auto"/>
                                <w:jc w:val="right"/>
                              </w:pPr>
                              <w:r>
                                <w:rPr>
                                  <w:rFonts w:ascii="Arial" w:eastAsia="Arial" w:hAnsi="Arial"/>
                                  <w:color w:val="000000"/>
                                  <w:sz w:val="16"/>
                                </w:rPr>
                                <w:t>1,309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FE122F7" w14:textId="77777777" w:rsidR="008E25E7" w:rsidRDefault="00000000">
                              <w:pPr>
                                <w:spacing w:after="0" w:line="240" w:lineRule="auto"/>
                                <w:jc w:val="right"/>
                              </w:pPr>
                              <w:r>
                                <w:rPr>
                                  <w:rFonts w:ascii="Arial" w:eastAsia="Arial" w:hAnsi="Arial"/>
                                  <w:color w:val="000000"/>
                                  <w:sz w:val="16"/>
                                </w:rPr>
                                <w:t>-</w:t>
                              </w:r>
                            </w:p>
                          </w:tc>
                        </w:tr>
                        <w:tr w:rsidR="008E25E7" w14:paraId="5239D91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0221FBE" w14:textId="77777777" w:rsidR="008E25E7"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28A4B2" w14:textId="77777777" w:rsidR="008E25E7" w:rsidRDefault="00000000">
                              <w:pPr>
                                <w:spacing w:after="0" w:line="240" w:lineRule="auto"/>
                                <w:jc w:val="right"/>
                              </w:pPr>
                              <w:r>
                                <w:rPr>
                                  <w:rFonts w:ascii="Arial" w:eastAsia="Arial" w:hAnsi="Arial"/>
                                  <w:b/>
                                  <w:color w:val="FFFFFF"/>
                                  <w:sz w:val="16"/>
                                </w:rPr>
                                <w:t>1,309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43375A" w14:textId="77777777" w:rsidR="008E25E7" w:rsidRDefault="00000000">
                              <w:pPr>
                                <w:spacing w:after="0" w:line="240" w:lineRule="auto"/>
                                <w:jc w:val="right"/>
                              </w:pPr>
                              <w:r>
                                <w:rPr>
                                  <w:rFonts w:ascii="Arial" w:eastAsia="Arial" w:hAnsi="Arial"/>
                                  <w:b/>
                                  <w:color w:val="FFFFFF"/>
                                  <w:sz w:val="16"/>
                                </w:rPr>
                                <w:t>1,347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FAF46BF" w14:textId="77777777" w:rsidR="008E25E7" w:rsidRDefault="00000000">
                              <w:pPr>
                                <w:spacing w:after="0" w:line="240" w:lineRule="auto"/>
                                <w:jc w:val="right"/>
                              </w:pPr>
                              <w:r>
                                <w:rPr>
                                  <w:rFonts w:ascii="Arial" w:eastAsia="Arial" w:hAnsi="Arial"/>
                                  <w:b/>
                                  <w:color w:val="FFFFFF"/>
                                  <w:sz w:val="16"/>
                                </w:rPr>
                                <w:t>1,347</w:t>
                              </w:r>
                            </w:p>
                          </w:tc>
                        </w:tr>
                        <w:tr w:rsidR="008E25E7" w14:paraId="72B2386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0492630" w14:textId="77777777" w:rsidR="008E25E7"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4ABE13" w14:textId="77777777" w:rsidR="008E25E7" w:rsidRDefault="00000000">
                              <w:pPr>
                                <w:spacing w:after="0" w:line="240" w:lineRule="auto"/>
                                <w:jc w:val="right"/>
                              </w:pPr>
                              <w:r>
                                <w:rPr>
                                  <w:rFonts w:ascii="Arial" w:eastAsia="Arial" w:hAnsi="Arial"/>
                                  <w:color w:val="000000"/>
                                  <w:sz w:val="16"/>
                                </w:rPr>
                                <w:t>915,225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6AD96A"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D236A50" w14:textId="77777777" w:rsidR="008E25E7" w:rsidRDefault="00000000">
                              <w:pPr>
                                <w:spacing w:after="0" w:line="240" w:lineRule="auto"/>
                                <w:jc w:val="right"/>
                              </w:pPr>
                              <w:r>
                                <w:rPr>
                                  <w:rFonts w:ascii="Arial" w:eastAsia="Arial" w:hAnsi="Arial"/>
                                  <w:color w:val="000000"/>
                                  <w:sz w:val="16"/>
                                </w:rPr>
                                <w:t>915,225</w:t>
                              </w:r>
                            </w:p>
                          </w:tc>
                        </w:tr>
                        <w:tr w:rsidR="008E25E7" w14:paraId="5C6C394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A29DFB8" w14:textId="77777777" w:rsidR="008E25E7"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7860B2" w14:textId="77777777" w:rsidR="008E25E7" w:rsidRDefault="00000000">
                              <w:pPr>
                                <w:spacing w:after="0" w:line="240" w:lineRule="auto"/>
                                <w:jc w:val="right"/>
                              </w:pPr>
                              <w:r>
                                <w:rPr>
                                  <w:rFonts w:ascii="Arial" w:eastAsia="Arial" w:hAnsi="Arial"/>
                                  <w:color w:val="000000"/>
                                  <w:sz w:val="16"/>
                                </w:rPr>
                                <w:t>915,225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22781C" w14:textId="77777777" w:rsidR="008E25E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166B64C" w14:textId="77777777" w:rsidR="008E25E7" w:rsidRDefault="00000000">
                              <w:pPr>
                                <w:spacing w:after="0" w:line="240" w:lineRule="auto"/>
                                <w:jc w:val="right"/>
                              </w:pPr>
                              <w:r>
                                <w:rPr>
                                  <w:rFonts w:ascii="Arial" w:eastAsia="Arial" w:hAnsi="Arial"/>
                                  <w:color w:val="000000"/>
                                  <w:sz w:val="16"/>
                                </w:rPr>
                                <w:t>915,225</w:t>
                              </w:r>
                            </w:p>
                          </w:tc>
                        </w:tr>
                      </w:tbl>
                      <w:p w14:paraId="3EDE576C" w14:textId="77777777" w:rsidR="008E25E7" w:rsidRDefault="008E25E7">
                        <w:pPr>
                          <w:spacing w:after="0" w:line="240" w:lineRule="auto"/>
                        </w:pPr>
                      </w:p>
                    </w:tc>
                    <w:tc>
                      <w:tcPr>
                        <w:tcW w:w="1134" w:type="dxa"/>
                      </w:tcPr>
                      <w:p w14:paraId="5E76B406" w14:textId="77777777" w:rsidR="008E25E7" w:rsidRDefault="008E25E7">
                        <w:pPr>
                          <w:pStyle w:val="EmptyCellLayoutStyle"/>
                          <w:spacing w:after="0" w:line="240" w:lineRule="auto"/>
                        </w:pPr>
                      </w:p>
                    </w:tc>
                  </w:tr>
                </w:tbl>
                <w:p w14:paraId="180A72CC" w14:textId="77777777" w:rsidR="008E25E7" w:rsidRDefault="008E25E7">
                  <w:pPr>
                    <w:spacing w:after="0" w:line="240" w:lineRule="auto"/>
                  </w:pPr>
                </w:p>
              </w:tc>
            </w:tr>
          </w:tbl>
          <w:p w14:paraId="09C4A730" w14:textId="77777777" w:rsidR="008E25E7" w:rsidRDefault="008E25E7">
            <w:pPr>
              <w:spacing w:after="0" w:line="240" w:lineRule="auto"/>
            </w:pPr>
          </w:p>
        </w:tc>
      </w:tr>
    </w:tbl>
    <w:p w14:paraId="56EE6CF5"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377FC72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7114EDDB"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514630" w14:paraId="73EFC46F" w14:textId="77777777" w:rsidTr="00514630">
                    <w:trPr>
                      <w:trHeight w:val="297"/>
                    </w:trPr>
                    <w:tc>
                      <w:tcPr>
                        <w:tcW w:w="1127" w:type="dxa"/>
                      </w:tcPr>
                      <w:p w14:paraId="13D6D949" w14:textId="77777777" w:rsidR="008E25E7" w:rsidRDefault="008E25E7">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8E25E7" w14:paraId="0D878452" w14:textId="77777777">
                          <w:trPr>
                            <w:trHeight w:val="219"/>
                          </w:trPr>
                          <w:tc>
                            <w:tcPr>
                              <w:tcW w:w="9636" w:type="dxa"/>
                              <w:tcBorders>
                                <w:top w:val="nil"/>
                                <w:left w:val="nil"/>
                                <w:bottom w:val="nil"/>
                                <w:right w:val="nil"/>
                              </w:tcBorders>
                              <w:tcMar>
                                <w:top w:w="39" w:type="dxa"/>
                                <w:left w:w="39" w:type="dxa"/>
                                <w:bottom w:w="39" w:type="dxa"/>
                                <w:right w:w="39" w:type="dxa"/>
                              </w:tcMar>
                            </w:tcPr>
                            <w:p w14:paraId="345A76AC" w14:textId="77777777" w:rsidR="008E25E7" w:rsidRDefault="00000000">
                              <w:pPr>
                                <w:spacing w:after="0" w:line="240" w:lineRule="auto"/>
                              </w:pPr>
                              <w:r>
                                <w:rPr>
                                  <w:rFonts w:ascii="Arial" w:eastAsia="Arial" w:hAnsi="Arial"/>
                                  <w:b/>
                                  <w:color w:val="2DABE0"/>
                                  <w:sz w:val="21"/>
                                </w:rPr>
                                <w:t>2. PARTNER CONTRIBUTIONS</w:t>
                              </w:r>
                            </w:p>
                          </w:tc>
                        </w:tr>
                      </w:tbl>
                      <w:p w14:paraId="22EBFD7B" w14:textId="77777777" w:rsidR="008E25E7" w:rsidRDefault="008E25E7">
                        <w:pPr>
                          <w:spacing w:after="0" w:line="240" w:lineRule="auto"/>
                        </w:pPr>
                      </w:p>
                    </w:tc>
                    <w:tc>
                      <w:tcPr>
                        <w:tcW w:w="1142" w:type="dxa"/>
                      </w:tcPr>
                      <w:p w14:paraId="7DE922FA" w14:textId="77777777" w:rsidR="008E25E7" w:rsidRDefault="008E25E7">
                        <w:pPr>
                          <w:pStyle w:val="EmptyCellLayoutStyle"/>
                          <w:spacing w:after="0" w:line="240" w:lineRule="auto"/>
                        </w:pPr>
                      </w:p>
                    </w:tc>
                  </w:tr>
                  <w:tr w:rsidR="008E25E7" w14:paraId="419A5229" w14:textId="77777777">
                    <w:trPr>
                      <w:trHeight w:val="20"/>
                    </w:trPr>
                    <w:tc>
                      <w:tcPr>
                        <w:tcW w:w="1127" w:type="dxa"/>
                      </w:tcPr>
                      <w:p w14:paraId="504FBAA7" w14:textId="77777777" w:rsidR="008E25E7" w:rsidRDefault="008E25E7">
                        <w:pPr>
                          <w:pStyle w:val="EmptyCellLayoutStyle"/>
                          <w:spacing w:after="0" w:line="240" w:lineRule="auto"/>
                        </w:pPr>
                      </w:p>
                    </w:tc>
                    <w:tc>
                      <w:tcPr>
                        <w:tcW w:w="4536" w:type="dxa"/>
                      </w:tcPr>
                      <w:p w14:paraId="1DB87AE7" w14:textId="77777777" w:rsidR="008E25E7" w:rsidRDefault="008E25E7">
                        <w:pPr>
                          <w:pStyle w:val="EmptyCellLayoutStyle"/>
                          <w:spacing w:after="0" w:line="240" w:lineRule="auto"/>
                        </w:pPr>
                      </w:p>
                    </w:tc>
                    <w:tc>
                      <w:tcPr>
                        <w:tcW w:w="611" w:type="dxa"/>
                      </w:tcPr>
                      <w:p w14:paraId="494FA86A" w14:textId="77777777" w:rsidR="008E25E7" w:rsidRDefault="008E25E7">
                        <w:pPr>
                          <w:pStyle w:val="EmptyCellLayoutStyle"/>
                          <w:spacing w:after="0" w:line="240" w:lineRule="auto"/>
                        </w:pPr>
                      </w:p>
                    </w:tc>
                    <w:tc>
                      <w:tcPr>
                        <w:tcW w:w="4488" w:type="dxa"/>
                      </w:tcPr>
                      <w:p w14:paraId="0FFCC2B4" w14:textId="77777777" w:rsidR="008E25E7" w:rsidRDefault="008E25E7">
                        <w:pPr>
                          <w:pStyle w:val="EmptyCellLayoutStyle"/>
                          <w:spacing w:after="0" w:line="240" w:lineRule="auto"/>
                        </w:pPr>
                      </w:p>
                    </w:tc>
                    <w:tc>
                      <w:tcPr>
                        <w:tcW w:w="1142" w:type="dxa"/>
                      </w:tcPr>
                      <w:p w14:paraId="6EC61ED9" w14:textId="77777777" w:rsidR="008E25E7" w:rsidRDefault="008E25E7">
                        <w:pPr>
                          <w:pStyle w:val="EmptyCellLayoutStyle"/>
                          <w:spacing w:after="0" w:line="240" w:lineRule="auto"/>
                        </w:pPr>
                      </w:p>
                    </w:tc>
                  </w:tr>
                  <w:tr w:rsidR="008E25E7" w14:paraId="055FA5FD" w14:textId="77777777">
                    <w:trPr>
                      <w:trHeight w:val="328"/>
                    </w:trPr>
                    <w:tc>
                      <w:tcPr>
                        <w:tcW w:w="1127" w:type="dxa"/>
                      </w:tcPr>
                      <w:p w14:paraId="584EB4F4" w14:textId="77777777" w:rsidR="008E25E7" w:rsidRDefault="008E25E7">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8E25E7" w14:paraId="0D89C15A" w14:textId="77777777">
                          <w:trPr>
                            <w:trHeight w:val="250"/>
                          </w:trPr>
                          <w:tc>
                            <w:tcPr>
                              <w:tcW w:w="4536" w:type="dxa"/>
                              <w:tcBorders>
                                <w:top w:val="nil"/>
                                <w:left w:val="nil"/>
                                <w:bottom w:val="nil"/>
                                <w:right w:val="nil"/>
                              </w:tcBorders>
                              <w:tcMar>
                                <w:top w:w="39" w:type="dxa"/>
                                <w:left w:w="39" w:type="dxa"/>
                                <w:bottom w:w="39" w:type="dxa"/>
                                <w:right w:w="39" w:type="dxa"/>
                              </w:tcMar>
                            </w:tcPr>
                            <w:p w14:paraId="5E80C81C" w14:textId="77777777" w:rsidR="008E25E7"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Disability Inclusion and GBV Services Joint Programme</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Pr>
                                  <w:rFonts w:ascii="Arial" w:eastAsia="Arial" w:hAnsi="Arial"/>
                                  <w:color w:val="000000"/>
                                </w:rPr>
                                <w:br/>
                              </w:r>
                              <w:r>
                                <w:rPr>
                                  <w:rFonts w:ascii="Arial" w:eastAsia="Arial" w:hAnsi="Arial"/>
                                  <w:color w:val="000000"/>
                                </w:rPr>
                                <w:br/>
                              </w:r>
                            </w:p>
                          </w:tc>
                        </w:tr>
                      </w:tbl>
                      <w:p w14:paraId="78CB51BD" w14:textId="77777777" w:rsidR="008E25E7" w:rsidRDefault="008E25E7">
                        <w:pPr>
                          <w:spacing w:after="0" w:line="240" w:lineRule="auto"/>
                        </w:pPr>
                      </w:p>
                    </w:tc>
                    <w:tc>
                      <w:tcPr>
                        <w:tcW w:w="611" w:type="dxa"/>
                      </w:tcPr>
                      <w:p w14:paraId="2B0BBAC5" w14:textId="77777777" w:rsidR="008E25E7" w:rsidRDefault="008E25E7">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8E25E7" w14:paraId="7AE619B2" w14:textId="77777777">
                          <w:trPr>
                            <w:trHeight w:val="250"/>
                          </w:trPr>
                          <w:tc>
                            <w:tcPr>
                              <w:tcW w:w="4488" w:type="dxa"/>
                              <w:tcBorders>
                                <w:top w:val="nil"/>
                                <w:left w:val="nil"/>
                                <w:bottom w:val="nil"/>
                                <w:right w:val="nil"/>
                              </w:tcBorders>
                              <w:tcMar>
                                <w:top w:w="39" w:type="dxa"/>
                                <w:left w:w="39" w:type="dxa"/>
                                <w:bottom w:w="39" w:type="dxa"/>
                                <w:right w:w="39" w:type="dxa"/>
                              </w:tcMar>
                            </w:tcPr>
                            <w:p w14:paraId="7C08DBD3" w14:textId="77777777" w:rsidR="008E25E7"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874BF2B" w14:textId="77777777" w:rsidR="008E25E7" w:rsidRDefault="008E25E7">
                        <w:pPr>
                          <w:spacing w:after="0" w:line="240" w:lineRule="auto"/>
                        </w:pPr>
                      </w:p>
                    </w:tc>
                    <w:tc>
                      <w:tcPr>
                        <w:tcW w:w="1142" w:type="dxa"/>
                      </w:tcPr>
                      <w:p w14:paraId="61D6B80D" w14:textId="77777777" w:rsidR="008E25E7" w:rsidRDefault="008E25E7">
                        <w:pPr>
                          <w:pStyle w:val="EmptyCellLayoutStyle"/>
                          <w:spacing w:after="0" w:line="240" w:lineRule="auto"/>
                        </w:pPr>
                      </w:p>
                    </w:tc>
                  </w:tr>
                </w:tbl>
                <w:p w14:paraId="416F9787" w14:textId="77777777" w:rsidR="008E25E7" w:rsidRDefault="008E25E7">
                  <w:pPr>
                    <w:spacing w:after="0" w:line="240" w:lineRule="auto"/>
                  </w:pPr>
                </w:p>
              </w:tc>
            </w:tr>
            <w:tr w:rsidR="008E25E7" w14:paraId="568F9458" w14:textId="77777777">
              <w:trPr>
                <w:trHeight w:val="20"/>
              </w:trPr>
              <w:tc>
                <w:tcPr>
                  <w:tcW w:w="11905" w:type="dxa"/>
                </w:tcPr>
                <w:p w14:paraId="4AF5E644" w14:textId="77777777" w:rsidR="008E25E7" w:rsidRDefault="008E25E7">
                  <w:pPr>
                    <w:pStyle w:val="EmptyCellLayoutStyle"/>
                    <w:spacing w:after="0" w:line="240" w:lineRule="auto"/>
                  </w:pPr>
                </w:p>
              </w:tc>
            </w:tr>
          </w:tbl>
          <w:p w14:paraId="5D3AE569" w14:textId="77777777" w:rsidR="008E25E7" w:rsidRDefault="008E25E7">
            <w:pPr>
              <w:spacing w:after="0" w:line="240" w:lineRule="auto"/>
            </w:pPr>
          </w:p>
        </w:tc>
      </w:tr>
      <w:tr w:rsidR="008E25E7" w14:paraId="7DA0A883" w14:textId="77777777">
        <w:trPr>
          <w:trHeight w:val="53"/>
        </w:trPr>
        <w:tc>
          <w:tcPr>
            <w:tcW w:w="11905" w:type="dxa"/>
          </w:tcPr>
          <w:p w14:paraId="3C0742F6" w14:textId="77777777" w:rsidR="008E25E7" w:rsidRDefault="008E25E7">
            <w:pPr>
              <w:pStyle w:val="EmptyCellLayoutStyle"/>
              <w:spacing w:after="0" w:line="240" w:lineRule="auto"/>
            </w:pPr>
          </w:p>
        </w:tc>
      </w:tr>
      <w:tr w:rsidR="008E25E7" w14:paraId="7A24067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2DD7AAB6"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8E25E7" w14:paraId="175A0642" w14:textId="77777777">
                    <w:trPr>
                      <w:trHeight w:val="19"/>
                    </w:trPr>
                    <w:tc>
                      <w:tcPr>
                        <w:tcW w:w="1146" w:type="dxa"/>
                      </w:tcPr>
                      <w:p w14:paraId="176D9EEE" w14:textId="77777777" w:rsidR="008E25E7" w:rsidRDefault="008E25E7">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8E25E7" w14:paraId="60E281D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376D551" w14:textId="77777777" w:rsidR="008E25E7" w:rsidRDefault="00000000">
                              <w:pPr>
                                <w:spacing w:after="0" w:line="240" w:lineRule="auto"/>
                              </w:pPr>
                              <w:r>
                                <w:rPr>
                                  <w:rFonts w:ascii="Arial" w:eastAsia="Arial" w:hAnsi="Arial"/>
                                  <w:b/>
                                  <w:color w:val="66809D"/>
                                </w:rPr>
                                <w:t>Table 2. Contributions, as of 31 December 2023 (in US Dollars)</w:t>
                              </w:r>
                            </w:p>
                          </w:tc>
                        </w:tr>
                      </w:tbl>
                      <w:p w14:paraId="6C9C8AF1" w14:textId="77777777" w:rsidR="008E25E7" w:rsidRDefault="008E25E7">
                        <w:pPr>
                          <w:spacing w:after="0" w:line="240" w:lineRule="auto"/>
                        </w:pPr>
                      </w:p>
                    </w:tc>
                    <w:tc>
                      <w:tcPr>
                        <w:tcW w:w="115" w:type="dxa"/>
                      </w:tcPr>
                      <w:p w14:paraId="4C8B3E54" w14:textId="77777777" w:rsidR="008E25E7" w:rsidRDefault="008E25E7">
                        <w:pPr>
                          <w:pStyle w:val="EmptyCellLayoutStyle"/>
                          <w:spacing w:after="0" w:line="240" w:lineRule="auto"/>
                        </w:pPr>
                      </w:p>
                    </w:tc>
                    <w:tc>
                      <w:tcPr>
                        <w:tcW w:w="539" w:type="dxa"/>
                      </w:tcPr>
                      <w:p w14:paraId="14E3033F" w14:textId="77777777" w:rsidR="008E25E7" w:rsidRDefault="008E25E7">
                        <w:pPr>
                          <w:pStyle w:val="EmptyCellLayoutStyle"/>
                          <w:spacing w:after="0" w:line="240" w:lineRule="auto"/>
                        </w:pPr>
                      </w:p>
                    </w:tc>
                    <w:tc>
                      <w:tcPr>
                        <w:tcW w:w="172" w:type="dxa"/>
                      </w:tcPr>
                      <w:p w14:paraId="64003C7C" w14:textId="77777777" w:rsidR="008E25E7" w:rsidRDefault="008E25E7">
                        <w:pPr>
                          <w:pStyle w:val="EmptyCellLayoutStyle"/>
                          <w:spacing w:after="0" w:line="240" w:lineRule="auto"/>
                        </w:pPr>
                      </w:p>
                    </w:tc>
                    <w:tc>
                      <w:tcPr>
                        <w:tcW w:w="1146" w:type="dxa"/>
                      </w:tcPr>
                      <w:p w14:paraId="781D4E84" w14:textId="77777777" w:rsidR="008E25E7" w:rsidRDefault="008E25E7">
                        <w:pPr>
                          <w:pStyle w:val="EmptyCellLayoutStyle"/>
                          <w:spacing w:after="0" w:line="240" w:lineRule="auto"/>
                        </w:pPr>
                      </w:p>
                    </w:tc>
                  </w:tr>
                  <w:tr w:rsidR="008E25E7" w14:paraId="300482DD" w14:textId="77777777">
                    <w:trPr>
                      <w:trHeight w:val="294"/>
                    </w:trPr>
                    <w:tc>
                      <w:tcPr>
                        <w:tcW w:w="1146" w:type="dxa"/>
                      </w:tcPr>
                      <w:p w14:paraId="73AEBF75" w14:textId="77777777" w:rsidR="008E25E7" w:rsidRDefault="008E25E7">
                        <w:pPr>
                          <w:pStyle w:val="EmptyCellLayoutStyle"/>
                          <w:spacing w:after="0" w:line="240" w:lineRule="auto"/>
                        </w:pPr>
                      </w:p>
                    </w:tc>
                    <w:tc>
                      <w:tcPr>
                        <w:tcW w:w="8784" w:type="dxa"/>
                        <w:vMerge/>
                      </w:tcPr>
                      <w:p w14:paraId="11F3CF29" w14:textId="77777777" w:rsidR="008E25E7" w:rsidRDefault="008E25E7">
                        <w:pPr>
                          <w:pStyle w:val="EmptyCellLayoutStyle"/>
                          <w:spacing w:after="0" w:line="240" w:lineRule="auto"/>
                        </w:pPr>
                      </w:p>
                    </w:tc>
                    <w:tc>
                      <w:tcPr>
                        <w:tcW w:w="115" w:type="dxa"/>
                      </w:tcPr>
                      <w:p w14:paraId="515F21D9" w14:textId="77777777" w:rsidR="008E25E7" w:rsidRDefault="008E25E7">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8E25E7" w14:paraId="763EB4A9" w14:textId="77777777">
                          <w:trPr>
                            <w:trHeight w:val="216"/>
                          </w:trPr>
                          <w:tc>
                            <w:tcPr>
                              <w:tcW w:w="540" w:type="dxa"/>
                              <w:tcBorders>
                                <w:top w:val="nil"/>
                                <w:left w:val="nil"/>
                                <w:bottom w:val="nil"/>
                                <w:right w:val="nil"/>
                              </w:tcBorders>
                              <w:tcMar>
                                <w:top w:w="39" w:type="dxa"/>
                                <w:left w:w="39" w:type="dxa"/>
                                <w:bottom w:w="39" w:type="dxa"/>
                                <w:right w:w="39" w:type="dxa"/>
                              </w:tcMar>
                            </w:tcPr>
                            <w:p w14:paraId="49A26663" w14:textId="77777777" w:rsidR="008E25E7" w:rsidRDefault="00000000">
                              <w:pPr>
                                <w:spacing w:after="0" w:line="240" w:lineRule="auto"/>
                              </w:pPr>
                              <w:r>
                                <w:rPr>
                                  <w:rFonts w:ascii="Segoe UI" w:eastAsia="Segoe UI" w:hAnsi="Segoe UI"/>
                                  <w:color w:val="000000"/>
                                </w:rPr>
                                <w:t xml:space="preserve"> </w:t>
                              </w:r>
                            </w:p>
                          </w:tc>
                        </w:tr>
                      </w:tbl>
                      <w:p w14:paraId="5EA5A949" w14:textId="77777777" w:rsidR="008E25E7" w:rsidRDefault="008E25E7">
                        <w:pPr>
                          <w:spacing w:after="0" w:line="240" w:lineRule="auto"/>
                        </w:pPr>
                      </w:p>
                    </w:tc>
                    <w:tc>
                      <w:tcPr>
                        <w:tcW w:w="172" w:type="dxa"/>
                      </w:tcPr>
                      <w:p w14:paraId="145C32F5" w14:textId="77777777" w:rsidR="008E25E7" w:rsidRDefault="008E25E7">
                        <w:pPr>
                          <w:pStyle w:val="EmptyCellLayoutStyle"/>
                          <w:spacing w:after="0" w:line="240" w:lineRule="auto"/>
                        </w:pPr>
                      </w:p>
                    </w:tc>
                    <w:tc>
                      <w:tcPr>
                        <w:tcW w:w="1146" w:type="dxa"/>
                      </w:tcPr>
                      <w:p w14:paraId="301BA7E3" w14:textId="77777777" w:rsidR="008E25E7" w:rsidRDefault="008E25E7">
                        <w:pPr>
                          <w:pStyle w:val="EmptyCellLayoutStyle"/>
                          <w:spacing w:after="0" w:line="240" w:lineRule="auto"/>
                        </w:pPr>
                      </w:p>
                    </w:tc>
                  </w:tr>
                  <w:tr w:rsidR="008E25E7" w14:paraId="1E6A6B7F" w14:textId="77777777">
                    <w:trPr>
                      <w:trHeight w:val="34"/>
                    </w:trPr>
                    <w:tc>
                      <w:tcPr>
                        <w:tcW w:w="1146" w:type="dxa"/>
                      </w:tcPr>
                      <w:p w14:paraId="381D1221" w14:textId="77777777" w:rsidR="008E25E7" w:rsidRDefault="008E25E7">
                        <w:pPr>
                          <w:pStyle w:val="EmptyCellLayoutStyle"/>
                          <w:spacing w:after="0" w:line="240" w:lineRule="auto"/>
                        </w:pPr>
                      </w:p>
                    </w:tc>
                    <w:tc>
                      <w:tcPr>
                        <w:tcW w:w="8784" w:type="dxa"/>
                        <w:vMerge/>
                      </w:tcPr>
                      <w:p w14:paraId="4E4D5E85" w14:textId="77777777" w:rsidR="008E25E7" w:rsidRDefault="008E25E7">
                        <w:pPr>
                          <w:pStyle w:val="EmptyCellLayoutStyle"/>
                          <w:spacing w:after="0" w:line="240" w:lineRule="auto"/>
                        </w:pPr>
                      </w:p>
                    </w:tc>
                    <w:tc>
                      <w:tcPr>
                        <w:tcW w:w="115" w:type="dxa"/>
                      </w:tcPr>
                      <w:p w14:paraId="092FE8B0" w14:textId="77777777" w:rsidR="008E25E7" w:rsidRDefault="008E25E7">
                        <w:pPr>
                          <w:pStyle w:val="EmptyCellLayoutStyle"/>
                          <w:spacing w:after="0" w:line="240" w:lineRule="auto"/>
                        </w:pPr>
                      </w:p>
                    </w:tc>
                    <w:tc>
                      <w:tcPr>
                        <w:tcW w:w="539" w:type="dxa"/>
                      </w:tcPr>
                      <w:p w14:paraId="0DFE6FA6" w14:textId="77777777" w:rsidR="008E25E7" w:rsidRDefault="008E25E7">
                        <w:pPr>
                          <w:pStyle w:val="EmptyCellLayoutStyle"/>
                          <w:spacing w:after="0" w:line="240" w:lineRule="auto"/>
                        </w:pPr>
                      </w:p>
                    </w:tc>
                    <w:tc>
                      <w:tcPr>
                        <w:tcW w:w="172" w:type="dxa"/>
                      </w:tcPr>
                      <w:p w14:paraId="750DE042" w14:textId="77777777" w:rsidR="008E25E7" w:rsidRDefault="008E25E7">
                        <w:pPr>
                          <w:pStyle w:val="EmptyCellLayoutStyle"/>
                          <w:spacing w:after="0" w:line="240" w:lineRule="auto"/>
                        </w:pPr>
                      </w:p>
                    </w:tc>
                    <w:tc>
                      <w:tcPr>
                        <w:tcW w:w="1146" w:type="dxa"/>
                      </w:tcPr>
                      <w:p w14:paraId="30614395" w14:textId="77777777" w:rsidR="008E25E7" w:rsidRDefault="008E25E7">
                        <w:pPr>
                          <w:pStyle w:val="EmptyCellLayoutStyle"/>
                          <w:spacing w:after="0" w:line="240" w:lineRule="auto"/>
                        </w:pPr>
                      </w:p>
                    </w:tc>
                  </w:tr>
                  <w:tr w:rsidR="008E25E7" w14:paraId="3317855C" w14:textId="77777777">
                    <w:trPr>
                      <w:trHeight w:val="25"/>
                    </w:trPr>
                    <w:tc>
                      <w:tcPr>
                        <w:tcW w:w="1146" w:type="dxa"/>
                      </w:tcPr>
                      <w:p w14:paraId="73AA9BBC" w14:textId="77777777" w:rsidR="008E25E7" w:rsidRDefault="008E25E7">
                        <w:pPr>
                          <w:pStyle w:val="EmptyCellLayoutStyle"/>
                          <w:spacing w:after="0" w:line="240" w:lineRule="auto"/>
                        </w:pPr>
                      </w:p>
                    </w:tc>
                    <w:tc>
                      <w:tcPr>
                        <w:tcW w:w="8784" w:type="dxa"/>
                      </w:tcPr>
                      <w:p w14:paraId="732568C4" w14:textId="77777777" w:rsidR="008E25E7" w:rsidRDefault="008E25E7">
                        <w:pPr>
                          <w:pStyle w:val="EmptyCellLayoutStyle"/>
                          <w:spacing w:after="0" w:line="240" w:lineRule="auto"/>
                        </w:pPr>
                      </w:p>
                    </w:tc>
                    <w:tc>
                      <w:tcPr>
                        <w:tcW w:w="115" w:type="dxa"/>
                      </w:tcPr>
                      <w:p w14:paraId="7D310F93" w14:textId="77777777" w:rsidR="008E25E7" w:rsidRDefault="008E25E7">
                        <w:pPr>
                          <w:pStyle w:val="EmptyCellLayoutStyle"/>
                          <w:spacing w:after="0" w:line="240" w:lineRule="auto"/>
                        </w:pPr>
                      </w:p>
                    </w:tc>
                    <w:tc>
                      <w:tcPr>
                        <w:tcW w:w="539" w:type="dxa"/>
                      </w:tcPr>
                      <w:p w14:paraId="5E2F7BA7" w14:textId="77777777" w:rsidR="008E25E7" w:rsidRDefault="008E25E7">
                        <w:pPr>
                          <w:pStyle w:val="EmptyCellLayoutStyle"/>
                          <w:spacing w:after="0" w:line="240" w:lineRule="auto"/>
                        </w:pPr>
                      </w:p>
                    </w:tc>
                    <w:tc>
                      <w:tcPr>
                        <w:tcW w:w="172" w:type="dxa"/>
                      </w:tcPr>
                      <w:p w14:paraId="5EA79C3E" w14:textId="77777777" w:rsidR="008E25E7" w:rsidRDefault="008E25E7">
                        <w:pPr>
                          <w:pStyle w:val="EmptyCellLayoutStyle"/>
                          <w:spacing w:after="0" w:line="240" w:lineRule="auto"/>
                        </w:pPr>
                      </w:p>
                    </w:tc>
                    <w:tc>
                      <w:tcPr>
                        <w:tcW w:w="1146" w:type="dxa"/>
                      </w:tcPr>
                      <w:p w14:paraId="5F21E9E9" w14:textId="77777777" w:rsidR="008E25E7" w:rsidRDefault="008E25E7">
                        <w:pPr>
                          <w:pStyle w:val="EmptyCellLayoutStyle"/>
                          <w:spacing w:after="0" w:line="240" w:lineRule="auto"/>
                        </w:pPr>
                      </w:p>
                    </w:tc>
                  </w:tr>
                  <w:tr w:rsidR="00514630" w14:paraId="0CA7B7F8" w14:textId="77777777" w:rsidTr="00514630">
                    <w:tc>
                      <w:tcPr>
                        <w:tcW w:w="1146" w:type="dxa"/>
                      </w:tcPr>
                      <w:p w14:paraId="2863DB9C" w14:textId="77777777" w:rsidR="008E25E7" w:rsidRDefault="008E25E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8E25E7" w14:paraId="378335E8"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8E25E7" w14:paraId="3E60E5FF"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9ECCA90" w14:textId="77777777" w:rsidR="008E25E7"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C23B674" w14:textId="77777777" w:rsidR="008E25E7"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711B4632" w14:textId="77777777" w:rsidR="008E25E7" w:rsidRDefault="00000000">
                                    <w:pPr>
                                      <w:spacing w:after="0" w:line="240" w:lineRule="auto"/>
                                    </w:pPr>
                                    <w:r>
                                      <w:rPr>
                                        <w:rFonts w:ascii="Arial" w:eastAsia="Arial" w:hAnsi="Arial"/>
                                        <w:b/>
                                        <w:color w:val="FFFFFF"/>
                                        <w:sz w:val="18"/>
                                      </w:rPr>
                                      <w:t>Total Deposits</w:t>
                                    </w:r>
                                  </w:p>
                                </w:tc>
                              </w:tr>
                              <w:tr w:rsidR="008E25E7" w14:paraId="6A80378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644EF7" w14:textId="77777777" w:rsidR="008E25E7" w:rsidRDefault="00000000">
                                    <w:pPr>
                                      <w:spacing w:after="0" w:line="240" w:lineRule="auto"/>
                                    </w:pPr>
                                    <w:r>
                                      <w:rPr>
                                        <w:rFonts w:ascii="Arial" w:eastAsia="Arial" w:hAnsi="Arial"/>
                                        <w:color w:val="000000"/>
                                        <w:sz w:val="16"/>
                                      </w:rPr>
                                      <w:t>Government of Australia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361FB6" w14:textId="77777777" w:rsidR="008E25E7" w:rsidRDefault="00000000">
                                    <w:pPr>
                                      <w:spacing w:after="0" w:line="240" w:lineRule="auto"/>
                                      <w:jc w:val="right"/>
                                    </w:pPr>
                                    <w:r>
                                      <w:rPr>
                                        <w:rFonts w:ascii="Arial" w:eastAsia="Arial" w:hAnsi="Arial"/>
                                        <w:color w:val="000000"/>
                                        <w:sz w:val="16"/>
                                      </w:rPr>
                                      <w:t>925,799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46B7BFB" w14:textId="77777777" w:rsidR="008E25E7" w:rsidRDefault="00000000">
                                    <w:pPr>
                                      <w:spacing w:after="0" w:line="240" w:lineRule="auto"/>
                                      <w:jc w:val="right"/>
                                    </w:pPr>
                                    <w:r>
                                      <w:rPr>
                                        <w:rFonts w:ascii="Arial" w:eastAsia="Arial" w:hAnsi="Arial"/>
                                        <w:color w:val="000000"/>
                                        <w:sz w:val="16"/>
                                      </w:rPr>
                                      <w:t>925,799</w:t>
                                    </w:r>
                                  </w:p>
                                </w:tc>
                              </w:tr>
                              <w:tr w:rsidR="008E25E7" w14:paraId="05049FF2"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E02797" w14:textId="77777777" w:rsidR="008E25E7"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5BA000" w14:textId="77777777" w:rsidR="008E25E7" w:rsidRDefault="00000000">
                                    <w:pPr>
                                      <w:spacing w:after="0" w:line="240" w:lineRule="auto"/>
                                      <w:jc w:val="right"/>
                                    </w:pPr>
                                    <w:r>
                                      <w:rPr>
                                        <w:rFonts w:ascii="Arial" w:eastAsia="Arial" w:hAnsi="Arial"/>
                                        <w:b/>
                                        <w:color w:val="FFFFFF"/>
                                        <w:sz w:val="16"/>
                                      </w:rPr>
                                      <w:t>925,799</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B15F92B" w14:textId="77777777" w:rsidR="008E25E7" w:rsidRDefault="00000000">
                                    <w:pPr>
                                      <w:spacing w:after="0" w:line="240" w:lineRule="auto"/>
                                      <w:jc w:val="right"/>
                                    </w:pPr>
                                    <w:r>
                                      <w:rPr>
                                        <w:rFonts w:ascii="Arial" w:eastAsia="Arial" w:hAnsi="Arial"/>
                                        <w:b/>
                                        <w:color w:val="FFFFFF"/>
                                        <w:sz w:val="16"/>
                                      </w:rPr>
                                      <w:t>925,799</w:t>
                                    </w:r>
                                  </w:p>
                                </w:tc>
                              </w:tr>
                            </w:tbl>
                            <w:p w14:paraId="1D78B8AB" w14:textId="77777777" w:rsidR="008E25E7" w:rsidRDefault="008E25E7">
                              <w:pPr>
                                <w:spacing w:after="0" w:line="240" w:lineRule="auto"/>
                              </w:pPr>
                            </w:p>
                          </w:tc>
                          <w:tc>
                            <w:tcPr>
                              <w:tcW w:w="107" w:type="dxa"/>
                            </w:tcPr>
                            <w:p w14:paraId="3B5142FA" w14:textId="77777777" w:rsidR="008E25E7" w:rsidRDefault="008E25E7">
                              <w:pPr>
                                <w:pStyle w:val="EmptyCellLayoutStyle"/>
                                <w:spacing w:after="0" w:line="240" w:lineRule="auto"/>
                              </w:pPr>
                            </w:p>
                          </w:tc>
                        </w:tr>
                      </w:tbl>
                      <w:p w14:paraId="3FB7CAE4" w14:textId="77777777" w:rsidR="008E25E7" w:rsidRDefault="008E25E7">
                        <w:pPr>
                          <w:spacing w:after="0" w:line="240" w:lineRule="auto"/>
                        </w:pPr>
                      </w:p>
                    </w:tc>
                    <w:tc>
                      <w:tcPr>
                        <w:tcW w:w="1146" w:type="dxa"/>
                      </w:tcPr>
                      <w:p w14:paraId="7DF3CA60" w14:textId="77777777" w:rsidR="008E25E7" w:rsidRDefault="008E25E7">
                        <w:pPr>
                          <w:pStyle w:val="EmptyCellLayoutStyle"/>
                          <w:spacing w:after="0" w:line="240" w:lineRule="auto"/>
                        </w:pPr>
                      </w:p>
                    </w:tc>
                  </w:tr>
                </w:tbl>
                <w:p w14:paraId="19495892" w14:textId="77777777" w:rsidR="008E25E7" w:rsidRDefault="008E25E7">
                  <w:pPr>
                    <w:spacing w:after="0" w:line="240" w:lineRule="auto"/>
                  </w:pPr>
                </w:p>
              </w:tc>
            </w:tr>
          </w:tbl>
          <w:p w14:paraId="45BCE182" w14:textId="77777777" w:rsidR="008E25E7" w:rsidRDefault="008E25E7">
            <w:pPr>
              <w:spacing w:after="0" w:line="240" w:lineRule="auto"/>
            </w:pPr>
          </w:p>
        </w:tc>
      </w:tr>
    </w:tbl>
    <w:p w14:paraId="53185BE4"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6B33351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3D836EFD"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514630" w14:paraId="6DEB1E35" w14:textId="77777777" w:rsidTr="00514630">
                    <w:trPr>
                      <w:trHeight w:val="297"/>
                    </w:trPr>
                    <w:tc>
                      <w:tcPr>
                        <w:tcW w:w="1140" w:type="dxa"/>
                      </w:tcPr>
                      <w:p w14:paraId="688A2C3E" w14:textId="77777777" w:rsidR="008E25E7" w:rsidRDefault="008E25E7">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8E25E7" w14:paraId="288FE946" w14:textId="77777777">
                          <w:trPr>
                            <w:trHeight w:val="219"/>
                          </w:trPr>
                          <w:tc>
                            <w:tcPr>
                              <w:tcW w:w="9623" w:type="dxa"/>
                              <w:tcBorders>
                                <w:top w:val="nil"/>
                                <w:left w:val="nil"/>
                                <w:bottom w:val="nil"/>
                                <w:right w:val="nil"/>
                              </w:tcBorders>
                              <w:tcMar>
                                <w:top w:w="39" w:type="dxa"/>
                                <w:left w:w="39" w:type="dxa"/>
                                <w:bottom w:w="39" w:type="dxa"/>
                                <w:right w:w="39" w:type="dxa"/>
                              </w:tcMar>
                            </w:tcPr>
                            <w:p w14:paraId="17D02E60" w14:textId="77777777" w:rsidR="008E25E7" w:rsidRDefault="00000000">
                              <w:pPr>
                                <w:spacing w:after="0" w:line="240" w:lineRule="auto"/>
                              </w:pPr>
                              <w:r>
                                <w:rPr>
                                  <w:rFonts w:ascii="Arial" w:eastAsia="Arial" w:hAnsi="Arial"/>
                                  <w:b/>
                                  <w:color w:val="2DABE0"/>
                                  <w:sz w:val="21"/>
                                </w:rPr>
                                <w:t>3. INTEREST EARNED</w:t>
                              </w:r>
                            </w:p>
                          </w:tc>
                        </w:tr>
                      </w:tbl>
                      <w:p w14:paraId="33F4F873" w14:textId="77777777" w:rsidR="008E25E7" w:rsidRDefault="008E25E7">
                        <w:pPr>
                          <w:spacing w:after="0" w:line="240" w:lineRule="auto"/>
                        </w:pPr>
                      </w:p>
                    </w:tc>
                    <w:tc>
                      <w:tcPr>
                        <w:tcW w:w="1140" w:type="dxa"/>
                      </w:tcPr>
                      <w:p w14:paraId="3FB7169B" w14:textId="77777777" w:rsidR="008E25E7" w:rsidRDefault="008E25E7">
                        <w:pPr>
                          <w:pStyle w:val="EmptyCellLayoutStyle"/>
                          <w:spacing w:after="0" w:line="240" w:lineRule="auto"/>
                        </w:pPr>
                      </w:p>
                    </w:tc>
                  </w:tr>
                  <w:tr w:rsidR="008E25E7" w14:paraId="0E446E37" w14:textId="77777777">
                    <w:trPr>
                      <w:trHeight w:val="20"/>
                    </w:trPr>
                    <w:tc>
                      <w:tcPr>
                        <w:tcW w:w="1140" w:type="dxa"/>
                      </w:tcPr>
                      <w:p w14:paraId="6FF2D8A7" w14:textId="77777777" w:rsidR="008E25E7" w:rsidRDefault="008E25E7">
                        <w:pPr>
                          <w:pStyle w:val="EmptyCellLayoutStyle"/>
                          <w:spacing w:after="0" w:line="240" w:lineRule="auto"/>
                        </w:pPr>
                      </w:p>
                    </w:tc>
                    <w:tc>
                      <w:tcPr>
                        <w:tcW w:w="4524" w:type="dxa"/>
                      </w:tcPr>
                      <w:p w14:paraId="526E732E" w14:textId="77777777" w:rsidR="008E25E7" w:rsidRDefault="008E25E7">
                        <w:pPr>
                          <w:pStyle w:val="EmptyCellLayoutStyle"/>
                          <w:spacing w:after="0" w:line="240" w:lineRule="auto"/>
                        </w:pPr>
                      </w:p>
                    </w:tc>
                    <w:tc>
                      <w:tcPr>
                        <w:tcW w:w="611" w:type="dxa"/>
                      </w:tcPr>
                      <w:p w14:paraId="724596EE" w14:textId="77777777" w:rsidR="008E25E7" w:rsidRDefault="008E25E7">
                        <w:pPr>
                          <w:pStyle w:val="EmptyCellLayoutStyle"/>
                          <w:spacing w:after="0" w:line="240" w:lineRule="auto"/>
                        </w:pPr>
                      </w:p>
                    </w:tc>
                    <w:tc>
                      <w:tcPr>
                        <w:tcW w:w="4487" w:type="dxa"/>
                      </w:tcPr>
                      <w:p w14:paraId="72BC25E3" w14:textId="77777777" w:rsidR="008E25E7" w:rsidRDefault="008E25E7">
                        <w:pPr>
                          <w:pStyle w:val="EmptyCellLayoutStyle"/>
                          <w:spacing w:after="0" w:line="240" w:lineRule="auto"/>
                        </w:pPr>
                      </w:p>
                    </w:tc>
                    <w:tc>
                      <w:tcPr>
                        <w:tcW w:w="1140" w:type="dxa"/>
                      </w:tcPr>
                      <w:p w14:paraId="3706785E" w14:textId="77777777" w:rsidR="008E25E7" w:rsidRDefault="008E25E7">
                        <w:pPr>
                          <w:pStyle w:val="EmptyCellLayoutStyle"/>
                          <w:spacing w:after="0" w:line="240" w:lineRule="auto"/>
                        </w:pPr>
                      </w:p>
                    </w:tc>
                  </w:tr>
                  <w:tr w:rsidR="008E25E7" w14:paraId="7B1C4B6A" w14:textId="77777777">
                    <w:trPr>
                      <w:trHeight w:val="328"/>
                    </w:trPr>
                    <w:tc>
                      <w:tcPr>
                        <w:tcW w:w="1140" w:type="dxa"/>
                      </w:tcPr>
                      <w:p w14:paraId="7244F311" w14:textId="77777777" w:rsidR="008E25E7" w:rsidRDefault="008E25E7">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8E25E7" w14:paraId="2ABCC5DE" w14:textId="77777777">
                          <w:trPr>
                            <w:trHeight w:val="250"/>
                          </w:trPr>
                          <w:tc>
                            <w:tcPr>
                              <w:tcW w:w="4524" w:type="dxa"/>
                              <w:tcBorders>
                                <w:top w:val="nil"/>
                                <w:left w:val="nil"/>
                                <w:bottom w:val="nil"/>
                                <w:right w:val="nil"/>
                              </w:tcBorders>
                              <w:tcMar>
                                <w:top w:w="39" w:type="dxa"/>
                                <w:left w:w="39" w:type="dxa"/>
                                <w:bottom w:w="39" w:type="dxa"/>
                                <w:right w:w="39" w:type="dxa"/>
                              </w:tcMar>
                            </w:tcPr>
                            <w:p w14:paraId="5A2DD121" w14:textId="77777777" w:rsidR="008E25E7"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6FF9830" w14:textId="77777777" w:rsidR="008E25E7" w:rsidRDefault="008E25E7">
                        <w:pPr>
                          <w:spacing w:after="0" w:line="240" w:lineRule="auto"/>
                        </w:pPr>
                      </w:p>
                    </w:tc>
                    <w:tc>
                      <w:tcPr>
                        <w:tcW w:w="611" w:type="dxa"/>
                      </w:tcPr>
                      <w:p w14:paraId="367E284E" w14:textId="77777777" w:rsidR="008E25E7" w:rsidRDefault="008E25E7">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8E25E7" w14:paraId="5896E1FB" w14:textId="77777777">
                          <w:trPr>
                            <w:trHeight w:val="250"/>
                          </w:trPr>
                          <w:tc>
                            <w:tcPr>
                              <w:tcW w:w="4488" w:type="dxa"/>
                              <w:tcBorders>
                                <w:top w:val="nil"/>
                                <w:left w:val="nil"/>
                                <w:bottom w:val="nil"/>
                                <w:right w:val="nil"/>
                              </w:tcBorders>
                              <w:tcMar>
                                <w:top w:w="39" w:type="dxa"/>
                                <w:left w:w="39" w:type="dxa"/>
                                <w:bottom w:w="39" w:type="dxa"/>
                                <w:right w:w="39" w:type="dxa"/>
                              </w:tcMar>
                            </w:tcPr>
                            <w:p w14:paraId="20DCFB06" w14:textId="77777777" w:rsidR="008E25E7"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45</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45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2F683AFE" w14:textId="77777777" w:rsidR="008E25E7" w:rsidRDefault="008E25E7">
                        <w:pPr>
                          <w:spacing w:after="0" w:line="240" w:lineRule="auto"/>
                        </w:pPr>
                      </w:p>
                    </w:tc>
                    <w:tc>
                      <w:tcPr>
                        <w:tcW w:w="1140" w:type="dxa"/>
                      </w:tcPr>
                      <w:p w14:paraId="4CABEFD3" w14:textId="77777777" w:rsidR="008E25E7" w:rsidRDefault="008E25E7">
                        <w:pPr>
                          <w:pStyle w:val="EmptyCellLayoutStyle"/>
                          <w:spacing w:after="0" w:line="240" w:lineRule="auto"/>
                        </w:pPr>
                      </w:p>
                    </w:tc>
                  </w:tr>
                </w:tbl>
                <w:p w14:paraId="07861294" w14:textId="77777777" w:rsidR="008E25E7" w:rsidRDefault="008E25E7">
                  <w:pPr>
                    <w:spacing w:after="0" w:line="240" w:lineRule="auto"/>
                  </w:pPr>
                </w:p>
              </w:tc>
            </w:tr>
          </w:tbl>
          <w:p w14:paraId="7645B4BA" w14:textId="77777777" w:rsidR="008E25E7" w:rsidRDefault="008E25E7">
            <w:pPr>
              <w:spacing w:after="0" w:line="240" w:lineRule="auto"/>
            </w:pPr>
          </w:p>
        </w:tc>
      </w:tr>
      <w:tr w:rsidR="008E25E7" w14:paraId="5AF1BEB6" w14:textId="77777777">
        <w:trPr>
          <w:trHeight w:val="90"/>
        </w:trPr>
        <w:tc>
          <w:tcPr>
            <w:tcW w:w="11905" w:type="dxa"/>
          </w:tcPr>
          <w:p w14:paraId="26886E07" w14:textId="77777777" w:rsidR="008E25E7" w:rsidRDefault="008E25E7">
            <w:pPr>
              <w:pStyle w:val="EmptyCellLayoutStyle"/>
              <w:spacing w:after="0" w:line="240" w:lineRule="auto"/>
            </w:pPr>
          </w:p>
        </w:tc>
      </w:tr>
      <w:tr w:rsidR="008E25E7" w14:paraId="6ED6D03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582C6D0A"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8E25E7" w14:paraId="4CC6D444" w14:textId="77777777">
                    <w:trPr>
                      <w:trHeight w:val="19"/>
                    </w:trPr>
                    <w:tc>
                      <w:tcPr>
                        <w:tcW w:w="1140" w:type="dxa"/>
                      </w:tcPr>
                      <w:p w14:paraId="072E207E" w14:textId="77777777" w:rsidR="008E25E7" w:rsidRDefault="008E25E7">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8E25E7" w14:paraId="33CD0938"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0FA1231F" w14:textId="77777777" w:rsidR="008E25E7" w:rsidRDefault="00000000">
                              <w:pPr>
                                <w:spacing w:after="0" w:line="240" w:lineRule="auto"/>
                              </w:pPr>
                              <w:r>
                                <w:rPr>
                                  <w:rFonts w:ascii="Arial" w:eastAsia="Arial" w:hAnsi="Arial"/>
                                  <w:b/>
                                  <w:color w:val="66809D"/>
                                </w:rPr>
                                <w:t>Table 3. Sources of Interest and Investment Income, as of 31 December 2023 (in US Dollars)</w:t>
                              </w:r>
                            </w:p>
                          </w:tc>
                        </w:tr>
                      </w:tbl>
                      <w:p w14:paraId="5BE78295" w14:textId="77777777" w:rsidR="008E25E7" w:rsidRDefault="008E25E7">
                        <w:pPr>
                          <w:spacing w:after="0" w:line="240" w:lineRule="auto"/>
                        </w:pPr>
                      </w:p>
                    </w:tc>
                    <w:tc>
                      <w:tcPr>
                        <w:tcW w:w="99" w:type="dxa"/>
                      </w:tcPr>
                      <w:p w14:paraId="5B8974C8" w14:textId="77777777" w:rsidR="008E25E7" w:rsidRDefault="008E25E7">
                        <w:pPr>
                          <w:pStyle w:val="EmptyCellLayoutStyle"/>
                          <w:spacing w:after="0" w:line="240" w:lineRule="auto"/>
                        </w:pPr>
                      </w:p>
                    </w:tc>
                    <w:tc>
                      <w:tcPr>
                        <w:tcW w:w="391" w:type="dxa"/>
                      </w:tcPr>
                      <w:p w14:paraId="4351F0A7" w14:textId="77777777" w:rsidR="008E25E7" w:rsidRDefault="008E25E7">
                        <w:pPr>
                          <w:pStyle w:val="EmptyCellLayoutStyle"/>
                          <w:spacing w:after="0" w:line="240" w:lineRule="auto"/>
                        </w:pPr>
                      </w:p>
                    </w:tc>
                    <w:tc>
                      <w:tcPr>
                        <w:tcW w:w="283" w:type="dxa"/>
                      </w:tcPr>
                      <w:p w14:paraId="398A01E6" w14:textId="77777777" w:rsidR="008E25E7" w:rsidRDefault="008E25E7">
                        <w:pPr>
                          <w:pStyle w:val="EmptyCellLayoutStyle"/>
                          <w:spacing w:after="0" w:line="240" w:lineRule="auto"/>
                        </w:pPr>
                      </w:p>
                    </w:tc>
                    <w:tc>
                      <w:tcPr>
                        <w:tcW w:w="858" w:type="dxa"/>
                      </w:tcPr>
                      <w:p w14:paraId="7E77961D" w14:textId="77777777" w:rsidR="008E25E7" w:rsidRDefault="008E25E7">
                        <w:pPr>
                          <w:pStyle w:val="EmptyCellLayoutStyle"/>
                          <w:spacing w:after="0" w:line="240" w:lineRule="auto"/>
                        </w:pPr>
                      </w:p>
                    </w:tc>
                  </w:tr>
                  <w:tr w:rsidR="00514630" w14:paraId="023BEA85" w14:textId="77777777" w:rsidTr="00514630">
                    <w:trPr>
                      <w:trHeight w:val="288"/>
                    </w:trPr>
                    <w:tc>
                      <w:tcPr>
                        <w:tcW w:w="1140" w:type="dxa"/>
                      </w:tcPr>
                      <w:p w14:paraId="02CA06C1" w14:textId="77777777" w:rsidR="008E25E7" w:rsidRDefault="008E25E7">
                        <w:pPr>
                          <w:pStyle w:val="EmptyCellLayoutStyle"/>
                          <w:spacing w:after="0" w:line="240" w:lineRule="auto"/>
                        </w:pPr>
                      </w:p>
                    </w:tc>
                    <w:tc>
                      <w:tcPr>
                        <w:tcW w:w="9132" w:type="dxa"/>
                        <w:vMerge/>
                      </w:tcPr>
                      <w:p w14:paraId="1B71C99F" w14:textId="77777777" w:rsidR="008E25E7" w:rsidRDefault="008E25E7">
                        <w:pPr>
                          <w:pStyle w:val="EmptyCellLayoutStyle"/>
                          <w:spacing w:after="0" w:line="240" w:lineRule="auto"/>
                        </w:pPr>
                      </w:p>
                    </w:tc>
                    <w:tc>
                      <w:tcPr>
                        <w:tcW w:w="99" w:type="dxa"/>
                      </w:tcPr>
                      <w:p w14:paraId="77509262" w14:textId="77777777" w:rsidR="008E25E7" w:rsidRDefault="008E25E7">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8E25E7" w14:paraId="241F152D" w14:textId="77777777">
                          <w:trPr>
                            <w:trHeight w:val="210"/>
                          </w:trPr>
                          <w:tc>
                            <w:tcPr>
                              <w:tcW w:w="675" w:type="dxa"/>
                              <w:tcBorders>
                                <w:top w:val="nil"/>
                                <w:left w:val="nil"/>
                                <w:bottom w:val="nil"/>
                                <w:right w:val="nil"/>
                              </w:tcBorders>
                              <w:tcMar>
                                <w:top w:w="39" w:type="dxa"/>
                                <w:left w:w="39" w:type="dxa"/>
                                <w:bottom w:w="39" w:type="dxa"/>
                                <w:right w:w="39" w:type="dxa"/>
                              </w:tcMar>
                            </w:tcPr>
                            <w:p w14:paraId="690C9E3A" w14:textId="77777777" w:rsidR="008E25E7" w:rsidRDefault="00000000">
                              <w:pPr>
                                <w:spacing w:after="0" w:line="240" w:lineRule="auto"/>
                              </w:pPr>
                              <w:r>
                                <w:rPr>
                                  <w:rFonts w:ascii="Segoe UI" w:eastAsia="Segoe UI" w:hAnsi="Segoe UI"/>
                                  <w:color w:val="000000"/>
                                </w:rPr>
                                <w:t xml:space="preserve">  </w:t>
                              </w:r>
                            </w:p>
                          </w:tc>
                        </w:tr>
                      </w:tbl>
                      <w:p w14:paraId="577C2DB9" w14:textId="77777777" w:rsidR="008E25E7" w:rsidRDefault="008E25E7">
                        <w:pPr>
                          <w:spacing w:after="0" w:line="240" w:lineRule="auto"/>
                        </w:pPr>
                      </w:p>
                    </w:tc>
                    <w:tc>
                      <w:tcPr>
                        <w:tcW w:w="858" w:type="dxa"/>
                      </w:tcPr>
                      <w:p w14:paraId="6F509A4A" w14:textId="77777777" w:rsidR="008E25E7" w:rsidRDefault="008E25E7">
                        <w:pPr>
                          <w:pStyle w:val="EmptyCellLayoutStyle"/>
                          <w:spacing w:after="0" w:line="240" w:lineRule="auto"/>
                        </w:pPr>
                      </w:p>
                    </w:tc>
                  </w:tr>
                  <w:tr w:rsidR="008E25E7" w14:paraId="5BEC8DE9" w14:textId="77777777">
                    <w:trPr>
                      <w:trHeight w:val="39"/>
                    </w:trPr>
                    <w:tc>
                      <w:tcPr>
                        <w:tcW w:w="1140" w:type="dxa"/>
                      </w:tcPr>
                      <w:p w14:paraId="4FA09781" w14:textId="77777777" w:rsidR="008E25E7" w:rsidRDefault="008E25E7">
                        <w:pPr>
                          <w:pStyle w:val="EmptyCellLayoutStyle"/>
                          <w:spacing w:after="0" w:line="240" w:lineRule="auto"/>
                        </w:pPr>
                      </w:p>
                    </w:tc>
                    <w:tc>
                      <w:tcPr>
                        <w:tcW w:w="9132" w:type="dxa"/>
                        <w:vMerge/>
                      </w:tcPr>
                      <w:p w14:paraId="5EE109A1" w14:textId="77777777" w:rsidR="008E25E7" w:rsidRDefault="008E25E7">
                        <w:pPr>
                          <w:pStyle w:val="EmptyCellLayoutStyle"/>
                          <w:spacing w:after="0" w:line="240" w:lineRule="auto"/>
                        </w:pPr>
                      </w:p>
                    </w:tc>
                    <w:tc>
                      <w:tcPr>
                        <w:tcW w:w="99" w:type="dxa"/>
                      </w:tcPr>
                      <w:p w14:paraId="7A3B4731" w14:textId="77777777" w:rsidR="008E25E7" w:rsidRDefault="008E25E7">
                        <w:pPr>
                          <w:pStyle w:val="EmptyCellLayoutStyle"/>
                          <w:spacing w:after="0" w:line="240" w:lineRule="auto"/>
                        </w:pPr>
                      </w:p>
                    </w:tc>
                    <w:tc>
                      <w:tcPr>
                        <w:tcW w:w="391" w:type="dxa"/>
                      </w:tcPr>
                      <w:p w14:paraId="4F271D9C" w14:textId="77777777" w:rsidR="008E25E7" w:rsidRDefault="008E25E7">
                        <w:pPr>
                          <w:pStyle w:val="EmptyCellLayoutStyle"/>
                          <w:spacing w:after="0" w:line="240" w:lineRule="auto"/>
                        </w:pPr>
                      </w:p>
                    </w:tc>
                    <w:tc>
                      <w:tcPr>
                        <w:tcW w:w="283" w:type="dxa"/>
                      </w:tcPr>
                      <w:p w14:paraId="2AA7B86C" w14:textId="77777777" w:rsidR="008E25E7" w:rsidRDefault="008E25E7">
                        <w:pPr>
                          <w:pStyle w:val="EmptyCellLayoutStyle"/>
                          <w:spacing w:after="0" w:line="240" w:lineRule="auto"/>
                        </w:pPr>
                      </w:p>
                    </w:tc>
                    <w:tc>
                      <w:tcPr>
                        <w:tcW w:w="858" w:type="dxa"/>
                      </w:tcPr>
                      <w:p w14:paraId="7F5ADD66" w14:textId="77777777" w:rsidR="008E25E7" w:rsidRDefault="008E25E7">
                        <w:pPr>
                          <w:pStyle w:val="EmptyCellLayoutStyle"/>
                          <w:spacing w:after="0" w:line="240" w:lineRule="auto"/>
                        </w:pPr>
                      </w:p>
                    </w:tc>
                  </w:tr>
                  <w:tr w:rsidR="008E25E7" w14:paraId="1204FD62" w14:textId="77777777">
                    <w:trPr>
                      <w:trHeight w:val="20"/>
                    </w:trPr>
                    <w:tc>
                      <w:tcPr>
                        <w:tcW w:w="1140" w:type="dxa"/>
                      </w:tcPr>
                      <w:p w14:paraId="1D0D073A" w14:textId="77777777" w:rsidR="008E25E7" w:rsidRDefault="008E25E7">
                        <w:pPr>
                          <w:pStyle w:val="EmptyCellLayoutStyle"/>
                          <w:spacing w:after="0" w:line="240" w:lineRule="auto"/>
                        </w:pPr>
                      </w:p>
                    </w:tc>
                    <w:tc>
                      <w:tcPr>
                        <w:tcW w:w="9132" w:type="dxa"/>
                      </w:tcPr>
                      <w:p w14:paraId="17DAFEE9" w14:textId="77777777" w:rsidR="008E25E7" w:rsidRDefault="008E25E7">
                        <w:pPr>
                          <w:pStyle w:val="EmptyCellLayoutStyle"/>
                          <w:spacing w:after="0" w:line="240" w:lineRule="auto"/>
                        </w:pPr>
                      </w:p>
                    </w:tc>
                    <w:tc>
                      <w:tcPr>
                        <w:tcW w:w="99" w:type="dxa"/>
                      </w:tcPr>
                      <w:p w14:paraId="4771E505" w14:textId="77777777" w:rsidR="008E25E7" w:rsidRDefault="008E25E7">
                        <w:pPr>
                          <w:pStyle w:val="EmptyCellLayoutStyle"/>
                          <w:spacing w:after="0" w:line="240" w:lineRule="auto"/>
                        </w:pPr>
                      </w:p>
                    </w:tc>
                    <w:tc>
                      <w:tcPr>
                        <w:tcW w:w="391" w:type="dxa"/>
                      </w:tcPr>
                      <w:p w14:paraId="776BC961" w14:textId="77777777" w:rsidR="008E25E7" w:rsidRDefault="008E25E7">
                        <w:pPr>
                          <w:pStyle w:val="EmptyCellLayoutStyle"/>
                          <w:spacing w:after="0" w:line="240" w:lineRule="auto"/>
                        </w:pPr>
                      </w:p>
                    </w:tc>
                    <w:tc>
                      <w:tcPr>
                        <w:tcW w:w="283" w:type="dxa"/>
                      </w:tcPr>
                      <w:p w14:paraId="7D1982E6" w14:textId="77777777" w:rsidR="008E25E7" w:rsidRDefault="008E25E7">
                        <w:pPr>
                          <w:pStyle w:val="EmptyCellLayoutStyle"/>
                          <w:spacing w:after="0" w:line="240" w:lineRule="auto"/>
                        </w:pPr>
                      </w:p>
                    </w:tc>
                    <w:tc>
                      <w:tcPr>
                        <w:tcW w:w="858" w:type="dxa"/>
                      </w:tcPr>
                      <w:p w14:paraId="56BFAAB6" w14:textId="77777777" w:rsidR="008E25E7" w:rsidRDefault="008E25E7">
                        <w:pPr>
                          <w:pStyle w:val="EmptyCellLayoutStyle"/>
                          <w:spacing w:after="0" w:line="240" w:lineRule="auto"/>
                        </w:pPr>
                      </w:p>
                    </w:tc>
                  </w:tr>
                  <w:tr w:rsidR="00514630" w14:paraId="76E565AF" w14:textId="77777777" w:rsidTr="00514630">
                    <w:tc>
                      <w:tcPr>
                        <w:tcW w:w="1140" w:type="dxa"/>
                      </w:tcPr>
                      <w:p w14:paraId="64795657" w14:textId="77777777" w:rsidR="008E25E7" w:rsidRDefault="008E25E7">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8E25E7" w14:paraId="7DDAC1A5"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1DF23B39" w14:textId="77777777" w:rsidR="008E25E7"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0D6B798" w14:textId="77777777" w:rsidR="008E25E7"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84E43C4" w14:textId="77777777" w:rsidR="008E25E7"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6D8AB8A7" w14:textId="77777777" w:rsidR="008E25E7" w:rsidRDefault="00000000">
                              <w:pPr>
                                <w:spacing w:after="0" w:line="240" w:lineRule="auto"/>
                                <w:jc w:val="center"/>
                              </w:pPr>
                              <w:r>
                                <w:rPr>
                                  <w:rFonts w:ascii="Arial" w:eastAsia="Arial" w:hAnsi="Arial"/>
                                  <w:b/>
                                  <w:color w:val="FFFFFF"/>
                                  <w:sz w:val="16"/>
                                </w:rPr>
                                <w:t>Total</w:t>
                              </w:r>
                            </w:p>
                          </w:tc>
                        </w:tr>
                        <w:tr w:rsidR="008E25E7" w14:paraId="755D478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C43D532" w14:textId="77777777" w:rsidR="008E25E7"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56BB8D" w14:textId="77777777" w:rsidR="008E25E7" w:rsidRDefault="008E25E7">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65E8A3" w14:textId="77777777" w:rsidR="008E25E7" w:rsidRDefault="008E25E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B9A9BF0" w14:textId="77777777" w:rsidR="008E25E7" w:rsidRDefault="008E25E7">
                              <w:pPr>
                                <w:spacing w:after="0" w:line="240" w:lineRule="auto"/>
                              </w:pPr>
                            </w:p>
                          </w:tc>
                        </w:tr>
                        <w:tr w:rsidR="008E25E7" w14:paraId="0EEB7A2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68D5A36" w14:textId="77777777" w:rsidR="008E25E7"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CA9991" w14:textId="77777777" w:rsidR="008E25E7" w:rsidRDefault="00000000">
                              <w:pPr>
                                <w:spacing w:after="0" w:line="240" w:lineRule="auto"/>
                                <w:jc w:val="right"/>
                              </w:pPr>
                              <w:r>
                                <w:rPr>
                                  <w:rFonts w:ascii="Arial" w:eastAsia="Arial" w:hAnsi="Arial"/>
                                  <w:b/>
                                  <w:color w:val="000000"/>
                                  <w:sz w:val="16"/>
                                </w:rPr>
                                <w:t>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72223F" w14:textId="77777777" w:rsidR="008E25E7" w:rsidRDefault="00000000">
                              <w:pPr>
                                <w:spacing w:after="0" w:line="240" w:lineRule="auto"/>
                                <w:jc w:val="right"/>
                              </w:pPr>
                              <w:r>
                                <w:rPr>
                                  <w:rFonts w:ascii="Arial" w:eastAsia="Arial" w:hAnsi="Arial"/>
                                  <w:b/>
                                  <w:color w:val="000000"/>
                                  <w:sz w:val="16"/>
                                </w:rPr>
                                <w:t>39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F98AB2C" w14:textId="77777777" w:rsidR="008E25E7" w:rsidRDefault="00000000">
                              <w:pPr>
                                <w:spacing w:after="0" w:line="240" w:lineRule="auto"/>
                                <w:jc w:val="right"/>
                              </w:pPr>
                              <w:r>
                                <w:rPr>
                                  <w:rFonts w:ascii="Arial" w:eastAsia="Arial" w:hAnsi="Arial"/>
                                  <w:b/>
                                  <w:color w:val="000000"/>
                                  <w:sz w:val="16"/>
                                </w:rPr>
                                <w:t>45</w:t>
                              </w:r>
                            </w:p>
                          </w:tc>
                        </w:tr>
                        <w:tr w:rsidR="008E25E7" w14:paraId="59B99F7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AB8C782" w14:textId="77777777" w:rsidR="008E25E7"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CAB4AC" w14:textId="77777777" w:rsidR="008E25E7" w:rsidRDefault="00000000">
                              <w:pPr>
                                <w:spacing w:after="0" w:line="240" w:lineRule="auto"/>
                                <w:jc w:val="right"/>
                              </w:pPr>
                              <w:r>
                                <w:rPr>
                                  <w:rFonts w:ascii="Arial" w:eastAsia="Arial" w:hAnsi="Arial"/>
                                  <w:b/>
                                  <w:color w:val="000000"/>
                                  <w:sz w:val="16"/>
                                </w:rPr>
                                <w:t>6</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81FA70" w14:textId="77777777" w:rsidR="008E25E7" w:rsidRDefault="00000000">
                              <w:pPr>
                                <w:spacing w:after="0" w:line="240" w:lineRule="auto"/>
                                <w:jc w:val="right"/>
                              </w:pPr>
                              <w:r>
                                <w:rPr>
                                  <w:rFonts w:ascii="Arial" w:eastAsia="Arial" w:hAnsi="Arial"/>
                                  <w:b/>
                                  <w:color w:val="000000"/>
                                  <w:sz w:val="16"/>
                                </w:rPr>
                                <w:t>39</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97146E6" w14:textId="77777777" w:rsidR="008E25E7" w:rsidRDefault="00000000">
                              <w:pPr>
                                <w:spacing w:after="0" w:line="240" w:lineRule="auto"/>
                                <w:jc w:val="right"/>
                              </w:pPr>
                              <w:r>
                                <w:rPr>
                                  <w:rFonts w:ascii="Arial" w:eastAsia="Arial" w:hAnsi="Arial"/>
                                  <w:b/>
                                  <w:color w:val="000000"/>
                                  <w:sz w:val="16"/>
                                </w:rPr>
                                <w:t>45</w:t>
                              </w:r>
                            </w:p>
                          </w:tc>
                        </w:tr>
                        <w:tr w:rsidR="008E25E7" w14:paraId="185AFB5E"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127CE75" w14:textId="77777777" w:rsidR="008E25E7"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282EC1" w14:textId="77777777" w:rsidR="008E25E7" w:rsidRDefault="008E25E7">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966A32" w14:textId="77777777" w:rsidR="008E25E7" w:rsidRDefault="008E25E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C74CFF7" w14:textId="77777777" w:rsidR="008E25E7" w:rsidRDefault="008E25E7">
                              <w:pPr>
                                <w:spacing w:after="0" w:line="240" w:lineRule="auto"/>
                              </w:pPr>
                            </w:p>
                          </w:tc>
                        </w:tr>
                        <w:tr w:rsidR="008E25E7" w14:paraId="7295414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56A074F" w14:textId="77777777" w:rsidR="008E25E7"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A74A72" w14:textId="77777777" w:rsidR="008E25E7"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DFF538" w14:textId="77777777" w:rsidR="008E25E7"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DCF3E48" w14:textId="77777777" w:rsidR="008E25E7" w:rsidRDefault="00000000">
                              <w:pPr>
                                <w:spacing w:after="0" w:line="240" w:lineRule="auto"/>
                                <w:jc w:val="right"/>
                              </w:pPr>
                              <w:r>
                                <w:rPr>
                                  <w:rFonts w:ascii="Arial" w:eastAsia="Arial" w:hAnsi="Arial"/>
                                  <w:b/>
                                  <w:color w:val="000000"/>
                                  <w:sz w:val="16"/>
                                </w:rPr>
                                <w:t>-</w:t>
                              </w:r>
                            </w:p>
                          </w:tc>
                        </w:tr>
                        <w:tr w:rsidR="008E25E7" w14:paraId="3E24B22F" w14:textId="77777777">
                          <w:trPr>
                            <w:trHeight w:val="345"/>
                          </w:trPr>
                          <w:tc>
                            <w:tcPr>
                              <w:tcW w:w="4601" w:type="dxa"/>
                            </w:tcPr>
                            <w:p w14:paraId="62F6E516" w14:textId="77777777" w:rsidR="008E25E7" w:rsidRDefault="008E25E7">
                              <w:pPr>
                                <w:spacing w:after="0" w:line="240" w:lineRule="auto"/>
                              </w:pPr>
                            </w:p>
                          </w:tc>
                          <w:tc>
                            <w:tcPr>
                              <w:tcW w:w="1750" w:type="dxa"/>
                            </w:tcPr>
                            <w:p w14:paraId="34BF6D29" w14:textId="77777777" w:rsidR="008E25E7" w:rsidRDefault="008E25E7">
                              <w:pPr>
                                <w:spacing w:after="0" w:line="240" w:lineRule="auto"/>
                              </w:pPr>
                            </w:p>
                          </w:tc>
                          <w:tc>
                            <w:tcPr>
                              <w:tcW w:w="1642" w:type="dxa"/>
                            </w:tcPr>
                            <w:p w14:paraId="2ECB9483" w14:textId="77777777" w:rsidR="008E25E7" w:rsidRDefault="008E25E7">
                              <w:pPr>
                                <w:spacing w:after="0" w:line="240" w:lineRule="auto"/>
                              </w:pPr>
                            </w:p>
                          </w:tc>
                          <w:tc>
                            <w:tcPr>
                              <w:tcW w:w="1630" w:type="dxa"/>
                            </w:tcPr>
                            <w:p w14:paraId="530D3E87" w14:textId="77777777" w:rsidR="008E25E7" w:rsidRDefault="008E25E7">
                              <w:pPr>
                                <w:spacing w:after="0" w:line="240" w:lineRule="auto"/>
                              </w:pPr>
                            </w:p>
                          </w:tc>
                        </w:tr>
                        <w:tr w:rsidR="008E25E7" w14:paraId="62D4982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0D4998E" w14:textId="77777777" w:rsidR="008E25E7"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13A651" w14:textId="77777777" w:rsidR="008E25E7" w:rsidRDefault="00000000">
                              <w:pPr>
                                <w:spacing w:after="0" w:line="240" w:lineRule="auto"/>
                                <w:jc w:val="right"/>
                              </w:pPr>
                              <w:r>
                                <w:rPr>
                                  <w:rFonts w:ascii="Arial" w:eastAsia="Arial" w:hAnsi="Arial"/>
                                  <w:b/>
                                  <w:color w:val="FFFFFF"/>
                                  <w:sz w:val="16"/>
                                </w:rPr>
                                <w:t>6</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E04113" w14:textId="77777777" w:rsidR="008E25E7" w:rsidRDefault="00000000">
                              <w:pPr>
                                <w:spacing w:after="0" w:line="240" w:lineRule="auto"/>
                                <w:jc w:val="right"/>
                              </w:pPr>
                              <w:r>
                                <w:rPr>
                                  <w:rFonts w:ascii="Arial" w:eastAsia="Arial" w:hAnsi="Arial"/>
                                  <w:b/>
                                  <w:color w:val="FFFFFF"/>
                                  <w:sz w:val="16"/>
                                </w:rPr>
                                <w:t>39</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12D52F7" w14:textId="77777777" w:rsidR="008E25E7" w:rsidRDefault="00000000">
                              <w:pPr>
                                <w:spacing w:after="0" w:line="240" w:lineRule="auto"/>
                                <w:jc w:val="right"/>
                              </w:pPr>
                              <w:r>
                                <w:rPr>
                                  <w:rFonts w:ascii="Arial" w:eastAsia="Arial" w:hAnsi="Arial"/>
                                  <w:b/>
                                  <w:color w:val="FFFFFF"/>
                                  <w:sz w:val="16"/>
                                </w:rPr>
                                <w:t>45</w:t>
                              </w:r>
                            </w:p>
                          </w:tc>
                        </w:tr>
                      </w:tbl>
                      <w:p w14:paraId="10DD385B" w14:textId="77777777" w:rsidR="008E25E7" w:rsidRDefault="008E25E7">
                        <w:pPr>
                          <w:spacing w:after="0" w:line="240" w:lineRule="auto"/>
                        </w:pPr>
                      </w:p>
                    </w:tc>
                    <w:tc>
                      <w:tcPr>
                        <w:tcW w:w="283" w:type="dxa"/>
                      </w:tcPr>
                      <w:p w14:paraId="752F8CE1" w14:textId="77777777" w:rsidR="008E25E7" w:rsidRDefault="008E25E7">
                        <w:pPr>
                          <w:pStyle w:val="EmptyCellLayoutStyle"/>
                          <w:spacing w:after="0" w:line="240" w:lineRule="auto"/>
                        </w:pPr>
                      </w:p>
                    </w:tc>
                    <w:tc>
                      <w:tcPr>
                        <w:tcW w:w="858" w:type="dxa"/>
                      </w:tcPr>
                      <w:p w14:paraId="3C3C7871" w14:textId="77777777" w:rsidR="008E25E7" w:rsidRDefault="008E25E7">
                        <w:pPr>
                          <w:pStyle w:val="EmptyCellLayoutStyle"/>
                          <w:spacing w:after="0" w:line="240" w:lineRule="auto"/>
                        </w:pPr>
                      </w:p>
                    </w:tc>
                  </w:tr>
                </w:tbl>
                <w:p w14:paraId="597AD439" w14:textId="77777777" w:rsidR="008E25E7" w:rsidRDefault="008E25E7">
                  <w:pPr>
                    <w:spacing w:after="0" w:line="240" w:lineRule="auto"/>
                  </w:pPr>
                </w:p>
              </w:tc>
            </w:tr>
          </w:tbl>
          <w:p w14:paraId="3B600CC6" w14:textId="77777777" w:rsidR="008E25E7" w:rsidRDefault="008E25E7">
            <w:pPr>
              <w:spacing w:after="0" w:line="240" w:lineRule="auto"/>
            </w:pPr>
          </w:p>
        </w:tc>
      </w:tr>
    </w:tbl>
    <w:p w14:paraId="41FF7280"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75261CB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1A4A37FC"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8E25E7" w14:paraId="11322870" w14:textId="77777777">
                    <w:trPr>
                      <w:trHeight w:val="273"/>
                    </w:trPr>
                    <w:tc>
                      <w:tcPr>
                        <w:tcW w:w="1140" w:type="dxa"/>
                      </w:tcPr>
                      <w:p w14:paraId="7FD87722" w14:textId="77777777" w:rsidR="008E25E7" w:rsidRDefault="008E25E7">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E25E7" w14:paraId="16B40756" w14:textId="77777777">
                          <w:trPr>
                            <w:trHeight w:val="219"/>
                          </w:trPr>
                          <w:tc>
                            <w:tcPr>
                              <w:tcW w:w="4524" w:type="dxa"/>
                              <w:tcBorders>
                                <w:top w:val="nil"/>
                                <w:left w:val="nil"/>
                                <w:bottom w:val="nil"/>
                                <w:right w:val="nil"/>
                              </w:tcBorders>
                              <w:tcMar>
                                <w:top w:w="39" w:type="dxa"/>
                                <w:left w:w="39" w:type="dxa"/>
                                <w:bottom w:w="39" w:type="dxa"/>
                                <w:right w:w="39" w:type="dxa"/>
                              </w:tcMar>
                            </w:tcPr>
                            <w:p w14:paraId="2E5F3D00" w14:textId="77777777" w:rsidR="008E25E7" w:rsidRDefault="00000000">
                              <w:pPr>
                                <w:spacing w:after="0" w:line="240" w:lineRule="auto"/>
                              </w:pPr>
                              <w:r>
                                <w:rPr>
                                  <w:rFonts w:ascii="Arial" w:eastAsia="Arial" w:hAnsi="Arial"/>
                                  <w:b/>
                                  <w:color w:val="2DABE0"/>
                                  <w:sz w:val="21"/>
                                </w:rPr>
                                <w:t>4. TRANSFER OF FUNDS</w:t>
                              </w:r>
                            </w:p>
                          </w:tc>
                        </w:tr>
                      </w:tbl>
                      <w:p w14:paraId="138A3C05" w14:textId="77777777" w:rsidR="008E25E7" w:rsidRDefault="008E25E7">
                        <w:pPr>
                          <w:spacing w:after="0" w:line="240" w:lineRule="auto"/>
                        </w:pPr>
                      </w:p>
                    </w:tc>
                    <w:tc>
                      <w:tcPr>
                        <w:tcW w:w="575" w:type="dxa"/>
                      </w:tcPr>
                      <w:p w14:paraId="392D541F" w14:textId="77777777" w:rsidR="008E25E7" w:rsidRDefault="008E25E7">
                        <w:pPr>
                          <w:pStyle w:val="EmptyCellLayoutStyle"/>
                          <w:spacing w:after="0" w:line="240" w:lineRule="auto"/>
                        </w:pPr>
                      </w:p>
                    </w:tc>
                    <w:tc>
                      <w:tcPr>
                        <w:tcW w:w="4524" w:type="dxa"/>
                      </w:tcPr>
                      <w:p w14:paraId="1B010DF8" w14:textId="77777777" w:rsidR="008E25E7" w:rsidRDefault="008E25E7">
                        <w:pPr>
                          <w:pStyle w:val="EmptyCellLayoutStyle"/>
                          <w:spacing w:after="0" w:line="240" w:lineRule="auto"/>
                        </w:pPr>
                      </w:p>
                    </w:tc>
                    <w:tc>
                      <w:tcPr>
                        <w:tcW w:w="1141" w:type="dxa"/>
                      </w:tcPr>
                      <w:p w14:paraId="12819B5E" w14:textId="77777777" w:rsidR="008E25E7" w:rsidRDefault="008E25E7">
                        <w:pPr>
                          <w:pStyle w:val="EmptyCellLayoutStyle"/>
                          <w:spacing w:after="0" w:line="240" w:lineRule="auto"/>
                        </w:pPr>
                      </w:p>
                    </w:tc>
                  </w:tr>
                  <w:tr w:rsidR="008E25E7" w14:paraId="0784A865" w14:textId="77777777">
                    <w:trPr>
                      <w:trHeight w:val="24"/>
                    </w:trPr>
                    <w:tc>
                      <w:tcPr>
                        <w:tcW w:w="1140" w:type="dxa"/>
                      </w:tcPr>
                      <w:p w14:paraId="4C460882" w14:textId="77777777" w:rsidR="008E25E7" w:rsidRDefault="008E25E7">
                        <w:pPr>
                          <w:pStyle w:val="EmptyCellLayoutStyle"/>
                          <w:spacing w:after="0" w:line="240" w:lineRule="auto"/>
                        </w:pPr>
                      </w:p>
                    </w:tc>
                    <w:tc>
                      <w:tcPr>
                        <w:tcW w:w="4524" w:type="dxa"/>
                        <w:vMerge/>
                      </w:tcPr>
                      <w:p w14:paraId="35C1496E" w14:textId="77777777" w:rsidR="008E25E7" w:rsidRDefault="008E25E7">
                        <w:pPr>
                          <w:pStyle w:val="EmptyCellLayoutStyle"/>
                          <w:spacing w:after="0" w:line="240" w:lineRule="auto"/>
                        </w:pPr>
                      </w:p>
                    </w:tc>
                    <w:tc>
                      <w:tcPr>
                        <w:tcW w:w="575" w:type="dxa"/>
                      </w:tcPr>
                      <w:p w14:paraId="532AD182" w14:textId="77777777" w:rsidR="008E25E7" w:rsidRDefault="008E25E7">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E25E7" w14:paraId="1BDB6664" w14:textId="77777777">
                          <w:trPr>
                            <w:trHeight w:val="202"/>
                          </w:trPr>
                          <w:tc>
                            <w:tcPr>
                              <w:tcW w:w="4524" w:type="dxa"/>
                              <w:tcBorders>
                                <w:top w:val="nil"/>
                                <w:left w:val="nil"/>
                                <w:bottom w:val="nil"/>
                                <w:right w:val="nil"/>
                              </w:tcBorders>
                              <w:tcMar>
                                <w:top w:w="39" w:type="dxa"/>
                                <w:left w:w="39" w:type="dxa"/>
                                <w:bottom w:w="39" w:type="dxa"/>
                                <w:right w:w="39" w:type="dxa"/>
                              </w:tcMar>
                            </w:tcPr>
                            <w:p w14:paraId="2CB44C2F" w14:textId="77777777" w:rsidR="008E25E7"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4AF3D076" w14:textId="77777777" w:rsidR="008E25E7" w:rsidRDefault="008E25E7">
                        <w:pPr>
                          <w:spacing w:after="0" w:line="240" w:lineRule="auto"/>
                        </w:pPr>
                      </w:p>
                    </w:tc>
                    <w:tc>
                      <w:tcPr>
                        <w:tcW w:w="1141" w:type="dxa"/>
                      </w:tcPr>
                      <w:p w14:paraId="0691194F" w14:textId="77777777" w:rsidR="008E25E7" w:rsidRDefault="008E25E7">
                        <w:pPr>
                          <w:pStyle w:val="EmptyCellLayoutStyle"/>
                          <w:spacing w:after="0" w:line="240" w:lineRule="auto"/>
                        </w:pPr>
                      </w:p>
                    </w:tc>
                  </w:tr>
                  <w:tr w:rsidR="008E25E7" w14:paraId="17135990" w14:textId="77777777">
                    <w:trPr>
                      <w:trHeight w:val="256"/>
                    </w:trPr>
                    <w:tc>
                      <w:tcPr>
                        <w:tcW w:w="1140" w:type="dxa"/>
                      </w:tcPr>
                      <w:p w14:paraId="073CE31E" w14:textId="77777777" w:rsidR="008E25E7" w:rsidRDefault="008E25E7">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8E25E7" w14:paraId="7BE1086A" w14:textId="77777777">
                          <w:trPr>
                            <w:trHeight w:val="202"/>
                          </w:trPr>
                          <w:tc>
                            <w:tcPr>
                              <w:tcW w:w="4524" w:type="dxa"/>
                              <w:tcBorders>
                                <w:top w:val="nil"/>
                                <w:left w:val="nil"/>
                                <w:bottom w:val="nil"/>
                                <w:right w:val="nil"/>
                              </w:tcBorders>
                              <w:tcMar>
                                <w:top w:w="39" w:type="dxa"/>
                                <w:left w:w="39" w:type="dxa"/>
                                <w:bottom w:w="39" w:type="dxa"/>
                                <w:right w:w="39" w:type="dxa"/>
                              </w:tcMar>
                            </w:tcPr>
                            <w:p w14:paraId="45E1A0C2" w14:textId="77777777" w:rsidR="008E25E7"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916,527</w:t>
                              </w:r>
                              <w:r>
                                <w:rPr>
                                  <w:rFonts w:ascii="Arial" w:eastAsia="Arial" w:hAnsi="Arial"/>
                                  <w:color w:val="000000"/>
                                </w:rPr>
                                <w:t xml:space="preserve"> to </w:t>
                              </w:r>
                              <w:r>
                                <w:rPr>
                                  <w:rFonts w:ascii="Arial" w:eastAsia="Arial" w:hAnsi="Arial"/>
                                  <w:b/>
                                  <w:color w:val="000000"/>
                                </w:rPr>
                                <w:t>3</w:t>
                              </w:r>
                              <w:r>
                                <w:rPr>
                                  <w:rFonts w:ascii="Arial" w:eastAsia="Arial" w:hAnsi="Arial"/>
                                  <w:color w:val="000000"/>
                                </w:rPr>
                                <w:t xml:space="preserve"> Participating Organizations (see list below). </w:t>
                              </w:r>
                            </w:p>
                          </w:tc>
                        </w:tr>
                      </w:tbl>
                      <w:p w14:paraId="030CD7D4" w14:textId="77777777" w:rsidR="008E25E7" w:rsidRDefault="008E25E7">
                        <w:pPr>
                          <w:spacing w:after="0" w:line="240" w:lineRule="auto"/>
                        </w:pPr>
                      </w:p>
                    </w:tc>
                    <w:tc>
                      <w:tcPr>
                        <w:tcW w:w="575" w:type="dxa"/>
                      </w:tcPr>
                      <w:p w14:paraId="1EC0834F" w14:textId="77777777" w:rsidR="008E25E7" w:rsidRDefault="008E25E7">
                        <w:pPr>
                          <w:pStyle w:val="EmptyCellLayoutStyle"/>
                          <w:spacing w:after="0" w:line="240" w:lineRule="auto"/>
                        </w:pPr>
                      </w:p>
                    </w:tc>
                    <w:tc>
                      <w:tcPr>
                        <w:tcW w:w="4524" w:type="dxa"/>
                        <w:vMerge/>
                      </w:tcPr>
                      <w:p w14:paraId="5A7A3661" w14:textId="77777777" w:rsidR="008E25E7" w:rsidRDefault="008E25E7">
                        <w:pPr>
                          <w:pStyle w:val="EmptyCellLayoutStyle"/>
                          <w:spacing w:after="0" w:line="240" w:lineRule="auto"/>
                        </w:pPr>
                      </w:p>
                    </w:tc>
                    <w:tc>
                      <w:tcPr>
                        <w:tcW w:w="1141" w:type="dxa"/>
                      </w:tcPr>
                      <w:p w14:paraId="1D851F6D" w14:textId="77777777" w:rsidR="008E25E7" w:rsidRDefault="008E25E7">
                        <w:pPr>
                          <w:pStyle w:val="EmptyCellLayoutStyle"/>
                          <w:spacing w:after="0" w:line="240" w:lineRule="auto"/>
                        </w:pPr>
                      </w:p>
                    </w:tc>
                  </w:tr>
                  <w:tr w:rsidR="008E25E7" w14:paraId="4EFB01E7" w14:textId="77777777">
                    <w:trPr>
                      <w:trHeight w:val="24"/>
                    </w:trPr>
                    <w:tc>
                      <w:tcPr>
                        <w:tcW w:w="1140" w:type="dxa"/>
                      </w:tcPr>
                      <w:p w14:paraId="5C5FAF4B" w14:textId="77777777" w:rsidR="008E25E7" w:rsidRDefault="008E25E7">
                        <w:pPr>
                          <w:pStyle w:val="EmptyCellLayoutStyle"/>
                          <w:spacing w:after="0" w:line="240" w:lineRule="auto"/>
                        </w:pPr>
                      </w:p>
                    </w:tc>
                    <w:tc>
                      <w:tcPr>
                        <w:tcW w:w="4524" w:type="dxa"/>
                        <w:vMerge/>
                      </w:tcPr>
                      <w:p w14:paraId="5DD4C31C" w14:textId="77777777" w:rsidR="008E25E7" w:rsidRDefault="008E25E7">
                        <w:pPr>
                          <w:pStyle w:val="EmptyCellLayoutStyle"/>
                          <w:spacing w:after="0" w:line="240" w:lineRule="auto"/>
                        </w:pPr>
                      </w:p>
                    </w:tc>
                    <w:tc>
                      <w:tcPr>
                        <w:tcW w:w="575" w:type="dxa"/>
                      </w:tcPr>
                      <w:p w14:paraId="464DF478" w14:textId="77777777" w:rsidR="008E25E7" w:rsidRDefault="008E25E7">
                        <w:pPr>
                          <w:pStyle w:val="EmptyCellLayoutStyle"/>
                          <w:spacing w:after="0" w:line="240" w:lineRule="auto"/>
                        </w:pPr>
                      </w:p>
                    </w:tc>
                    <w:tc>
                      <w:tcPr>
                        <w:tcW w:w="4524" w:type="dxa"/>
                      </w:tcPr>
                      <w:p w14:paraId="37A87DA1" w14:textId="77777777" w:rsidR="008E25E7" w:rsidRDefault="008E25E7">
                        <w:pPr>
                          <w:pStyle w:val="EmptyCellLayoutStyle"/>
                          <w:spacing w:after="0" w:line="240" w:lineRule="auto"/>
                        </w:pPr>
                      </w:p>
                    </w:tc>
                    <w:tc>
                      <w:tcPr>
                        <w:tcW w:w="1141" w:type="dxa"/>
                      </w:tcPr>
                      <w:p w14:paraId="55E861C1" w14:textId="77777777" w:rsidR="008E25E7" w:rsidRDefault="008E25E7">
                        <w:pPr>
                          <w:pStyle w:val="EmptyCellLayoutStyle"/>
                          <w:spacing w:after="0" w:line="240" w:lineRule="auto"/>
                        </w:pPr>
                      </w:p>
                    </w:tc>
                  </w:tr>
                </w:tbl>
                <w:p w14:paraId="0E84DE20" w14:textId="77777777" w:rsidR="008E25E7" w:rsidRDefault="008E25E7">
                  <w:pPr>
                    <w:spacing w:after="0" w:line="240" w:lineRule="auto"/>
                  </w:pPr>
                </w:p>
              </w:tc>
            </w:tr>
          </w:tbl>
          <w:p w14:paraId="2C528787" w14:textId="77777777" w:rsidR="008E25E7" w:rsidRDefault="008E25E7">
            <w:pPr>
              <w:spacing w:after="0" w:line="240" w:lineRule="auto"/>
            </w:pPr>
          </w:p>
        </w:tc>
      </w:tr>
      <w:tr w:rsidR="008E25E7" w14:paraId="125E0FEA" w14:textId="77777777">
        <w:trPr>
          <w:trHeight w:val="71"/>
        </w:trPr>
        <w:tc>
          <w:tcPr>
            <w:tcW w:w="11905" w:type="dxa"/>
          </w:tcPr>
          <w:p w14:paraId="52293834" w14:textId="77777777" w:rsidR="008E25E7" w:rsidRDefault="008E25E7">
            <w:pPr>
              <w:pStyle w:val="EmptyCellLayoutStyle"/>
              <w:spacing w:after="0" w:line="240" w:lineRule="auto"/>
            </w:pPr>
          </w:p>
        </w:tc>
      </w:tr>
      <w:tr w:rsidR="008E25E7" w14:paraId="2C488CE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2493616D" w14:textId="77777777">
              <w:trPr>
                <w:trHeight w:val="29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8E25E7" w14:paraId="2B16F3F4" w14:textId="77777777">
                    <w:trPr>
                      <w:trHeight w:val="307"/>
                    </w:trPr>
                    <w:tc>
                      <w:tcPr>
                        <w:tcW w:w="1111" w:type="dxa"/>
                      </w:tcPr>
                      <w:p w14:paraId="3D954280" w14:textId="77777777" w:rsidR="008E25E7" w:rsidRDefault="008E25E7">
                        <w:pPr>
                          <w:pStyle w:val="EmptyCellLayoutStyle"/>
                          <w:spacing w:after="0" w:line="240" w:lineRule="auto"/>
                        </w:pPr>
                      </w:p>
                    </w:tc>
                    <w:tc>
                      <w:tcPr>
                        <w:tcW w:w="16" w:type="dxa"/>
                      </w:tcPr>
                      <w:p w14:paraId="2224EEB6" w14:textId="77777777" w:rsidR="008E25E7" w:rsidRDefault="008E25E7">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8E25E7" w14:paraId="0D763ED5"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DE67728" w14:textId="77777777" w:rsidR="008E25E7" w:rsidRDefault="00000000">
                              <w:pPr>
                                <w:spacing w:after="0" w:line="240" w:lineRule="auto"/>
                              </w:pPr>
                              <w:r>
                                <w:rPr>
                                  <w:rFonts w:ascii="Arial" w:eastAsia="Arial" w:hAnsi="Arial"/>
                                  <w:b/>
                                  <w:color w:val="66809D"/>
                                </w:rPr>
                                <w:t>Table 4. Transfer, Refund, and Net Funded Amount by Participating Organization (in US Dollars)</w:t>
                              </w:r>
                            </w:p>
                          </w:tc>
                        </w:tr>
                      </w:tbl>
                      <w:p w14:paraId="0C552A41" w14:textId="77777777" w:rsidR="008E25E7" w:rsidRDefault="008E25E7">
                        <w:pPr>
                          <w:spacing w:after="0" w:line="240" w:lineRule="auto"/>
                        </w:pPr>
                      </w:p>
                    </w:tc>
                    <w:tc>
                      <w:tcPr>
                        <w:tcW w:w="1137" w:type="dxa"/>
                      </w:tcPr>
                      <w:p w14:paraId="3A42ADEB" w14:textId="77777777" w:rsidR="008E25E7" w:rsidRDefault="008E25E7">
                        <w:pPr>
                          <w:pStyle w:val="EmptyCellLayoutStyle"/>
                          <w:spacing w:after="0" w:line="240" w:lineRule="auto"/>
                        </w:pPr>
                      </w:p>
                    </w:tc>
                  </w:tr>
                  <w:tr w:rsidR="008E25E7" w14:paraId="40346AD6" w14:textId="77777777">
                    <w:trPr>
                      <w:trHeight w:val="25"/>
                    </w:trPr>
                    <w:tc>
                      <w:tcPr>
                        <w:tcW w:w="1111" w:type="dxa"/>
                      </w:tcPr>
                      <w:p w14:paraId="2A999A7A" w14:textId="77777777" w:rsidR="008E25E7" w:rsidRDefault="008E25E7">
                        <w:pPr>
                          <w:pStyle w:val="EmptyCellLayoutStyle"/>
                          <w:spacing w:after="0" w:line="240" w:lineRule="auto"/>
                        </w:pPr>
                      </w:p>
                    </w:tc>
                    <w:tc>
                      <w:tcPr>
                        <w:tcW w:w="16" w:type="dxa"/>
                      </w:tcPr>
                      <w:p w14:paraId="61C8150F" w14:textId="77777777" w:rsidR="008E25E7" w:rsidRDefault="008E25E7">
                        <w:pPr>
                          <w:pStyle w:val="EmptyCellLayoutStyle"/>
                          <w:spacing w:after="0" w:line="240" w:lineRule="auto"/>
                        </w:pPr>
                      </w:p>
                    </w:tc>
                    <w:tc>
                      <w:tcPr>
                        <w:tcW w:w="9640" w:type="dxa"/>
                      </w:tcPr>
                      <w:p w14:paraId="53DCB903" w14:textId="77777777" w:rsidR="008E25E7" w:rsidRDefault="008E25E7">
                        <w:pPr>
                          <w:pStyle w:val="EmptyCellLayoutStyle"/>
                          <w:spacing w:after="0" w:line="240" w:lineRule="auto"/>
                        </w:pPr>
                      </w:p>
                    </w:tc>
                    <w:tc>
                      <w:tcPr>
                        <w:tcW w:w="1137" w:type="dxa"/>
                      </w:tcPr>
                      <w:p w14:paraId="55B29CC1" w14:textId="77777777" w:rsidR="008E25E7" w:rsidRDefault="008E25E7">
                        <w:pPr>
                          <w:pStyle w:val="EmptyCellLayoutStyle"/>
                          <w:spacing w:after="0" w:line="240" w:lineRule="auto"/>
                        </w:pPr>
                      </w:p>
                    </w:tc>
                  </w:tr>
                  <w:tr w:rsidR="00514630" w14:paraId="5ADA4489" w14:textId="77777777" w:rsidTr="00514630">
                    <w:tc>
                      <w:tcPr>
                        <w:tcW w:w="1111" w:type="dxa"/>
                      </w:tcPr>
                      <w:p w14:paraId="35F35B99" w14:textId="77777777" w:rsidR="008E25E7" w:rsidRDefault="008E25E7">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8E25E7" w14:paraId="1FC8DC16" w14:textId="77777777">
                          <w:trPr>
                            <w:trHeight w:val="2589"/>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514630" w14:paraId="17FD5402" w14:textId="77777777" w:rsidTr="00514630">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8E25E7" w14:paraId="3304521B" w14:textId="77777777">
                                      <w:trPr>
                                        <w:trHeight w:hRule="exact" w:val="667"/>
                                      </w:trPr>
                                      <w:tc>
                                        <w:tcPr>
                                          <w:tcW w:w="997" w:type="dxa"/>
                                          <w:shd w:val="clear" w:color="auto" w:fill="15385F"/>
                                          <w:tcMar>
                                            <w:top w:w="0" w:type="dxa"/>
                                            <w:left w:w="0" w:type="dxa"/>
                                            <w:bottom w:w="0" w:type="dxa"/>
                                            <w:right w:w="0" w:type="dxa"/>
                                          </w:tcMar>
                                          <w:vAlign w:val="center"/>
                                        </w:tcPr>
                                        <w:p w14:paraId="540DDDD7" w14:textId="77777777" w:rsidR="008E25E7" w:rsidRDefault="008E25E7">
                                          <w:pPr>
                                            <w:spacing w:after="0" w:line="240" w:lineRule="auto"/>
                                          </w:pPr>
                                        </w:p>
                                      </w:tc>
                                    </w:tr>
                                  </w:tbl>
                                  <w:p w14:paraId="47CE96D9" w14:textId="77777777" w:rsidR="008E25E7" w:rsidRDefault="008E25E7">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8E25E7" w14:paraId="04991A67" w14:textId="77777777">
                                      <w:trPr>
                                        <w:trHeight w:hRule="exact" w:val="667"/>
                                      </w:trPr>
                                      <w:tc>
                                        <w:tcPr>
                                          <w:tcW w:w="2795" w:type="dxa"/>
                                          <w:shd w:val="clear" w:color="auto" w:fill="15385F"/>
                                          <w:tcMar>
                                            <w:top w:w="0" w:type="dxa"/>
                                            <w:left w:w="0" w:type="dxa"/>
                                            <w:bottom w:w="0" w:type="dxa"/>
                                            <w:right w:w="0" w:type="dxa"/>
                                          </w:tcMar>
                                          <w:vAlign w:val="bottom"/>
                                        </w:tcPr>
                                        <w:p w14:paraId="5B7DCFC8" w14:textId="77777777" w:rsidR="008E25E7"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0096A6BB" w14:textId="77777777" w:rsidR="008E25E7" w:rsidRDefault="008E25E7">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8E25E7" w14:paraId="638D769F" w14:textId="77777777">
                                      <w:trPr>
                                        <w:trHeight w:hRule="exact" w:val="667"/>
                                      </w:trPr>
                                      <w:tc>
                                        <w:tcPr>
                                          <w:tcW w:w="2766" w:type="dxa"/>
                                          <w:shd w:val="clear" w:color="auto" w:fill="15385F"/>
                                          <w:tcMar>
                                            <w:top w:w="0" w:type="dxa"/>
                                            <w:left w:w="0" w:type="dxa"/>
                                            <w:bottom w:w="0" w:type="dxa"/>
                                            <w:right w:w="0" w:type="dxa"/>
                                          </w:tcMar>
                                          <w:vAlign w:val="bottom"/>
                                        </w:tcPr>
                                        <w:p w14:paraId="0322A7D6" w14:textId="77777777" w:rsidR="008E25E7"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450CAAF6" w14:textId="77777777" w:rsidR="008E25E7" w:rsidRDefault="008E25E7">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8E25E7" w14:paraId="44CB577F" w14:textId="77777777">
                                      <w:trPr>
                                        <w:trHeight w:hRule="exact" w:val="667"/>
                                      </w:trPr>
                                      <w:tc>
                                        <w:tcPr>
                                          <w:tcW w:w="2760" w:type="dxa"/>
                                          <w:shd w:val="clear" w:color="auto" w:fill="15385F"/>
                                          <w:tcMar>
                                            <w:top w:w="0" w:type="dxa"/>
                                            <w:left w:w="0" w:type="dxa"/>
                                            <w:bottom w:w="0" w:type="dxa"/>
                                            <w:right w:w="0" w:type="dxa"/>
                                          </w:tcMar>
                                          <w:vAlign w:val="bottom"/>
                                        </w:tcPr>
                                        <w:p w14:paraId="6FF929F4" w14:textId="77777777" w:rsidR="008E25E7" w:rsidRDefault="00000000">
                                          <w:pPr>
                                            <w:spacing w:after="0" w:line="240" w:lineRule="auto"/>
                                            <w:jc w:val="center"/>
                                          </w:pPr>
                                          <w:r>
                                            <w:rPr>
                                              <w:rFonts w:ascii="Arial" w:eastAsia="Arial" w:hAnsi="Arial"/>
                                              <w:color w:val="FFFFFF"/>
                                              <w:sz w:val="16"/>
                                            </w:rPr>
                                            <w:t>Total</w:t>
                                          </w:r>
                                        </w:p>
                                      </w:tc>
                                    </w:tr>
                                  </w:tbl>
                                  <w:p w14:paraId="47E885AB" w14:textId="77777777" w:rsidR="008E25E7" w:rsidRDefault="008E25E7">
                                    <w:pPr>
                                      <w:spacing w:after="0" w:line="240" w:lineRule="auto"/>
                                    </w:pPr>
                                  </w:p>
                                </w:tc>
                              </w:tr>
                              <w:tr w:rsidR="008E25E7" w14:paraId="31E88CEC"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8E25E7" w14:paraId="65A19198" w14:textId="77777777">
                                      <w:trPr>
                                        <w:trHeight w:hRule="exact" w:val="380"/>
                                      </w:trPr>
                                      <w:tc>
                                        <w:tcPr>
                                          <w:tcW w:w="997" w:type="dxa"/>
                                          <w:shd w:val="clear" w:color="auto" w:fill="15385F"/>
                                          <w:tcMar>
                                            <w:top w:w="0" w:type="dxa"/>
                                            <w:left w:w="0" w:type="dxa"/>
                                            <w:bottom w:w="0" w:type="dxa"/>
                                            <w:right w:w="0" w:type="dxa"/>
                                          </w:tcMar>
                                          <w:vAlign w:val="bottom"/>
                                        </w:tcPr>
                                        <w:p w14:paraId="6C8C839A" w14:textId="77777777" w:rsidR="008E25E7"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025B6EBB" w14:textId="77777777" w:rsidR="008E25E7" w:rsidRDefault="008E25E7">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8E25E7" w14:paraId="704341FB" w14:textId="77777777">
                                      <w:trPr>
                                        <w:trHeight w:hRule="exact" w:val="380"/>
                                      </w:trPr>
                                      <w:tc>
                                        <w:tcPr>
                                          <w:tcW w:w="914" w:type="dxa"/>
                                          <w:shd w:val="clear" w:color="auto" w:fill="15385F"/>
                                          <w:tcMar>
                                            <w:top w:w="0" w:type="dxa"/>
                                            <w:left w:w="0" w:type="dxa"/>
                                            <w:bottom w:w="0" w:type="dxa"/>
                                            <w:right w:w="0" w:type="dxa"/>
                                          </w:tcMar>
                                          <w:vAlign w:val="bottom"/>
                                        </w:tcPr>
                                        <w:p w14:paraId="08B3AEBD" w14:textId="77777777" w:rsidR="008E25E7" w:rsidRDefault="00000000">
                                          <w:pPr>
                                            <w:spacing w:after="0" w:line="240" w:lineRule="auto"/>
                                            <w:jc w:val="center"/>
                                          </w:pPr>
                                          <w:r>
                                            <w:rPr>
                                              <w:rFonts w:ascii="Arial" w:eastAsia="Arial" w:hAnsi="Arial"/>
                                              <w:b/>
                                              <w:color w:val="FFFFFF"/>
                                              <w:sz w:val="16"/>
                                            </w:rPr>
                                            <w:t>Transfers</w:t>
                                          </w:r>
                                        </w:p>
                                      </w:tc>
                                    </w:tr>
                                  </w:tbl>
                                  <w:p w14:paraId="5F47294B" w14:textId="77777777" w:rsidR="008E25E7" w:rsidRDefault="008E25E7">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8E25E7" w14:paraId="753C2B37" w14:textId="77777777">
                                      <w:trPr>
                                        <w:trHeight w:hRule="exact" w:val="380"/>
                                      </w:trPr>
                                      <w:tc>
                                        <w:tcPr>
                                          <w:tcW w:w="866" w:type="dxa"/>
                                          <w:shd w:val="clear" w:color="auto" w:fill="15385F"/>
                                          <w:tcMar>
                                            <w:top w:w="0" w:type="dxa"/>
                                            <w:left w:w="0" w:type="dxa"/>
                                            <w:bottom w:w="0" w:type="dxa"/>
                                            <w:right w:w="0" w:type="dxa"/>
                                          </w:tcMar>
                                          <w:vAlign w:val="bottom"/>
                                        </w:tcPr>
                                        <w:p w14:paraId="4807FB30" w14:textId="77777777" w:rsidR="008E25E7" w:rsidRDefault="00000000">
                                          <w:pPr>
                                            <w:spacing w:after="0" w:line="240" w:lineRule="auto"/>
                                            <w:jc w:val="center"/>
                                          </w:pPr>
                                          <w:r>
                                            <w:rPr>
                                              <w:rFonts w:ascii="Arial" w:eastAsia="Arial" w:hAnsi="Arial"/>
                                              <w:b/>
                                              <w:color w:val="FFFFFF"/>
                                              <w:sz w:val="16"/>
                                            </w:rPr>
                                            <w:t>Refunds</w:t>
                                          </w:r>
                                        </w:p>
                                      </w:tc>
                                    </w:tr>
                                  </w:tbl>
                                  <w:p w14:paraId="2052C176" w14:textId="77777777" w:rsidR="008E25E7" w:rsidRDefault="008E25E7">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8E25E7" w14:paraId="737EBE19" w14:textId="77777777">
                                      <w:trPr>
                                        <w:trHeight w:hRule="exact" w:val="380"/>
                                      </w:trPr>
                                      <w:tc>
                                        <w:tcPr>
                                          <w:tcW w:w="853" w:type="dxa"/>
                                          <w:shd w:val="clear" w:color="auto" w:fill="15385F"/>
                                          <w:tcMar>
                                            <w:top w:w="0" w:type="dxa"/>
                                            <w:left w:w="0" w:type="dxa"/>
                                            <w:bottom w:w="0" w:type="dxa"/>
                                            <w:right w:w="0" w:type="dxa"/>
                                          </w:tcMar>
                                          <w:vAlign w:val="bottom"/>
                                        </w:tcPr>
                                        <w:p w14:paraId="21D495AC" w14:textId="77777777" w:rsidR="008E25E7" w:rsidRDefault="00000000">
                                          <w:pPr>
                                            <w:spacing w:after="0" w:line="240" w:lineRule="auto"/>
                                            <w:jc w:val="center"/>
                                          </w:pPr>
                                          <w:r>
                                            <w:rPr>
                                              <w:rFonts w:ascii="Arial" w:eastAsia="Arial" w:hAnsi="Arial"/>
                                              <w:b/>
                                              <w:color w:val="FFFFFF"/>
                                              <w:sz w:val="16"/>
                                            </w:rPr>
                                            <w:t xml:space="preserve">Net Funded </w:t>
                                          </w:r>
                                        </w:p>
                                      </w:tc>
                                    </w:tr>
                                  </w:tbl>
                                  <w:p w14:paraId="604FC462" w14:textId="77777777" w:rsidR="008E25E7" w:rsidRDefault="008E25E7">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8E25E7" w14:paraId="4C4A415F" w14:textId="77777777">
                                      <w:trPr>
                                        <w:trHeight w:hRule="exact" w:val="380"/>
                                      </w:trPr>
                                      <w:tc>
                                        <w:tcPr>
                                          <w:tcW w:w="888" w:type="dxa"/>
                                          <w:shd w:val="clear" w:color="auto" w:fill="15385F"/>
                                          <w:tcMar>
                                            <w:top w:w="0" w:type="dxa"/>
                                            <w:left w:w="0" w:type="dxa"/>
                                            <w:bottom w:w="0" w:type="dxa"/>
                                            <w:right w:w="0" w:type="dxa"/>
                                          </w:tcMar>
                                          <w:vAlign w:val="bottom"/>
                                        </w:tcPr>
                                        <w:p w14:paraId="6F2DD4D1" w14:textId="77777777" w:rsidR="008E25E7" w:rsidRDefault="00000000">
                                          <w:pPr>
                                            <w:spacing w:after="0" w:line="240" w:lineRule="auto"/>
                                            <w:jc w:val="center"/>
                                          </w:pPr>
                                          <w:r>
                                            <w:rPr>
                                              <w:rFonts w:ascii="Arial" w:eastAsia="Arial" w:hAnsi="Arial"/>
                                              <w:b/>
                                              <w:color w:val="FFFFFF"/>
                                              <w:sz w:val="16"/>
                                            </w:rPr>
                                            <w:t>Transfers</w:t>
                                          </w:r>
                                        </w:p>
                                      </w:tc>
                                    </w:tr>
                                  </w:tbl>
                                  <w:p w14:paraId="57BAC5A2" w14:textId="77777777" w:rsidR="008E25E7" w:rsidRDefault="008E25E7">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8E25E7" w14:paraId="3B17BDDC" w14:textId="77777777">
                                      <w:trPr>
                                        <w:trHeight w:hRule="exact" w:val="380"/>
                                      </w:trPr>
                                      <w:tc>
                                        <w:tcPr>
                                          <w:tcW w:w="838" w:type="dxa"/>
                                          <w:shd w:val="clear" w:color="auto" w:fill="15385F"/>
                                          <w:tcMar>
                                            <w:top w:w="0" w:type="dxa"/>
                                            <w:left w:w="0" w:type="dxa"/>
                                            <w:bottom w:w="0" w:type="dxa"/>
                                            <w:right w:w="0" w:type="dxa"/>
                                          </w:tcMar>
                                          <w:vAlign w:val="bottom"/>
                                        </w:tcPr>
                                        <w:p w14:paraId="333CB5D0" w14:textId="77777777" w:rsidR="008E25E7" w:rsidRDefault="00000000">
                                          <w:pPr>
                                            <w:spacing w:after="0" w:line="240" w:lineRule="auto"/>
                                            <w:jc w:val="center"/>
                                          </w:pPr>
                                          <w:r>
                                            <w:rPr>
                                              <w:rFonts w:ascii="Arial" w:eastAsia="Arial" w:hAnsi="Arial"/>
                                              <w:b/>
                                              <w:color w:val="FFFFFF"/>
                                              <w:sz w:val="16"/>
                                            </w:rPr>
                                            <w:t>Refunds</w:t>
                                          </w:r>
                                        </w:p>
                                      </w:tc>
                                    </w:tr>
                                  </w:tbl>
                                  <w:p w14:paraId="18DB7DD6" w14:textId="77777777" w:rsidR="008E25E7" w:rsidRDefault="008E25E7">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8E25E7" w14:paraId="738DDC7E" w14:textId="77777777">
                                      <w:trPr>
                                        <w:trHeight w:hRule="exact" w:val="380"/>
                                      </w:trPr>
                                      <w:tc>
                                        <w:tcPr>
                                          <w:tcW w:w="878" w:type="dxa"/>
                                          <w:shd w:val="clear" w:color="auto" w:fill="15385F"/>
                                          <w:tcMar>
                                            <w:top w:w="0" w:type="dxa"/>
                                            <w:left w:w="0" w:type="dxa"/>
                                            <w:bottom w:w="0" w:type="dxa"/>
                                            <w:right w:w="0" w:type="dxa"/>
                                          </w:tcMar>
                                          <w:vAlign w:val="bottom"/>
                                        </w:tcPr>
                                        <w:p w14:paraId="37773736" w14:textId="77777777" w:rsidR="008E25E7" w:rsidRDefault="00000000">
                                          <w:pPr>
                                            <w:spacing w:after="0" w:line="240" w:lineRule="auto"/>
                                            <w:jc w:val="center"/>
                                          </w:pPr>
                                          <w:r>
                                            <w:rPr>
                                              <w:rFonts w:ascii="Arial" w:eastAsia="Arial" w:hAnsi="Arial"/>
                                              <w:b/>
                                              <w:color w:val="FFFFFF"/>
                                              <w:sz w:val="16"/>
                                            </w:rPr>
                                            <w:t xml:space="preserve">Net Funded </w:t>
                                          </w:r>
                                        </w:p>
                                      </w:tc>
                                    </w:tr>
                                  </w:tbl>
                                  <w:p w14:paraId="2450D1B9" w14:textId="77777777" w:rsidR="008E25E7" w:rsidRDefault="008E25E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8E25E7" w14:paraId="1AA16692" w14:textId="77777777">
                                      <w:trPr>
                                        <w:trHeight w:hRule="exact" w:val="380"/>
                                      </w:trPr>
                                      <w:tc>
                                        <w:tcPr>
                                          <w:tcW w:w="890" w:type="dxa"/>
                                          <w:shd w:val="clear" w:color="auto" w:fill="15385F"/>
                                          <w:tcMar>
                                            <w:top w:w="0" w:type="dxa"/>
                                            <w:left w:w="0" w:type="dxa"/>
                                            <w:bottom w:w="0" w:type="dxa"/>
                                            <w:right w:w="0" w:type="dxa"/>
                                          </w:tcMar>
                                          <w:vAlign w:val="bottom"/>
                                        </w:tcPr>
                                        <w:p w14:paraId="4B8A7B1A" w14:textId="77777777" w:rsidR="008E25E7" w:rsidRDefault="00000000">
                                          <w:pPr>
                                            <w:spacing w:after="0" w:line="240" w:lineRule="auto"/>
                                            <w:jc w:val="center"/>
                                          </w:pPr>
                                          <w:r>
                                            <w:rPr>
                                              <w:rFonts w:ascii="Arial" w:eastAsia="Arial" w:hAnsi="Arial"/>
                                              <w:b/>
                                              <w:color w:val="FFFFFF"/>
                                              <w:sz w:val="16"/>
                                            </w:rPr>
                                            <w:t>Transfers</w:t>
                                          </w:r>
                                        </w:p>
                                      </w:tc>
                                    </w:tr>
                                  </w:tbl>
                                  <w:p w14:paraId="3CE8A583" w14:textId="77777777" w:rsidR="008E25E7" w:rsidRDefault="008E25E7">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8E25E7" w14:paraId="77F42623" w14:textId="77777777">
                                      <w:trPr>
                                        <w:trHeight w:hRule="exact" w:val="380"/>
                                      </w:trPr>
                                      <w:tc>
                                        <w:tcPr>
                                          <w:tcW w:w="818" w:type="dxa"/>
                                          <w:shd w:val="clear" w:color="auto" w:fill="15385F"/>
                                          <w:tcMar>
                                            <w:top w:w="0" w:type="dxa"/>
                                            <w:left w:w="0" w:type="dxa"/>
                                            <w:bottom w:w="0" w:type="dxa"/>
                                            <w:right w:w="0" w:type="dxa"/>
                                          </w:tcMar>
                                          <w:vAlign w:val="bottom"/>
                                        </w:tcPr>
                                        <w:p w14:paraId="44226E74" w14:textId="77777777" w:rsidR="008E25E7" w:rsidRDefault="00000000">
                                          <w:pPr>
                                            <w:spacing w:after="0" w:line="240" w:lineRule="auto"/>
                                            <w:jc w:val="center"/>
                                          </w:pPr>
                                          <w:r>
                                            <w:rPr>
                                              <w:rFonts w:ascii="Arial" w:eastAsia="Arial" w:hAnsi="Arial"/>
                                              <w:b/>
                                              <w:color w:val="FFFFFF"/>
                                              <w:sz w:val="16"/>
                                            </w:rPr>
                                            <w:t>Refunds</w:t>
                                          </w:r>
                                        </w:p>
                                      </w:tc>
                                    </w:tr>
                                  </w:tbl>
                                  <w:p w14:paraId="6C681049" w14:textId="77777777" w:rsidR="008E25E7" w:rsidRDefault="008E25E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8E25E7" w14:paraId="61C5CD8A" w14:textId="77777777">
                                      <w:trPr>
                                        <w:trHeight w:hRule="exact" w:val="380"/>
                                      </w:trPr>
                                      <w:tc>
                                        <w:tcPr>
                                          <w:tcW w:w="890" w:type="dxa"/>
                                          <w:shd w:val="clear" w:color="auto" w:fill="15385F"/>
                                          <w:tcMar>
                                            <w:top w:w="0" w:type="dxa"/>
                                            <w:left w:w="0" w:type="dxa"/>
                                            <w:bottom w:w="0" w:type="dxa"/>
                                            <w:right w:w="0" w:type="dxa"/>
                                          </w:tcMar>
                                          <w:vAlign w:val="bottom"/>
                                        </w:tcPr>
                                        <w:p w14:paraId="6F45BF39" w14:textId="77777777" w:rsidR="008E25E7" w:rsidRDefault="00000000">
                                          <w:pPr>
                                            <w:spacing w:after="0" w:line="240" w:lineRule="auto"/>
                                            <w:jc w:val="center"/>
                                          </w:pPr>
                                          <w:r>
                                            <w:rPr>
                                              <w:rFonts w:ascii="Arial" w:eastAsia="Arial" w:hAnsi="Arial"/>
                                              <w:b/>
                                              <w:color w:val="FFFFFF"/>
                                              <w:sz w:val="16"/>
                                            </w:rPr>
                                            <w:t xml:space="preserve">Net Funded </w:t>
                                          </w:r>
                                        </w:p>
                                      </w:tc>
                                    </w:tr>
                                  </w:tbl>
                                  <w:p w14:paraId="7C6B0D42" w14:textId="77777777" w:rsidR="008E25E7" w:rsidRDefault="008E25E7">
                                    <w:pPr>
                                      <w:spacing w:after="0" w:line="240" w:lineRule="auto"/>
                                    </w:pPr>
                                  </w:p>
                                </w:tc>
                              </w:tr>
                              <w:tr w:rsidR="008E25E7" w14:paraId="77A3163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E25E7" w14:paraId="732AE975" w14:textId="77777777">
                                      <w:trPr>
                                        <w:trHeight w:hRule="exact" w:val="225"/>
                                      </w:trPr>
                                      <w:tc>
                                        <w:tcPr>
                                          <w:tcW w:w="957" w:type="dxa"/>
                                          <w:shd w:val="clear" w:color="auto" w:fill="E3E8ED"/>
                                          <w:tcMar>
                                            <w:top w:w="0" w:type="dxa"/>
                                            <w:left w:w="0" w:type="dxa"/>
                                            <w:bottom w:w="0" w:type="dxa"/>
                                            <w:right w:w="0" w:type="dxa"/>
                                          </w:tcMar>
                                          <w:vAlign w:val="center"/>
                                        </w:tcPr>
                                        <w:p w14:paraId="4172FB99" w14:textId="77777777" w:rsidR="008E25E7" w:rsidRDefault="00000000">
                                          <w:pPr>
                                            <w:spacing w:after="0" w:line="240" w:lineRule="auto"/>
                                          </w:pPr>
                                          <w:r>
                                            <w:rPr>
                                              <w:rFonts w:ascii="Arial" w:eastAsia="Arial" w:hAnsi="Arial"/>
                                              <w:color w:val="000000"/>
                                              <w:sz w:val="16"/>
                                            </w:rPr>
                                            <w:t>UNDP</w:t>
                                          </w:r>
                                        </w:p>
                                      </w:tc>
                                    </w:tr>
                                  </w:tbl>
                                  <w:p w14:paraId="504B1547" w14:textId="77777777" w:rsidR="008E25E7" w:rsidRDefault="008E25E7">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E25E7" w14:paraId="16FD1881" w14:textId="77777777">
                                      <w:trPr>
                                        <w:trHeight w:hRule="exact" w:val="225"/>
                                      </w:trPr>
                                      <w:tc>
                                        <w:tcPr>
                                          <w:tcW w:w="874" w:type="dxa"/>
                                          <w:shd w:val="clear" w:color="auto" w:fill="E3E8ED"/>
                                          <w:tcMar>
                                            <w:top w:w="0" w:type="dxa"/>
                                            <w:left w:w="0" w:type="dxa"/>
                                            <w:bottom w:w="0" w:type="dxa"/>
                                            <w:right w:w="0" w:type="dxa"/>
                                          </w:tcMar>
                                          <w:vAlign w:val="center"/>
                                        </w:tcPr>
                                        <w:p w14:paraId="6B7C34A9" w14:textId="77777777" w:rsidR="008E25E7" w:rsidRDefault="00000000">
                                          <w:pPr>
                                            <w:spacing w:after="0" w:line="240" w:lineRule="auto"/>
                                            <w:jc w:val="right"/>
                                          </w:pPr>
                                          <w:r>
                                            <w:rPr>
                                              <w:rFonts w:ascii="Arial" w:eastAsia="Arial" w:hAnsi="Arial"/>
                                              <w:color w:val="000000"/>
                                              <w:sz w:val="16"/>
                                            </w:rPr>
                                            <w:t>365,612</w:t>
                                          </w:r>
                                        </w:p>
                                      </w:tc>
                                    </w:tr>
                                  </w:tbl>
                                  <w:p w14:paraId="06A1CFEE" w14:textId="77777777" w:rsidR="008E25E7" w:rsidRDefault="008E25E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E25E7" w14:paraId="42F3D571" w14:textId="77777777">
                                      <w:trPr>
                                        <w:trHeight w:hRule="exact" w:val="225"/>
                                      </w:trPr>
                                      <w:tc>
                                        <w:tcPr>
                                          <w:tcW w:w="826" w:type="dxa"/>
                                          <w:shd w:val="clear" w:color="auto" w:fill="E3E8ED"/>
                                          <w:tcMar>
                                            <w:top w:w="0" w:type="dxa"/>
                                            <w:left w:w="0" w:type="dxa"/>
                                            <w:bottom w:w="0" w:type="dxa"/>
                                            <w:right w:w="0" w:type="dxa"/>
                                          </w:tcMar>
                                          <w:vAlign w:val="center"/>
                                        </w:tcPr>
                                        <w:p w14:paraId="08B28062" w14:textId="77777777" w:rsidR="008E25E7" w:rsidRDefault="00000000">
                                          <w:pPr>
                                            <w:spacing w:after="0" w:line="240" w:lineRule="auto"/>
                                            <w:jc w:val="right"/>
                                          </w:pPr>
                                          <w:r>
                                            <w:rPr>
                                              <w:rFonts w:ascii="Arial" w:eastAsia="Arial" w:hAnsi="Arial"/>
                                              <w:color w:val="000000"/>
                                              <w:sz w:val="16"/>
                                            </w:rPr>
                                            <w:t>-</w:t>
                                          </w:r>
                                        </w:p>
                                      </w:tc>
                                    </w:tr>
                                  </w:tbl>
                                  <w:p w14:paraId="1F501F7A" w14:textId="77777777" w:rsidR="008E25E7" w:rsidRDefault="008E25E7">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E25E7" w14:paraId="6F934616" w14:textId="77777777">
                                      <w:trPr>
                                        <w:trHeight w:hRule="exact" w:val="225"/>
                                      </w:trPr>
                                      <w:tc>
                                        <w:tcPr>
                                          <w:tcW w:w="813" w:type="dxa"/>
                                          <w:shd w:val="clear" w:color="auto" w:fill="E3E8ED"/>
                                          <w:tcMar>
                                            <w:top w:w="0" w:type="dxa"/>
                                            <w:left w:w="0" w:type="dxa"/>
                                            <w:bottom w:w="0" w:type="dxa"/>
                                            <w:right w:w="0" w:type="dxa"/>
                                          </w:tcMar>
                                          <w:vAlign w:val="center"/>
                                        </w:tcPr>
                                        <w:p w14:paraId="5FD4537A" w14:textId="77777777" w:rsidR="008E25E7" w:rsidRDefault="00000000">
                                          <w:pPr>
                                            <w:spacing w:after="0" w:line="240" w:lineRule="auto"/>
                                            <w:jc w:val="right"/>
                                          </w:pPr>
                                          <w:r>
                                            <w:rPr>
                                              <w:rFonts w:ascii="Arial" w:eastAsia="Arial" w:hAnsi="Arial"/>
                                              <w:color w:val="000000"/>
                                              <w:sz w:val="16"/>
                                            </w:rPr>
                                            <w:t>365,612</w:t>
                                          </w:r>
                                        </w:p>
                                      </w:tc>
                                    </w:tr>
                                  </w:tbl>
                                  <w:p w14:paraId="7FF4A0DD" w14:textId="77777777" w:rsidR="008E25E7" w:rsidRDefault="008E25E7">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E25E7" w14:paraId="46CAB908" w14:textId="77777777">
                                      <w:trPr>
                                        <w:trHeight w:hRule="exact" w:val="225"/>
                                      </w:trPr>
                                      <w:tc>
                                        <w:tcPr>
                                          <w:tcW w:w="848" w:type="dxa"/>
                                          <w:shd w:val="clear" w:color="auto" w:fill="E3E8ED"/>
                                          <w:tcMar>
                                            <w:top w:w="0" w:type="dxa"/>
                                            <w:left w:w="0" w:type="dxa"/>
                                            <w:bottom w:w="0" w:type="dxa"/>
                                            <w:right w:w="0" w:type="dxa"/>
                                          </w:tcMar>
                                          <w:vAlign w:val="center"/>
                                        </w:tcPr>
                                        <w:p w14:paraId="66CC4D9F" w14:textId="77777777" w:rsidR="008E25E7" w:rsidRDefault="00000000">
                                          <w:pPr>
                                            <w:spacing w:after="0" w:line="240" w:lineRule="auto"/>
                                            <w:jc w:val="right"/>
                                          </w:pPr>
                                          <w:r>
                                            <w:rPr>
                                              <w:rFonts w:ascii="Arial" w:eastAsia="Arial" w:hAnsi="Arial"/>
                                              <w:color w:val="000000"/>
                                              <w:sz w:val="16"/>
                                            </w:rPr>
                                            <w:t>-</w:t>
                                          </w:r>
                                        </w:p>
                                      </w:tc>
                                    </w:tr>
                                  </w:tbl>
                                  <w:p w14:paraId="6A2953CD" w14:textId="77777777" w:rsidR="008E25E7" w:rsidRDefault="008E25E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E25E7" w14:paraId="3E8DDE7D" w14:textId="77777777">
                                      <w:trPr>
                                        <w:trHeight w:hRule="exact" w:val="225"/>
                                      </w:trPr>
                                      <w:tc>
                                        <w:tcPr>
                                          <w:tcW w:w="798" w:type="dxa"/>
                                          <w:shd w:val="clear" w:color="auto" w:fill="E3E8ED"/>
                                          <w:tcMar>
                                            <w:top w:w="0" w:type="dxa"/>
                                            <w:left w:w="0" w:type="dxa"/>
                                            <w:bottom w:w="0" w:type="dxa"/>
                                            <w:right w:w="0" w:type="dxa"/>
                                          </w:tcMar>
                                          <w:vAlign w:val="center"/>
                                        </w:tcPr>
                                        <w:p w14:paraId="4E80CEE4" w14:textId="77777777" w:rsidR="008E25E7" w:rsidRDefault="00000000">
                                          <w:pPr>
                                            <w:spacing w:after="0" w:line="240" w:lineRule="auto"/>
                                            <w:jc w:val="right"/>
                                          </w:pPr>
                                          <w:r>
                                            <w:rPr>
                                              <w:rFonts w:ascii="Arial" w:eastAsia="Arial" w:hAnsi="Arial"/>
                                              <w:color w:val="000000"/>
                                              <w:sz w:val="16"/>
                                            </w:rPr>
                                            <w:t>-</w:t>
                                          </w:r>
                                        </w:p>
                                      </w:tc>
                                    </w:tr>
                                  </w:tbl>
                                  <w:p w14:paraId="639D3D32" w14:textId="77777777" w:rsidR="008E25E7" w:rsidRDefault="008E25E7">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E25E7" w14:paraId="48ED1348" w14:textId="77777777">
                                      <w:trPr>
                                        <w:trHeight w:hRule="exact" w:val="225"/>
                                      </w:trPr>
                                      <w:tc>
                                        <w:tcPr>
                                          <w:tcW w:w="838" w:type="dxa"/>
                                          <w:shd w:val="clear" w:color="auto" w:fill="E3E8ED"/>
                                          <w:tcMar>
                                            <w:top w:w="0" w:type="dxa"/>
                                            <w:left w:w="0" w:type="dxa"/>
                                            <w:bottom w:w="0" w:type="dxa"/>
                                            <w:right w:w="0" w:type="dxa"/>
                                          </w:tcMar>
                                          <w:vAlign w:val="center"/>
                                        </w:tcPr>
                                        <w:p w14:paraId="22419490" w14:textId="77777777" w:rsidR="008E25E7" w:rsidRDefault="00000000">
                                          <w:pPr>
                                            <w:spacing w:after="0" w:line="240" w:lineRule="auto"/>
                                            <w:jc w:val="right"/>
                                          </w:pPr>
                                          <w:r>
                                            <w:rPr>
                                              <w:rFonts w:ascii="Arial" w:eastAsia="Arial" w:hAnsi="Arial"/>
                                              <w:color w:val="000000"/>
                                              <w:sz w:val="16"/>
                                            </w:rPr>
                                            <w:t>-</w:t>
                                          </w:r>
                                        </w:p>
                                      </w:tc>
                                    </w:tr>
                                  </w:tbl>
                                  <w:p w14:paraId="4A09891F" w14:textId="77777777" w:rsidR="008E25E7" w:rsidRDefault="008E25E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E25E7" w14:paraId="6D519AD2" w14:textId="77777777">
                                      <w:trPr>
                                        <w:trHeight w:hRule="exact" w:val="225"/>
                                      </w:trPr>
                                      <w:tc>
                                        <w:tcPr>
                                          <w:tcW w:w="850" w:type="dxa"/>
                                          <w:shd w:val="clear" w:color="auto" w:fill="E3E8ED"/>
                                          <w:tcMar>
                                            <w:top w:w="0" w:type="dxa"/>
                                            <w:left w:w="0" w:type="dxa"/>
                                            <w:bottom w:w="0" w:type="dxa"/>
                                            <w:right w:w="0" w:type="dxa"/>
                                          </w:tcMar>
                                          <w:vAlign w:val="center"/>
                                        </w:tcPr>
                                        <w:p w14:paraId="6ADE4D8A" w14:textId="77777777" w:rsidR="008E25E7" w:rsidRDefault="00000000">
                                          <w:pPr>
                                            <w:spacing w:after="0" w:line="240" w:lineRule="auto"/>
                                            <w:jc w:val="right"/>
                                          </w:pPr>
                                          <w:r>
                                            <w:rPr>
                                              <w:rFonts w:ascii="Arial" w:eastAsia="Arial" w:hAnsi="Arial"/>
                                              <w:color w:val="000000"/>
                                              <w:sz w:val="16"/>
                                            </w:rPr>
                                            <w:t>365,612</w:t>
                                          </w:r>
                                        </w:p>
                                      </w:tc>
                                    </w:tr>
                                  </w:tbl>
                                  <w:p w14:paraId="6EAD5582" w14:textId="77777777" w:rsidR="008E25E7" w:rsidRDefault="008E25E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E25E7" w14:paraId="109D3E5E" w14:textId="77777777">
                                      <w:trPr>
                                        <w:trHeight w:hRule="exact" w:val="225"/>
                                      </w:trPr>
                                      <w:tc>
                                        <w:tcPr>
                                          <w:tcW w:w="778" w:type="dxa"/>
                                          <w:shd w:val="clear" w:color="auto" w:fill="E3E8ED"/>
                                          <w:tcMar>
                                            <w:top w:w="0" w:type="dxa"/>
                                            <w:left w:w="0" w:type="dxa"/>
                                            <w:bottom w:w="0" w:type="dxa"/>
                                            <w:right w:w="0" w:type="dxa"/>
                                          </w:tcMar>
                                          <w:vAlign w:val="center"/>
                                        </w:tcPr>
                                        <w:p w14:paraId="0AB659BC" w14:textId="77777777" w:rsidR="008E25E7" w:rsidRDefault="00000000">
                                          <w:pPr>
                                            <w:spacing w:after="0" w:line="240" w:lineRule="auto"/>
                                            <w:jc w:val="right"/>
                                          </w:pPr>
                                          <w:r>
                                            <w:rPr>
                                              <w:rFonts w:ascii="Arial" w:eastAsia="Arial" w:hAnsi="Arial"/>
                                              <w:color w:val="000000"/>
                                              <w:sz w:val="16"/>
                                            </w:rPr>
                                            <w:t>-</w:t>
                                          </w:r>
                                        </w:p>
                                      </w:tc>
                                    </w:tr>
                                  </w:tbl>
                                  <w:p w14:paraId="7B6E510B" w14:textId="77777777" w:rsidR="008E25E7" w:rsidRDefault="008E25E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E25E7" w14:paraId="67D40D7F" w14:textId="77777777">
                                      <w:trPr>
                                        <w:trHeight w:hRule="exact" w:val="225"/>
                                      </w:trPr>
                                      <w:tc>
                                        <w:tcPr>
                                          <w:tcW w:w="850" w:type="dxa"/>
                                          <w:shd w:val="clear" w:color="auto" w:fill="E3E8ED"/>
                                          <w:tcMar>
                                            <w:top w:w="0" w:type="dxa"/>
                                            <w:left w:w="0" w:type="dxa"/>
                                            <w:bottom w:w="0" w:type="dxa"/>
                                            <w:right w:w="0" w:type="dxa"/>
                                          </w:tcMar>
                                          <w:vAlign w:val="center"/>
                                        </w:tcPr>
                                        <w:p w14:paraId="52281C57" w14:textId="77777777" w:rsidR="008E25E7" w:rsidRDefault="00000000">
                                          <w:pPr>
                                            <w:spacing w:after="0" w:line="240" w:lineRule="auto"/>
                                            <w:jc w:val="right"/>
                                          </w:pPr>
                                          <w:r>
                                            <w:rPr>
                                              <w:rFonts w:ascii="Arial" w:eastAsia="Arial" w:hAnsi="Arial"/>
                                              <w:color w:val="000000"/>
                                              <w:sz w:val="16"/>
                                            </w:rPr>
                                            <w:t>365,612</w:t>
                                          </w:r>
                                        </w:p>
                                      </w:tc>
                                    </w:tr>
                                  </w:tbl>
                                  <w:p w14:paraId="4D169D73" w14:textId="77777777" w:rsidR="008E25E7" w:rsidRDefault="008E25E7">
                                    <w:pPr>
                                      <w:spacing w:after="0" w:line="240" w:lineRule="auto"/>
                                    </w:pPr>
                                  </w:p>
                                </w:tc>
                              </w:tr>
                              <w:tr w:rsidR="008E25E7" w14:paraId="430D0D1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E25E7" w14:paraId="6195E953" w14:textId="77777777">
                                      <w:trPr>
                                        <w:trHeight w:hRule="exact" w:val="225"/>
                                      </w:trPr>
                                      <w:tc>
                                        <w:tcPr>
                                          <w:tcW w:w="957" w:type="dxa"/>
                                          <w:shd w:val="clear" w:color="auto" w:fill="FFFFFF"/>
                                          <w:tcMar>
                                            <w:top w:w="0" w:type="dxa"/>
                                            <w:left w:w="0" w:type="dxa"/>
                                            <w:bottom w:w="0" w:type="dxa"/>
                                            <w:right w:w="0" w:type="dxa"/>
                                          </w:tcMar>
                                          <w:vAlign w:val="center"/>
                                        </w:tcPr>
                                        <w:p w14:paraId="4698738E" w14:textId="77777777" w:rsidR="008E25E7" w:rsidRDefault="00000000">
                                          <w:pPr>
                                            <w:spacing w:after="0" w:line="240" w:lineRule="auto"/>
                                          </w:pPr>
                                          <w:r>
                                            <w:rPr>
                                              <w:rFonts w:ascii="Arial" w:eastAsia="Arial" w:hAnsi="Arial"/>
                                              <w:color w:val="000000"/>
                                              <w:sz w:val="16"/>
                                            </w:rPr>
                                            <w:t>UNFPA</w:t>
                                          </w:r>
                                        </w:p>
                                      </w:tc>
                                    </w:tr>
                                  </w:tbl>
                                  <w:p w14:paraId="4F24EDB8" w14:textId="77777777" w:rsidR="008E25E7" w:rsidRDefault="008E25E7">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E25E7" w14:paraId="311AB02A" w14:textId="77777777">
                                      <w:trPr>
                                        <w:trHeight w:hRule="exact" w:val="225"/>
                                      </w:trPr>
                                      <w:tc>
                                        <w:tcPr>
                                          <w:tcW w:w="874" w:type="dxa"/>
                                          <w:shd w:val="clear" w:color="auto" w:fill="FFFFFF"/>
                                          <w:tcMar>
                                            <w:top w:w="0" w:type="dxa"/>
                                            <w:left w:w="0" w:type="dxa"/>
                                            <w:bottom w:w="0" w:type="dxa"/>
                                            <w:right w:w="0" w:type="dxa"/>
                                          </w:tcMar>
                                          <w:vAlign w:val="center"/>
                                        </w:tcPr>
                                        <w:p w14:paraId="56C07A25" w14:textId="77777777" w:rsidR="008E25E7" w:rsidRDefault="00000000">
                                          <w:pPr>
                                            <w:spacing w:after="0" w:line="240" w:lineRule="auto"/>
                                            <w:jc w:val="right"/>
                                          </w:pPr>
                                          <w:r>
                                            <w:rPr>
                                              <w:rFonts w:ascii="Arial" w:eastAsia="Arial" w:hAnsi="Arial"/>
                                              <w:color w:val="000000"/>
                                              <w:sz w:val="16"/>
                                            </w:rPr>
                                            <w:t>269,515</w:t>
                                          </w:r>
                                        </w:p>
                                      </w:tc>
                                    </w:tr>
                                  </w:tbl>
                                  <w:p w14:paraId="67E5031D" w14:textId="77777777" w:rsidR="008E25E7" w:rsidRDefault="008E25E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E25E7" w14:paraId="61E94CBE" w14:textId="77777777">
                                      <w:trPr>
                                        <w:trHeight w:hRule="exact" w:val="225"/>
                                      </w:trPr>
                                      <w:tc>
                                        <w:tcPr>
                                          <w:tcW w:w="826" w:type="dxa"/>
                                          <w:shd w:val="clear" w:color="auto" w:fill="FFFFFF"/>
                                          <w:tcMar>
                                            <w:top w:w="0" w:type="dxa"/>
                                            <w:left w:w="0" w:type="dxa"/>
                                            <w:bottom w:w="0" w:type="dxa"/>
                                            <w:right w:w="0" w:type="dxa"/>
                                          </w:tcMar>
                                          <w:vAlign w:val="center"/>
                                        </w:tcPr>
                                        <w:p w14:paraId="57B550CA" w14:textId="77777777" w:rsidR="008E25E7" w:rsidRDefault="00000000">
                                          <w:pPr>
                                            <w:spacing w:after="0" w:line="240" w:lineRule="auto"/>
                                            <w:jc w:val="right"/>
                                          </w:pPr>
                                          <w:r>
                                            <w:rPr>
                                              <w:rFonts w:ascii="Arial" w:eastAsia="Arial" w:hAnsi="Arial"/>
                                              <w:color w:val="000000"/>
                                              <w:sz w:val="16"/>
                                            </w:rPr>
                                            <w:t>(1,302)</w:t>
                                          </w:r>
                                        </w:p>
                                      </w:tc>
                                    </w:tr>
                                  </w:tbl>
                                  <w:p w14:paraId="4E31FC6D" w14:textId="77777777" w:rsidR="008E25E7" w:rsidRDefault="008E25E7">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E25E7" w14:paraId="180E1F9B" w14:textId="77777777">
                                      <w:trPr>
                                        <w:trHeight w:hRule="exact" w:val="225"/>
                                      </w:trPr>
                                      <w:tc>
                                        <w:tcPr>
                                          <w:tcW w:w="813" w:type="dxa"/>
                                          <w:shd w:val="clear" w:color="auto" w:fill="FFFFFF"/>
                                          <w:tcMar>
                                            <w:top w:w="0" w:type="dxa"/>
                                            <w:left w:w="0" w:type="dxa"/>
                                            <w:bottom w:w="0" w:type="dxa"/>
                                            <w:right w:w="0" w:type="dxa"/>
                                          </w:tcMar>
                                          <w:vAlign w:val="center"/>
                                        </w:tcPr>
                                        <w:p w14:paraId="6EADAE8C" w14:textId="77777777" w:rsidR="008E25E7" w:rsidRDefault="00000000">
                                          <w:pPr>
                                            <w:spacing w:after="0" w:line="240" w:lineRule="auto"/>
                                            <w:jc w:val="right"/>
                                          </w:pPr>
                                          <w:r>
                                            <w:rPr>
                                              <w:rFonts w:ascii="Arial" w:eastAsia="Arial" w:hAnsi="Arial"/>
                                              <w:color w:val="000000"/>
                                              <w:sz w:val="16"/>
                                            </w:rPr>
                                            <w:t>268,213</w:t>
                                          </w:r>
                                        </w:p>
                                      </w:tc>
                                    </w:tr>
                                  </w:tbl>
                                  <w:p w14:paraId="70DF42C4" w14:textId="77777777" w:rsidR="008E25E7" w:rsidRDefault="008E25E7">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E25E7" w14:paraId="71108599" w14:textId="77777777">
                                      <w:trPr>
                                        <w:trHeight w:hRule="exact" w:val="225"/>
                                      </w:trPr>
                                      <w:tc>
                                        <w:tcPr>
                                          <w:tcW w:w="848" w:type="dxa"/>
                                          <w:shd w:val="clear" w:color="auto" w:fill="FFFFFF"/>
                                          <w:tcMar>
                                            <w:top w:w="0" w:type="dxa"/>
                                            <w:left w:w="0" w:type="dxa"/>
                                            <w:bottom w:w="0" w:type="dxa"/>
                                            <w:right w:w="0" w:type="dxa"/>
                                          </w:tcMar>
                                          <w:vAlign w:val="center"/>
                                        </w:tcPr>
                                        <w:p w14:paraId="401141A7" w14:textId="77777777" w:rsidR="008E25E7" w:rsidRDefault="00000000">
                                          <w:pPr>
                                            <w:spacing w:after="0" w:line="240" w:lineRule="auto"/>
                                            <w:jc w:val="right"/>
                                          </w:pPr>
                                          <w:r>
                                            <w:rPr>
                                              <w:rFonts w:ascii="Arial" w:eastAsia="Arial" w:hAnsi="Arial"/>
                                              <w:color w:val="000000"/>
                                              <w:sz w:val="16"/>
                                            </w:rPr>
                                            <w:t>-</w:t>
                                          </w:r>
                                        </w:p>
                                      </w:tc>
                                    </w:tr>
                                  </w:tbl>
                                  <w:p w14:paraId="21E227EF" w14:textId="77777777" w:rsidR="008E25E7" w:rsidRDefault="008E25E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E25E7" w14:paraId="5BEAD4C7" w14:textId="77777777">
                                      <w:trPr>
                                        <w:trHeight w:hRule="exact" w:val="225"/>
                                      </w:trPr>
                                      <w:tc>
                                        <w:tcPr>
                                          <w:tcW w:w="798" w:type="dxa"/>
                                          <w:shd w:val="clear" w:color="auto" w:fill="FFFFFF"/>
                                          <w:tcMar>
                                            <w:top w:w="0" w:type="dxa"/>
                                            <w:left w:w="0" w:type="dxa"/>
                                            <w:bottom w:w="0" w:type="dxa"/>
                                            <w:right w:w="0" w:type="dxa"/>
                                          </w:tcMar>
                                          <w:vAlign w:val="center"/>
                                        </w:tcPr>
                                        <w:p w14:paraId="7C22BE48" w14:textId="77777777" w:rsidR="008E25E7" w:rsidRDefault="00000000">
                                          <w:pPr>
                                            <w:spacing w:after="0" w:line="240" w:lineRule="auto"/>
                                            <w:jc w:val="right"/>
                                          </w:pPr>
                                          <w:r>
                                            <w:rPr>
                                              <w:rFonts w:ascii="Arial" w:eastAsia="Arial" w:hAnsi="Arial"/>
                                              <w:color w:val="000000"/>
                                              <w:sz w:val="16"/>
                                            </w:rPr>
                                            <w:t>-</w:t>
                                          </w:r>
                                        </w:p>
                                      </w:tc>
                                    </w:tr>
                                  </w:tbl>
                                  <w:p w14:paraId="5AF1C39D" w14:textId="77777777" w:rsidR="008E25E7" w:rsidRDefault="008E25E7">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E25E7" w14:paraId="3F827D24" w14:textId="77777777">
                                      <w:trPr>
                                        <w:trHeight w:hRule="exact" w:val="225"/>
                                      </w:trPr>
                                      <w:tc>
                                        <w:tcPr>
                                          <w:tcW w:w="838" w:type="dxa"/>
                                          <w:shd w:val="clear" w:color="auto" w:fill="FFFFFF"/>
                                          <w:tcMar>
                                            <w:top w:w="0" w:type="dxa"/>
                                            <w:left w:w="0" w:type="dxa"/>
                                            <w:bottom w:w="0" w:type="dxa"/>
                                            <w:right w:w="0" w:type="dxa"/>
                                          </w:tcMar>
                                          <w:vAlign w:val="center"/>
                                        </w:tcPr>
                                        <w:p w14:paraId="07EA3867" w14:textId="77777777" w:rsidR="008E25E7" w:rsidRDefault="00000000">
                                          <w:pPr>
                                            <w:spacing w:after="0" w:line="240" w:lineRule="auto"/>
                                            <w:jc w:val="right"/>
                                          </w:pPr>
                                          <w:r>
                                            <w:rPr>
                                              <w:rFonts w:ascii="Arial" w:eastAsia="Arial" w:hAnsi="Arial"/>
                                              <w:color w:val="000000"/>
                                              <w:sz w:val="16"/>
                                            </w:rPr>
                                            <w:t>-</w:t>
                                          </w:r>
                                        </w:p>
                                      </w:tc>
                                    </w:tr>
                                  </w:tbl>
                                  <w:p w14:paraId="0C07B0FD" w14:textId="77777777" w:rsidR="008E25E7" w:rsidRDefault="008E25E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E25E7" w14:paraId="6D6CF027" w14:textId="77777777">
                                      <w:trPr>
                                        <w:trHeight w:hRule="exact" w:val="225"/>
                                      </w:trPr>
                                      <w:tc>
                                        <w:tcPr>
                                          <w:tcW w:w="850" w:type="dxa"/>
                                          <w:shd w:val="clear" w:color="auto" w:fill="FFFFFF"/>
                                          <w:tcMar>
                                            <w:top w:w="0" w:type="dxa"/>
                                            <w:left w:w="0" w:type="dxa"/>
                                            <w:bottom w:w="0" w:type="dxa"/>
                                            <w:right w:w="0" w:type="dxa"/>
                                          </w:tcMar>
                                          <w:vAlign w:val="center"/>
                                        </w:tcPr>
                                        <w:p w14:paraId="1E1D8466" w14:textId="77777777" w:rsidR="008E25E7" w:rsidRDefault="00000000">
                                          <w:pPr>
                                            <w:spacing w:after="0" w:line="240" w:lineRule="auto"/>
                                            <w:jc w:val="right"/>
                                          </w:pPr>
                                          <w:r>
                                            <w:rPr>
                                              <w:rFonts w:ascii="Arial" w:eastAsia="Arial" w:hAnsi="Arial"/>
                                              <w:color w:val="000000"/>
                                              <w:sz w:val="16"/>
                                            </w:rPr>
                                            <w:t>269,515</w:t>
                                          </w:r>
                                        </w:p>
                                      </w:tc>
                                    </w:tr>
                                  </w:tbl>
                                  <w:p w14:paraId="074603BA" w14:textId="77777777" w:rsidR="008E25E7" w:rsidRDefault="008E25E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E25E7" w14:paraId="24D57D1D" w14:textId="77777777">
                                      <w:trPr>
                                        <w:trHeight w:hRule="exact" w:val="225"/>
                                      </w:trPr>
                                      <w:tc>
                                        <w:tcPr>
                                          <w:tcW w:w="778" w:type="dxa"/>
                                          <w:shd w:val="clear" w:color="auto" w:fill="FFFFFF"/>
                                          <w:tcMar>
                                            <w:top w:w="0" w:type="dxa"/>
                                            <w:left w:w="0" w:type="dxa"/>
                                            <w:bottom w:w="0" w:type="dxa"/>
                                            <w:right w:w="0" w:type="dxa"/>
                                          </w:tcMar>
                                          <w:vAlign w:val="center"/>
                                        </w:tcPr>
                                        <w:p w14:paraId="2409BE47" w14:textId="77777777" w:rsidR="008E25E7" w:rsidRDefault="00000000">
                                          <w:pPr>
                                            <w:spacing w:after="0" w:line="240" w:lineRule="auto"/>
                                            <w:jc w:val="right"/>
                                          </w:pPr>
                                          <w:r>
                                            <w:rPr>
                                              <w:rFonts w:ascii="Arial" w:eastAsia="Arial" w:hAnsi="Arial"/>
                                              <w:color w:val="000000"/>
                                              <w:sz w:val="16"/>
                                            </w:rPr>
                                            <w:t>(1,302)</w:t>
                                          </w:r>
                                        </w:p>
                                      </w:tc>
                                    </w:tr>
                                  </w:tbl>
                                  <w:p w14:paraId="2D2D9AC7" w14:textId="77777777" w:rsidR="008E25E7" w:rsidRDefault="008E25E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E25E7" w14:paraId="54C61C1F" w14:textId="77777777">
                                      <w:trPr>
                                        <w:trHeight w:hRule="exact" w:val="225"/>
                                      </w:trPr>
                                      <w:tc>
                                        <w:tcPr>
                                          <w:tcW w:w="850" w:type="dxa"/>
                                          <w:shd w:val="clear" w:color="auto" w:fill="FFFFFF"/>
                                          <w:tcMar>
                                            <w:top w:w="0" w:type="dxa"/>
                                            <w:left w:w="0" w:type="dxa"/>
                                            <w:bottom w:w="0" w:type="dxa"/>
                                            <w:right w:w="0" w:type="dxa"/>
                                          </w:tcMar>
                                          <w:vAlign w:val="center"/>
                                        </w:tcPr>
                                        <w:p w14:paraId="49978495" w14:textId="77777777" w:rsidR="008E25E7" w:rsidRDefault="00000000">
                                          <w:pPr>
                                            <w:spacing w:after="0" w:line="240" w:lineRule="auto"/>
                                            <w:jc w:val="right"/>
                                          </w:pPr>
                                          <w:r>
                                            <w:rPr>
                                              <w:rFonts w:ascii="Arial" w:eastAsia="Arial" w:hAnsi="Arial"/>
                                              <w:color w:val="000000"/>
                                              <w:sz w:val="16"/>
                                            </w:rPr>
                                            <w:t>268,213</w:t>
                                          </w:r>
                                        </w:p>
                                      </w:tc>
                                    </w:tr>
                                  </w:tbl>
                                  <w:p w14:paraId="4F31C2DA" w14:textId="77777777" w:rsidR="008E25E7" w:rsidRDefault="008E25E7">
                                    <w:pPr>
                                      <w:spacing w:after="0" w:line="240" w:lineRule="auto"/>
                                    </w:pPr>
                                  </w:p>
                                </w:tc>
                              </w:tr>
                              <w:tr w:rsidR="008E25E7" w14:paraId="134AF6A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E25E7" w14:paraId="03BF3364" w14:textId="77777777">
                                      <w:trPr>
                                        <w:trHeight w:hRule="exact" w:val="225"/>
                                      </w:trPr>
                                      <w:tc>
                                        <w:tcPr>
                                          <w:tcW w:w="957" w:type="dxa"/>
                                          <w:shd w:val="clear" w:color="auto" w:fill="E3E8ED"/>
                                          <w:tcMar>
                                            <w:top w:w="0" w:type="dxa"/>
                                            <w:left w:w="0" w:type="dxa"/>
                                            <w:bottom w:w="0" w:type="dxa"/>
                                            <w:right w:w="0" w:type="dxa"/>
                                          </w:tcMar>
                                          <w:vAlign w:val="center"/>
                                        </w:tcPr>
                                        <w:p w14:paraId="66BD35A0" w14:textId="77777777" w:rsidR="008E25E7" w:rsidRDefault="00000000">
                                          <w:pPr>
                                            <w:spacing w:after="0" w:line="240" w:lineRule="auto"/>
                                          </w:pPr>
                                          <w:r>
                                            <w:rPr>
                                              <w:rFonts w:ascii="Arial" w:eastAsia="Arial" w:hAnsi="Arial"/>
                                              <w:color w:val="000000"/>
                                              <w:sz w:val="16"/>
                                            </w:rPr>
                                            <w:t>UNWOMEN</w:t>
                                          </w:r>
                                        </w:p>
                                      </w:tc>
                                    </w:tr>
                                  </w:tbl>
                                  <w:p w14:paraId="592324E5" w14:textId="77777777" w:rsidR="008E25E7" w:rsidRDefault="008E25E7">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E25E7" w14:paraId="47E5CEBF" w14:textId="77777777">
                                      <w:trPr>
                                        <w:trHeight w:hRule="exact" w:val="225"/>
                                      </w:trPr>
                                      <w:tc>
                                        <w:tcPr>
                                          <w:tcW w:w="874" w:type="dxa"/>
                                          <w:shd w:val="clear" w:color="auto" w:fill="E3E8ED"/>
                                          <w:tcMar>
                                            <w:top w:w="0" w:type="dxa"/>
                                            <w:left w:w="0" w:type="dxa"/>
                                            <w:bottom w:w="0" w:type="dxa"/>
                                            <w:right w:w="0" w:type="dxa"/>
                                          </w:tcMar>
                                          <w:vAlign w:val="center"/>
                                        </w:tcPr>
                                        <w:p w14:paraId="344B4D6B" w14:textId="77777777" w:rsidR="008E25E7" w:rsidRDefault="00000000">
                                          <w:pPr>
                                            <w:spacing w:after="0" w:line="240" w:lineRule="auto"/>
                                            <w:jc w:val="right"/>
                                          </w:pPr>
                                          <w:r>
                                            <w:rPr>
                                              <w:rFonts w:ascii="Arial" w:eastAsia="Arial" w:hAnsi="Arial"/>
                                              <w:color w:val="000000"/>
                                              <w:sz w:val="16"/>
                                            </w:rPr>
                                            <w:t>281,400</w:t>
                                          </w:r>
                                        </w:p>
                                      </w:tc>
                                    </w:tr>
                                  </w:tbl>
                                  <w:p w14:paraId="56395D29" w14:textId="77777777" w:rsidR="008E25E7" w:rsidRDefault="008E25E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E25E7" w14:paraId="35C08314" w14:textId="77777777">
                                      <w:trPr>
                                        <w:trHeight w:hRule="exact" w:val="225"/>
                                      </w:trPr>
                                      <w:tc>
                                        <w:tcPr>
                                          <w:tcW w:w="826" w:type="dxa"/>
                                          <w:shd w:val="clear" w:color="auto" w:fill="E3E8ED"/>
                                          <w:tcMar>
                                            <w:top w:w="0" w:type="dxa"/>
                                            <w:left w:w="0" w:type="dxa"/>
                                            <w:bottom w:w="0" w:type="dxa"/>
                                            <w:right w:w="0" w:type="dxa"/>
                                          </w:tcMar>
                                          <w:vAlign w:val="center"/>
                                        </w:tcPr>
                                        <w:p w14:paraId="71B7DDAF" w14:textId="77777777" w:rsidR="008E25E7" w:rsidRDefault="00000000">
                                          <w:pPr>
                                            <w:spacing w:after="0" w:line="240" w:lineRule="auto"/>
                                            <w:jc w:val="right"/>
                                          </w:pPr>
                                          <w:r>
                                            <w:rPr>
                                              <w:rFonts w:ascii="Arial" w:eastAsia="Arial" w:hAnsi="Arial"/>
                                              <w:color w:val="000000"/>
                                              <w:sz w:val="16"/>
                                            </w:rPr>
                                            <w:t>-</w:t>
                                          </w:r>
                                        </w:p>
                                      </w:tc>
                                    </w:tr>
                                  </w:tbl>
                                  <w:p w14:paraId="35715D86" w14:textId="77777777" w:rsidR="008E25E7" w:rsidRDefault="008E25E7">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E25E7" w14:paraId="6297EC30" w14:textId="77777777">
                                      <w:trPr>
                                        <w:trHeight w:hRule="exact" w:val="225"/>
                                      </w:trPr>
                                      <w:tc>
                                        <w:tcPr>
                                          <w:tcW w:w="813" w:type="dxa"/>
                                          <w:shd w:val="clear" w:color="auto" w:fill="E3E8ED"/>
                                          <w:tcMar>
                                            <w:top w:w="0" w:type="dxa"/>
                                            <w:left w:w="0" w:type="dxa"/>
                                            <w:bottom w:w="0" w:type="dxa"/>
                                            <w:right w:w="0" w:type="dxa"/>
                                          </w:tcMar>
                                          <w:vAlign w:val="center"/>
                                        </w:tcPr>
                                        <w:p w14:paraId="591DAD8D" w14:textId="77777777" w:rsidR="008E25E7" w:rsidRDefault="00000000">
                                          <w:pPr>
                                            <w:spacing w:after="0" w:line="240" w:lineRule="auto"/>
                                            <w:jc w:val="right"/>
                                          </w:pPr>
                                          <w:r>
                                            <w:rPr>
                                              <w:rFonts w:ascii="Arial" w:eastAsia="Arial" w:hAnsi="Arial"/>
                                              <w:color w:val="000000"/>
                                              <w:sz w:val="16"/>
                                            </w:rPr>
                                            <w:t>281,400</w:t>
                                          </w:r>
                                        </w:p>
                                      </w:tc>
                                    </w:tr>
                                  </w:tbl>
                                  <w:p w14:paraId="794CD1D7" w14:textId="77777777" w:rsidR="008E25E7" w:rsidRDefault="008E25E7">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E25E7" w14:paraId="0FFDC148" w14:textId="77777777">
                                      <w:trPr>
                                        <w:trHeight w:hRule="exact" w:val="225"/>
                                      </w:trPr>
                                      <w:tc>
                                        <w:tcPr>
                                          <w:tcW w:w="848" w:type="dxa"/>
                                          <w:shd w:val="clear" w:color="auto" w:fill="E3E8ED"/>
                                          <w:tcMar>
                                            <w:top w:w="0" w:type="dxa"/>
                                            <w:left w:w="0" w:type="dxa"/>
                                            <w:bottom w:w="0" w:type="dxa"/>
                                            <w:right w:w="0" w:type="dxa"/>
                                          </w:tcMar>
                                          <w:vAlign w:val="center"/>
                                        </w:tcPr>
                                        <w:p w14:paraId="131B0E3C" w14:textId="77777777" w:rsidR="008E25E7" w:rsidRDefault="00000000">
                                          <w:pPr>
                                            <w:spacing w:after="0" w:line="240" w:lineRule="auto"/>
                                            <w:jc w:val="right"/>
                                          </w:pPr>
                                          <w:r>
                                            <w:rPr>
                                              <w:rFonts w:ascii="Arial" w:eastAsia="Arial" w:hAnsi="Arial"/>
                                              <w:color w:val="000000"/>
                                              <w:sz w:val="16"/>
                                            </w:rPr>
                                            <w:t>-</w:t>
                                          </w:r>
                                        </w:p>
                                      </w:tc>
                                    </w:tr>
                                  </w:tbl>
                                  <w:p w14:paraId="14ECA473" w14:textId="77777777" w:rsidR="008E25E7" w:rsidRDefault="008E25E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E25E7" w14:paraId="68A9BFBE" w14:textId="77777777">
                                      <w:trPr>
                                        <w:trHeight w:hRule="exact" w:val="225"/>
                                      </w:trPr>
                                      <w:tc>
                                        <w:tcPr>
                                          <w:tcW w:w="798" w:type="dxa"/>
                                          <w:shd w:val="clear" w:color="auto" w:fill="E3E8ED"/>
                                          <w:tcMar>
                                            <w:top w:w="0" w:type="dxa"/>
                                            <w:left w:w="0" w:type="dxa"/>
                                            <w:bottom w:w="0" w:type="dxa"/>
                                            <w:right w:w="0" w:type="dxa"/>
                                          </w:tcMar>
                                          <w:vAlign w:val="center"/>
                                        </w:tcPr>
                                        <w:p w14:paraId="556D9995" w14:textId="77777777" w:rsidR="008E25E7" w:rsidRDefault="00000000">
                                          <w:pPr>
                                            <w:spacing w:after="0" w:line="240" w:lineRule="auto"/>
                                            <w:jc w:val="right"/>
                                          </w:pPr>
                                          <w:r>
                                            <w:rPr>
                                              <w:rFonts w:ascii="Arial" w:eastAsia="Arial" w:hAnsi="Arial"/>
                                              <w:color w:val="000000"/>
                                              <w:sz w:val="16"/>
                                            </w:rPr>
                                            <w:t>-</w:t>
                                          </w:r>
                                        </w:p>
                                      </w:tc>
                                    </w:tr>
                                  </w:tbl>
                                  <w:p w14:paraId="532DDB53" w14:textId="77777777" w:rsidR="008E25E7" w:rsidRDefault="008E25E7">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E25E7" w14:paraId="466651BA" w14:textId="77777777">
                                      <w:trPr>
                                        <w:trHeight w:hRule="exact" w:val="225"/>
                                      </w:trPr>
                                      <w:tc>
                                        <w:tcPr>
                                          <w:tcW w:w="838" w:type="dxa"/>
                                          <w:shd w:val="clear" w:color="auto" w:fill="E3E8ED"/>
                                          <w:tcMar>
                                            <w:top w:w="0" w:type="dxa"/>
                                            <w:left w:w="0" w:type="dxa"/>
                                            <w:bottom w:w="0" w:type="dxa"/>
                                            <w:right w:w="0" w:type="dxa"/>
                                          </w:tcMar>
                                          <w:vAlign w:val="center"/>
                                        </w:tcPr>
                                        <w:p w14:paraId="2143F04C" w14:textId="77777777" w:rsidR="008E25E7" w:rsidRDefault="00000000">
                                          <w:pPr>
                                            <w:spacing w:after="0" w:line="240" w:lineRule="auto"/>
                                            <w:jc w:val="right"/>
                                          </w:pPr>
                                          <w:r>
                                            <w:rPr>
                                              <w:rFonts w:ascii="Arial" w:eastAsia="Arial" w:hAnsi="Arial"/>
                                              <w:color w:val="000000"/>
                                              <w:sz w:val="16"/>
                                            </w:rPr>
                                            <w:t>-</w:t>
                                          </w:r>
                                        </w:p>
                                      </w:tc>
                                    </w:tr>
                                  </w:tbl>
                                  <w:p w14:paraId="5E5A164C" w14:textId="77777777" w:rsidR="008E25E7" w:rsidRDefault="008E25E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E25E7" w14:paraId="112C4BD3" w14:textId="77777777">
                                      <w:trPr>
                                        <w:trHeight w:hRule="exact" w:val="225"/>
                                      </w:trPr>
                                      <w:tc>
                                        <w:tcPr>
                                          <w:tcW w:w="850" w:type="dxa"/>
                                          <w:shd w:val="clear" w:color="auto" w:fill="E3E8ED"/>
                                          <w:tcMar>
                                            <w:top w:w="0" w:type="dxa"/>
                                            <w:left w:w="0" w:type="dxa"/>
                                            <w:bottom w:w="0" w:type="dxa"/>
                                            <w:right w:w="0" w:type="dxa"/>
                                          </w:tcMar>
                                          <w:vAlign w:val="center"/>
                                        </w:tcPr>
                                        <w:p w14:paraId="4116579F" w14:textId="77777777" w:rsidR="008E25E7" w:rsidRDefault="00000000">
                                          <w:pPr>
                                            <w:spacing w:after="0" w:line="240" w:lineRule="auto"/>
                                            <w:jc w:val="right"/>
                                          </w:pPr>
                                          <w:r>
                                            <w:rPr>
                                              <w:rFonts w:ascii="Arial" w:eastAsia="Arial" w:hAnsi="Arial"/>
                                              <w:color w:val="000000"/>
                                              <w:sz w:val="16"/>
                                            </w:rPr>
                                            <w:t>281,400</w:t>
                                          </w:r>
                                        </w:p>
                                      </w:tc>
                                    </w:tr>
                                  </w:tbl>
                                  <w:p w14:paraId="6B65A80E" w14:textId="77777777" w:rsidR="008E25E7" w:rsidRDefault="008E25E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E25E7" w14:paraId="61826F53" w14:textId="77777777">
                                      <w:trPr>
                                        <w:trHeight w:hRule="exact" w:val="225"/>
                                      </w:trPr>
                                      <w:tc>
                                        <w:tcPr>
                                          <w:tcW w:w="778" w:type="dxa"/>
                                          <w:shd w:val="clear" w:color="auto" w:fill="E3E8ED"/>
                                          <w:tcMar>
                                            <w:top w:w="0" w:type="dxa"/>
                                            <w:left w:w="0" w:type="dxa"/>
                                            <w:bottom w:w="0" w:type="dxa"/>
                                            <w:right w:w="0" w:type="dxa"/>
                                          </w:tcMar>
                                          <w:vAlign w:val="center"/>
                                        </w:tcPr>
                                        <w:p w14:paraId="35ED0916" w14:textId="77777777" w:rsidR="008E25E7" w:rsidRDefault="00000000">
                                          <w:pPr>
                                            <w:spacing w:after="0" w:line="240" w:lineRule="auto"/>
                                            <w:jc w:val="right"/>
                                          </w:pPr>
                                          <w:r>
                                            <w:rPr>
                                              <w:rFonts w:ascii="Arial" w:eastAsia="Arial" w:hAnsi="Arial"/>
                                              <w:color w:val="000000"/>
                                              <w:sz w:val="16"/>
                                            </w:rPr>
                                            <w:t>-</w:t>
                                          </w:r>
                                        </w:p>
                                      </w:tc>
                                    </w:tr>
                                  </w:tbl>
                                  <w:p w14:paraId="63F5B74A" w14:textId="77777777" w:rsidR="008E25E7" w:rsidRDefault="008E25E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E25E7" w14:paraId="70A185EC" w14:textId="77777777">
                                      <w:trPr>
                                        <w:trHeight w:hRule="exact" w:val="225"/>
                                      </w:trPr>
                                      <w:tc>
                                        <w:tcPr>
                                          <w:tcW w:w="850" w:type="dxa"/>
                                          <w:shd w:val="clear" w:color="auto" w:fill="E3E8ED"/>
                                          <w:tcMar>
                                            <w:top w:w="0" w:type="dxa"/>
                                            <w:left w:w="0" w:type="dxa"/>
                                            <w:bottom w:w="0" w:type="dxa"/>
                                            <w:right w:w="0" w:type="dxa"/>
                                          </w:tcMar>
                                          <w:vAlign w:val="center"/>
                                        </w:tcPr>
                                        <w:p w14:paraId="6485808D" w14:textId="77777777" w:rsidR="008E25E7" w:rsidRDefault="00000000">
                                          <w:pPr>
                                            <w:spacing w:after="0" w:line="240" w:lineRule="auto"/>
                                            <w:jc w:val="right"/>
                                          </w:pPr>
                                          <w:r>
                                            <w:rPr>
                                              <w:rFonts w:ascii="Arial" w:eastAsia="Arial" w:hAnsi="Arial"/>
                                              <w:color w:val="000000"/>
                                              <w:sz w:val="16"/>
                                            </w:rPr>
                                            <w:t>281,400</w:t>
                                          </w:r>
                                        </w:p>
                                      </w:tc>
                                    </w:tr>
                                  </w:tbl>
                                  <w:p w14:paraId="7F9BB3BB" w14:textId="77777777" w:rsidR="008E25E7" w:rsidRDefault="008E25E7">
                                    <w:pPr>
                                      <w:spacing w:after="0" w:line="240" w:lineRule="auto"/>
                                    </w:pPr>
                                  </w:p>
                                </w:tc>
                              </w:tr>
                              <w:tr w:rsidR="008E25E7" w14:paraId="2BED5BA4"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8E25E7" w14:paraId="26107D07" w14:textId="77777777">
                                      <w:trPr>
                                        <w:trHeight w:hRule="exact" w:val="225"/>
                                      </w:trPr>
                                      <w:tc>
                                        <w:tcPr>
                                          <w:tcW w:w="957" w:type="dxa"/>
                                          <w:shd w:val="clear" w:color="auto" w:fill="66809D"/>
                                          <w:tcMar>
                                            <w:top w:w="0" w:type="dxa"/>
                                            <w:left w:w="0" w:type="dxa"/>
                                            <w:bottom w:w="0" w:type="dxa"/>
                                            <w:right w:w="0" w:type="dxa"/>
                                          </w:tcMar>
                                          <w:vAlign w:val="center"/>
                                        </w:tcPr>
                                        <w:p w14:paraId="3DE57043" w14:textId="77777777" w:rsidR="008E25E7" w:rsidRDefault="00000000">
                                          <w:pPr>
                                            <w:spacing w:after="0" w:line="240" w:lineRule="auto"/>
                                          </w:pPr>
                                          <w:r>
                                            <w:rPr>
                                              <w:rFonts w:ascii="Arial" w:eastAsia="Arial" w:hAnsi="Arial"/>
                                              <w:b/>
                                              <w:color w:val="FFFFFF"/>
                                              <w:sz w:val="16"/>
                                            </w:rPr>
                                            <w:t>Grand Total</w:t>
                                          </w:r>
                                        </w:p>
                                      </w:tc>
                                    </w:tr>
                                  </w:tbl>
                                  <w:p w14:paraId="61994258" w14:textId="77777777" w:rsidR="008E25E7" w:rsidRDefault="008E25E7">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8E25E7" w14:paraId="571141D8" w14:textId="77777777">
                                      <w:trPr>
                                        <w:trHeight w:hRule="exact" w:val="225"/>
                                      </w:trPr>
                                      <w:tc>
                                        <w:tcPr>
                                          <w:tcW w:w="874" w:type="dxa"/>
                                          <w:shd w:val="clear" w:color="auto" w:fill="66809D"/>
                                          <w:tcMar>
                                            <w:top w:w="0" w:type="dxa"/>
                                            <w:left w:w="0" w:type="dxa"/>
                                            <w:bottom w:w="0" w:type="dxa"/>
                                            <w:right w:w="0" w:type="dxa"/>
                                          </w:tcMar>
                                          <w:vAlign w:val="center"/>
                                        </w:tcPr>
                                        <w:p w14:paraId="4F930AC7" w14:textId="77777777" w:rsidR="008E25E7" w:rsidRDefault="00000000">
                                          <w:pPr>
                                            <w:spacing w:after="0" w:line="240" w:lineRule="auto"/>
                                            <w:jc w:val="right"/>
                                          </w:pPr>
                                          <w:r>
                                            <w:rPr>
                                              <w:rFonts w:ascii="Arial" w:eastAsia="Arial" w:hAnsi="Arial"/>
                                              <w:b/>
                                              <w:color w:val="FFFFFF"/>
                                              <w:sz w:val="16"/>
                                            </w:rPr>
                                            <w:t>916,527</w:t>
                                          </w:r>
                                        </w:p>
                                      </w:tc>
                                    </w:tr>
                                  </w:tbl>
                                  <w:p w14:paraId="4C17D53C" w14:textId="77777777" w:rsidR="008E25E7" w:rsidRDefault="008E25E7">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8E25E7" w14:paraId="6FB0F102" w14:textId="77777777">
                                      <w:trPr>
                                        <w:trHeight w:hRule="exact" w:val="225"/>
                                      </w:trPr>
                                      <w:tc>
                                        <w:tcPr>
                                          <w:tcW w:w="826" w:type="dxa"/>
                                          <w:shd w:val="clear" w:color="auto" w:fill="66809D"/>
                                          <w:tcMar>
                                            <w:top w:w="0" w:type="dxa"/>
                                            <w:left w:w="0" w:type="dxa"/>
                                            <w:bottom w:w="0" w:type="dxa"/>
                                            <w:right w:w="0" w:type="dxa"/>
                                          </w:tcMar>
                                          <w:vAlign w:val="center"/>
                                        </w:tcPr>
                                        <w:p w14:paraId="495C2980" w14:textId="77777777" w:rsidR="008E25E7" w:rsidRDefault="00000000">
                                          <w:pPr>
                                            <w:spacing w:after="0" w:line="240" w:lineRule="auto"/>
                                            <w:jc w:val="right"/>
                                          </w:pPr>
                                          <w:r>
                                            <w:rPr>
                                              <w:rFonts w:ascii="Arial" w:eastAsia="Arial" w:hAnsi="Arial"/>
                                              <w:b/>
                                              <w:color w:val="FFFFFF"/>
                                              <w:sz w:val="16"/>
                                            </w:rPr>
                                            <w:t>(1,302)</w:t>
                                          </w:r>
                                        </w:p>
                                      </w:tc>
                                    </w:tr>
                                  </w:tbl>
                                  <w:p w14:paraId="721ACDF0" w14:textId="77777777" w:rsidR="008E25E7" w:rsidRDefault="008E25E7">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8E25E7" w14:paraId="1261102F" w14:textId="77777777">
                                      <w:trPr>
                                        <w:trHeight w:hRule="exact" w:val="225"/>
                                      </w:trPr>
                                      <w:tc>
                                        <w:tcPr>
                                          <w:tcW w:w="813" w:type="dxa"/>
                                          <w:shd w:val="clear" w:color="auto" w:fill="66809D"/>
                                          <w:tcMar>
                                            <w:top w:w="0" w:type="dxa"/>
                                            <w:left w:w="0" w:type="dxa"/>
                                            <w:bottom w:w="0" w:type="dxa"/>
                                            <w:right w:w="0" w:type="dxa"/>
                                          </w:tcMar>
                                          <w:vAlign w:val="center"/>
                                        </w:tcPr>
                                        <w:p w14:paraId="095B65E7" w14:textId="77777777" w:rsidR="008E25E7" w:rsidRDefault="00000000">
                                          <w:pPr>
                                            <w:spacing w:after="0" w:line="240" w:lineRule="auto"/>
                                            <w:jc w:val="right"/>
                                          </w:pPr>
                                          <w:r>
                                            <w:rPr>
                                              <w:rFonts w:ascii="Arial" w:eastAsia="Arial" w:hAnsi="Arial"/>
                                              <w:b/>
                                              <w:color w:val="FFFFFF"/>
                                              <w:sz w:val="16"/>
                                            </w:rPr>
                                            <w:t>915,225</w:t>
                                          </w:r>
                                        </w:p>
                                      </w:tc>
                                    </w:tr>
                                  </w:tbl>
                                  <w:p w14:paraId="30B69692" w14:textId="77777777" w:rsidR="008E25E7" w:rsidRDefault="008E25E7">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8E25E7" w14:paraId="1009D4E3" w14:textId="77777777">
                                      <w:trPr>
                                        <w:trHeight w:hRule="exact" w:val="225"/>
                                      </w:trPr>
                                      <w:tc>
                                        <w:tcPr>
                                          <w:tcW w:w="848" w:type="dxa"/>
                                          <w:shd w:val="clear" w:color="auto" w:fill="66809D"/>
                                          <w:tcMar>
                                            <w:top w:w="0" w:type="dxa"/>
                                            <w:left w:w="0" w:type="dxa"/>
                                            <w:bottom w:w="0" w:type="dxa"/>
                                            <w:right w:w="0" w:type="dxa"/>
                                          </w:tcMar>
                                          <w:vAlign w:val="center"/>
                                        </w:tcPr>
                                        <w:p w14:paraId="67BB1B0E" w14:textId="77777777" w:rsidR="008E25E7" w:rsidRDefault="00000000">
                                          <w:pPr>
                                            <w:spacing w:after="0" w:line="240" w:lineRule="auto"/>
                                            <w:jc w:val="right"/>
                                          </w:pPr>
                                          <w:r>
                                            <w:rPr>
                                              <w:rFonts w:ascii="Arial" w:eastAsia="Arial" w:hAnsi="Arial"/>
                                              <w:b/>
                                              <w:color w:val="FFFFFF"/>
                                              <w:sz w:val="16"/>
                                            </w:rPr>
                                            <w:t>-</w:t>
                                          </w:r>
                                        </w:p>
                                      </w:tc>
                                    </w:tr>
                                  </w:tbl>
                                  <w:p w14:paraId="6438B20C" w14:textId="77777777" w:rsidR="008E25E7" w:rsidRDefault="008E25E7">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8E25E7" w14:paraId="7AA17087" w14:textId="77777777">
                                      <w:trPr>
                                        <w:trHeight w:hRule="exact" w:val="225"/>
                                      </w:trPr>
                                      <w:tc>
                                        <w:tcPr>
                                          <w:tcW w:w="798" w:type="dxa"/>
                                          <w:shd w:val="clear" w:color="auto" w:fill="66809D"/>
                                          <w:tcMar>
                                            <w:top w:w="0" w:type="dxa"/>
                                            <w:left w:w="0" w:type="dxa"/>
                                            <w:bottom w:w="0" w:type="dxa"/>
                                            <w:right w:w="0" w:type="dxa"/>
                                          </w:tcMar>
                                          <w:vAlign w:val="center"/>
                                        </w:tcPr>
                                        <w:p w14:paraId="6E136F4B" w14:textId="77777777" w:rsidR="008E25E7" w:rsidRDefault="00000000">
                                          <w:pPr>
                                            <w:spacing w:after="0" w:line="240" w:lineRule="auto"/>
                                            <w:jc w:val="right"/>
                                          </w:pPr>
                                          <w:r>
                                            <w:rPr>
                                              <w:rFonts w:ascii="Arial" w:eastAsia="Arial" w:hAnsi="Arial"/>
                                              <w:b/>
                                              <w:color w:val="FFFFFF"/>
                                              <w:sz w:val="16"/>
                                            </w:rPr>
                                            <w:t>-</w:t>
                                          </w:r>
                                        </w:p>
                                      </w:tc>
                                    </w:tr>
                                  </w:tbl>
                                  <w:p w14:paraId="1E66D49F" w14:textId="77777777" w:rsidR="008E25E7" w:rsidRDefault="008E25E7">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8E25E7" w14:paraId="5843B93A" w14:textId="77777777">
                                      <w:trPr>
                                        <w:trHeight w:hRule="exact" w:val="225"/>
                                      </w:trPr>
                                      <w:tc>
                                        <w:tcPr>
                                          <w:tcW w:w="838" w:type="dxa"/>
                                          <w:shd w:val="clear" w:color="auto" w:fill="66809D"/>
                                          <w:tcMar>
                                            <w:top w:w="0" w:type="dxa"/>
                                            <w:left w:w="0" w:type="dxa"/>
                                            <w:bottom w:w="0" w:type="dxa"/>
                                            <w:right w:w="0" w:type="dxa"/>
                                          </w:tcMar>
                                          <w:vAlign w:val="center"/>
                                        </w:tcPr>
                                        <w:p w14:paraId="69F788B0" w14:textId="77777777" w:rsidR="008E25E7" w:rsidRDefault="00000000">
                                          <w:pPr>
                                            <w:spacing w:after="0" w:line="240" w:lineRule="auto"/>
                                            <w:jc w:val="right"/>
                                          </w:pPr>
                                          <w:r>
                                            <w:rPr>
                                              <w:rFonts w:ascii="Arial" w:eastAsia="Arial" w:hAnsi="Arial"/>
                                              <w:b/>
                                              <w:color w:val="FFFFFF"/>
                                              <w:sz w:val="16"/>
                                            </w:rPr>
                                            <w:t>-</w:t>
                                          </w:r>
                                        </w:p>
                                      </w:tc>
                                    </w:tr>
                                  </w:tbl>
                                  <w:p w14:paraId="3925D87D" w14:textId="77777777" w:rsidR="008E25E7" w:rsidRDefault="008E25E7">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E25E7" w14:paraId="1935EBF5" w14:textId="77777777">
                                      <w:trPr>
                                        <w:trHeight w:hRule="exact" w:val="225"/>
                                      </w:trPr>
                                      <w:tc>
                                        <w:tcPr>
                                          <w:tcW w:w="850" w:type="dxa"/>
                                          <w:shd w:val="clear" w:color="auto" w:fill="66809D"/>
                                          <w:tcMar>
                                            <w:top w:w="0" w:type="dxa"/>
                                            <w:left w:w="0" w:type="dxa"/>
                                            <w:bottom w:w="0" w:type="dxa"/>
                                            <w:right w:w="0" w:type="dxa"/>
                                          </w:tcMar>
                                          <w:vAlign w:val="center"/>
                                        </w:tcPr>
                                        <w:p w14:paraId="7BEEF4E5" w14:textId="77777777" w:rsidR="008E25E7" w:rsidRDefault="00000000">
                                          <w:pPr>
                                            <w:spacing w:after="0" w:line="240" w:lineRule="auto"/>
                                            <w:jc w:val="right"/>
                                          </w:pPr>
                                          <w:r>
                                            <w:rPr>
                                              <w:rFonts w:ascii="Arial" w:eastAsia="Arial" w:hAnsi="Arial"/>
                                              <w:b/>
                                              <w:color w:val="FFFFFF"/>
                                              <w:sz w:val="16"/>
                                            </w:rPr>
                                            <w:t>916,527</w:t>
                                          </w:r>
                                        </w:p>
                                      </w:tc>
                                    </w:tr>
                                  </w:tbl>
                                  <w:p w14:paraId="44A9C5BC" w14:textId="77777777" w:rsidR="008E25E7" w:rsidRDefault="008E25E7">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8E25E7" w14:paraId="48E7DEEA" w14:textId="77777777">
                                      <w:trPr>
                                        <w:trHeight w:hRule="exact" w:val="225"/>
                                      </w:trPr>
                                      <w:tc>
                                        <w:tcPr>
                                          <w:tcW w:w="778" w:type="dxa"/>
                                          <w:shd w:val="clear" w:color="auto" w:fill="66809D"/>
                                          <w:tcMar>
                                            <w:top w:w="0" w:type="dxa"/>
                                            <w:left w:w="0" w:type="dxa"/>
                                            <w:bottom w:w="0" w:type="dxa"/>
                                            <w:right w:w="0" w:type="dxa"/>
                                          </w:tcMar>
                                          <w:vAlign w:val="center"/>
                                        </w:tcPr>
                                        <w:p w14:paraId="40138BD2" w14:textId="77777777" w:rsidR="008E25E7" w:rsidRDefault="00000000">
                                          <w:pPr>
                                            <w:spacing w:after="0" w:line="240" w:lineRule="auto"/>
                                            <w:jc w:val="right"/>
                                          </w:pPr>
                                          <w:r>
                                            <w:rPr>
                                              <w:rFonts w:ascii="Arial" w:eastAsia="Arial" w:hAnsi="Arial"/>
                                              <w:b/>
                                              <w:color w:val="FFFFFF"/>
                                              <w:sz w:val="16"/>
                                            </w:rPr>
                                            <w:t>(1,302)</w:t>
                                          </w:r>
                                        </w:p>
                                      </w:tc>
                                    </w:tr>
                                  </w:tbl>
                                  <w:p w14:paraId="025F98DE" w14:textId="77777777" w:rsidR="008E25E7" w:rsidRDefault="008E25E7">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8E25E7" w14:paraId="2722BE8F" w14:textId="77777777">
                                      <w:trPr>
                                        <w:trHeight w:hRule="exact" w:val="225"/>
                                      </w:trPr>
                                      <w:tc>
                                        <w:tcPr>
                                          <w:tcW w:w="850" w:type="dxa"/>
                                          <w:shd w:val="clear" w:color="auto" w:fill="66809D"/>
                                          <w:tcMar>
                                            <w:top w:w="0" w:type="dxa"/>
                                            <w:left w:w="0" w:type="dxa"/>
                                            <w:bottom w:w="0" w:type="dxa"/>
                                            <w:right w:w="0" w:type="dxa"/>
                                          </w:tcMar>
                                          <w:vAlign w:val="center"/>
                                        </w:tcPr>
                                        <w:p w14:paraId="287838AB" w14:textId="77777777" w:rsidR="008E25E7" w:rsidRDefault="00000000">
                                          <w:pPr>
                                            <w:spacing w:after="0" w:line="240" w:lineRule="auto"/>
                                            <w:jc w:val="right"/>
                                          </w:pPr>
                                          <w:r>
                                            <w:rPr>
                                              <w:rFonts w:ascii="Arial" w:eastAsia="Arial" w:hAnsi="Arial"/>
                                              <w:b/>
                                              <w:color w:val="FFFFFF"/>
                                              <w:sz w:val="16"/>
                                            </w:rPr>
                                            <w:t>915,225</w:t>
                                          </w:r>
                                        </w:p>
                                      </w:tc>
                                    </w:tr>
                                  </w:tbl>
                                  <w:p w14:paraId="7AF53489" w14:textId="77777777" w:rsidR="008E25E7" w:rsidRDefault="008E25E7">
                                    <w:pPr>
                                      <w:spacing w:after="0" w:line="240" w:lineRule="auto"/>
                                    </w:pPr>
                                  </w:p>
                                </w:tc>
                              </w:tr>
                            </w:tbl>
                            <w:p w14:paraId="4BE15D65" w14:textId="77777777" w:rsidR="008E25E7" w:rsidRDefault="008E25E7">
                              <w:pPr>
                                <w:spacing w:after="0" w:line="240" w:lineRule="auto"/>
                              </w:pPr>
                            </w:p>
                          </w:tc>
                        </w:tr>
                      </w:tbl>
                      <w:p w14:paraId="77AFFD26" w14:textId="77777777" w:rsidR="008E25E7" w:rsidRDefault="008E25E7">
                        <w:pPr>
                          <w:spacing w:after="0" w:line="240" w:lineRule="auto"/>
                        </w:pPr>
                      </w:p>
                    </w:tc>
                    <w:tc>
                      <w:tcPr>
                        <w:tcW w:w="1137" w:type="dxa"/>
                      </w:tcPr>
                      <w:p w14:paraId="5F3DA470" w14:textId="77777777" w:rsidR="008E25E7" w:rsidRDefault="008E25E7">
                        <w:pPr>
                          <w:pStyle w:val="EmptyCellLayoutStyle"/>
                          <w:spacing w:after="0" w:line="240" w:lineRule="auto"/>
                        </w:pPr>
                      </w:p>
                    </w:tc>
                  </w:tr>
                </w:tbl>
                <w:p w14:paraId="02843289" w14:textId="77777777" w:rsidR="008E25E7" w:rsidRDefault="008E25E7">
                  <w:pPr>
                    <w:spacing w:after="0" w:line="240" w:lineRule="auto"/>
                  </w:pPr>
                </w:p>
              </w:tc>
            </w:tr>
          </w:tbl>
          <w:p w14:paraId="450D5A28" w14:textId="77777777" w:rsidR="008E25E7" w:rsidRDefault="008E25E7">
            <w:pPr>
              <w:spacing w:after="0" w:line="240" w:lineRule="auto"/>
            </w:pPr>
          </w:p>
        </w:tc>
      </w:tr>
    </w:tbl>
    <w:p w14:paraId="7652EBC9"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2A63259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7A36659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8E25E7" w14:paraId="7E4D3561" w14:textId="77777777">
                    <w:trPr>
                      <w:trHeight w:val="11"/>
                    </w:trPr>
                    <w:tc>
                      <w:tcPr>
                        <w:tcW w:w="1127" w:type="dxa"/>
                      </w:tcPr>
                      <w:p w14:paraId="662C64BF" w14:textId="77777777" w:rsidR="008E25E7" w:rsidRDefault="008E25E7">
                        <w:pPr>
                          <w:pStyle w:val="EmptyCellLayoutStyle"/>
                          <w:spacing w:after="0" w:line="240" w:lineRule="auto"/>
                        </w:pPr>
                      </w:p>
                    </w:tc>
                    <w:tc>
                      <w:tcPr>
                        <w:tcW w:w="4527" w:type="dxa"/>
                      </w:tcPr>
                      <w:p w14:paraId="5021CE6D" w14:textId="77777777" w:rsidR="008E25E7" w:rsidRDefault="008E25E7">
                        <w:pPr>
                          <w:pStyle w:val="EmptyCellLayoutStyle"/>
                          <w:spacing w:after="0" w:line="240" w:lineRule="auto"/>
                        </w:pPr>
                      </w:p>
                    </w:tc>
                    <w:tc>
                      <w:tcPr>
                        <w:tcW w:w="580" w:type="dxa"/>
                      </w:tcPr>
                      <w:p w14:paraId="3BF8F9AC" w14:textId="77777777" w:rsidR="008E25E7" w:rsidRDefault="008E25E7">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8E25E7" w14:paraId="62BE90FA" w14:textId="77777777">
                          <w:trPr>
                            <w:trHeight w:val="219"/>
                          </w:trPr>
                          <w:tc>
                            <w:tcPr>
                              <w:tcW w:w="4539" w:type="dxa"/>
                              <w:tcBorders>
                                <w:top w:val="nil"/>
                                <w:left w:val="nil"/>
                                <w:bottom w:val="nil"/>
                                <w:right w:val="nil"/>
                              </w:tcBorders>
                              <w:tcMar>
                                <w:top w:w="39" w:type="dxa"/>
                                <w:left w:w="39" w:type="dxa"/>
                                <w:bottom w:w="39" w:type="dxa"/>
                                <w:right w:w="39" w:type="dxa"/>
                              </w:tcMar>
                            </w:tcPr>
                            <w:p w14:paraId="598F1FAA" w14:textId="77777777" w:rsidR="008E25E7" w:rsidRDefault="00000000">
                              <w:pPr>
                                <w:spacing w:after="0" w:line="240" w:lineRule="auto"/>
                              </w:pPr>
                              <w:r>
                                <w:rPr>
                                  <w:rFonts w:ascii="Arial" w:eastAsia="Arial" w:hAnsi="Arial"/>
                                  <w:b/>
                                  <w:color w:val="2DABE0"/>
                                  <w:sz w:val="21"/>
                                </w:rPr>
                                <w:t>5.1 EXPENDITURE REPORTED BY PARTICIPATING ORGANIZATION</w:t>
                              </w:r>
                            </w:p>
                          </w:tc>
                        </w:tr>
                      </w:tbl>
                      <w:p w14:paraId="43CCA6F4" w14:textId="77777777" w:rsidR="008E25E7" w:rsidRDefault="008E25E7">
                        <w:pPr>
                          <w:spacing w:after="0" w:line="240" w:lineRule="auto"/>
                        </w:pPr>
                      </w:p>
                    </w:tc>
                    <w:tc>
                      <w:tcPr>
                        <w:tcW w:w="1130" w:type="dxa"/>
                      </w:tcPr>
                      <w:p w14:paraId="1D2DBA35" w14:textId="77777777" w:rsidR="008E25E7" w:rsidRDefault="008E25E7">
                        <w:pPr>
                          <w:pStyle w:val="EmptyCellLayoutStyle"/>
                          <w:spacing w:after="0" w:line="240" w:lineRule="auto"/>
                        </w:pPr>
                      </w:p>
                    </w:tc>
                  </w:tr>
                  <w:tr w:rsidR="008E25E7" w14:paraId="40A91293" w14:textId="77777777">
                    <w:trPr>
                      <w:trHeight w:val="285"/>
                    </w:trPr>
                    <w:tc>
                      <w:tcPr>
                        <w:tcW w:w="1127" w:type="dxa"/>
                      </w:tcPr>
                      <w:p w14:paraId="7305B7EE" w14:textId="77777777" w:rsidR="008E25E7" w:rsidRDefault="008E25E7">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8E25E7" w14:paraId="4534C1AD" w14:textId="77777777">
                          <w:trPr>
                            <w:trHeight w:val="219"/>
                          </w:trPr>
                          <w:tc>
                            <w:tcPr>
                              <w:tcW w:w="4527" w:type="dxa"/>
                              <w:tcBorders>
                                <w:top w:val="nil"/>
                                <w:left w:val="nil"/>
                                <w:bottom w:val="nil"/>
                                <w:right w:val="nil"/>
                              </w:tcBorders>
                              <w:tcMar>
                                <w:top w:w="39" w:type="dxa"/>
                                <w:left w:w="39" w:type="dxa"/>
                                <w:bottom w:w="39" w:type="dxa"/>
                                <w:right w:w="39" w:type="dxa"/>
                              </w:tcMar>
                            </w:tcPr>
                            <w:p w14:paraId="3D6E22AB" w14:textId="77777777" w:rsidR="008E25E7" w:rsidRDefault="00000000">
                              <w:pPr>
                                <w:spacing w:after="0" w:line="240" w:lineRule="auto"/>
                              </w:pPr>
                              <w:r>
                                <w:rPr>
                                  <w:rFonts w:ascii="Arial" w:eastAsia="Arial" w:hAnsi="Arial"/>
                                  <w:b/>
                                  <w:color w:val="2DABE0"/>
                                  <w:sz w:val="21"/>
                                </w:rPr>
                                <w:t>5. EXPENDITURE AND FINANCIAL DELIVERY RATES</w:t>
                              </w:r>
                            </w:p>
                          </w:tc>
                        </w:tr>
                      </w:tbl>
                      <w:p w14:paraId="13F6F599" w14:textId="77777777" w:rsidR="008E25E7" w:rsidRDefault="008E25E7">
                        <w:pPr>
                          <w:spacing w:after="0" w:line="240" w:lineRule="auto"/>
                        </w:pPr>
                      </w:p>
                    </w:tc>
                    <w:tc>
                      <w:tcPr>
                        <w:tcW w:w="580" w:type="dxa"/>
                      </w:tcPr>
                      <w:p w14:paraId="0438A9B4" w14:textId="77777777" w:rsidR="008E25E7" w:rsidRDefault="008E25E7">
                        <w:pPr>
                          <w:pStyle w:val="EmptyCellLayoutStyle"/>
                          <w:spacing w:after="0" w:line="240" w:lineRule="auto"/>
                        </w:pPr>
                      </w:p>
                    </w:tc>
                    <w:tc>
                      <w:tcPr>
                        <w:tcW w:w="4539" w:type="dxa"/>
                        <w:vMerge/>
                      </w:tcPr>
                      <w:p w14:paraId="0CD31DEF" w14:textId="77777777" w:rsidR="008E25E7" w:rsidRDefault="008E25E7">
                        <w:pPr>
                          <w:pStyle w:val="EmptyCellLayoutStyle"/>
                          <w:spacing w:after="0" w:line="240" w:lineRule="auto"/>
                        </w:pPr>
                      </w:p>
                    </w:tc>
                    <w:tc>
                      <w:tcPr>
                        <w:tcW w:w="1130" w:type="dxa"/>
                      </w:tcPr>
                      <w:p w14:paraId="1A300E80" w14:textId="77777777" w:rsidR="008E25E7" w:rsidRDefault="008E25E7">
                        <w:pPr>
                          <w:pStyle w:val="EmptyCellLayoutStyle"/>
                          <w:spacing w:after="0" w:line="240" w:lineRule="auto"/>
                        </w:pPr>
                      </w:p>
                    </w:tc>
                  </w:tr>
                  <w:tr w:rsidR="008E25E7" w14:paraId="0076D67F" w14:textId="77777777">
                    <w:trPr>
                      <w:trHeight w:val="11"/>
                    </w:trPr>
                    <w:tc>
                      <w:tcPr>
                        <w:tcW w:w="1127" w:type="dxa"/>
                      </w:tcPr>
                      <w:p w14:paraId="313A7595" w14:textId="77777777" w:rsidR="008E25E7" w:rsidRDefault="008E25E7">
                        <w:pPr>
                          <w:pStyle w:val="EmptyCellLayoutStyle"/>
                          <w:spacing w:after="0" w:line="240" w:lineRule="auto"/>
                        </w:pPr>
                      </w:p>
                    </w:tc>
                    <w:tc>
                      <w:tcPr>
                        <w:tcW w:w="4527" w:type="dxa"/>
                        <w:vMerge/>
                      </w:tcPr>
                      <w:p w14:paraId="2ABDA95A" w14:textId="77777777" w:rsidR="008E25E7" w:rsidRDefault="008E25E7">
                        <w:pPr>
                          <w:pStyle w:val="EmptyCellLayoutStyle"/>
                          <w:spacing w:after="0" w:line="240" w:lineRule="auto"/>
                        </w:pPr>
                      </w:p>
                    </w:tc>
                    <w:tc>
                      <w:tcPr>
                        <w:tcW w:w="580" w:type="dxa"/>
                      </w:tcPr>
                      <w:p w14:paraId="49169B77" w14:textId="77777777" w:rsidR="008E25E7" w:rsidRDefault="008E25E7">
                        <w:pPr>
                          <w:pStyle w:val="EmptyCellLayoutStyle"/>
                          <w:spacing w:after="0" w:line="240" w:lineRule="auto"/>
                        </w:pPr>
                      </w:p>
                    </w:tc>
                    <w:tc>
                      <w:tcPr>
                        <w:tcW w:w="4539" w:type="dxa"/>
                      </w:tcPr>
                      <w:p w14:paraId="0356FFCC" w14:textId="77777777" w:rsidR="008E25E7" w:rsidRDefault="008E25E7">
                        <w:pPr>
                          <w:pStyle w:val="EmptyCellLayoutStyle"/>
                          <w:spacing w:after="0" w:line="240" w:lineRule="auto"/>
                        </w:pPr>
                      </w:p>
                    </w:tc>
                    <w:tc>
                      <w:tcPr>
                        <w:tcW w:w="1130" w:type="dxa"/>
                      </w:tcPr>
                      <w:p w14:paraId="3B9FE73D" w14:textId="77777777" w:rsidR="008E25E7" w:rsidRDefault="008E25E7">
                        <w:pPr>
                          <w:pStyle w:val="EmptyCellLayoutStyle"/>
                          <w:spacing w:after="0" w:line="240" w:lineRule="auto"/>
                        </w:pPr>
                      </w:p>
                    </w:tc>
                  </w:tr>
                  <w:tr w:rsidR="008E25E7" w14:paraId="75E325E5" w14:textId="77777777">
                    <w:trPr>
                      <w:trHeight w:val="28"/>
                    </w:trPr>
                    <w:tc>
                      <w:tcPr>
                        <w:tcW w:w="1127" w:type="dxa"/>
                      </w:tcPr>
                      <w:p w14:paraId="6A0F769D" w14:textId="77777777" w:rsidR="008E25E7" w:rsidRDefault="008E25E7">
                        <w:pPr>
                          <w:pStyle w:val="EmptyCellLayoutStyle"/>
                          <w:spacing w:after="0" w:line="240" w:lineRule="auto"/>
                        </w:pPr>
                      </w:p>
                    </w:tc>
                    <w:tc>
                      <w:tcPr>
                        <w:tcW w:w="4527" w:type="dxa"/>
                      </w:tcPr>
                      <w:p w14:paraId="6E4652E1" w14:textId="77777777" w:rsidR="008E25E7" w:rsidRDefault="008E25E7">
                        <w:pPr>
                          <w:pStyle w:val="EmptyCellLayoutStyle"/>
                          <w:spacing w:after="0" w:line="240" w:lineRule="auto"/>
                        </w:pPr>
                      </w:p>
                    </w:tc>
                    <w:tc>
                      <w:tcPr>
                        <w:tcW w:w="580" w:type="dxa"/>
                      </w:tcPr>
                      <w:p w14:paraId="1AE671FC" w14:textId="77777777" w:rsidR="008E25E7" w:rsidRDefault="008E25E7">
                        <w:pPr>
                          <w:pStyle w:val="EmptyCellLayoutStyle"/>
                          <w:spacing w:after="0" w:line="240" w:lineRule="auto"/>
                        </w:pPr>
                      </w:p>
                    </w:tc>
                    <w:tc>
                      <w:tcPr>
                        <w:tcW w:w="4539" w:type="dxa"/>
                      </w:tcPr>
                      <w:p w14:paraId="15AF87EC" w14:textId="77777777" w:rsidR="008E25E7" w:rsidRDefault="008E25E7">
                        <w:pPr>
                          <w:pStyle w:val="EmptyCellLayoutStyle"/>
                          <w:spacing w:after="0" w:line="240" w:lineRule="auto"/>
                        </w:pPr>
                      </w:p>
                    </w:tc>
                    <w:tc>
                      <w:tcPr>
                        <w:tcW w:w="1130" w:type="dxa"/>
                      </w:tcPr>
                      <w:p w14:paraId="09FE2521" w14:textId="77777777" w:rsidR="008E25E7" w:rsidRDefault="008E25E7">
                        <w:pPr>
                          <w:pStyle w:val="EmptyCellLayoutStyle"/>
                          <w:spacing w:after="0" w:line="240" w:lineRule="auto"/>
                        </w:pPr>
                      </w:p>
                    </w:tc>
                  </w:tr>
                  <w:tr w:rsidR="008E25E7" w14:paraId="7685126A" w14:textId="77777777">
                    <w:trPr>
                      <w:trHeight w:val="312"/>
                    </w:trPr>
                    <w:tc>
                      <w:tcPr>
                        <w:tcW w:w="1127" w:type="dxa"/>
                      </w:tcPr>
                      <w:p w14:paraId="2631CA43" w14:textId="77777777" w:rsidR="008E25E7" w:rsidRDefault="008E25E7">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8E25E7" w14:paraId="4CA72DB2" w14:textId="77777777">
                          <w:trPr>
                            <w:trHeight w:val="234"/>
                          </w:trPr>
                          <w:tc>
                            <w:tcPr>
                              <w:tcW w:w="4527" w:type="dxa"/>
                              <w:tcBorders>
                                <w:top w:val="nil"/>
                                <w:left w:val="nil"/>
                                <w:bottom w:val="nil"/>
                                <w:right w:val="nil"/>
                              </w:tcBorders>
                              <w:tcMar>
                                <w:top w:w="39" w:type="dxa"/>
                                <w:left w:w="39" w:type="dxa"/>
                                <w:bottom w:w="39" w:type="dxa"/>
                                <w:right w:w="39" w:type="dxa"/>
                              </w:tcMar>
                            </w:tcPr>
                            <w:p w14:paraId="5F2940C8" w14:textId="77777777" w:rsidR="008E25E7"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https://mptf.undp.org/fund/jkh10</w:t>
                                </w:r>
                              </w:hyperlink>
                              <w:r>
                                <w:rPr>
                                  <w:rFonts w:ascii="Arial" w:eastAsia="Arial" w:hAnsi="Arial"/>
                                  <w:color w:val="000000"/>
                                  <w:sz w:val="18"/>
                                </w:rPr>
                                <w:t>.</w:t>
                              </w:r>
                            </w:p>
                          </w:tc>
                        </w:tr>
                      </w:tbl>
                      <w:p w14:paraId="4490D4DD" w14:textId="77777777" w:rsidR="008E25E7" w:rsidRDefault="008E25E7">
                        <w:pPr>
                          <w:spacing w:after="0" w:line="240" w:lineRule="auto"/>
                        </w:pPr>
                      </w:p>
                    </w:tc>
                    <w:tc>
                      <w:tcPr>
                        <w:tcW w:w="580" w:type="dxa"/>
                      </w:tcPr>
                      <w:p w14:paraId="0342FBE7" w14:textId="77777777" w:rsidR="008E25E7" w:rsidRDefault="008E25E7">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8E25E7" w14:paraId="4A9CE454" w14:textId="77777777">
                          <w:trPr>
                            <w:trHeight w:val="234"/>
                          </w:trPr>
                          <w:tc>
                            <w:tcPr>
                              <w:tcW w:w="4539" w:type="dxa"/>
                              <w:tcBorders>
                                <w:top w:val="nil"/>
                                <w:left w:val="nil"/>
                                <w:bottom w:val="nil"/>
                                <w:right w:val="nil"/>
                              </w:tcBorders>
                              <w:tcMar>
                                <w:top w:w="39" w:type="dxa"/>
                                <w:left w:w="39" w:type="dxa"/>
                                <w:bottom w:w="39" w:type="dxa"/>
                                <w:right w:w="39" w:type="dxa"/>
                              </w:tcMar>
                            </w:tcPr>
                            <w:p w14:paraId="3BC689AF" w14:textId="77777777" w:rsidR="008E25E7"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 was net funded to Participating Organizations, and US$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915,225</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US$ 915,225</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100</w:t>
                              </w:r>
                              <w:r>
                                <w:rPr>
                                  <w:rFonts w:ascii="Arial" w:eastAsia="Arial" w:hAnsi="Arial"/>
                                  <w:color w:val="000000"/>
                                  <w:sz w:val="18"/>
                                </w:rPr>
                                <w:t xml:space="preserve"> percent.</w:t>
                              </w:r>
                            </w:p>
                          </w:tc>
                        </w:tr>
                      </w:tbl>
                      <w:p w14:paraId="7FF04E9E" w14:textId="77777777" w:rsidR="008E25E7" w:rsidRDefault="008E25E7">
                        <w:pPr>
                          <w:spacing w:after="0" w:line="240" w:lineRule="auto"/>
                        </w:pPr>
                      </w:p>
                    </w:tc>
                    <w:tc>
                      <w:tcPr>
                        <w:tcW w:w="1130" w:type="dxa"/>
                      </w:tcPr>
                      <w:p w14:paraId="4104F703" w14:textId="77777777" w:rsidR="008E25E7" w:rsidRDefault="008E25E7">
                        <w:pPr>
                          <w:pStyle w:val="EmptyCellLayoutStyle"/>
                          <w:spacing w:after="0" w:line="240" w:lineRule="auto"/>
                        </w:pPr>
                      </w:p>
                    </w:tc>
                  </w:tr>
                </w:tbl>
                <w:p w14:paraId="6A207506" w14:textId="77777777" w:rsidR="008E25E7" w:rsidRDefault="008E25E7">
                  <w:pPr>
                    <w:spacing w:after="0" w:line="240" w:lineRule="auto"/>
                  </w:pPr>
                </w:p>
              </w:tc>
            </w:tr>
          </w:tbl>
          <w:p w14:paraId="13E3EF61" w14:textId="77777777" w:rsidR="008E25E7" w:rsidRDefault="008E25E7">
            <w:pPr>
              <w:spacing w:after="0" w:line="240" w:lineRule="auto"/>
            </w:pPr>
          </w:p>
        </w:tc>
      </w:tr>
      <w:tr w:rsidR="008E25E7" w14:paraId="550FC6A1" w14:textId="77777777">
        <w:trPr>
          <w:trHeight w:val="72"/>
        </w:trPr>
        <w:tc>
          <w:tcPr>
            <w:tcW w:w="11905" w:type="dxa"/>
          </w:tcPr>
          <w:p w14:paraId="38A60B64" w14:textId="77777777" w:rsidR="008E25E7" w:rsidRDefault="008E25E7">
            <w:pPr>
              <w:pStyle w:val="EmptyCellLayoutStyle"/>
              <w:spacing w:after="0" w:line="240" w:lineRule="auto"/>
            </w:pPr>
          </w:p>
        </w:tc>
      </w:tr>
      <w:tr w:rsidR="008E25E7" w14:paraId="703C51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5985CBB5" w14:textId="77777777">
              <w:trPr>
                <w:trHeight w:val="343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8E25E7" w14:paraId="4DA3E3DA" w14:textId="77777777">
                    <w:trPr>
                      <w:trHeight w:val="371"/>
                    </w:trPr>
                    <w:tc>
                      <w:tcPr>
                        <w:tcW w:w="1111" w:type="dxa"/>
                      </w:tcPr>
                      <w:p w14:paraId="5943FD62" w14:textId="77777777" w:rsidR="008E25E7" w:rsidRDefault="008E25E7">
                        <w:pPr>
                          <w:pStyle w:val="EmptyCellLayoutStyle"/>
                          <w:spacing w:after="0" w:line="240" w:lineRule="auto"/>
                        </w:pPr>
                      </w:p>
                    </w:tc>
                    <w:tc>
                      <w:tcPr>
                        <w:tcW w:w="16" w:type="dxa"/>
                      </w:tcPr>
                      <w:p w14:paraId="205C6BD9" w14:textId="77777777" w:rsidR="008E25E7" w:rsidRDefault="008E25E7">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8E25E7" w14:paraId="2E026E3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4A2361B" w14:textId="77777777" w:rsidR="008E25E7"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2E4B2DF7" w14:textId="77777777" w:rsidR="008E25E7" w:rsidRDefault="008E25E7">
                        <w:pPr>
                          <w:spacing w:after="0" w:line="240" w:lineRule="auto"/>
                        </w:pPr>
                      </w:p>
                    </w:tc>
                    <w:tc>
                      <w:tcPr>
                        <w:tcW w:w="1138" w:type="dxa"/>
                      </w:tcPr>
                      <w:p w14:paraId="152F2B7C" w14:textId="77777777" w:rsidR="008E25E7" w:rsidRDefault="008E25E7">
                        <w:pPr>
                          <w:pStyle w:val="EmptyCellLayoutStyle"/>
                          <w:spacing w:after="0" w:line="240" w:lineRule="auto"/>
                        </w:pPr>
                      </w:p>
                    </w:tc>
                  </w:tr>
                  <w:tr w:rsidR="008E25E7" w14:paraId="23A0E5A5" w14:textId="77777777">
                    <w:trPr>
                      <w:trHeight w:val="40"/>
                    </w:trPr>
                    <w:tc>
                      <w:tcPr>
                        <w:tcW w:w="1111" w:type="dxa"/>
                      </w:tcPr>
                      <w:p w14:paraId="2368F7B1" w14:textId="77777777" w:rsidR="008E25E7" w:rsidRDefault="008E25E7">
                        <w:pPr>
                          <w:pStyle w:val="EmptyCellLayoutStyle"/>
                          <w:spacing w:after="0" w:line="240" w:lineRule="auto"/>
                        </w:pPr>
                      </w:p>
                    </w:tc>
                    <w:tc>
                      <w:tcPr>
                        <w:tcW w:w="16" w:type="dxa"/>
                      </w:tcPr>
                      <w:p w14:paraId="0CF2FE72" w14:textId="77777777" w:rsidR="008E25E7" w:rsidRDefault="008E25E7">
                        <w:pPr>
                          <w:pStyle w:val="EmptyCellLayoutStyle"/>
                          <w:spacing w:after="0" w:line="240" w:lineRule="auto"/>
                        </w:pPr>
                      </w:p>
                    </w:tc>
                    <w:tc>
                      <w:tcPr>
                        <w:tcW w:w="9638" w:type="dxa"/>
                      </w:tcPr>
                      <w:p w14:paraId="61181748" w14:textId="77777777" w:rsidR="008E25E7" w:rsidRDefault="008E25E7">
                        <w:pPr>
                          <w:pStyle w:val="EmptyCellLayoutStyle"/>
                          <w:spacing w:after="0" w:line="240" w:lineRule="auto"/>
                        </w:pPr>
                      </w:p>
                    </w:tc>
                    <w:tc>
                      <w:tcPr>
                        <w:tcW w:w="1138" w:type="dxa"/>
                      </w:tcPr>
                      <w:p w14:paraId="74420403" w14:textId="77777777" w:rsidR="008E25E7" w:rsidRDefault="008E25E7">
                        <w:pPr>
                          <w:pStyle w:val="EmptyCellLayoutStyle"/>
                          <w:spacing w:after="0" w:line="240" w:lineRule="auto"/>
                        </w:pPr>
                      </w:p>
                    </w:tc>
                  </w:tr>
                  <w:tr w:rsidR="008E25E7" w14:paraId="7112A312" w14:textId="77777777">
                    <w:tc>
                      <w:tcPr>
                        <w:tcW w:w="1111" w:type="dxa"/>
                      </w:tcPr>
                      <w:p w14:paraId="6E96BCD6" w14:textId="77777777" w:rsidR="008E25E7" w:rsidRDefault="008E25E7">
                        <w:pPr>
                          <w:pStyle w:val="EmptyCellLayoutStyle"/>
                          <w:spacing w:after="0" w:line="240" w:lineRule="auto"/>
                        </w:pPr>
                      </w:p>
                    </w:tc>
                    <w:tc>
                      <w:tcPr>
                        <w:tcW w:w="16" w:type="dxa"/>
                      </w:tcPr>
                      <w:p w14:paraId="27D74C0A" w14:textId="77777777" w:rsidR="008E25E7" w:rsidRDefault="008E25E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514630" w14:paraId="4C7BE7C4" w14:textId="77777777" w:rsidTr="00514630">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8E25E7" w14:paraId="7C1A1E03" w14:textId="77777777">
                                <w:trPr>
                                  <w:trHeight w:hRule="exact" w:val="632"/>
                                </w:trPr>
                                <w:tc>
                                  <w:tcPr>
                                    <w:tcW w:w="1032" w:type="dxa"/>
                                    <w:shd w:val="clear" w:color="auto" w:fill="15385F"/>
                                    <w:tcMar>
                                      <w:top w:w="0" w:type="dxa"/>
                                      <w:left w:w="0" w:type="dxa"/>
                                      <w:bottom w:w="0" w:type="dxa"/>
                                      <w:right w:w="0" w:type="dxa"/>
                                    </w:tcMar>
                                    <w:vAlign w:val="center"/>
                                  </w:tcPr>
                                  <w:p w14:paraId="098CDD80" w14:textId="77777777" w:rsidR="008E25E7"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0FE40DE" w14:textId="77777777" w:rsidR="008E25E7" w:rsidRDefault="008E25E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50B4E28" w14:textId="77777777" w:rsidR="008E25E7"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DC20F47" w14:textId="77777777" w:rsidR="008E25E7"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8E25E7" w14:paraId="3F426FD7" w14:textId="77777777">
                                <w:trPr>
                                  <w:trHeight w:hRule="exact" w:val="632"/>
                                </w:trPr>
                                <w:tc>
                                  <w:tcPr>
                                    <w:tcW w:w="4408" w:type="dxa"/>
                                    <w:shd w:val="clear" w:color="auto" w:fill="15385F"/>
                                    <w:tcMar>
                                      <w:top w:w="0" w:type="dxa"/>
                                      <w:left w:w="0" w:type="dxa"/>
                                      <w:bottom w:w="0" w:type="dxa"/>
                                      <w:right w:w="0" w:type="dxa"/>
                                    </w:tcMar>
                                    <w:vAlign w:val="center"/>
                                  </w:tcPr>
                                  <w:p w14:paraId="38D0D9DB" w14:textId="77777777" w:rsidR="008E25E7" w:rsidRDefault="00000000">
                                    <w:pPr>
                                      <w:spacing w:after="0" w:line="240" w:lineRule="auto"/>
                                      <w:jc w:val="center"/>
                                    </w:pPr>
                                    <w:r>
                                      <w:rPr>
                                        <w:rFonts w:ascii="Arial" w:eastAsia="Arial" w:hAnsi="Arial"/>
                                        <w:color w:val="FFFFFF"/>
                                        <w:sz w:val="16"/>
                                      </w:rPr>
                                      <w:t>Expenditure</w:t>
                                    </w:r>
                                  </w:p>
                                </w:tc>
                              </w:tr>
                            </w:tbl>
                            <w:p w14:paraId="72C9574E" w14:textId="77777777" w:rsidR="008E25E7" w:rsidRDefault="008E25E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8E25E7" w14:paraId="6F43F91C" w14:textId="77777777">
                                <w:trPr>
                                  <w:trHeight w:hRule="exact" w:val="632"/>
                                </w:trPr>
                                <w:tc>
                                  <w:tcPr>
                                    <w:tcW w:w="986" w:type="dxa"/>
                                    <w:shd w:val="clear" w:color="auto" w:fill="15385F"/>
                                    <w:tcMar>
                                      <w:top w:w="0" w:type="dxa"/>
                                      <w:left w:w="0" w:type="dxa"/>
                                      <w:bottom w:w="0" w:type="dxa"/>
                                      <w:right w:w="0" w:type="dxa"/>
                                    </w:tcMar>
                                    <w:vAlign w:val="center"/>
                                  </w:tcPr>
                                  <w:p w14:paraId="1E2E3F6D" w14:textId="77777777" w:rsidR="008E25E7" w:rsidRDefault="00000000">
                                    <w:pPr>
                                      <w:spacing w:after="0" w:line="240" w:lineRule="auto"/>
                                      <w:jc w:val="center"/>
                                    </w:pPr>
                                    <w:r>
                                      <w:rPr>
                                        <w:rFonts w:ascii="Arial" w:eastAsia="Arial" w:hAnsi="Arial"/>
                                        <w:color w:val="FFFFFF"/>
                                        <w:sz w:val="16"/>
                                      </w:rPr>
                                      <w:t>Delivery Rate %</w:t>
                                    </w:r>
                                  </w:p>
                                </w:tc>
                              </w:tr>
                            </w:tbl>
                            <w:p w14:paraId="1DB89013" w14:textId="77777777" w:rsidR="008E25E7" w:rsidRDefault="008E25E7">
                              <w:pPr>
                                <w:spacing w:after="0" w:line="240" w:lineRule="auto"/>
                              </w:pPr>
                            </w:p>
                          </w:tc>
                        </w:tr>
                        <w:tr w:rsidR="008E25E7" w14:paraId="5DC3A6B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8773341" w14:textId="77777777" w:rsidR="008E25E7" w:rsidRDefault="008E25E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FF6116B" w14:textId="77777777" w:rsidR="008E25E7" w:rsidRDefault="008E25E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E06F051" w14:textId="77777777" w:rsidR="008E25E7" w:rsidRDefault="008E25E7">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B3E20FA" w14:textId="77777777" w:rsidR="008E25E7"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983F097" w14:textId="77777777" w:rsidR="008E25E7"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5B17533" w14:textId="77777777" w:rsidR="008E25E7"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3E9DCAD" w14:textId="77777777" w:rsidR="008E25E7" w:rsidRDefault="008E25E7">
                              <w:pPr>
                                <w:spacing w:after="0" w:line="240" w:lineRule="auto"/>
                              </w:pPr>
                            </w:p>
                          </w:tc>
                        </w:tr>
                        <w:tr w:rsidR="008E25E7" w14:paraId="168FD96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5DEF04D" w14:textId="77777777" w:rsidR="008E25E7"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4B59A8E" w14:textId="77777777" w:rsidR="008E25E7" w:rsidRDefault="00000000">
                              <w:pPr>
                                <w:spacing w:after="0" w:line="240" w:lineRule="auto"/>
                                <w:jc w:val="right"/>
                              </w:pPr>
                              <w:r>
                                <w:rPr>
                                  <w:rFonts w:ascii="Arial" w:eastAsia="Arial" w:hAnsi="Arial"/>
                                  <w:color w:val="000000"/>
                                  <w:sz w:val="16"/>
                                </w:rPr>
                                <w:t>365,612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5F71899" w14:textId="77777777" w:rsidR="008E25E7" w:rsidRDefault="00000000">
                              <w:pPr>
                                <w:spacing w:after="0" w:line="240" w:lineRule="auto"/>
                                <w:jc w:val="right"/>
                              </w:pPr>
                              <w:r>
                                <w:rPr>
                                  <w:rFonts w:ascii="Arial" w:eastAsia="Arial" w:hAnsi="Arial"/>
                                  <w:color w:val="000000"/>
                                  <w:sz w:val="16"/>
                                </w:rPr>
                                <w:t>365,612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776558" w14:textId="77777777" w:rsidR="008E25E7" w:rsidRDefault="00000000">
                              <w:pPr>
                                <w:spacing w:after="0" w:line="240" w:lineRule="auto"/>
                                <w:jc w:val="right"/>
                              </w:pPr>
                              <w:r>
                                <w:rPr>
                                  <w:rFonts w:ascii="Arial" w:eastAsia="Arial" w:hAnsi="Arial"/>
                                  <w:color w:val="000000"/>
                                  <w:sz w:val="16"/>
                                </w:rPr>
                                <w:t>365,612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77D0E9" w14:textId="77777777" w:rsidR="008E25E7"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9662DE" w14:textId="77777777" w:rsidR="008E25E7" w:rsidRDefault="00000000">
                              <w:pPr>
                                <w:spacing w:after="0" w:line="240" w:lineRule="auto"/>
                                <w:jc w:val="right"/>
                              </w:pPr>
                              <w:r>
                                <w:rPr>
                                  <w:rFonts w:ascii="Arial" w:eastAsia="Arial" w:hAnsi="Arial"/>
                                  <w:color w:val="000000"/>
                                  <w:sz w:val="16"/>
                                </w:rPr>
                                <w:t>365,612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D5BD1E4" w14:textId="77777777" w:rsidR="008E25E7" w:rsidRDefault="00000000">
                              <w:pPr>
                                <w:spacing w:after="0" w:line="240" w:lineRule="auto"/>
                                <w:jc w:val="right"/>
                              </w:pPr>
                              <w:r>
                                <w:rPr>
                                  <w:rFonts w:ascii="Arial" w:eastAsia="Arial" w:hAnsi="Arial"/>
                                  <w:color w:val="000000"/>
                                  <w:sz w:val="16"/>
                                </w:rPr>
                                <w:t>100.00</w:t>
                              </w:r>
                            </w:p>
                          </w:tc>
                        </w:tr>
                        <w:tr w:rsidR="008E25E7" w14:paraId="765A497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793A8B2" w14:textId="77777777" w:rsidR="008E25E7"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6BB868F" w14:textId="77777777" w:rsidR="008E25E7" w:rsidRDefault="00000000">
                              <w:pPr>
                                <w:spacing w:after="0" w:line="240" w:lineRule="auto"/>
                                <w:jc w:val="right"/>
                              </w:pPr>
                              <w:r>
                                <w:rPr>
                                  <w:rFonts w:ascii="Arial" w:eastAsia="Arial" w:hAnsi="Arial"/>
                                  <w:color w:val="000000"/>
                                  <w:sz w:val="16"/>
                                </w:rPr>
                                <w:t>269,515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3260A3E" w14:textId="77777777" w:rsidR="008E25E7" w:rsidRDefault="00000000">
                              <w:pPr>
                                <w:spacing w:after="0" w:line="240" w:lineRule="auto"/>
                                <w:jc w:val="right"/>
                              </w:pPr>
                              <w:r>
                                <w:rPr>
                                  <w:rFonts w:ascii="Arial" w:eastAsia="Arial" w:hAnsi="Arial"/>
                                  <w:color w:val="000000"/>
                                  <w:sz w:val="16"/>
                                </w:rPr>
                                <w:t>268,213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563D4C0" w14:textId="77777777" w:rsidR="008E25E7" w:rsidRDefault="00000000">
                              <w:pPr>
                                <w:spacing w:after="0" w:line="240" w:lineRule="auto"/>
                                <w:jc w:val="right"/>
                              </w:pPr>
                              <w:r>
                                <w:rPr>
                                  <w:rFonts w:ascii="Arial" w:eastAsia="Arial" w:hAnsi="Arial"/>
                                  <w:color w:val="000000"/>
                                  <w:sz w:val="16"/>
                                </w:rPr>
                                <w:t>268,213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1E596A1" w14:textId="77777777" w:rsidR="008E25E7"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D05FE6" w14:textId="77777777" w:rsidR="008E25E7" w:rsidRDefault="00000000">
                              <w:pPr>
                                <w:spacing w:after="0" w:line="240" w:lineRule="auto"/>
                                <w:jc w:val="right"/>
                              </w:pPr>
                              <w:r>
                                <w:rPr>
                                  <w:rFonts w:ascii="Arial" w:eastAsia="Arial" w:hAnsi="Arial"/>
                                  <w:color w:val="000000"/>
                                  <w:sz w:val="16"/>
                                </w:rPr>
                                <w:t>268,213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7FBEA59" w14:textId="77777777" w:rsidR="008E25E7" w:rsidRDefault="00000000">
                              <w:pPr>
                                <w:spacing w:after="0" w:line="240" w:lineRule="auto"/>
                                <w:jc w:val="right"/>
                              </w:pPr>
                              <w:r>
                                <w:rPr>
                                  <w:rFonts w:ascii="Arial" w:eastAsia="Arial" w:hAnsi="Arial"/>
                                  <w:color w:val="000000"/>
                                  <w:sz w:val="16"/>
                                </w:rPr>
                                <w:t>100.00</w:t>
                              </w:r>
                            </w:p>
                          </w:tc>
                        </w:tr>
                        <w:tr w:rsidR="008E25E7" w14:paraId="4B7FBCA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0C18B71" w14:textId="77777777" w:rsidR="008E25E7"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C0F117F" w14:textId="77777777" w:rsidR="008E25E7" w:rsidRDefault="00000000">
                              <w:pPr>
                                <w:spacing w:after="0" w:line="240" w:lineRule="auto"/>
                                <w:jc w:val="right"/>
                              </w:pPr>
                              <w:r>
                                <w:rPr>
                                  <w:rFonts w:ascii="Arial" w:eastAsia="Arial" w:hAnsi="Arial"/>
                                  <w:color w:val="000000"/>
                                  <w:sz w:val="16"/>
                                </w:rPr>
                                <w:t>281,400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1EE565" w14:textId="77777777" w:rsidR="008E25E7" w:rsidRDefault="00000000">
                              <w:pPr>
                                <w:spacing w:after="0" w:line="240" w:lineRule="auto"/>
                                <w:jc w:val="right"/>
                              </w:pPr>
                              <w:r>
                                <w:rPr>
                                  <w:rFonts w:ascii="Arial" w:eastAsia="Arial" w:hAnsi="Arial"/>
                                  <w:color w:val="000000"/>
                                  <w:sz w:val="16"/>
                                </w:rPr>
                                <w:t>281,400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5311C6" w14:textId="77777777" w:rsidR="008E25E7" w:rsidRDefault="00000000">
                              <w:pPr>
                                <w:spacing w:after="0" w:line="240" w:lineRule="auto"/>
                                <w:jc w:val="right"/>
                              </w:pPr>
                              <w:r>
                                <w:rPr>
                                  <w:rFonts w:ascii="Arial" w:eastAsia="Arial" w:hAnsi="Arial"/>
                                  <w:color w:val="000000"/>
                                  <w:sz w:val="16"/>
                                </w:rPr>
                                <w:t>281,400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ADD8BFE" w14:textId="77777777" w:rsidR="008E25E7"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50742A" w14:textId="77777777" w:rsidR="008E25E7" w:rsidRDefault="00000000">
                              <w:pPr>
                                <w:spacing w:after="0" w:line="240" w:lineRule="auto"/>
                                <w:jc w:val="right"/>
                              </w:pPr>
                              <w:r>
                                <w:rPr>
                                  <w:rFonts w:ascii="Arial" w:eastAsia="Arial" w:hAnsi="Arial"/>
                                  <w:color w:val="000000"/>
                                  <w:sz w:val="16"/>
                                </w:rPr>
                                <w:t>281,400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8557A2" w14:textId="77777777" w:rsidR="008E25E7" w:rsidRDefault="00000000">
                              <w:pPr>
                                <w:spacing w:after="0" w:line="240" w:lineRule="auto"/>
                                <w:jc w:val="right"/>
                              </w:pPr>
                              <w:r>
                                <w:rPr>
                                  <w:rFonts w:ascii="Arial" w:eastAsia="Arial" w:hAnsi="Arial"/>
                                  <w:color w:val="000000"/>
                                  <w:sz w:val="16"/>
                                </w:rPr>
                                <w:t>100.00</w:t>
                              </w:r>
                            </w:p>
                          </w:tc>
                        </w:tr>
                        <w:tr w:rsidR="008E25E7" w14:paraId="214E862D"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7E75A54A" w14:textId="77777777" w:rsidR="008E25E7"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0252F86E" w14:textId="77777777" w:rsidR="008E25E7" w:rsidRDefault="00000000">
                              <w:pPr>
                                <w:spacing w:after="0" w:line="240" w:lineRule="auto"/>
                                <w:jc w:val="right"/>
                              </w:pPr>
                              <w:r>
                                <w:rPr>
                                  <w:rFonts w:ascii="Arial" w:eastAsia="Arial" w:hAnsi="Arial"/>
                                  <w:b/>
                                  <w:color w:val="FFFFFF"/>
                                  <w:sz w:val="16"/>
                                </w:rPr>
                                <w:t>916,527</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41140D8" w14:textId="77777777" w:rsidR="008E25E7" w:rsidRDefault="00000000">
                              <w:pPr>
                                <w:spacing w:after="0" w:line="240" w:lineRule="auto"/>
                                <w:jc w:val="right"/>
                              </w:pPr>
                              <w:r>
                                <w:rPr>
                                  <w:rFonts w:ascii="Arial" w:eastAsia="Arial" w:hAnsi="Arial"/>
                                  <w:b/>
                                  <w:color w:val="FFFFFF"/>
                                  <w:sz w:val="16"/>
                                </w:rPr>
                                <w:t>915,225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4F170BE" w14:textId="77777777" w:rsidR="008E25E7" w:rsidRDefault="00000000">
                              <w:pPr>
                                <w:spacing w:after="0" w:line="240" w:lineRule="auto"/>
                                <w:jc w:val="right"/>
                              </w:pPr>
                              <w:r>
                                <w:rPr>
                                  <w:rFonts w:ascii="Arial" w:eastAsia="Arial" w:hAnsi="Arial"/>
                                  <w:b/>
                                  <w:color w:val="FFFFFF"/>
                                  <w:sz w:val="16"/>
                                </w:rPr>
                                <w:t>915,225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D7F0470" w14:textId="77777777" w:rsidR="008E25E7"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DA073E" w14:textId="77777777" w:rsidR="008E25E7" w:rsidRDefault="00000000">
                              <w:pPr>
                                <w:spacing w:after="0" w:line="240" w:lineRule="auto"/>
                                <w:jc w:val="right"/>
                              </w:pPr>
                              <w:r>
                                <w:rPr>
                                  <w:rFonts w:ascii="Arial" w:eastAsia="Arial" w:hAnsi="Arial"/>
                                  <w:b/>
                                  <w:color w:val="FFFFFF"/>
                                  <w:sz w:val="16"/>
                                </w:rPr>
                                <w:t>915,225</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354A519" w14:textId="77777777" w:rsidR="008E25E7" w:rsidRDefault="00000000">
                              <w:pPr>
                                <w:spacing w:after="0" w:line="240" w:lineRule="auto"/>
                                <w:jc w:val="right"/>
                              </w:pPr>
                              <w:r>
                                <w:rPr>
                                  <w:rFonts w:ascii="Arial" w:eastAsia="Arial" w:hAnsi="Arial"/>
                                  <w:b/>
                                  <w:color w:val="FFFFFF"/>
                                  <w:sz w:val="16"/>
                                </w:rPr>
                                <w:t>100.00</w:t>
                              </w:r>
                            </w:p>
                          </w:tc>
                        </w:tr>
                      </w:tbl>
                      <w:p w14:paraId="5C7E3ADF" w14:textId="77777777" w:rsidR="008E25E7" w:rsidRDefault="008E25E7">
                        <w:pPr>
                          <w:spacing w:after="0" w:line="240" w:lineRule="auto"/>
                        </w:pPr>
                      </w:p>
                    </w:tc>
                    <w:tc>
                      <w:tcPr>
                        <w:tcW w:w="1138" w:type="dxa"/>
                      </w:tcPr>
                      <w:p w14:paraId="71A564A3" w14:textId="77777777" w:rsidR="008E25E7" w:rsidRDefault="008E25E7">
                        <w:pPr>
                          <w:pStyle w:val="EmptyCellLayoutStyle"/>
                          <w:spacing w:after="0" w:line="240" w:lineRule="auto"/>
                        </w:pPr>
                      </w:p>
                    </w:tc>
                  </w:tr>
                  <w:tr w:rsidR="008E25E7" w14:paraId="688A28C9" w14:textId="77777777">
                    <w:trPr>
                      <w:trHeight w:val="38"/>
                    </w:trPr>
                    <w:tc>
                      <w:tcPr>
                        <w:tcW w:w="1111" w:type="dxa"/>
                      </w:tcPr>
                      <w:p w14:paraId="7306CC11" w14:textId="77777777" w:rsidR="008E25E7" w:rsidRDefault="008E25E7">
                        <w:pPr>
                          <w:pStyle w:val="EmptyCellLayoutStyle"/>
                          <w:spacing w:after="0" w:line="240" w:lineRule="auto"/>
                        </w:pPr>
                      </w:p>
                    </w:tc>
                    <w:tc>
                      <w:tcPr>
                        <w:tcW w:w="16" w:type="dxa"/>
                      </w:tcPr>
                      <w:p w14:paraId="66CFA2FB" w14:textId="77777777" w:rsidR="008E25E7" w:rsidRDefault="008E25E7">
                        <w:pPr>
                          <w:pStyle w:val="EmptyCellLayoutStyle"/>
                          <w:spacing w:after="0" w:line="240" w:lineRule="auto"/>
                        </w:pPr>
                      </w:p>
                    </w:tc>
                    <w:tc>
                      <w:tcPr>
                        <w:tcW w:w="9638" w:type="dxa"/>
                      </w:tcPr>
                      <w:p w14:paraId="46AC6C4C" w14:textId="77777777" w:rsidR="008E25E7" w:rsidRDefault="008E25E7">
                        <w:pPr>
                          <w:pStyle w:val="EmptyCellLayoutStyle"/>
                          <w:spacing w:after="0" w:line="240" w:lineRule="auto"/>
                        </w:pPr>
                      </w:p>
                    </w:tc>
                    <w:tc>
                      <w:tcPr>
                        <w:tcW w:w="1138" w:type="dxa"/>
                      </w:tcPr>
                      <w:p w14:paraId="5FC375C6" w14:textId="77777777" w:rsidR="008E25E7" w:rsidRDefault="008E25E7">
                        <w:pPr>
                          <w:pStyle w:val="EmptyCellLayoutStyle"/>
                          <w:spacing w:after="0" w:line="240" w:lineRule="auto"/>
                        </w:pPr>
                      </w:p>
                    </w:tc>
                  </w:tr>
                  <w:tr w:rsidR="00514630" w14:paraId="12A631A8" w14:textId="77777777" w:rsidTr="00514630">
                    <w:trPr>
                      <w:trHeight w:val="340"/>
                    </w:trPr>
                    <w:tc>
                      <w:tcPr>
                        <w:tcW w:w="1111" w:type="dxa"/>
                      </w:tcPr>
                      <w:p w14:paraId="174B8A87" w14:textId="77777777" w:rsidR="008E25E7" w:rsidRDefault="008E25E7">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8E25E7" w14:paraId="5FDE8181" w14:textId="77777777">
                          <w:trPr>
                            <w:trHeight w:val="262"/>
                          </w:trPr>
                          <w:tc>
                            <w:tcPr>
                              <w:tcW w:w="9655" w:type="dxa"/>
                              <w:tcBorders>
                                <w:top w:val="nil"/>
                                <w:left w:val="nil"/>
                                <w:bottom w:val="nil"/>
                                <w:right w:val="nil"/>
                              </w:tcBorders>
                              <w:tcMar>
                                <w:top w:w="39" w:type="dxa"/>
                                <w:left w:w="39" w:type="dxa"/>
                                <w:bottom w:w="39" w:type="dxa"/>
                                <w:right w:w="39" w:type="dxa"/>
                              </w:tcMar>
                            </w:tcPr>
                            <w:p w14:paraId="480E18E9" w14:textId="77777777" w:rsidR="008E25E7"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761B0A0D" w14:textId="77777777" w:rsidR="008E25E7" w:rsidRDefault="008E25E7">
                        <w:pPr>
                          <w:spacing w:after="0" w:line="240" w:lineRule="auto"/>
                        </w:pPr>
                      </w:p>
                    </w:tc>
                    <w:tc>
                      <w:tcPr>
                        <w:tcW w:w="1138" w:type="dxa"/>
                      </w:tcPr>
                      <w:p w14:paraId="4DF3879B" w14:textId="77777777" w:rsidR="008E25E7" w:rsidRDefault="008E25E7">
                        <w:pPr>
                          <w:pStyle w:val="EmptyCellLayoutStyle"/>
                          <w:spacing w:after="0" w:line="240" w:lineRule="auto"/>
                        </w:pPr>
                      </w:p>
                    </w:tc>
                  </w:tr>
                  <w:tr w:rsidR="008E25E7" w14:paraId="4C854C94" w14:textId="77777777">
                    <w:trPr>
                      <w:trHeight w:val="48"/>
                    </w:trPr>
                    <w:tc>
                      <w:tcPr>
                        <w:tcW w:w="1111" w:type="dxa"/>
                      </w:tcPr>
                      <w:p w14:paraId="0CCBC689" w14:textId="77777777" w:rsidR="008E25E7" w:rsidRDefault="008E25E7">
                        <w:pPr>
                          <w:pStyle w:val="EmptyCellLayoutStyle"/>
                          <w:spacing w:after="0" w:line="240" w:lineRule="auto"/>
                        </w:pPr>
                      </w:p>
                    </w:tc>
                    <w:tc>
                      <w:tcPr>
                        <w:tcW w:w="16" w:type="dxa"/>
                      </w:tcPr>
                      <w:p w14:paraId="008C3AB5" w14:textId="77777777" w:rsidR="008E25E7" w:rsidRDefault="008E25E7">
                        <w:pPr>
                          <w:pStyle w:val="EmptyCellLayoutStyle"/>
                          <w:spacing w:after="0" w:line="240" w:lineRule="auto"/>
                        </w:pPr>
                      </w:p>
                    </w:tc>
                    <w:tc>
                      <w:tcPr>
                        <w:tcW w:w="9638" w:type="dxa"/>
                      </w:tcPr>
                      <w:p w14:paraId="1EB4E96E" w14:textId="77777777" w:rsidR="008E25E7" w:rsidRDefault="008E25E7">
                        <w:pPr>
                          <w:pStyle w:val="EmptyCellLayoutStyle"/>
                          <w:spacing w:after="0" w:line="240" w:lineRule="auto"/>
                        </w:pPr>
                      </w:p>
                    </w:tc>
                    <w:tc>
                      <w:tcPr>
                        <w:tcW w:w="1138" w:type="dxa"/>
                      </w:tcPr>
                      <w:p w14:paraId="1D6BD2DE" w14:textId="77777777" w:rsidR="008E25E7" w:rsidRDefault="008E25E7">
                        <w:pPr>
                          <w:pStyle w:val="EmptyCellLayoutStyle"/>
                          <w:spacing w:after="0" w:line="240" w:lineRule="auto"/>
                        </w:pPr>
                      </w:p>
                    </w:tc>
                  </w:tr>
                </w:tbl>
                <w:p w14:paraId="30D79542" w14:textId="77777777" w:rsidR="008E25E7" w:rsidRDefault="008E25E7">
                  <w:pPr>
                    <w:spacing w:after="0" w:line="240" w:lineRule="auto"/>
                  </w:pPr>
                </w:p>
              </w:tc>
            </w:tr>
          </w:tbl>
          <w:p w14:paraId="7CE4CA93" w14:textId="77777777" w:rsidR="008E25E7" w:rsidRDefault="008E25E7">
            <w:pPr>
              <w:spacing w:after="0" w:line="240" w:lineRule="auto"/>
            </w:pPr>
          </w:p>
        </w:tc>
      </w:tr>
    </w:tbl>
    <w:p w14:paraId="551CFA20"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06D0838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48D984D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8E25E7" w14:paraId="2F1EB31A" w14:textId="77777777">
                    <w:trPr>
                      <w:trHeight w:val="11"/>
                    </w:trPr>
                    <w:tc>
                      <w:tcPr>
                        <w:tcW w:w="1127" w:type="dxa"/>
                      </w:tcPr>
                      <w:p w14:paraId="53B4870C" w14:textId="77777777" w:rsidR="008E25E7" w:rsidRDefault="008E25E7">
                        <w:pPr>
                          <w:pStyle w:val="EmptyCellLayoutStyle"/>
                          <w:spacing w:after="0" w:line="240" w:lineRule="auto"/>
                        </w:pPr>
                      </w:p>
                    </w:tc>
                    <w:tc>
                      <w:tcPr>
                        <w:tcW w:w="9648" w:type="dxa"/>
                      </w:tcPr>
                      <w:p w14:paraId="4FADC700" w14:textId="77777777" w:rsidR="008E25E7" w:rsidRDefault="008E25E7">
                        <w:pPr>
                          <w:pStyle w:val="EmptyCellLayoutStyle"/>
                          <w:spacing w:after="0" w:line="240" w:lineRule="auto"/>
                        </w:pPr>
                      </w:p>
                    </w:tc>
                    <w:tc>
                      <w:tcPr>
                        <w:tcW w:w="1130" w:type="dxa"/>
                      </w:tcPr>
                      <w:p w14:paraId="58B83D90" w14:textId="77777777" w:rsidR="008E25E7" w:rsidRDefault="008E25E7">
                        <w:pPr>
                          <w:pStyle w:val="EmptyCellLayoutStyle"/>
                          <w:spacing w:after="0" w:line="240" w:lineRule="auto"/>
                        </w:pPr>
                      </w:p>
                    </w:tc>
                  </w:tr>
                  <w:tr w:rsidR="008E25E7" w14:paraId="111E74AB" w14:textId="77777777">
                    <w:trPr>
                      <w:trHeight w:val="297"/>
                    </w:trPr>
                    <w:tc>
                      <w:tcPr>
                        <w:tcW w:w="1127" w:type="dxa"/>
                      </w:tcPr>
                      <w:p w14:paraId="47C9B49A" w14:textId="77777777" w:rsidR="008E25E7" w:rsidRDefault="008E25E7">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8E25E7" w14:paraId="5F3282FE" w14:textId="77777777">
                          <w:trPr>
                            <w:trHeight w:val="219"/>
                          </w:trPr>
                          <w:tc>
                            <w:tcPr>
                              <w:tcW w:w="9648" w:type="dxa"/>
                              <w:tcBorders>
                                <w:top w:val="nil"/>
                                <w:left w:val="nil"/>
                                <w:bottom w:val="nil"/>
                                <w:right w:val="nil"/>
                              </w:tcBorders>
                              <w:tcMar>
                                <w:top w:w="39" w:type="dxa"/>
                                <w:left w:w="39" w:type="dxa"/>
                                <w:bottom w:w="39" w:type="dxa"/>
                                <w:right w:w="39" w:type="dxa"/>
                              </w:tcMar>
                            </w:tcPr>
                            <w:p w14:paraId="20224EB7" w14:textId="77777777" w:rsidR="008E25E7" w:rsidRDefault="00000000">
                              <w:pPr>
                                <w:spacing w:after="0" w:line="240" w:lineRule="auto"/>
                              </w:pPr>
                              <w:r>
                                <w:rPr>
                                  <w:rFonts w:ascii="Arial" w:eastAsia="Arial" w:hAnsi="Arial"/>
                                  <w:b/>
                                  <w:color w:val="2DABE0"/>
                                  <w:sz w:val="21"/>
                                </w:rPr>
                                <w:t>5.2. Expenditures Reported by Category</w:t>
                              </w:r>
                            </w:p>
                          </w:tc>
                        </w:tr>
                      </w:tbl>
                      <w:p w14:paraId="2FD8332D" w14:textId="77777777" w:rsidR="008E25E7" w:rsidRDefault="008E25E7">
                        <w:pPr>
                          <w:spacing w:after="0" w:line="240" w:lineRule="auto"/>
                        </w:pPr>
                      </w:p>
                    </w:tc>
                    <w:tc>
                      <w:tcPr>
                        <w:tcW w:w="1130" w:type="dxa"/>
                      </w:tcPr>
                      <w:p w14:paraId="14300437" w14:textId="77777777" w:rsidR="008E25E7" w:rsidRDefault="008E25E7">
                        <w:pPr>
                          <w:pStyle w:val="EmptyCellLayoutStyle"/>
                          <w:spacing w:after="0" w:line="240" w:lineRule="auto"/>
                        </w:pPr>
                      </w:p>
                    </w:tc>
                  </w:tr>
                  <w:tr w:rsidR="008E25E7" w14:paraId="77A1FE1F" w14:textId="77777777">
                    <w:trPr>
                      <w:trHeight w:val="28"/>
                    </w:trPr>
                    <w:tc>
                      <w:tcPr>
                        <w:tcW w:w="1127" w:type="dxa"/>
                      </w:tcPr>
                      <w:p w14:paraId="586E90EC" w14:textId="77777777" w:rsidR="008E25E7" w:rsidRDefault="008E25E7">
                        <w:pPr>
                          <w:pStyle w:val="EmptyCellLayoutStyle"/>
                          <w:spacing w:after="0" w:line="240" w:lineRule="auto"/>
                        </w:pPr>
                      </w:p>
                    </w:tc>
                    <w:tc>
                      <w:tcPr>
                        <w:tcW w:w="9648" w:type="dxa"/>
                      </w:tcPr>
                      <w:p w14:paraId="24BA8E8B" w14:textId="77777777" w:rsidR="008E25E7" w:rsidRDefault="008E25E7">
                        <w:pPr>
                          <w:pStyle w:val="EmptyCellLayoutStyle"/>
                          <w:spacing w:after="0" w:line="240" w:lineRule="auto"/>
                        </w:pPr>
                      </w:p>
                    </w:tc>
                    <w:tc>
                      <w:tcPr>
                        <w:tcW w:w="1130" w:type="dxa"/>
                      </w:tcPr>
                      <w:p w14:paraId="23FB380D" w14:textId="77777777" w:rsidR="008E25E7" w:rsidRDefault="008E25E7">
                        <w:pPr>
                          <w:pStyle w:val="EmptyCellLayoutStyle"/>
                          <w:spacing w:after="0" w:line="240" w:lineRule="auto"/>
                        </w:pPr>
                      </w:p>
                    </w:tc>
                  </w:tr>
                  <w:tr w:rsidR="008E25E7" w14:paraId="39396271" w14:textId="77777777">
                    <w:trPr>
                      <w:trHeight w:val="312"/>
                    </w:trPr>
                    <w:tc>
                      <w:tcPr>
                        <w:tcW w:w="1127" w:type="dxa"/>
                      </w:tcPr>
                      <w:p w14:paraId="1C9EDC55" w14:textId="77777777" w:rsidR="008E25E7" w:rsidRDefault="008E25E7">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8E25E7" w14:paraId="1FAE9A44" w14:textId="77777777">
                          <w:trPr>
                            <w:trHeight w:val="234"/>
                          </w:trPr>
                          <w:tc>
                            <w:tcPr>
                              <w:tcW w:w="9648" w:type="dxa"/>
                              <w:tcBorders>
                                <w:top w:val="nil"/>
                                <w:left w:val="nil"/>
                                <w:bottom w:val="nil"/>
                                <w:right w:val="nil"/>
                              </w:tcBorders>
                              <w:tcMar>
                                <w:top w:w="39" w:type="dxa"/>
                                <w:left w:w="39" w:type="dxa"/>
                                <w:bottom w:w="39" w:type="dxa"/>
                                <w:right w:w="39" w:type="dxa"/>
                              </w:tcMar>
                            </w:tcPr>
                            <w:p w14:paraId="1577601B" w14:textId="77777777" w:rsidR="008E25E7"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0860EDDC" w14:textId="77777777" w:rsidR="008E25E7" w:rsidRDefault="008E25E7">
                        <w:pPr>
                          <w:spacing w:after="0" w:line="240" w:lineRule="auto"/>
                        </w:pPr>
                      </w:p>
                    </w:tc>
                    <w:tc>
                      <w:tcPr>
                        <w:tcW w:w="1130" w:type="dxa"/>
                      </w:tcPr>
                      <w:p w14:paraId="0991CB85" w14:textId="77777777" w:rsidR="008E25E7" w:rsidRDefault="008E25E7">
                        <w:pPr>
                          <w:pStyle w:val="EmptyCellLayoutStyle"/>
                          <w:spacing w:after="0" w:line="240" w:lineRule="auto"/>
                        </w:pPr>
                      </w:p>
                    </w:tc>
                  </w:tr>
                </w:tbl>
                <w:p w14:paraId="69825A92" w14:textId="77777777" w:rsidR="008E25E7" w:rsidRDefault="008E25E7">
                  <w:pPr>
                    <w:spacing w:after="0" w:line="240" w:lineRule="auto"/>
                  </w:pPr>
                </w:p>
              </w:tc>
            </w:tr>
          </w:tbl>
          <w:p w14:paraId="5BCA9C06" w14:textId="77777777" w:rsidR="008E25E7" w:rsidRDefault="008E25E7">
            <w:pPr>
              <w:spacing w:after="0" w:line="240" w:lineRule="auto"/>
            </w:pPr>
          </w:p>
        </w:tc>
      </w:tr>
      <w:tr w:rsidR="008E25E7" w14:paraId="0251EF79" w14:textId="77777777">
        <w:trPr>
          <w:trHeight w:val="71"/>
        </w:trPr>
        <w:tc>
          <w:tcPr>
            <w:tcW w:w="11905" w:type="dxa"/>
          </w:tcPr>
          <w:p w14:paraId="085364E2" w14:textId="77777777" w:rsidR="008E25E7" w:rsidRDefault="008E25E7">
            <w:pPr>
              <w:pStyle w:val="EmptyCellLayoutStyle"/>
              <w:spacing w:after="0" w:line="240" w:lineRule="auto"/>
            </w:pPr>
          </w:p>
        </w:tc>
      </w:tr>
      <w:tr w:rsidR="008E25E7" w14:paraId="73C166E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2F5F24C1"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8E25E7" w14:paraId="1F8A81F9" w14:textId="77777777">
                    <w:tc>
                      <w:tcPr>
                        <w:tcW w:w="1111" w:type="dxa"/>
                      </w:tcPr>
                      <w:p w14:paraId="1C5C9F5E" w14:textId="77777777" w:rsidR="008E25E7" w:rsidRDefault="008E25E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514630" w14:paraId="75781EAD" w14:textId="77777777" w:rsidTr="00514630">
                          <w:trPr>
                            <w:trHeight w:val="393"/>
                          </w:trPr>
                          <w:tc>
                            <w:tcPr>
                              <w:tcW w:w="11" w:type="dxa"/>
                            </w:tcPr>
                            <w:p w14:paraId="285AABA6" w14:textId="77777777" w:rsidR="008E25E7" w:rsidRDefault="008E25E7">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8E25E7" w14:paraId="4370CD8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977C942" w14:textId="77777777" w:rsidR="008E25E7"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5989AB1A" w14:textId="77777777" w:rsidR="008E25E7" w:rsidRDefault="008E25E7">
                              <w:pPr>
                                <w:spacing w:after="0" w:line="240" w:lineRule="auto"/>
                              </w:pPr>
                            </w:p>
                          </w:tc>
                        </w:tr>
                        <w:tr w:rsidR="00514630" w14:paraId="25761CED" w14:textId="77777777" w:rsidTr="00514630">
                          <w:trPr>
                            <w:trHeight w:val="1287"/>
                          </w:trPr>
                          <w:tc>
                            <w:tcPr>
                              <w:tcW w:w="11" w:type="dxa"/>
                            </w:tcPr>
                            <w:p w14:paraId="1C3DC018" w14:textId="77777777" w:rsidR="008E25E7" w:rsidRDefault="008E25E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514630" w14:paraId="1862D341" w14:textId="77777777" w:rsidTr="00514630">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7FF2C44" w14:textId="77777777" w:rsidR="008E25E7"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351F47C" w14:textId="77777777" w:rsidR="008E25E7"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99D7373" w14:textId="77777777" w:rsidR="008E25E7"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8E25E7" w14:paraId="00574BE1"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24F1B3D" w14:textId="77777777" w:rsidR="008E25E7" w:rsidRDefault="008E25E7">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FD4B698" w14:textId="77777777" w:rsidR="008E25E7"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8E25E7" w14:paraId="4604D491" w14:textId="77777777">
                                      <w:trPr>
                                        <w:trHeight w:hRule="exact" w:val="723"/>
                                      </w:trPr>
                                      <w:tc>
                                        <w:tcPr>
                                          <w:tcW w:w="1463" w:type="dxa"/>
                                          <w:shd w:val="clear" w:color="auto" w:fill="15385F"/>
                                          <w:tcMar>
                                            <w:top w:w="0" w:type="dxa"/>
                                            <w:left w:w="0" w:type="dxa"/>
                                            <w:bottom w:w="0" w:type="dxa"/>
                                            <w:right w:w="0" w:type="dxa"/>
                                          </w:tcMar>
                                          <w:vAlign w:val="center"/>
                                        </w:tcPr>
                                        <w:p w14:paraId="2E6DD157" w14:textId="77777777" w:rsidR="008E25E7"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425B8FF9" w14:textId="77777777" w:rsidR="008E25E7" w:rsidRDefault="008E25E7">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8E25E7" w14:paraId="527998FA" w14:textId="77777777">
                                      <w:trPr>
                                        <w:trHeight w:hRule="exact" w:val="723"/>
                                      </w:trPr>
                                      <w:tc>
                                        <w:tcPr>
                                          <w:tcW w:w="1367" w:type="dxa"/>
                                          <w:shd w:val="clear" w:color="auto" w:fill="15385F"/>
                                          <w:tcMar>
                                            <w:top w:w="0" w:type="dxa"/>
                                            <w:left w:w="0" w:type="dxa"/>
                                            <w:bottom w:w="0" w:type="dxa"/>
                                            <w:right w:w="0" w:type="dxa"/>
                                          </w:tcMar>
                                          <w:vAlign w:val="center"/>
                                        </w:tcPr>
                                        <w:p w14:paraId="4DAF205E" w14:textId="77777777" w:rsidR="008E25E7" w:rsidRDefault="00000000">
                                          <w:pPr>
                                            <w:spacing w:after="0" w:line="240" w:lineRule="auto"/>
                                            <w:jc w:val="center"/>
                                          </w:pPr>
                                          <w:r>
                                            <w:rPr>
                                              <w:rFonts w:ascii="Arial" w:eastAsia="Arial" w:hAnsi="Arial"/>
                                              <w:b/>
                                              <w:color w:val="FFFFFF"/>
                                              <w:sz w:val="16"/>
                                            </w:rPr>
                                            <w:t>Total</w:t>
                                          </w:r>
                                        </w:p>
                                      </w:tc>
                                    </w:tr>
                                  </w:tbl>
                                  <w:p w14:paraId="1DEE9F11" w14:textId="77777777" w:rsidR="008E25E7" w:rsidRDefault="008E25E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66590665" w14:textId="77777777" w:rsidR="008E25E7" w:rsidRDefault="008E25E7">
                                    <w:pPr>
                                      <w:spacing w:after="0" w:line="240" w:lineRule="auto"/>
                                    </w:pPr>
                                  </w:p>
                                </w:tc>
                              </w:tr>
                              <w:tr w:rsidR="008E25E7" w14:paraId="6BDADB3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0069B88" w14:textId="77777777" w:rsidR="008E25E7"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8896B01" w14:textId="77777777" w:rsidR="008E25E7" w:rsidRDefault="00000000">
                                    <w:pPr>
                                      <w:spacing w:after="0" w:line="240" w:lineRule="auto"/>
                                      <w:jc w:val="right"/>
                                    </w:pPr>
                                    <w:r>
                                      <w:rPr>
                                        <w:rFonts w:ascii="Arial" w:eastAsia="Arial" w:hAnsi="Arial"/>
                                        <w:color w:val="000000"/>
                                        <w:sz w:val="16"/>
                                      </w:rPr>
                                      <w:t>124,251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ADAC8E0" w14:textId="77777777" w:rsidR="008E25E7"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59061A" w14:textId="77777777" w:rsidR="008E25E7" w:rsidRDefault="00000000">
                                    <w:pPr>
                                      <w:spacing w:after="0" w:line="240" w:lineRule="auto"/>
                                      <w:jc w:val="right"/>
                                    </w:pPr>
                                    <w:r>
                                      <w:rPr>
                                        <w:rFonts w:ascii="Arial" w:eastAsia="Arial" w:hAnsi="Arial"/>
                                        <w:color w:val="000000"/>
                                        <w:sz w:val="16"/>
                                      </w:rPr>
                                      <w:t>124,251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4BED49" w14:textId="77777777" w:rsidR="008E25E7" w:rsidRDefault="00000000">
                                    <w:pPr>
                                      <w:spacing w:after="0" w:line="240" w:lineRule="auto"/>
                                      <w:jc w:val="right"/>
                                    </w:pPr>
                                    <w:r>
                                      <w:rPr>
                                        <w:rFonts w:ascii="Arial" w:eastAsia="Arial" w:hAnsi="Arial"/>
                                        <w:color w:val="000000"/>
                                        <w:sz w:val="16"/>
                                      </w:rPr>
                                      <w:t>14.53</w:t>
                                    </w:r>
                                  </w:p>
                                </w:tc>
                              </w:tr>
                              <w:tr w:rsidR="008E25E7" w14:paraId="1A8502C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617C031" w14:textId="77777777" w:rsidR="008E25E7"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834E61B" w14:textId="77777777" w:rsidR="008E25E7" w:rsidRDefault="00000000">
                                    <w:pPr>
                                      <w:spacing w:after="0" w:line="240" w:lineRule="auto"/>
                                      <w:jc w:val="right"/>
                                    </w:pPr>
                                    <w:r>
                                      <w:rPr>
                                        <w:rFonts w:ascii="Arial" w:eastAsia="Arial" w:hAnsi="Arial"/>
                                        <w:color w:val="000000"/>
                                        <w:sz w:val="16"/>
                                      </w:rPr>
                                      <w:t>32,032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6C462B" w14:textId="77777777" w:rsidR="008E25E7"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CCA77B" w14:textId="77777777" w:rsidR="008E25E7" w:rsidRDefault="00000000">
                                    <w:pPr>
                                      <w:spacing w:after="0" w:line="240" w:lineRule="auto"/>
                                      <w:jc w:val="right"/>
                                    </w:pPr>
                                    <w:r>
                                      <w:rPr>
                                        <w:rFonts w:ascii="Arial" w:eastAsia="Arial" w:hAnsi="Arial"/>
                                        <w:color w:val="000000"/>
                                        <w:sz w:val="16"/>
                                      </w:rPr>
                                      <w:t>32,032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A41D495" w14:textId="77777777" w:rsidR="008E25E7" w:rsidRDefault="00000000">
                                    <w:pPr>
                                      <w:spacing w:after="0" w:line="240" w:lineRule="auto"/>
                                      <w:jc w:val="right"/>
                                    </w:pPr>
                                    <w:r>
                                      <w:rPr>
                                        <w:rFonts w:ascii="Arial" w:eastAsia="Arial" w:hAnsi="Arial"/>
                                        <w:color w:val="000000"/>
                                        <w:sz w:val="16"/>
                                      </w:rPr>
                                      <w:t>3.74</w:t>
                                    </w:r>
                                  </w:p>
                                </w:tc>
                              </w:tr>
                              <w:tr w:rsidR="008E25E7" w14:paraId="2F81D85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BC7DA3D" w14:textId="77777777" w:rsidR="008E25E7"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D0C497A" w14:textId="77777777" w:rsidR="008E25E7" w:rsidRDefault="00000000">
                                    <w:pPr>
                                      <w:spacing w:after="0" w:line="240" w:lineRule="auto"/>
                                      <w:jc w:val="right"/>
                                    </w:pPr>
                                    <w:r>
                                      <w:rPr>
                                        <w:rFonts w:ascii="Arial" w:eastAsia="Arial" w:hAnsi="Arial"/>
                                        <w:color w:val="000000"/>
                                        <w:sz w:val="16"/>
                                      </w:rPr>
                                      <w:t>33,260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B6B95C7" w14:textId="77777777" w:rsidR="008E25E7"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5DBF93" w14:textId="77777777" w:rsidR="008E25E7" w:rsidRDefault="00000000">
                                    <w:pPr>
                                      <w:spacing w:after="0" w:line="240" w:lineRule="auto"/>
                                      <w:jc w:val="right"/>
                                    </w:pPr>
                                    <w:r>
                                      <w:rPr>
                                        <w:rFonts w:ascii="Arial" w:eastAsia="Arial" w:hAnsi="Arial"/>
                                        <w:color w:val="000000"/>
                                        <w:sz w:val="16"/>
                                      </w:rPr>
                                      <w:t>33,260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C8B1A6E" w14:textId="77777777" w:rsidR="008E25E7" w:rsidRDefault="00000000">
                                    <w:pPr>
                                      <w:spacing w:after="0" w:line="240" w:lineRule="auto"/>
                                      <w:jc w:val="right"/>
                                    </w:pPr>
                                    <w:r>
                                      <w:rPr>
                                        <w:rFonts w:ascii="Arial" w:eastAsia="Arial" w:hAnsi="Arial"/>
                                        <w:color w:val="000000"/>
                                        <w:sz w:val="16"/>
                                      </w:rPr>
                                      <w:t>3.89</w:t>
                                    </w:r>
                                  </w:p>
                                </w:tc>
                              </w:tr>
                              <w:tr w:rsidR="008E25E7" w14:paraId="2C40FD7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3561891" w14:textId="77777777" w:rsidR="008E25E7"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F92FAB" w14:textId="77777777" w:rsidR="008E25E7" w:rsidRDefault="00000000">
                                    <w:pPr>
                                      <w:spacing w:after="0" w:line="240" w:lineRule="auto"/>
                                      <w:jc w:val="right"/>
                                    </w:pPr>
                                    <w:r>
                                      <w:rPr>
                                        <w:rFonts w:ascii="Arial" w:eastAsia="Arial" w:hAnsi="Arial"/>
                                        <w:color w:val="000000"/>
                                        <w:sz w:val="16"/>
                                      </w:rPr>
                                      <w:t>259,710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AA6876A" w14:textId="77777777" w:rsidR="008E25E7"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A5D49B" w14:textId="77777777" w:rsidR="008E25E7" w:rsidRDefault="00000000">
                                    <w:pPr>
                                      <w:spacing w:after="0" w:line="240" w:lineRule="auto"/>
                                      <w:jc w:val="right"/>
                                    </w:pPr>
                                    <w:r>
                                      <w:rPr>
                                        <w:rFonts w:ascii="Arial" w:eastAsia="Arial" w:hAnsi="Arial"/>
                                        <w:color w:val="000000"/>
                                        <w:sz w:val="16"/>
                                      </w:rPr>
                                      <w:t>259,710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1DA3C1E" w14:textId="77777777" w:rsidR="008E25E7" w:rsidRDefault="00000000">
                                    <w:pPr>
                                      <w:spacing w:after="0" w:line="240" w:lineRule="auto"/>
                                      <w:jc w:val="right"/>
                                    </w:pPr>
                                    <w:r>
                                      <w:rPr>
                                        <w:rFonts w:ascii="Arial" w:eastAsia="Arial" w:hAnsi="Arial"/>
                                        <w:color w:val="000000"/>
                                        <w:sz w:val="16"/>
                                      </w:rPr>
                                      <w:t>30.36</w:t>
                                    </w:r>
                                  </w:p>
                                </w:tc>
                              </w:tr>
                              <w:tr w:rsidR="008E25E7" w14:paraId="22A8E3C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448FC1A" w14:textId="77777777" w:rsidR="008E25E7"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FC4691" w14:textId="77777777" w:rsidR="008E25E7" w:rsidRDefault="00000000">
                                    <w:pPr>
                                      <w:spacing w:after="0" w:line="240" w:lineRule="auto"/>
                                      <w:jc w:val="right"/>
                                    </w:pPr>
                                    <w:r>
                                      <w:rPr>
                                        <w:rFonts w:ascii="Arial" w:eastAsia="Arial" w:hAnsi="Arial"/>
                                        <w:color w:val="000000"/>
                                        <w:sz w:val="16"/>
                                      </w:rPr>
                                      <w:t>13,347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F2BE956" w14:textId="77777777" w:rsidR="008E25E7"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A37F14" w14:textId="77777777" w:rsidR="008E25E7" w:rsidRDefault="00000000">
                                    <w:pPr>
                                      <w:spacing w:after="0" w:line="240" w:lineRule="auto"/>
                                      <w:jc w:val="right"/>
                                    </w:pPr>
                                    <w:r>
                                      <w:rPr>
                                        <w:rFonts w:ascii="Arial" w:eastAsia="Arial" w:hAnsi="Arial"/>
                                        <w:color w:val="000000"/>
                                        <w:sz w:val="16"/>
                                      </w:rPr>
                                      <w:t>13,347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54EFF66" w14:textId="77777777" w:rsidR="008E25E7" w:rsidRDefault="00000000">
                                    <w:pPr>
                                      <w:spacing w:after="0" w:line="240" w:lineRule="auto"/>
                                      <w:jc w:val="right"/>
                                    </w:pPr>
                                    <w:r>
                                      <w:rPr>
                                        <w:rFonts w:ascii="Arial" w:eastAsia="Arial" w:hAnsi="Arial"/>
                                        <w:color w:val="000000"/>
                                        <w:sz w:val="16"/>
                                      </w:rPr>
                                      <w:t>1.56</w:t>
                                    </w:r>
                                  </w:p>
                                </w:tc>
                              </w:tr>
                              <w:tr w:rsidR="008E25E7" w14:paraId="5068E93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437A043" w14:textId="77777777" w:rsidR="008E25E7"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50C090D" w14:textId="77777777" w:rsidR="008E25E7" w:rsidRDefault="00000000">
                                    <w:pPr>
                                      <w:spacing w:after="0" w:line="240" w:lineRule="auto"/>
                                      <w:jc w:val="right"/>
                                    </w:pPr>
                                    <w:r>
                                      <w:rPr>
                                        <w:rFonts w:ascii="Arial" w:eastAsia="Arial" w:hAnsi="Arial"/>
                                        <w:color w:val="000000"/>
                                        <w:sz w:val="16"/>
                                      </w:rPr>
                                      <w:t>139,433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9C401FA" w14:textId="77777777" w:rsidR="008E25E7"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8CADE2" w14:textId="77777777" w:rsidR="008E25E7" w:rsidRDefault="00000000">
                                    <w:pPr>
                                      <w:spacing w:after="0" w:line="240" w:lineRule="auto"/>
                                      <w:jc w:val="right"/>
                                    </w:pPr>
                                    <w:r>
                                      <w:rPr>
                                        <w:rFonts w:ascii="Arial" w:eastAsia="Arial" w:hAnsi="Arial"/>
                                        <w:color w:val="000000"/>
                                        <w:sz w:val="16"/>
                                      </w:rPr>
                                      <w:t>139,433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2F79DAD" w14:textId="77777777" w:rsidR="008E25E7" w:rsidRDefault="00000000">
                                    <w:pPr>
                                      <w:spacing w:after="0" w:line="240" w:lineRule="auto"/>
                                      <w:jc w:val="right"/>
                                    </w:pPr>
                                    <w:r>
                                      <w:rPr>
                                        <w:rFonts w:ascii="Arial" w:eastAsia="Arial" w:hAnsi="Arial"/>
                                        <w:color w:val="000000"/>
                                        <w:sz w:val="16"/>
                                      </w:rPr>
                                      <w:t>16.30</w:t>
                                    </w:r>
                                  </w:p>
                                </w:tc>
                              </w:tr>
                              <w:tr w:rsidR="008E25E7" w14:paraId="47E2451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C89882" w14:textId="77777777" w:rsidR="008E25E7"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8F9AC8" w14:textId="77777777" w:rsidR="008E25E7" w:rsidRDefault="00000000">
                                    <w:pPr>
                                      <w:spacing w:after="0" w:line="240" w:lineRule="auto"/>
                                      <w:jc w:val="right"/>
                                    </w:pPr>
                                    <w:r>
                                      <w:rPr>
                                        <w:rFonts w:ascii="Arial" w:eastAsia="Arial" w:hAnsi="Arial"/>
                                        <w:color w:val="000000"/>
                                        <w:sz w:val="16"/>
                                      </w:rPr>
                                      <w:t>253,317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D319F2F" w14:textId="77777777" w:rsidR="008E25E7"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B48E37" w14:textId="77777777" w:rsidR="008E25E7" w:rsidRDefault="00000000">
                                    <w:pPr>
                                      <w:spacing w:after="0" w:line="240" w:lineRule="auto"/>
                                      <w:jc w:val="right"/>
                                    </w:pPr>
                                    <w:r>
                                      <w:rPr>
                                        <w:rFonts w:ascii="Arial" w:eastAsia="Arial" w:hAnsi="Arial"/>
                                        <w:color w:val="000000"/>
                                        <w:sz w:val="16"/>
                                      </w:rPr>
                                      <w:t>253,317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0C09A0B" w14:textId="77777777" w:rsidR="008E25E7" w:rsidRDefault="00000000">
                                    <w:pPr>
                                      <w:spacing w:after="0" w:line="240" w:lineRule="auto"/>
                                      <w:jc w:val="right"/>
                                    </w:pPr>
                                    <w:r>
                                      <w:rPr>
                                        <w:rFonts w:ascii="Arial" w:eastAsia="Arial" w:hAnsi="Arial"/>
                                        <w:color w:val="000000"/>
                                        <w:sz w:val="16"/>
                                      </w:rPr>
                                      <w:t>29.62</w:t>
                                    </w:r>
                                  </w:p>
                                </w:tc>
                              </w:tr>
                              <w:tr w:rsidR="008E25E7" w14:paraId="5237E9EF"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E81DD9F" w14:textId="77777777" w:rsidR="008E25E7"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71FFB2B" w14:textId="77777777" w:rsidR="008E25E7" w:rsidRDefault="00000000">
                                    <w:pPr>
                                      <w:spacing w:after="0" w:line="240" w:lineRule="auto"/>
                                      <w:jc w:val="right"/>
                                    </w:pPr>
                                    <w:r>
                                      <w:rPr>
                                        <w:rFonts w:ascii="Arial" w:eastAsia="Arial" w:hAnsi="Arial"/>
                                        <w:b/>
                                        <w:color w:val="FFFFFF"/>
                                        <w:sz w:val="16"/>
                                      </w:rPr>
                                      <w:t>855,350</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0F39BBA" w14:textId="77777777" w:rsidR="008E25E7"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AA191F" w14:textId="77777777" w:rsidR="008E25E7" w:rsidRDefault="00000000">
                                    <w:pPr>
                                      <w:spacing w:after="0" w:line="240" w:lineRule="auto"/>
                                      <w:jc w:val="right"/>
                                    </w:pPr>
                                    <w:r>
                                      <w:rPr>
                                        <w:rFonts w:ascii="Arial" w:eastAsia="Arial" w:hAnsi="Arial"/>
                                        <w:b/>
                                        <w:color w:val="FFFFFF"/>
                                        <w:sz w:val="16"/>
                                      </w:rPr>
                                      <w:t>855,350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149278FB" w14:textId="77777777" w:rsidR="008E25E7" w:rsidRDefault="00000000">
                                    <w:pPr>
                                      <w:spacing w:after="0" w:line="240" w:lineRule="auto"/>
                                      <w:jc w:val="right"/>
                                    </w:pPr>
                                    <w:r>
                                      <w:rPr>
                                        <w:rFonts w:ascii="Arial" w:eastAsia="Arial" w:hAnsi="Arial"/>
                                        <w:b/>
                                        <w:color w:val="FFFFFF"/>
                                        <w:sz w:val="16"/>
                                      </w:rPr>
                                      <w:t>100.00</w:t>
                                    </w:r>
                                  </w:p>
                                </w:tc>
                              </w:tr>
                              <w:tr w:rsidR="008E25E7" w14:paraId="587FD37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164ADE" w14:textId="77777777" w:rsidR="008E25E7"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04306B4" w14:textId="77777777" w:rsidR="008E25E7" w:rsidRDefault="00000000">
                                    <w:pPr>
                                      <w:spacing w:after="0" w:line="240" w:lineRule="auto"/>
                                      <w:jc w:val="right"/>
                                    </w:pPr>
                                    <w:r>
                                      <w:rPr>
                                        <w:rFonts w:ascii="Arial" w:eastAsia="Arial" w:hAnsi="Arial"/>
                                        <w:color w:val="000000"/>
                                        <w:sz w:val="16"/>
                                      </w:rPr>
                                      <w:t>59,875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665225A" w14:textId="77777777" w:rsidR="008E25E7"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E38CF1" w14:textId="77777777" w:rsidR="008E25E7" w:rsidRDefault="00000000">
                                    <w:pPr>
                                      <w:spacing w:after="0" w:line="240" w:lineRule="auto"/>
                                      <w:jc w:val="right"/>
                                    </w:pPr>
                                    <w:r>
                                      <w:rPr>
                                        <w:rFonts w:ascii="Arial" w:eastAsia="Arial" w:hAnsi="Arial"/>
                                        <w:color w:val="000000"/>
                                        <w:sz w:val="16"/>
                                      </w:rPr>
                                      <w:t>59,875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4A2E6DF" w14:textId="77777777" w:rsidR="008E25E7" w:rsidRDefault="00000000">
                                    <w:pPr>
                                      <w:spacing w:after="0" w:line="240" w:lineRule="auto"/>
                                      <w:jc w:val="right"/>
                                    </w:pPr>
                                    <w:r>
                                      <w:rPr>
                                        <w:rFonts w:ascii="Arial" w:eastAsia="Arial" w:hAnsi="Arial"/>
                                        <w:color w:val="000000"/>
                                        <w:sz w:val="16"/>
                                      </w:rPr>
                                      <w:t>7.00</w:t>
                                    </w:r>
                                  </w:p>
                                </w:tc>
                              </w:tr>
                              <w:tr w:rsidR="008E25E7" w14:paraId="4787C0C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ADFC5D5" w14:textId="77777777" w:rsidR="008E25E7"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5B55B2A" w14:textId="77777777" w:rsidR="008E25E7" w:rsidRDefault="00000000">
                                    <w:pPr>
                                      <w:spacing w:after="0" w:line="240" w:lineRule="auto"/>
                                      <w:jc w:val="right"/>
                                    </w:pPr>
                                    <w:r>
                                      <w:rPr>
                                        <w:rFonts w:ascii="Arial" w:eastAsia="Arial" w:hAnsi="Arial"/>
                                        <w:b/>
                                        <w:color w:val="FFFFFF"/>
                                        <w:sz w:val="16"/>
                                      </w:rPr>
                                      <w:t>915,225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9772B7C" w14:textId="77777777" w:rsidR="008E25E7"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CBE3A0" w14:textId="77777777" w:rsidR="008E25E7" w:rsidRDefault="00000000">
                                    <w:pPr>
                                      <w:spacing w:after="0" w:line="240" w:lineRule="auto"/>
                                      <w:jc w:val="right"/>
                                    </w:pPr>
                                    <w:r>
                                      <w:rPr>
                                        <w:rFonts w:ascii="Arial" w:eastAsia="Arial" w:hAnsi="Arial"/>
                                        <w:b/>
                                        <w:color w:val="FFFFFF"/>
                                        <w:sz w:val="16"/>
                                      </w:rPr>
                                      <w:t>915,225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17E85814" w14:textId="77777777" w:rsidR="008E25E7" w:rsidRDefault="00000000">
                                    <w:pPr>
                                      <w:spacing w:after="0" w:line="240" w:lineRule="auto"/>
                                      <w:jc w:val="right"/>
                                    </w:pPr>
                                    <w:r>
                                      <w:rPr>
                                        <w:rFonts w:ascii="Arial" w:eastAsia="Arial" w:hAnsi="Arial"/>
                                        <w:b/>
                                        <w:color w:val="FFFFFF"/>
                                        <w:sz w:val="16"/>
                                      </w:rPr>
                                      <w:t>-</w:t>
                                    </w:r>
                                  </w:p>
                                </w:tc>
                              </w:tr>
                            </w:tbl>
                            <w:p w14:paraId="3DFB26AD" w14:textId="77777777" w:rsidR="008E25E7" w:rsidRDefault="008E25E7">
                              <w:pPr>
                                <w:spacing w:after="0" w:line="240" w:lineRule="auto"/>
                              </w:pPr>
                            </w:p>
                          </w:tc>
                        </w:tr>
                        <w:tr w:rsidR="00514630" w14:paraId="16C26863" w14:textId="77777777" w:rsidTr="00514630">
                          <w:trPr>
                            <w:trHeight w:val="3456"/>
                          </w:trPr>
                          <w:tc>
                            <w:tcPr>
                              <w:tcW w:w="11" w:type="dxa"/>
                              <w:tcBorders>
                                <w:top w:val="single" w:sz="7" w:space="0" w:color="000000"/>
                              </w:tcBorders>
                            </w:tcPr>
                            <w:p w14:paraId="3F407C4D" w14:textId="77777777" w:rsidR="008E25E7" w:rsidRDefault="008E25E7">
                              <w:pPr>
                                <w:pStyle w:val="EmptyCellLayoutStyle"/>
                                <w:spacing w:after="0" w:line="240" w:lineRule="auto"/>
                              </w:pPr>
                            </w:p>
                          </w:tc>
                          <w:tc>
                            <w:tcPr>
                              <w:tcW w:w="2268" w:type="dxa"/>
                              <w:gridSpan w:val="2"/>
                              <w:vMerge/>
                              <w:tcBorders>
                                <w:top w:val="single" w:sz="7" w:space="0" w:color="000000"/>
                              </w:tcBorders>
                            </w:tcPr>
                            <w:p w14:paraId="27ED6566" w14:textId="77777777" w:rsidR="008E25E7" w:rsidRDefault="008E25E7">
                              <w:pPr>
                                <w:pStyle w:val="EmptyCellLayoutStyle"/>
                                <w:spacing w:after="0" w:line="240" w:lineRule="auto"/>
                              </w:pPr>
                            </w:p>
                          </w:tc>
                        </w:tr>
                        <w:tr w:rsidR="008E25E7" w14:paraId="7FA79E16" w14:textId="77777777">
                          <w:trPr>
                            <w:trHeight w:val="59"/>
                          </w:trPr>
                          <w:tc>
                            <w:tcPr>
                              <w:tcW w:w="11" w:type="dxa"/>
                            </w:tcPr>
                            <w:p w14:paraId="3B2B5E7B" w14:textId="77777777" w:rsidR="008E25E7" w:rsidRDefault="008E25E7">
                              <w:pPr>
                                <w:pStyle w:val="EmptyCellLayoutStyle"/>
                                <w:spacing w:after="0" w:line="240" w:lineRule="auto"/>
                              </w:pPr>
                            </w:p>
                          </w:tc>
                          <w:tc>
                            <w:tcPr>
                              <w:tcW w:w="2268" w:type="dxa"/>
                            </w:tcPr>
                            <w:p w14:paraId="09D45739" w14:textId="77777777" w:rsidR="008E25E7" w:rsidRDefault="008E25E7">
                              <w:pPr>
                                <w:pStyle w:val="EmptyCellLayoutStyle"/>
                                <w:spacing w:after="0" w:line="240" w:lineRule="auto"/>
                              </w:pPr>
                            </w:p>
                          </w:tc>
                          <w:tc>
                            <w:tcPr>
                              <w:tcW w:w="7355" w:type="dxa"/>
                            </w:tcPr>
                            <w:p w14:paraId="3222E493" w14:textId="77777777" w:rsidR="008E25E7" w:rsidRDefault="008E25E7">
                              <w:pPr>
                                <w:pStyle w:val="EmptyCellLayoutStyle"/>
                                <w:spacing w:after="0" w:line="240" w:lineRule="auto"/>
                              </w:pPr>
                            </w:p>
                          </w:tc>
                        </w:tr>
                        <w:tr w:rsidR="00514630" w14:paraId="6E4102F1" w14:textId="77777777" w:rsidTr="00514630">
                          <w:trPr>
                            <w:trHeight w:val="714"/>
                          </w:trPr>
                          <w:tc>
                            <w:tcPr>
                              <w:tcW w:w="11" w:type="dxa"/>
                            </w:tcPr>
                            <w:p w14:paraId="5C68A528" w14:textId="77777777" w:rsidR="008E25E7" w:rsidRDefault="008E25E7">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8E25E7" w14:paraId="290C4707" w14:textId="77777777">
                                <w:trPr>
                                  <w:trHeight w:val="636"/>
                                </w:trPr>
                                <w:tc>
                                  <w:tcPr>
                                    <w:tcW w:w="9623" w:type="dxa"/>
                                    <w:tcBorders>
                                      <w:top w:val="nil"/>
                                      <w:left w:val="nil"/>
                                      <w:bottom w:val="nil"/>
                                      <w:right w:val="nil"/>
                                    </w:tcBorders>
                                    <w:tcMar>
                                      <w:top w:w="39" w:type="dxa"/>
                                      <w:left w:w="39" w:type="dxa"/>
                                      <w:bottom w:w="39" w:type="dxa"/>
                                      <w:right w:w="39" w:type="dxa"/>
                                    </w:tcMar>
                                  </w:tcPr>
                                  <w:p w14:paraId="3594D06A" w14:textId="77777777" w:rsidR="008E25E7"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70DAD2F" w14:textId="77777777" w:rsidR="008E25E7" w:rsidRDefault="008E25E7">
                              <w:pPr>
                                <w:spacing w:after="0" w:line="240" w:lineRule="auto"/>
                              </w:pPr>
                            </w:p>
                          </w:tc>
                        </w:tr>
                      </w:tbl>
                      <w:p w14:paraId="4F1AB729" w14:textId="77777777" w:rsidR="008E25E7" w:rsidRDefault="008E25E7">
                        <w:pPr>
                          <w:spacing w:after="0" w:line="240" w:lineRule="auto"/>
                        </w:pPr>
                      </w:p>
                    </w:tc>
                    <w:tc>
                      <w:tcPr>
                        <w:tcW w:w="1146" w:type="dxa"/>
                      </w:tcPr>
                      <w:p w14:paraId="4EF1710B" w14:textId="77777777" w:rsidR="008E25E7" w:rsidRDefault="008E25E7">
                        <w:pPr>
                          <w:pStyle w:val="EmptyCellLayoutStyle"/>
                          <w:spacing w:after="0" w:line="240" w:lineRule="auto"/>
                        </w:pPr>
                      </w:p>
                    </w:tc>
                  </w:tr>
                </w:tbl>
                <w:p w14:paraId="1FA8F22B" w14:textId="77777777" w:rsidR="008E25E7" w:rsidRDefault="008E25E7">
                  <w:pPr>
                    <w:spacing w:after="0" w:line="240" w:lineRule="auto"/>
                  </w:pPr>
                </w:p>
              </w:tc>
            </w:tr>
          </w:tbl>
          <w:p w14:paraId="7011BE60" w14:textId="77777777" w:rsidR="008E25E7" w:rsidRDefault="008E25E7">
            <w:pPr>
              <w:spacing w:after="0" w:line="240" w:lineRule="auto"/>
            </w:pPr>
          </w:p>
        </w:tc>
      </w:tr>
    </w:tbl>
    <w:p w14:paraId="5D9599D6"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8E25E7" w14:paraId="3B7286C3" w14:textId="77777777">
        <w:trPr>
          <w:trHeight w:val="71"/>
        </w:trPr>
        <w:tc>
          <w:tcPr>
            <w:tcW w:w="11905" w:type="dxa"/>
          </w:tcPr>
          <w:p w14:paraId="4F3B9290" w14:textId="77777777" w:rsidR="008E25E7" w:rsidRDefault="008E25E7">
            <w:pPr>
              <w:pStyle w:val="EmptyCellLayoutStyle"/>
              <w:spacing w:after="0" w:line="240" w:lineRule="auto"/>
            </w:pPr>
          </w:p>
        </w:tc>
      </w:tr>
      <w:tr w:rsidR="008E25E7" w14:paraId="3EA9C51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8E25E7" w14:paraId="57CEEDC2"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514630" w14:paraId="26C49BDC" w14:textId="77777777" w:rsidTr="00514630">
                    <w:trPr>
                      <w:trHeight w:val="297"/>
                    </w:trPr>
                    <w:tc>
                      <w:tcPr>
                        <w:tcW w:w="1127" w:type="dxa"/>
                      </w:tcPr>
                      <w:p w14:paraId="33A8C89F" w14:textId="77777777" w:rsidR="008E25E7" w:rsidRDefault="008E25E7">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8E25E7" w14:paraId="4C8E23E7" w14:textId="77777777">
                          <w:trPr>
                            <w:trHeight w:val="219"/>
                          </w:trPr>
                          <w:tc>
                            <w:tcPr>
                              <w:tcW w:w="4536" w:type="dxa"/>
                              <w:tcBorders>
                                <w:top w:val="nil"/>
                                <w:left w:val="nil"/>
                                <w:bottom w:val="nil"/>
                                <w:right w:val="nil"/>
                              </w:tcBorders>
                              <w:tcMar>
                                <w:top w:w="39" w:type="dxa"/>
                                <w:left w:w="39" w:type="dxa"/>
                                <w:bottom w:w="39" w:type="dxa"/>
                                <w:right w:w="39" w:type="dxa"/>
                              </w:tcMar>
                            </w:tcPr>
                            <w:p w14:paraId="6D25572C" w14:textId="77777777" w:rsidR="008E25E7" w:rsidRDefault="00000000">
                              <w:pPr>
                                <w:spacing w:after="0" w:line="240" w:lineRule="auto"/>
                              </w:pPr>
                              <w:r>
                                <w:rPr>
                                  <w:rFonts w:ascii="Arial" w:eastAsia="Arial" w:hAnsi="Arial"/>
                                  <w:b/>
                                  <w:color w:val="2DABE0"/>
                                  <w:sz w:val="21"/>
                                </w:rPr>
                                <w:t>6.  COST RECOVERY</w:t>
                              </w:r>
                            </w:p>
                          </w:tc>
                        </w:tr>
                      </w:tbl>
                      <w:p w14:paraId="04042492" w14:textId="77777777" w:rsidR="008E25E7" w:rsidRDefault="008E25E7">
                        <w:pPr>
                          <w:spacing w:after="0" w:line="240" w:lineRule="auto"/>
                        </w:pPr>
                      </w:p>
                    </w:tc>
                    <w:tc>
                      <w:tcPr>
                        <w:tcW w:w="573" w:type="dxa"/>
                      </w:tcPr>
                      <w:p w14:paraId="2DFBABBD" w14:textId="77777777" w:rsidR="008E25E7" w:rsidRDefault="008E25E7">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8E25E7" w14:paraId="102519D1" w14:textId="77777777">
                          <w:trPr>
                            <w:trHeight w:val="219"/>
                          </w:trPr>
                          <w:tc>
                            <w:tcPr>
                              <w:tcW w:w="5066" w:type="dxa"/>
                              <w:tcBorders>
                                <w:top w:val="nil"/>
                                <w:left w:val="nil"/>
                                <w:bottom w:val="nil"/>
                                <w:right w:val="nil"/>
                              </w:tcBorders>
                              <w:tcMar>
                                <w:top w:w="39" w:type="dxa"/>
                                <w:left w:w="39" w:type="dxa"/>
                                <w:bottom w:w="39" w:type="dxa"/>
                                <w:right w:w="39" w:type="dxa"/>
                              </w:tcMar>
                            </w:tcPr>
                            <w:p w14:paraId="2AF83C11" w14:textId="77777777" w:rsidR="008E25E7" w:rsidRDefault="00000000">
                              <w:pPr>
                                <w:spacing w:after="0" w:line="240" w:lineRule="auto"/>
                              </w:pPr>
                              <w:r>
                                <w:rPr>
                                  <w:rFonts w:ascii="Arial" w:eastAsia="Arial" w:hAnsi="Arial"/>
                                  <w:b/>
                                  <w:color w:val="2DABE0"/>
                                  <w:sz w:val="21"/>
                                </w:rPr>
                                <w:t>7.  ACCOUNTABILITY AND TRANSPARENCY</w:t>
                              </w:r>
                            </w:p>
                          </w:tc>
                        </w:tr>
                      </w:tbl>
                      <w:p w14:paraId="7A5C1EE5" w14:textId="77777777" w:rsidR="008E25E7" w:rsidRDefault="008E25E7">
                        <w:pPr>
                          <w:spacing w:after="0" w:line="240" w:lineRule="auto"/>
                        </w:pPr>
                      </w:p>
                    </w:tc>
                    <w:tc>
                      <w:tcPr>
                        <w:tcW w:w="602" w:type="dxa"/>
                      </w:tcPr>
                      <w:p w14:paraId="0B67C386" w14:textId="77777777" w:rsidR="008E25E7" w:rsidRDefault="008E25E7">
                        <w:pPr>
                          <w:pStyle w:val="EmptyCellLayoutStyle"/>
                          <w:spacing w:after="0" w:line="240" w:lineRule="auto"/>
                        </w:pPr>
                      </w:p>
                    </w:tc>
                  </w:tr>
                  <w:tr w:rsidR="008E25E7" w14:paraId="15B7B59E" w14:textId="77777777">
                    <w:trPr>
                      <w:trHeight w:val="40"/>
                    </w:trPr>
                    <w:tc>
                      <w:tcPr>
                        <w:tcW w:w="1127" w:type="dxa"/>
                      </w:tcPr>
                      <w:p w14:paraId="5F9C18E4" w14:textId="77777777" w:rsidR="008E25E7" w:rsidRDefault="008E25E7">
                        <w:pPr>
                          <w:pStyle w:val="EmptyCellLayoutStyle"/>
                          <w:spacing w:after="0" w:line="240" w:lineRule="auto"/>
                        </w:pPr>
                      </w:p>
                    </w:tc>
                    <w:tc>
                      <w:tcPr>
                        <w:tcW w:w="4536" w:type="dxa"/>
                      </w:tcPr>
                      <w:p w14:paraId="0273D818" w14:textId="77777777" w:rsidR="008E25E7" w:rsidRDefault="008E25E7">
                        <w:pPr>
                          <w:pStyle w:val="EmptyCellLayoutStyle"/>
                          <w:spacing w:after="0" w:line="240" w:lineRule="auto"/>
                        </w:pPr>
                      </w:p>
                    </w:tc>
                    <w:tc>
                      <w:tcPr>
                        <w:tcW w:w="573" w:type="dxa"/>
                      </w:tcPr>
                      <w:p w14:paraId="3135CE76" w14:textId="77777777" w:rsidR="008E25E7" w:rsidRDefault="008E25E7">
                        <w:pPr>
                          <w:pStyle w:val="EmptyCellLayoutStyle"/>
                          <w:spacing w:after="0" w:line="240" w:lineRule="auto"/>
                        </w:pPr>
                      </w:p>
                    </w:tc>
                    <w:tc>
                      <w:tcPr>
                        <w:tcW w:w="0" w:type="dxa"/>
                      </w:tcPr>
                      <w:p w14:paraId="783E521E" w14:textId="77777777" w:rsidR="008E25E7" w:rsidRDefault="008E25E7">
                        <w:pPr>
                          <w:pStyle w:val="EmptyCellLayoutStyle"/>
                          <w:spacing w:after="0" w:line="240" w:lineRule="auto"/>
                        </w:pPr>
                      </w:p>
                    </w:tc>
                    <w:tc>
                      <w:tcPr>
                        <w:tcW w:w="4558" w:type="dxa"/>
                      </w:tcPr>
                      <w:p w14:paraId="09E14429" w14:textId="77777777" w:rsidR="008E25E7" w:rsidRDefault="008E25E7">
                        <w:pPr>
                          <w:pStyle w:val="EmptyCellLayoutStyle"/>
                          <w:spacing w:after="0" w:line="240" w:lineRule="auto"/>
                        </w:pPr>
                      </w:p>
                    </w:tc>
                    <w:tc>
                      <w:tcPr>
                        <w:tcW w:w="507" w:type="dxa"/>
                      </w:tcPr>
                      <w:p w14:paraId="220084BB" w14:textId="77777777" w:rsidR="008E25E7" w:rsidRDefault="008E25E7">
                        <w:pPr>
                          <w:pStyle w:val="EmptyCellLayoutStyle"/>
                          <w:spacing w:after="0" w:line="240" w:lineRule="auto"/>
                        </w:pPr>
                      </w:p>
                    </w:tc>
                    <w:tc>
                      <w:tcPr>
                        <w:tcW w:w="602" w:type="dxa"/>
                      </w:tcPr>
                      <w:p w14:paraId="08F0B761" w14:textId="77777777" w:rsidR="008E25E7" w:rsidRDefault="008E25E7">
                        <w:pPr>
                          <w:pStyle w:val="EmptyCellLayoutStyle"/>
                          <w:spacing w:after="0" w:line="240" w:lineRule="auto"/>
                        </w:pPr>
                      </w:p>
                    </w:tc>
                  </w:tr>
                  <w:tr w:rsidR="008E25E7" w14:paraId="494D3870" w14:textId="77777777">
                    <w:trPr>
                      <w:trHeight w:val="5"/>
                    </w:trPr>
                    <w:tc>
                      <w:tcPr>
                        <w:tcW w:w="1127" w:type="dxa"/>
                      </w:tcPr>
                      <w:p w14:paraId="43BF3CC6" w14:textId="77777777" w:rsidR="008E25E7" w:rsidRDefault="008E25E7">
                        <w:pPr>
                          <w:pStyle w:val="EmptyCellLayoutStyle"/>
                          <w:spacing w:after="0" w:line="240" w:lineRule="auto"/>
                        </w:pPr>
                      </w:p>
                    </w:tc>
                    <w:tc>
                      <w:tcPr>
                        <w:tcW w:w="4536" w:type="dxa"/>
                      </w:tcPr>
                      <w:p w14:paraId="1A8B519F" w14:textId="77777777" w:rsidR="008E25E7" w:rsidRDefault="008E25E7">
                        <w:pPr>
                          <w:pStyle w:val="EmptyCellLayoutStyle"/>
                          <w:spacing w:after="0" w:line="240" w:lineRule="auto"/>
                        </w:pPr>
                      </w:p>
                    </w:tc>
                    <w:tc>
                      <w:tcPr>
                        <w:tcW w:w="573" w:type="dxa"/>
                      </w:tcPr>
                      <w:p w14:paraId="6DC7047F" w14:textId="77777777" w:rsidR="008E25E7" w:rsidRDefault="008E25E7">
                        <w:pPr>
                          <w:pStyle w:val="EmptyCellLayoutStyle"/>
                          <w:spacing w:after="0" w:line="240" w:lineRule="auto"/>
                        </w:pPr>
                      </w:p>
                    </w:tc>
                    <w:tc>
                      <w:tcPr>
                        <w:tcW w:w="0" w:type="dxa"/>
                      </w:tcPr>
                      <w:p w14:paraId="07045DC6" w14:textId="77777777" w:rsidR="008E25E7" w:rsidRDefault="008E25E7">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8E25E7" w14:paraId="7A59E460"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8E25E7" w14:paraId="5FD984A9" w14:textId="77777777">
                                <w:trPr>
                                  <w:trHeight w:val="234"/>
                                </w:trPr>
                                <w:tc>
                                  <w:tcPr>
                                    <w:tcW w:w="4538" w:type="dxa"/>
                                    <w:tcBorders>
                                      <w:top w:val="nil"/>
                                      <w:left w:val="nil"/>
                                      <w:bottom w:val="nil"/>
                                      <w:right w:val="nil"/>
                                    </w:tcBorders>
                                    <w:tcMar>
                                      <w:top w:w="39" w:type="dxa"/>
                                      <w:left w:w="39" w:type="dxa"/>
                                      <w:bottom w:w="39" w:type="dxa"/>
                                      <w:right w:w="39" w:type="dxa"/>
                                    </w:tcMar>
                                  </w:tcPr>
                                  <w:p w14:paraId="4D8E1C1E" w14:textId="77777777" w:rsidR="008E25E7"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6C33876" w14:textId="77777777" w:rsidR="008E25E7" w:rsidRDefault="008E25E7">
                              <w:pPr>
                                <w:spacing w:after="0" w:line="240" w:lineRule="auto"/>
                              </w:pPr>
                            </w:p>
                          </w:tc>
                        </w:tr>
                      </w:tbl>
                      <w:p w14:paraId="659B2B16" w14:textId="77777777" w:rsidR="008E25E7" w:rsidRDefault="008E25E7">
                        <w:pPr>
                          <w:spacing w:after="0" w:line="240" w:lineRule="auto"/>
                        </w:pPr>
                      </w:p>
                    </w:tc>
                    <w:tc>
                      <w:tcPr>
                        <w:tcW w:w="507" w:type="dxa"/>
                      </w:tcPr>
                      <w:p w14:paraId="0CD0E0B5" w14:textId="77777777" w:rsidR="008E25E7" w:rsidRDefault="008E25E7">
                        <w:pPr>
                          <w:pStyle w:val="EmptyCellLayoutStyle"/>
                          <w:spacing w:after="0" w:line="240" w:lineRule="auto"/>
                        </w:pPr>
                      </w:p>
                    </w:tc>
                    <w:tc>
                      <w:tcPr>
                        <w:tcW w:w="602" w:type="dxa"/>
                      </w:tcPr>
                      <w:p w14:paraId="444940F1" w14:textId="77777777" w:rsidR="008E25E7" w:rsidRDefault="008E25E7">
                        <w:pPr>
                          <w:pStyle w:val="EmptyCellLayoutStyle"/>
                          <w:spacing w:after="0" w:line="240" w:lineRule="auto"/>
                        </w:pPr>
                      </w:p>
                    </w:tc>
                  </w:tr>
                  <w:tr w:rsidR="008E25E7" w14:paraId="5582FD37" w14:textId="77777777">
                    <w:trPr>
                      <w:trHeight w:val="306"/>
                    </w:trPr>
                    <w:tc>
                      <w:tcPr>
                        <w:tcW w:w="1127" w:type="dxa"/>
                      </w:tcPr>
                      <w:p w14:paraId="327B0731" w14:textId="77777777" w:rsidR="008E25E7" w:rsidRDefault="008E25E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8E25E7" w14:paraId="64F38A81" w14:textId="77777777">
                          <w:trPr>
                            <w:trHeight w:val="14"/>
                          </w:trPr>
                          <w:tc>
                            <w:tcPr>
                              <w:tcW w:w="276" w:type="dxa"/>
                            </w:tcPr>
                            <w:p w14:paraId="34CFA8DC" w14:textId="77777777" w:rsidR="008E25E7" w:rsidRDefault="008E25E7">
                              <w:pPr>
                                <w:pStyle w:val="EmptyCellLayoutStyle"/>
                                <w:spacing w:after="0" w:line="240" w:lineRule="auto"/>
                              </w:pPr>
                            </w:p>
                          </w:tc>
                          <w:tc>
                            <w:tcPr>
                              <w:tcW w:w="4259" w:type="dxa"/>
                            </w:tcPr>
                            <w:p w14:paraId="1D8DD365" w14:textId="77777777" w:rsidR="008E25E7" w:rsidRDefault="008E25E7">
                              <w:pPr>
                                <w:pStyle w:val="EmptyCellLayoutStyle"/>
                                <w:spacing w:after="0" w:line="240" w:lineRule="auto"/>
                              </w:pPr>
                            </w:p>
                          </w:tc>
                        </w:tr>
                        <w:tr w:rsidR="008E25E7" w14:paraId="664D590D" w14:textId="77777777">
                          <w:trPr>
                            <w:trHeight w:val="312"/>
                          </w:trPr>
                          <w:tc>
                            <w:tcPr>
                              <w:tcW w:w="276" w:type="dxa"/>
                            </w:tcPr>
                            <w:p w14:paraId="6E155545" w14:textId="77777777" w:rsidR="008E25E7" w:rsidRDefault="008E25E7">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8E25E7" w14:paraId="0239099D" w14:textId="77777777">
                                <w:trPr>
                                  <w:trHeight w:val="234"/>
                                </w:trPr>
                                <w:tc>
                                  <w:tcPr>
                                    <w:tcW w:w="4259" w:type="dxa"/>
                                    <w:tcBorders>
                                      <w:top w:val="nil"/>
                                      <w:left w:val="nil"/>
                                      <w:bottom w:val="nil"/>
                                      <w:right w:val="nil"/>
                                    </w:tcBorders>
                                    <w:tcMar>
                                      <w:top w:w="39" w:type="dxa"/>
                                      <w:left w:w="39" w:type="dxa"/>
                                      <w:bottom w:w="39" w:type="dxa"/>
                                      <w:right w:w="39" w:type="dxa"/>
                                    </w:tcMar>
                                  </w:tcPr>
                                  <w:p w14:paraId="4375332C" w14:textId="77777777" w:rsidR="008E25E7"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61326B5A" w14:textId="77777777" w:rsidR="008E25E7" w:rsidRDefault="008E25E7">
                              <w:pPr>
                                <w:spacing w:after="0" w:line="240" w:lineRule="auto"/>
                              </w:pPr>
                            </w:p>
                          </w:tc>
                        </w:tr>
                        <w:tr w:rsidR="008E25E7" w14:paraId="0D2ACBD3" w14:textId="77777777">
                          <w:trPr>
                            <w:trHeight w:val="20"/>
                          </w:trPr>
                          <w:tc>
                            <w:tcPr>
                              <w:tcW w:w="276" w:type="dxa"/>
                            </w:tcPr>
                            <w:p w14:paraId="405E3425" w14:textId="77777777" w:rsidR="008E25E7" w:rsidRDefault="008E25E7">
                              <w:pPr>
                                <w:pStyle w:val="EmptyCellLayoutStyle"/>
                                <w:spacing w:after="0" w:line="240" w:lineRule="auto"/>
                              </w:pPr>
                            </w:p>
                          </w:tc>
                          <w:tc>
                            <w:tcPr>
                              <w:tcW w:w="4259" w:type="dxa"/>
                            </w:tcPr>
                            <w:p w14:paraId="790342E9" w14:textId="77777777" w:rsidR="008E25E7" w:rsidRDefault="008E25E7">
                              <w:pPr>
                                <w:pStyle w:val="EmptyCellLayoutStyle"/>
                                <w:spacing w:after="0" w:line="240" w:lineRule="auto"/>
                              </w:pPr>
                            </w:p>
                          </w:tc>
                        </w:tr>
                        <w:tr w:rsidR="00514630" w14:paraId="68815E3F" w14:textId="77777777" w:rsidTr="00514630">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8E25E7" w14:paraId="5F7FC5E4" w14:textId="77777777">
                                <w:trPr>
                                  <w:trHeight w:val="234"/>
                                </w:trPr>
                                <w:tc>
                                  <w:tcPr>
                                    <w:tcW w:w="4536" w:type="dxa"/>
                                    <w:tcBorders>
                                      <w:top w:val="nil"/>
                                      <w:left w:val="nil"/>
                                      <w:bottom w:val="nil"/>
                                      <w:right w:val="nil"/>
                                    </w:tcBorders>
                                    <w:tcMar>
                                      <w:top w:w="39" w:type="dxa"/>
                                      <w:left w:w="39" w:type="dxa"/>
                                      <w:bottom w:w="39" w:type="dxa"/>
                                      <w:right w:w="39" w:type="dxa"/>
                                    </w:tcMar>
                                  </w:tcPr>
                                  <w:p w14:paraId="3DDA15C6" w14:textId="77777777" w:rsidR="008E25E7"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9,258 </w:t>
                                    </w:r>
                                    <w:r>
                                      <w:rPr>
                                        <w:rFonts w:ascii="Arial" w:eastAsia="Arial" w:hAnsi="Arial"/>
                                        <w:color w:val="000000"/>
                                      </w:rPr>
                                      <w:t>has been charged in AA-fees.</w:t>
                                    </w:r>
                                  </w:p>
                                  <w:p w14:paraId="728228A4" w14:textId="77777777" w:rsidR="008E25E7" w:rsidRDefault="00000000">
                                    <w:pPr>
                                      <w:spacing w:after="0" w:line="240" w:lineRule="auto"/>
                                      <w:ind w:left="720" w:hanging="360"/>
                                    </w:pPr>
                                    <w:r>
                                      <w:rPr>
                                        <w:rFonts w:ascii="Arial" w:eastAsia="Arial" w:hAnsi="Arial"/>
                                        <w:color w:val="000000"/>
                                      </w:rPr>
                                      <w:br/>
                                    </w:r>
                                  </w:p>
                                  <w:p w14:paraId="065E0202" w14:textId="77777777" w:rsidR="008E25E7"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00</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59,875</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43D79A63" w14:textId="77777777" w:rsidR="008E25E7" w:rsidRDefault="008E25E7">
                              <w:pPr>
                                <w:spacing w:after="0" w:line="240" w:lineRule="auto"/>
                              </w:pPr>
                            </w:p>
                          </w:tc>
                        </w:tr>
                      </w:tbl>
                      <w:p w14:paraId="46097CB7" w14:textId="77777777" w:rsidR="008E25E7" w:rsidRDefault="008E25E7">
                        <w:pPr>
                          <w:spacing w:after="0" w:line="240" w:lineRule="auto"/>
                        </w:pPr>
                      </w:p>
                    </w:tc>
                    <w:tc>
                      <w:tcPr>
                        <w:tcW w:w="573" w:type="dxa"/>
                      </w:tcPr>
                      <w:p w14:paraId="75024C8C" w14:textId="77777777" w:rsidR="008E25E7" w:rsidRDefault="008E25E7">
                        <w:pPr>
                          <w:pStyle w:val="EmptyCellLayoutStyle"/>
                          <w:spacing w:after="0" w:line="240" w:lineRule="auto"/>
                        </w:pPr>
                      </w:p>
                    </w:tc>
                    <w:tc>
                      <w:tcPr>
                        <w:tcW w:w="0" w:type="dxa"/>
                      </w:tcPr>
                      <w:p w14:paraId="743F8F6B" w14:textId="77777777" w:rsidR="008E25E7" w:rsidRDefault="008E25E7">
                        <w:pPr>
                          <w:pStyle w:val="EmptyCellLayoutStyle"/>
                          <w:spacing w:after="0" w:line="240" w:lineRule="auto"/>
                        </w:pPr>
                      </w:p>
                    </w:tc>
                    <w:tc>
                      <w:tcPr>
                        <w:tcW w:w="4558" w:type="dxa"/>
                        <w:vMerge/>
                      </w:tcPr>
                      <w:p w14:paraId="456DDFC0" w14:textId="77777777" w:rsidR="008E25E7" w:rsidRDefault="008E25E7">
                        <w:pPr>
                          <w:pStyle w:val="EmptyCellLayoutStyle"/>
                          <w:spacing w:after="0" w:line="240" w:lineRule="auto"/>
                        </w:pPr>
                      </w:p>
                    </w:tc>
                    <w:tc>
                      <w:tcPr>
                        <w:tcW w:w="507" w:type="dxa"/>
                      </w:tcPr>
                      <w:p w14:paraId="232DA789" w14:textId="77777777" w:rsidR="008E25E7" w:rsidRDefault="008E25E7">
                        <w:pPr>
                          <w:pStyle w:val="EmptyCellLayoutStyle"/>
                          <w:spacing w:after="0" w:line="240" w:lineRule="auto"/>
                        </w:pPr>
                      </w:p>
                    </w:tc>
                    <w:tc>
                      <w:tcPr>
                        <w:tcW w:w="602" w:type="dxa"/>
                      </w:tcPr>
                      <w:p w14:paraId="298103FE" w14:textId="77777777" w:rsidR="008E25E7" w:rsidRDefault="008E25E7">
                        <w:pPr>
                          <w:pStyle w:val="EmptyCellLayoutStyle"/>
                          <w:spacing w:after="0" w:line="240" w:lineRule="auto"/>
                        </w:pPr>
                      </w:p>
                    </w:tc>
                  </w:tr>
                  <w:tr w:rsidR="008E25E7" w14:paraId="34E19261" w14:textId="77777777">
                    <w:trPr>
                      <w:trHeight w:val="352"/>
                    </w:trPr>
                    <w:tc>
                      <w:tcPr>
                        <w:tcW w:w="1127" w:type="dxa"/>
                      </w:tcPr>
                      <w:p w14:paraId="1D390DEF" w14:textId="77777777" w:rsidR="008E25E7" w:rsidRDefault="008E25E7">
                        <w:pPr>
                          <w:pStyle w:val="EmptyCellLayoutStyle"/>
                          <w:spacing w:after="0" w:line="240" w:lineRule="auto"/>
                        </w:pPr>
                      </w:p>
                    </w:tc>
                    <w:tc>
                      <w:tcPr>
                        <w:tcW w:w="4536" w:type="dxa"/>
                        <w:vMerge/>
                      </w:tcPr>
                      <w:p w14:paraId="30D85355" w14:textId="77777777" w:rsidR="008E25E7" w:rsidRDefault="008E25E7">
                        <w:pPr>
                          <w:pStyle w:val="EmptyCellLayoutStyle"/>
                          <w:spacing w:after="0" w:line="240" w:lineRule="auto"/>
                        </w:pPr>
                      </w:p>
                    </w:tc>
                    <w:tc>
                      <w:tcPr>
                        <w:tcW w:w="573" w:type="dxa"/>
                      </w:tcPr>
                      <w:p w14:paraId="76019E9F" w14:textId="77777777" w:rsidR="008E25E7" w:rsidRDefault="008E25E7">
                        <w:pPr>
                          <w:pStyle w:val="EmptyCellLayoutStyle"/>
                          <w:spacing w:after="0" w:line="240" w:lineRule="auto"/>
                        </w:pPr>
                      </w:p>
                    </w:tc>
                    <w:tc>
                      <w:tcPr>
                        <w:tcW w:w="0" w:type="dxa"/>
                      </w:tcPr>
                      <w:p w14:paraId="372F2330" w14:textId="77777777" w:rsidR="008E25E7" w:rsidRDefault="008E25E7">
                        <w:pPr>
                          <w:pStyle w:val="EmptyCellLayoutStyle"/>
                          <w:spacing w:after="0" w:line="240" w:lineRule="auto"/>
                        </w:pPr>
                      </w:p>
                    </w:tc>
                    <w:tc>
                      <w:tcPr>
                        <w:tcW w:w="4558" w:type="dxa"/>
                      </w:tcPr>
                      <w:p w14:paraId="2665B1CB" w14:textId="77777777" w:rsidR="008E25E7" w:rsidRDefault="008E25E7">
                        <w:pPr>
                          <w:pStyle w:val="EmptyCellLayoutStyle"/>
                          <w:spacing w:after="0" w:line="240" w:lineRule="auto"/>
                        </w:pPr>
                      </w:p>
                    </w:tc>
                    <w:tc>
                      <w:tcPr>
                        <w:tcW w:w="507" w:type="dxa"/>
                      </w:tcPr>
                      <w:p w14:paraId="26628BEB" w14:textId="77777777" w:rsidR="008E25E7" w:rsidRDefault="008E25E7">
                        <w:pPr>
                          <w:pStyle w:val="EmptyCellLayoutStyle"/>
                          <w:spacing w:after="0" w:line="240" w:lineRule="auto"/>
                        </w:pPr>
                      </w:p>
                    </w:tc>
                    <w:tc>
                      <w:tcPr>
                        <w:tcW w:w="602" w:type="dxa"/>
                      </w:tcPr>
                      <w:p w14:paraId="2D9E81AD" w14:textId="77777777" w:rsidR="008E25E7" w:rsidRDefault="008E25E7">
                        <w:pPr>
                          <w:pStyle w:val="EmptyCellLayoutStyle"/>
                          <w:spacing w:after="0" w:line="240" w:lineRule="auto"/>
                        </w:pPr>
                      </w:p>
                    </w:tc>
                  </w:tr>
                  <w:tr w:rsidR="008E25E7" w14:paraId="550CB22E" w14:textId="77777777">
                    <w:trPr>
                      <w:trHeight w:val="307"/>
                    </w:trPr>
                    <w:tc>
                      <w:tcPr>
                        <w:tcW w:w="1127" w:type="dxa"/>
                      </w:tcPr>
                      <w:p w14:paraId="4CB9667C" w14:textId="77777777" w:rsidR="008E25E7" w:rsidRDefault="008E25E7">
                        <w:pPr>
                          <w:pStyle w:val="EmptyCellLayoutStyle"/>
                          <w:spacing w:after="0" w:line="240" w:lineRule="auto"/>
                        </w:pPr>
                      </w:p>
                    </w:tc>
                    <w:tc>
                      <w:tcPr>
                        <w:tcW w:w="4536" w:type="dxa"/>
                      </w:tcPr>
                      <w:p w14:paraId="7F9D7551" w14:textId="77777777" w:rsidR="008E25E7" w:rsidRDefault="008E25E7">
                        <w:pPr>
                          <w:pStyle w:val="EmptyCellLayoutStyle"/>
                          <w:spacing w:after="0" w:line="240" w:lineRule="auto"/>
                        </w:pPr>
                      </w:p>
                    </w:tc>
                    <w:tc>
                      <w:tcPr>
                        <w:tcW w:w="573" w:type="dxa"/>
                      </w:tcPr>
                      <w:p w14:paraId="56AA8F33" w14:textId="77777777" w:rsidR="008E25E7" w:rsidRDefault="008E25E7">
                        <w:pPr>
                          <w:pStyle w:val="EmptyCellLayoutStyle"/>
                          <w:spacing w:after="0" w:line="240" w:lineRule="auto"/>
                        </w:pPr>
                      </w:p>
                    </w:tc>
                    <w:tc>
                      <w:tcPr>
                        <w:tcW w:w="0" w:type="dxa"/>
                      </w:tcPr>
                      <w:p w14:paraId="68446B38" w14:textId="77777777" w:rsidR="008E25E7" w:rsidRDefault="008E25E7">
                        <w:pPr>
                          <w:pStyle w:val="EmptyCellLayoutStyle"/>
                          <w:spacing w:after="0" w:line="240" w:lineRule="auto"/>
                        </w:pPr>
                      </w:p>
                    </w:tc>
                    <w:tc>
                      <w:tcPr>
                        <w:tcW w:w="4558" w:type="dxa"/>
                      </w:tcPr>
                      <w:p w14:paraId="23D23F6D" w14:textId="77777777" w:rsidR="008E25E7" w:rsidRDefault="008E25E7">
                        <w:pPr>
                          <w:pStyle w:val="EmptyCellLayoutStyle"/>
                          <w:spacing w:after="0" w:line="240" w:lineRule="auto"/>
                        </w:pPr>
                      </w:p>
                    </w:tc>
                    <w:tc>
                      <w:tcPr>
                        <w:tcW w:w="507" w:type="dxa"/>
                      </w:tcPr>
                      <w:p w14:paraId="53D80AA5" w14:textId="77777777" w:rsidR="008E25E7" w:rsidRDefault="008E25E7">
                        <w:pPr>
                          <w:pStyle w:val="EmptyCellLayoutStyle"/>
                          <w:spacing w:after="0" w:line="240" w:lineRule="auto"/>
                        </w:pPr>
                      </w:p>
                    </w:tc>
                    <w:tc>
                      <w:tcPr>
                        <w:tcW w:w="602" w:type="dxa"/>
                      </w:tcPr>
                      <w:p w14:paraId="221D31D0" w14:textId="77777777" w:rsidR="008E25E7" w:rsidRDefault="008E25E7">
                        <w:pPr>
                          <w:pStyle w:val="EmptyCellLayoutStyle"/>
                          <w:spacing w:after="0" w:line="240" w:lineRule="auto"/>
                        </w:pPr>
                      </w:p>
                    </w:tc>
                  </w:tr>
                </w:tbl>
                <w:p w14:paraId="631C82B3" w14:textId="77777777" w:rsidR="008E25E7" w:rsidRDefault="008E25E7">
                  <w:pPr>
                    <w:spacing w:after="0" w:line="240" w:lineRule="auto"/>
                  </w:pPr>
                </w:p>
              </w:tc>
            </w:tr>
          </w:tbl>
          <w:p w14:paraId="3884186C" w14:textId="77777777" w:rsidR="008E25E7" w:rsidRDefault="008E25E7">
            <w:pPr>
              <w:spacing w:after="0" w:line="240" w:lineRule="auto"/>
            </w:pPr>
          </w:p>
        </w:tc>
      </w:tr>
    </w:tbl>
    <w:p w14:paraId="11FC0098"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8E25E7" w14:paraId="593001F2"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8E25E7" w14:paraId="15C0CC55"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8E25E7" w14:paraId="5DC9C48A" w14:textId="77777777">
                    <w:trPr>
                      <w:trHeight w:val="256"/>
                    </w:trPr>
                    <w:tc>
                      <w:tcPr>
                        <w:tcW w:w="1094" w:type="dxa"/>
                      </w:tcPr>
                      <w:p w14:paraId="0BAF81E4" w14:textId="77777777" w:rsidR="008E25E7" w:rsidRDefault="008E25E7">
                        <w:pPr>
                          <w:pStyle w:val="EmptyCellLayoutStyle"/>
                          <w:spacing w:after="0" w:line="240" w:lineRule="auto"/>
                        </w:pPr>
                      </w:p>
                    </w:tc>
                    <w:tc>
                      <w:tcPr>
                        <w:tcW w:w="9662" w:type="dxa"/>
                      </w:tcPr>
                      <w:p w14:paraId="6716C3EB" w14:textId="77777777" w:rsidR="008E25E7" w:rsidRDefault="008E25E7">
                        <w:pPr>
                          <w:pStyle w:val="EmptyCellLayoutStyle"/>
                          <w:spacing w:after="0" w:line="240" w:lineRule="auto"/>
                        </w:pPr>
                      </w:p>
                    </w:tc>
                    <w:tc>
                      <w:tcPr>
                        <w:tcW w:w="581" w:type="dxa"/>
                      </w:tcPr>
                      <w:p w14:paraId="6F670222" w14:textId="77777777" w:rsidR="008E25E7" w:rsidRDefault="008E25E7">
                        <w:pPr>
                          <w:pStyle w:val="EmptyCellLayoutStyle"/>
                          <w:spacing w:after="0" w:line="240" w:lineRule="auto"/>
                        </w:pPr>
                      </w:p>
                    </w:tc>
                  </w:tr>
                  <w:tr w:rsidR="008E25E7" w14:paraId="19E25155" w14:textId="77777777">
                    <w:tc>
                      <w:tcPr>
                        <w:tcW w:w="1094" w:type="dxa"/>
                      </w:tcPr>
                      <w:p w14:paraId="2085DB72" w14:textId="77777777" w:rsidR="008E25E7" w:rsidRDefault="008E25E7">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8E25E7" w14:paraId="75D91647" w14:textId="77777777">
                          <w:tc>
                            <w:tcPr>
                              <w:tcW w:w="144" w:type="dxa"/>
                            </w:tcPr>
                            <w:p w14:paraId="4A405AD0" w14:textId="77777777" w:rsidR="008E25E7" w:rsidRDefault="008E25E7">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514630" w14:paraId="0407D44F" w14:textId="77777777" w:rsidTr="00514630">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21E8B275" w14:textId="77777777" w:rsidR="008E25E7" w:rsidRDefault="00000000">
                                    <w:pPr>
                                      <w:spacing w:after="0" w:line="240" w:lineRule="auto"/>
                                    </w:pPr>
                                    <w:r>
                                      <w:rPr>
                                        <w:rFonts w:ascii="Segoe UI" w:eastAsia="Segoe UI" w:hAnsi="Segoe UI"/>
                                        <w:b/>
                                        <w:color w:val="2DABE0"/>
                                        <w:sz w:val="28"/>
                                      </w:rPr>
                                      <w:t>Contributors</w:t>
                                    </w:r>
                                  </w:p>
                                </w:tc>
                              </w:tr>
                              <w:tr w:rsidR="008E25E7" w14:paraId="3313197D"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8E25E7" w14:paraId="5EFFA8DB" w14:textId="77777777">
                                      <w:trPr>
                                        <w:trHeight w:val="285"/>
                                      </w:trPr>
                                      <w:tc>
                                        <w:tcPr>
                                          <w:tcW w:w="396" w:type="dxa"/>
                                        </w:tcPr>
                                        <w:p w14:paraId="3B688D93" w14:textId="77777777" w:rsidR="008E25E7" w:rsidRDefault="008E25E7">
                                          <w:pPr>
                                            <w:pStyle w:val="EmptyCellLayoutStyle"/>
                                            <w:spacing w:after="0" w:line="240" w:lineRule="auto"/>
                                          </w:pPr>
                                        </w:p>
                                      </w:tc>
                                      <w:tc>
                                        <w:tcPr>
                                          <w:tcW w:w="1644" w:type="dxa"/>
                                        </w:tcPr>
                                        <w:p w14:paraId="350C270E" w14:textId="77777777" w:rsidR="008E25E7" w:rsidRDefault="008E25E7">
                                          <w:pPr>
                                            <w:pStyle w:val="EmptyCellLayoutStyle"/>
                                            <w:spacing w:after="0" w:line="240" w:lineRule="auto"/>
                                          </w:pPr>
                                        </w:p>
                                      </w:tc>
                                      <w:tc>
                                        <w:tcPr>
                                          <w:tcW w:w="453" w:type="dxa"/>
                                        </w:tcPr>
                                        <w:p w14:paraId="2E431815" w14:textId="77777777" w:rsidR="008E25E7" w:rsidRDefault="008E25E7">
                                          <w:pPr>
                                            <w:pStyle w:val="EmptyCellLayoutStyle"/>
                                            <w:spacing w:after="0" w:line="240" w:lineRule="auto"/>
                                          </w:pPr>
                                        </w:p>
                                      </w:tc>
                                    </w:tr>
                                    <w:tr w:rsidR="008E25E7" w14:paraId="56AD7EBC" w14:textId="77777777">
                                      <w:trPr>
                                        <w:trHeight w:val="1077"/>
                                      </w:trPr>
                                      <w:tc>
                                        <w:tcPr>
                                          <w:tcW w:w="396" w:type="dxa"/>
                                        </w:tcPr>
                                        <w:p w14:paraId="10FDC17D" w14:textId="77777777" w:rsidR="008E25E7" w:rsidRDefault="008E25E7">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8E25E7" w14:paraId="4D48796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1F48969" w14:textId="77777777" w:rsidR="008E25E7" w:rsidRDefault="00000000">
                                                <w:pPr>
                                                  <w:spacing w:after="0" w:line="240" w:lineRule="auto"/>
                                                </w:pPr>
                                                <w:r>
                                                  <w:rPr>
                                                    <w:noProof/>
                                                  </w:rPr>
                                                  <w:drawing>
                                                    <wp:inline distT="0" distB="0" distL="0" distR="0" wp14:anchorId="07C4784C" wp14:editId="1747B77B">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706652C9" w14:textId="77777777" w:rsidR="008E25E7" w:rsidRDefault="008E25E7">
                                          <w:pPr>
                                            <w:spacing w:after="0" w:line="240" w:lineRule="auto"/>
                                          </w:pPr>
                                        </w:p>
                                      </w:tc>
                                      <w:tc>
                                        <w:tcPr>
                                          <w:tcW w:w="453" w:type="dxa"/>
                                        </w:tcPr>
                                        <w:p w14:paraId="2082D837" w14:textId="77777777" w:rsidR="008E25E7" w:rsidRDefault="008E25E7">
                                          <w:pPr>
                                            <w:pStyle w:val="EmptyCellLayoutStyle"/>
                                            <w:spacing w:after="0" w:line="240" w:lineRule="auto"/>
                                          </w:pPr>
                                        </w:p>
                                      </w:tc>
                                    </w:tr>
                                    <w:tr w:rsidR="008E25E7" w14:paraId="64E46703" w14:textId="77777777">
                                      <w:trPr>
                                        <w:trHeight w:val="20"/>
                                      </w:trPr>
                                      <w:tc>
                                        <w:tcPr>
                                          <w:tcW w:w="396" w:type="dxa"/>
                                        </w:tcPr>
                                        <w:p w14:paraId="58E3DA72" w14:textId="77777777" w:rsidR="008E25E7" w:rsidRDefault="008E25E7">
                                          <w:pPr>
                                            <w:pStyle w:val="EmptyCellLayoutStyle"/>
                                            <w:spacing w:after="0" w:line="240" w:lineRule="auto"/>
                                          </w:pPr>
                                        </w:p>
                                      </w:tc>
                                      <w:tc>
                                        <w:tcPr>
                                          <w:tcW w:w="1644" w:type="dxa"/>
                                        </w:tcPr>
                                        <w:p w14:paraId="384033B0" w14:textId="77777777" w:rsidR="008E25E7" w:rsidRDefault="008E25E7">
                                          <w:pPr>
                                            <w:pStyle w:val="EmptyCellLayoutStyle"/>
                                            <w:spacing w:after="0" w:line="240" w:lineRule="auto"/>
                                          </w:pPr>
                                        </w:p>
                                      </w:tc>
                                      <w:tc>
                                        <w:tcPr>
                                          <w:tcW w:w="453" w:type="dxa"/>
                                        </w:tcPr>
                                        <w:p w14:paraId="120BAC79" w14:textId="77777777" w:rsidR="008E25E7" w:rsidRDefault="008E25E7">
                                          <w:pPr>
                                            <w:pStyle w:val="EmptyCellLayoutStyle"/>
                                            <w:spacing w:after="0" w:line="240" w:lineRule="auto"/>
                                          </w:pPr>
                                        </w:p>
                                      </w:tc>
                                    </w:tr>
                                    <w:tr w:rsidR="008E25E7" w14:paraId="424C5892" w14:textId="77777777">
                                      <w:trPr>
                                        <w:trHeight w:val="396"/>
                                      </w:trPr>
                                      <w:tc>
                                        <w:tcPr>
                                          <w:tcW w:w="396" w:type="dxa"/>
                                        </w:tcPr>
                                        <w:p w14:paraId="2950BBC0" w14:textId="77777777" w:rsidR="008E25E7" w:rsidRDefault="008E25E7">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8E25E7" w14:paraId="3698C52A" w14:textId="77777777">
                                            <w:trPr>
                                              <w:trHeight w:val="318"/>
                                            </w:trPr>
                                            <w:tc>
                                              <w:tcPr>
                                                <w:tcW w:w="1644" w:type="dxa"/>
                                                <w:tcBorders>
                                                  <w:top w:val="nil"/>
                                                  <w:left w:val="nil"/>
                                                  <w:bottom w:val="nil"/>
                                                  <w:right w:val="nil"/>
                                                </w:tcBorders>
                                                <w:tcMar>
                                                  <w:top w:w="39" w:type="dxa"/>
                                                  <w:left w:w="39" w:type="dxa"/>
                                                  <w:bottom w:w="39" w:type="dxa"/>
                                                  <w:right w:w="39" w:type="dxa"/>
                                                </w:tcMar>
                                              </w:tcPr>
                                              <w:p w14:paraId="193F908A" w14:textId="77777777" w:rsidR="008E25E7" w:rsidRDefault="00000000">
                                                <w:pPr>
                                                  <w:spacing w:after="0" w:line="240" w:lineRule="auto"/>
                                                </w:pPr>
                                                <w:r>
                                                  <w:rPr>
                                                    <w:rFonts w:ascii="Segoe UI" w:eastAsia="Segoe UI" w:hAnsi="Segoe UI"/>
                                                    <w:color w:val="000000"/>
                                                    <w:sz w:val="18"/>
                                                  </w:rPr>
                                                  <w:t>Government of Australia</w:t>
                                                </w:r>
                                              </w:p>
                                            </w:tc>
                                          </w:tr>
                                        </w:tbl>
                                        <w:p w14:paraId="1DD0BD98" w14:textId="77777777" w:rsidR="008E25E7" w:rsidRDefault="008E25E7">
                                          <w:pPr>
                                            <w:spacing w:after="0" w:line="240" w:lineRule="auto"/>
                                          </w:pPr>
                                        </w:p>
                                      </w:tc>
                                      <w:tc>
                                        <w:tcPr>
                                          <w:tcW w:w="453" w:type="dxa"/>
                                        </w:tcPr>
                                        <w:p w14:paraId="6C0621D2" w14:textId="77777777" w:rsidR="008E25E7" w:rsidRDefault="008E25E7">
                                          <w:pPr>
                                            <w:pStyle w:val="EmptyCellLayoutStyle"/>
                                            <w:spacing w:after="0" w:line="240" w:lineRule="auto"/>
                                          </w:pPr>
                                        </w:p>
                                      </w:tc>
                                    </w:tr>
                                    <w:tr w:rsidR="008E25E7" w14:paraId="478D8056" w14:textId="77777777">
                                      <w:trPr>
                                        <w:trHeight w:val="148"/>
                                      </w:trPr>
                                      <w:tc>
                                        <w:tcPr>
                                          <w:tcW w:w="396" w:type="dxa"/>
                                        </w:tcPr>
                                        <w:p w14:paraId="05EEA672" w14:textId="77777777" w:rsidR="008E25E7" w:rsidRDefault="008E25E7">
                                          <w:pPr>
                                            <w:pStyle w:val="EmptyCellLayoutStyle"/>
                                            <w:spacing w:after="0" w:line="240" w:lineRule="auto"/>
                                          </w:pPr>
                                        </w:p>
                                      </w:tc>
                                      <w:tc>
                                        <w:tcPr>
                                          <w:tcW w:w="1644" w:type="dxa"/>
                                        </w:tcPr>
                                        <w:p w14:paraId="2F7408E1" w14:textId="77777777" w:rsidR="008E25E7" w:rsidRDefault="008E25E7">
                                          <w:pPr>
                                            <w:pStyle w:val="EmptyCellLayoutStyle"/>
                                            <w:spacing w:after="0" w:line="240" w:lineRule="auto"/>
                                          </w:pPr>
                                        </w:p>
                                      </w:tc>
                                      <w:tc>
                                        <w:tcPr>
                                          <w:tcW w:w="453" w:type="dxa"/>
                                        </w:tcPr>
                                        <w:p w14:paraId="118572B0" w14:textId="77777777" w:rsidR="008E25E7" w:rsidRDefault="008E25E7">
                                          <w:pPr>
                                            <w:pStyle w:val="EmptyCellLayoutStyle"/>
                                            <w:spacing w:after="0" w:line="240" w:lineRule="auto"/>
                                          </w:pPr>
                                        </w:p>
                                      </w:tc>
                                    </w:tr>
                                  </w:tbl>
                                  <w:p w14:paraId="1A813823" w14:textId="77777777" w:rsidR="008E25E7" w:rsidRDefault="008E25E7">
                                    <w:pPr>
                                      <w:spacing w:after="0" w:line="240" w:lineRule="auto"/>
                                    </w:pPr>
                                  </w:p>
                                </w:tc>
                                <w:tc>
                                  <w:tcPr>
                                    <w:tcW w:w="2152" w:type="dxa"/>
                                    <w:tcBorders>
                                      <w:top w:val="nil"/>
                                      <w:left w:val="nil"/>
                                      <w:bottom w:val="nil"/>
                                      <w:right w:val="nil"/>
                                    </w:tcBorders>
                                    <w:tcMar>
                                      <w:top w:w="0" w:type="dxa"/>
                                      <w:left w:w="0" w:type="dxa"/>
                                      <w:bottom w:w="0" w:type="dxa"/>
                                      <w:right w:w="0" w:type="dxa"/>
                                    </w:tcMar>
                                  </w:tcPr>
                                  <w:p w14:paraId="6A5368D6" w14:textId="77777777" w:rsidR="008E25E7" w:rsidRDefault="008E25E7">
                                    <w:pPr>
                                      <w:spacing w:after="0" w:line="240" w:lineRule="auto"/>
                                    </w:pPr>
                                  </w:p>
                                </w:tc>
                                <w:tc>
                                  <w:tcPr>
                                    <w:tcW w:w="2302" w:type="dxa"/>
                                    <w:tcBorders>
                                      <w:top w:val="nil"/>
                                      <w:left w:val="nil"/>
                                      <w:bottom w:val="nil"/>
                                      <w:right w:val="nil"/>
                                    </w:tcBorders>
                                    <w:tcMar>
                                      <w:top w:w="0" w:type="dxa"/>
                                      <w:left w:w="0" w:type="dxa"/>
                                      <w:bottom w:w="0" w:type="dxa"/>
                                      <w:right w:w="0" w:type="dxa"/>
                                    </w:tcMar>
                                  </w:tcPr>
                                  <w:p w14:paraId="1CE9B695" w14:textId="77777777" w:rsidR="008E25E7" w:rsidRDefault="008E25E7">
                                    <w:pPr>
                                      <w:spacing w:after="0" w:line="240" w:lineRule="auto"/>
                                    </w:pPr>
                                  </w:p>
                                </w:tc>
                                <w:tc>
                                  <w:tcPr>
                                    <w:tcW w:w="2423" w:type="dxa"/>
                                    <w:tcBorders>
                                      <w:top w:val="nil"/>
                                      <w:left w:val="nil"/>
                                      <w:bottom w:val="nil"/>
                                      <w:right w:val="nil"/>
                                    </w:tcBorders>
                                    <w:tcMar>
                                      <w:top w:w="0" w:type="dxa"/>
                                      <w:left w:w="0" w:type="dxa"/>
                                      <w:bottom w:w="0" w:type="dxa"/>
                                      <w:right w:w="0" w:type="dxa"/>
                                    </w:tcMar>
                                  </w:tcPr>
                                  <w:p w14:paraId="4D0E27A1" w14:textId="77777777" w:rsidR="008E25E7" w:rsidRDefault="008E25E7">
                                    <w:pPr>
                                      <w:spacing w:after="0" w:line="240" w:lineRule="auto"/>
                                    </w:pPr>
                                  </w:p>
                                </w:tc>
                              </w:tr>
                            </w:tbl>
                            <w:p w14:paraId="7EC5AD9E" w14:textId="77777777" w:rsidR="008E25E7" w:rsidRDefault="008E25E7">
                              <w:pPr>
                                <w:spacing w:after="0" w:line="240" w:lineRule="auto"/>
                              </w:pPr>
                            </w:p>
                          </w:tc>
                          <w:tc>
                            <w:tcPr>
                              <w:tcW w:w="144" w:type="dxa"/>
                            </w:tcPr>
                            <w:p w14:paraId="00A2851B" w14:textId="77777777" w:rsidR="008E25E7" w:rsidRDefault="008E25E7">
                              <w:pPr>
                                <w:pStyle w:val="EmptyCellLayoutStyle"/>
                                <w:spacing w:after="0" w:line="240" w:lineRule="auto"/>
                              </w:pPr>
                            </w:p>
                          </w:tc>
                        </w:tr>
                      </w:tbl>
                      <w:p w14:paraId="243887D9" w14:textId="77777777" w:rsidR="008E25E7" w:rsidRDefault="008E25E7">
                        <w:pPr>
                          <w:spacing w:after="0" w:line="240" w:lineRule="auto"/>
                        </w:pPr>
                      </w:p>
                    </w:tc>
                    <w:tc>
                      <w:tcPr>
                        <w:tcW w:w="581" w:type="dxa"/>
                      </w:tcPr>
                      <w:p w14:paraId="27C05DFC" w14:textId="77777777" w:rsidR="008E25E7" w:rsidRDefault="008E25E7">
                        <w:pPr>
                          <w:pStyle w:val="EmptyCellLayoutStyle"/>
                          <w:spacing w:after="0" w:line="240" w:lineRule="auto"/>
                        </w:pPr>
                      </w:p>
                    </w:tc>
                  </w:tr>
                </w:tbl>
                <w:p w14:paraId="1A56F9FB" w14:textId="77777777" w:rsidR="008E25E7" w:rsidRDefault="008E25E7">
                  <w:pPr>
                    <w:spacing w:after="0" w:line="240" w:lineRule="auto"/>
                  </w:pPr>
                </w:p>
              </w:tc>
            </w:tr>
          </w:tbl>
          <w:p w14:paraId="206B8A8F" w14:textId="77777777" w:rsidR="008E25E7" w:rsidRDefault="008E25E7">
            <w:pPr>
              <w:spacing w:after="0" w:line="240" w:lineRule="auto"/>
            </w:pPr>
          </w:p>
        </w:tc>
        <w:tc>
          <w:tcPr>
            <w:tcW w:w="566" w:type="dxa"/>
          </w:tcPr>
          <w:p w14:paraId="58AF53D5" w14:textId="77777777" w:rsidR="008E25E7" w:rsidRDefault="008E25E7">
            <w:pPr>
              <w:pStyle w:val="EmptyCellLayoutStyle"/>
              <w:spacing w:after="0" w:line="240" w:lineRule="auto"/>
            </w:pPr>
          </w:p>
        </w:tc>
      </w:tr>
    </w:tbl>
    <w:p w14:paraId="21C78C83" w14:textId="77777777" w:rsidR="008E25E7"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8E25E7" w14:paraId="4DF9F204"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8E25E7" w14:paraId="3A9A6904"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8E25E7" w14:paraId="681117C9" w14:textId="77777777">
                    <w:tc>
                      <w:tcPr>
                        <w:tcW w:w="1081" w:type="dxa"/>
                      </w:tcPr>
                      <w:p w14:paraId="7F665122" w14:textId="77777777" w:rsidR="008E25E7" w:rsidRDefault="008E25E7">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8E25E7" w14:paraId="74951A49" w14:textId="77777777">
                          <w:trPr>
                            <w:trHeight w:val="108"/>
                          </w:trPr>
                          <w:tc>
                            <w:tcPr>
                              <w:tcW w:w="42" w:type="dxa"/>
                            </w:tcPr>
                            <w:p w14:paraId="13437380" w14:textId="77777777" w:rsidR="008E25E7" w:rsidRDefault="008E25E7">
                              <w:pPr>
                                <w:pStyle w:val="EmptyCellLayoutStyle"/>
                                <w:spacing w:after="0" w:line="240" w:lineRule="auto"/>
                              </w:pPr>
                            </w:p>
                          </w:tc>
                          <w:tc>
                            <w:tcPr>
                              <w:tcW w:w="9297" w:type="dxa"/>
                            </w:tcPr>
                            <w:p w14:paraId="1DB2A994" w14:textId="77777777" w:rsidR="008E25E7" w:rsidRDefault="008E25E7">
                              <w:pPr>
                                <w:pStyle w:val="EmptyCellLayoutStyle"/>
                                <w:spacing w:after="0" w:line="240" w:lineRule="auto"/>
                              </w:pPr>
                            </w:p>
                          </w:tc>
                          <w:tc>
                            <w:tcPr>
                              <w:tcW w:w="323" w:type="dxa"/>
                            </w:tcPr>
                            <w:p w14:paraId="6A204F75" w14:textId="77777777" w:rsidR="008E25E7" w:rsidRDefault="008E25E7">
                              <w:pPr>
                                <w:pStyle w:val="EmptyCellLayoutStyle"/>
                                <w:spacing w:after="0" w:line="240" w:lineRule="auto"/>
                              </w:pPr>
                            </w:p>
                          </w:tc>
                        </w:tr>
                        <w:tr w:rsidR="008E25E7" w14:paraId="5A7397AB" w14:textId="77777777">
                          <w:tc>
                            <w:tcPr>
                              <w:tcW w:w="42" w:type="dxa"/>
                            </w:tcPr>
                            <w:p w14:paraId="171E5A1C" w14:textId="77777777" w:rsidR="008E25E7" w:rsidRDefault="008E25E7">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514630" w14:paraId="0A78D76E" w14:textId="77777777" w:rsidTr="00514630">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027393C1" w14:textId="77777777" w:rsidR="008E25E7"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332AC29D" w14:textId="77777777" w:rsidR="008E25E7" w:rsidRDefault="008E25E7">
                                    <w:pPr>
                                      <w:spacing w:after="0" w:line="240" w:lineRule="auto"/>
                                    </w:pPr>
                                  </w:p>
                                </w:tc>
                              </w:tr>
                              <w:tr w:rsidR="008E25E7" w14:paraId="5B506C85" w14:textId="77777777">
                                <w:trPr>
                                  <w:trHeight w:val="262"/>
                                </w:trPr>
                                <w:tc>
                                  <w:tcPr>
                                    <w:tcW w:w="340" w:type="dxa"/>
                                    <w:tcBorders>
                                      <w:top w:val="nil"/>
                                      <w:left w:val="nil"/>
                                      <w:bottom w:val="nil"/>
                                      <w:right w:val="nil"/>
                                    </w:tcBorders>
                                    <w:tcMar>
                                      <w:top w:w="39" w:type="dxa"/>
                                      <w:left w:w="39" w:type="dxa"/>
                                      <w:bottom w:w="39" w:type="dxa"/>
                                      <w:right w:w="39" w:type="dxa"/>
                                    </w:tcMar>
                                  </w:tcPr>
                                  <w:p w14:paraId="58ED5AFF" w14:textId="77777777" w:rsidR="008E25E7" w:rsidRDefault="008E25E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4C8BFC8" w14:textId="77777777" w:rsidR="008E25E7" w:rsidRDefault="008E25E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7218A6" w14:textId="77777777" w:rsidR="008E25E7" w:rsidRDefault="008E25E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8286C99" w14:textId="77777777" w:rsidR="008E25E7" w:rsidRDefault="008E25E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DB10AE" w14:textId="77777777" w:rsidR="008E25E7" w:rsidRDefault="008E25E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1BE103" w14:textId="77777777" w:rsidR="008E25E7" w:rsidRDefault="008E25E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942F64" w14:textId="77777777" w:rsidR="008E25E7" w:rsidRDefault="008E25E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EB008B" w14:textId="77777777" w:rsidR="008E25E7" w:rsidRDefault="008E25E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980BFF1" w14:textId="77777777" w:rsidR="008E25E7" w:rsidRDefault="008E25E7">
                                    <w:pPr>
                                      <w:spacing w:after="0" w:line="240" w:lineRule="auto"/>
                                    </w:pPr>
                                  </w:p>
                                </w:tc>
                              </w:tr>
                              <w:tr w:rsidR="008E25E7" w14:paraId="6B3FF9F7" w14:textId="77777777">
                                <w:trPr>
                                  <w:trHeight w:val="999"/>
                                </w:trPr>
                                <w:tc>
                                  <w:tcPr>
                                    <w:tcW w:w="340" w:type="dxa"/>
                                    <w:tcBorders>
                                      <w:top w:val="nil"/>
                                      <w:left w:val="nil"/>
                                      <w:bottom w:val="nil"/>
                                      <w:right w:val="nil"/>
                                    </w:tcBorders>
                                    <w:tcMar>
                                      <w:top w:w="39" w:type="dxa"/>
                                      <w:left w:w="39" w:type="dxa"/>
                                      <w:bottom w:w="39" w:type="dxa"/>
                                      <w:right w:w="39" w:type="dxa"/>
                                    </w:tcMar>
                                  </w:tcPr>
                                  <w:p w14:paraId="376020C7" w14:textId="77777777" w:rsidR="008E25E7" w:rsidRDefault="008E25E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DD652CC" w14:textId="77777777" w:rsidR="008E25E7" w:rsidRDefault="00000000">
                                    <w:pPr>
                                      <w:spacing w:after="0" w:line="240" w:lineRule="auto"/>
                                    </w:pPr>
                                    <w:r>
                                      <w:rPr>
                                        <w:noProof/>
                                      </w:rPr>
                                      <w:drawing>
                                        <wp:inline distT="0" distB="0" distL="0" distR="0" wp14:anchorId="3556A22E" wp14:editId="579896E7">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335A84" w14:textId="77777777" w:rsidR="008E25E7" w:rsidRDefault="008E25E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243DEA" w14:textId="77777777" w:rsidR="008E25E7" w:rsidRDefault="00000000">
                                    <w:pPr>
                                      <w:spacing w:after="0" w:line="240" w:lineRule="auto"/>
                                    </w:pPr>
                                    <w:r>
                                      <w:rPr>
                                        <w:noProof/>
                                      </w:rPr>
                                      <w:drawing>
                                        <wp:inline distT="0" distB="0" distL="0" distR="0" wp14:anchorId="13E1EDBE" wp14:editId="5D6A52FC">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4680A2F" w14:textId="77777777" w:rsidR="008E25E7" w:rsidRDefault="008E25E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65B6E31" w14:textId="77777777" w:rsidR="008E25E7" w:rsidRDefault="00000000">
                                    <w:pPr>
                                      <w:spacing w:after="0" w:line="240" w:lineRule="auto"/>
                                    </w:pPr>
                                    <w:r>
                                      <w:rPr>
                                        <w:noProof/>
                                      </w:rPr>
                                      <w:drawing>
                                        <wp:inline distT="0" distB="0" distL="0" distR="0" wp14:anchorId="52FE79E4" wp14:editId="079712B2">
                                          <wp:extent cx="914172"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9EFB5B" w14:textId="77777777" w:rsidR="008E25E7" w:rsidRDefault="008E25E7">
                                    <w:pPr>
                                      <w:spacing w:after="0" w:line="240" w:lineRule="auto"/>
                                    </w:pPr>
                                  </w:p>
                                </w:tc>
                                <w:tc>
                                  <w:tcPr>
                                    <w:tcW w:w="1644" w:type="dxa"/>
                                  </w:tcPr>
                                  <w:p w14:paraId="0A1DBCAF" w14:textId="77777777" w:rsidR="008E25E7" w:rsidRDefault="008E25E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1DC4B42" w14:textId="77777777" w:rsidR="008E25E7" w:rsidRDefault="008E25E7">
                                    <w:pPr>
                                      <w:spacing w:after="0" w:line="240" w:lineRule="auto"/>
                                    </w:pPr>
                                  </w:p>
                                </w:tc>
                              </w:tr>
                              <w:tr w:rsidR="008E25E7" w14:paraId="48552953" w14:textId="77777777">
                                <w:trPr>
                                  <w:trHeight w:val="262"/>
                                </w:trPr>
                                <w:tc>
                                  <w:tcPr>
                                    <w:tcW w:w="340" w:type="dxa"/>
                                    <w:tcBorders>
                                      <w:top w:val="nil"/>
                                      <w:left w:val="nil"/>
                                      <w:bottom w:val="nil"/>
                                      <w:right w:val="nil"/>
                                    </w:tcBorders>
                                    <w:tcMar>
                                      <w:top w:w="39" w:type="dxa"/>
                                      <w:left w:w="39" w:type="dxa"/>
                                      <w:bottom w:w="39" w:type="dxa"/>
                                      <w:right w:w="39" w:type="dxa"/>
                                    </w:tcMar>
                                  </w:tcPr>
                                  <w:p w14:paraId="10657484" w14:textId="77777777" w:rsidR="008E25E7" w:rsidRDefault="008E25E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33A221" w14:textId="77777777" w:rsidR="008E25E7" w:rsidRDefault="008E25E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DF8BFB" w14:textId="77777777" w:rsidR="008E25E7" w:rsidRDefault="008E25E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D09D44F" w14:textId="77777777" w:rsidR="008E25E7" w:rsidRDefault="008E25E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22900C" w14:textId="77777777" w:rsidR="008E25E7" w:rsidRDefault="008E25E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FD02C9" w14:textId="77777777" w:rsidR="008E25E7" w:rsidRDefault="008E25E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60BE79" w14:textId="77777777" w:rsidR="008E25E7" w:rsidRDefault="008E25E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477FF8C" w14:textId="77777777" w:rsidR="008E25E7" w:rsidRDefault="008E25E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A9384A9" w14:textId="77777777" w:rsidR="008E25E7" w:rsidRDefault="008E25E7">
                                    <w:pPr>
                                      <w:spacing w:after="0" w:line="240" w:lineRule="auto"/>
                                    </w:pPr>
                                  </w:p>
                                </w:tc>
                              </w:tr>
                            </w:tbl>
                            <w:p w14:paraId="061F3E81" w14:textId="77777777" w:rsidR="008E25E7" w:rsidRDefault="008E25E7">
                              <w:pPr>
                                <w:spacing w:after="0" w:line="240" w:lineRule="auto"/>
                              </w:pPr>
                            </w:p>
                          </w:tc>
                          <w:tc>
                            <w:tcPr>
                              <w:tcW w:w="323" w:type="dxa"/>
                            </w:tcPr>
                            <w:p w14:paraId="77AD9D2C" w14:textId="77777777" w:rsidR="008E25E7" w:rsidRDefault="008E25E7">
                              <w:pPr>
                                <w:pStyle w:val="EmptyCellLayoutStyle"/>
                                <w:spacing w:after="0" w:line="240" w:lineRule="auto"/>
                              </w:pPr>
                            </w:p>
                          </w:tc>
                        </w:tr>
                      </w:tbl>
                      <w:p w14:paraId="1F8E7089" w14:textId="77777777" w:rsidR="008E25E7" w:rsidRDefault="008E25E7">
                        <w:pPr>
                          <w:spacing w:after="0" w:line="240" w:lineRule="auto"/>
                        </w:pPr>
                      </w:p>
                    </w:tc>
                    <w:tc>
                      <w:tcPr>
                        <w:tcW w:w="562" w:type="dxa"/>
                      </w:tcPr>
                      <w:p w14:paraId="36800373" w14:textId="77777777" w:rsidR="008E25E7" w:rsidRDefault="008E25E7">
                        <w:pPr>
                          <w:pStyle w:val="EmptyCellLayoutStyle"/>
                          <w:spacing w:after="0" w:line="240" w:lineRule="auto"/>
                        </w:pPr>
                      </w:p>
                    </w:tc>
                  </w:tr>
                  <w:tr w:rsidR="008E25E7" w14:paraId="7F664CFA" w14:textId="77777777">
                    <w:trPr>
                      <w:trHeight w:val="287"/>
                    </w:trPr>
                    <w:tc>
                      <w:tcPr>
                        <w:tcW w:w="1081" w:type="dxa"/>
                      </w:tcPr>
                      <w:p w14:paraId="72CA5F05" w14:textId="77777777" w:rsidR="008E25E7" w:rsidRDefault="008E25E7">
                        <w:pPr>
                          <w:pStyle w:val="EmptyCellLayoutStyle"/>
                          <w:spacing w:after="0" w:line="240" w:lineRule="auto"/>
                        </w:pPr>
                      </w:p>
                    </w:tc>
                    <w:tc>
                      <w:tcPr>
                        <w:tcW w:w="9662" w:type="dxa"/>
                      </w:tcPr>
                      <w:p w14:paraId="58AC3D53" w14:textId="77777777" w:rsidR="008E25E7" w:rsidRDefault="008E25E7">
                        <w:pPr>
                          <w:pStyle w:val="EmptyCellLayoutStyle"/>
                          <w:spacing w:after="0" w:line="240" w:lineRule="auto"/>
                        </w:pPr>
                      </w:p>
                    </w:tc>
                    <w:tc>
                      <w:tcPr>
                        <w:tcW w:w="562" w:type="dxa"/>
                      </w:tcPr>
                      <w:p w14:paraId="62B97264" w14:textId="77777777" w:rsidR="008E25E7" w:rsidRDefault="008E25E7">
                        <w:pPr>
                          <w:pStyle w:val="EmptyCellLayoutStyle"/>
                          <w:spacing w:after="0" w:line="240" w:lineRule="auto"/>
                        </w:pPr>
                      </w:p>
                    </w:tc>
                  </w:tr>
                </w:tbl>
                <w:p w14:paraId="12A40D2E" w14:textId="77777777" w:rsidR="008E25E7" w:rsidRDefault="008E25E7">
                  <w:pPr>
                    <w:spacing w:after="0" w:line="240" w:lineRule="auto"/>
                  </w:pPr>
                </w:p>
              </w:tc>
            </w:tr>
          </w:tbl>
          <w:p w14:paraId="50BB86FC" w14:textId="77777777" w:rsidR="008E25E7" w:rsidRDefault="008E25E7">
            <w:pPr>
              <w:spacing w:after="0" w:line="240" w:lineRule="auto"/>
            </w:pPr>
          </w:p>
        </w:tc>
        <w:tc>
          <w:tcPr>
            <w:tcW w:w="599" w:type="dxa"/>
          </w:tcPr>
          <w:p w14:paraId="453644CB" w14:textId="77777777" w:rsidR="008E25E7" w:rsidRDefault="008E25E7">
            <w:pPr>
              <w:pStyle w:val="EmptyCellLayoutStyle"/>
              <w:spacing w:after="0" w:line="240" w:lineRule="auto"/>
            </w:pPr>
          </w:p>
        </w:tc>
      </w:tr>
    </w:tbl>
    <w:p w14:paraId="08C66E3B" w14:textId="77777777" w:rsidR="008E25E7" w:rsidRDefault="008E25E7">
      <w:pPr>
        <w:spacing w:after="0" w:line="240" w:lineRule="auto"/>
      </w:pPr>
    </w:p>
    <w:sectPr w:rsidR="008E25E7">
      <w:headerReference w:type="default" r:id="rId17"/>
      <w:footerReference w:type="default" r:id="rId18"/>
      <w:headerReference w:type="first" r:id="rId19"/>
      <w:footerReference w:type="first" r:id="rId2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73C3F" w14:textId="77777777" w:rsidR="00B90D94" w:rsidRDefault="00B90D94">
      <w:pPr>
        <w:spacing w:after="0" w:line="240" w:lineRule="auto"/>
      </w:pPr>
      <w:r>
        <w:separator/>
      </w:r>
    </w:p>
  </w:endnote>
  <w:endnote w:type="continuationSeparator" w:id="0">
    <w:p w14:paraId="3BF4C4F8" w14:textId="77777777" w:rsidR="00B90D94" w:rsidRDefault="00B90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4"/>
      <w:gridCol w:w="1440"/>
      <w:gridCol w:w="5521"/>
    </w:tblGrid>
    <w:tr w:rsidR="008E25E7" w14:paraId="50605D22" w14:textId="77777777">
      <w:tc>
        <w:tcPr>
          <w:tcW w:w="4944" w:type="dxa"/>
        </w:tcPr>
        <w:p w14:paraId="4471D4D5" w14:textId="77777777" w:rsidR="008E25E7" w:rsidRDefault="008E25E7">
          <w:pPr>
            <w:pStyle w:val="EmptyCellLayoutStyle"/>
            <w:spacing w:after="0" w:line="240" w:lineRule="auto"/>
          </w:pPr>
        </w:p>
      </w:tc>
      <w:tc>
        <w:tcPr>
          <w:tcW w:w="1440" w:type="dxa"/>
        </w:tcPr>
        <w:p w14:paraId="5DFEDA26" w14:textId="77777777" w:rsidR="008E25E7" w:rsidRDefault="008E25E7">
          <w:pPr>
            <w:pStyle w:val="EmptyCellLayoutStyle"/>
            <w:spacing w:after="0" w:line="240" w:lineRule="auto"/>
          </w:pPr>
        </w:p>
      </w:tc>
      <w:tc>
        <w:tcPr>
          <w:tcW w:w="5521" w:type="dxa"/>
        </w:tcPr>
        <w:p w14:paraId="1503DDCA" w14:textId="77777777" w:rsidR="008E25E7" w:rsidRDefault="008E25E7">
          <w:pPr>
            <w:pStyle w:val="EmptyCellLayoutStyle"/>
            <w:spacing w:after="0" w:line="240" w:lineRule="auto"/>
          </w:pPr>
        </w:p>
      </w:tc>
    </w:tr>
    <w:tr w:rsidR="008E25E7" w14:paraId="43896EF4" w14:textId="77777777">
      <w:tc>
        <w:tcPr>
          <w:tcW w:w="4944" w:type="dxa"/>
        </w:tcPr>
        <w:p w14:paraId="1BE1B786" w14:textId="77777777" w:rsidR="008E25E7" w:rsidRDefault="008E25E7">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8E25E7" w14:paraId="64586EB4" w14:textId="77777777">
            <w:trPr>
              <w:trHeight w:val="282"/>
            </w:trPr>
            <w:tc>
              <w:tcPr>
                <w:tcW w:w="1440" w:type="dxa"/>
                <w:tcBorders>
                  <w:top w:val="nil"/>
                  <w:left w:val="nil"/>
                  <w:bottom w:val="nil"/>
                  <w:right w:val="nil"/>
                </w:tcBorders>
                <w:tcMar>
                  <w:top w:w="39" w:type="dxa"/>
                  <w:left w:w="39" w:type="dxa"/>
                  <w:bottom w:w="39" w:type="dxa"/>
                  <w:right w:w="39" w:type="dxa"/>
                </w:tcMar>
              </w:tcPr>
              <w:p w14:paraId="3D4A3ECF" w14:textId="77777777" w:rsidR="008E25E7"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F9BD19F" w14:textId="77777777" w:rsidR="008E25E7" w:rsidRDefault="008E25E7">
          <w:pPr>
            <w:spacing w:after="0" w:line="240" w:lineRule="auto"/>
          </w:pPr>
        </w:p>
      </w:tc>
      <w:tc>
        <w:tcPr>
          <w:tcW w:w="5521" w:type="dxa"/>
        </w:tcPr>
        <w:p w14:paraId="07C59FA0" w14:textId="77777777" w:rsidR="008E25E7" w:rsidRDefault="008E25E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4B04E" w14:textId="77777777" w:rsidR="008E25E7" w:rsidRDefault="008E25E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D41C1" w14:textId="77777777" w:rsidR="00B90D94" w:rsidRDefault="00B90D94">
      <w:pPr>
        <w:spacing w:after="0" w:line="240" w:lineRule="auto"/>
      </w:pPr>
      <w:r>
        <w:separator/>
      </w:r>
    </w:p>
  </w:footnote>
  <w:footnote w:type="continuationSeparator" w:id="0">
    <w:p w14:paraId="10112DFA" w14:textId="77777777" w:rsidR="00B90D94" w:rsidRDefault="00B90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8E25E7" w14:paraId="59110E70" w14:textId="77777777">
      <w:tc>
        <w:tcPr>
          <w:tcW w:w="1140" w:type="dxa"/>
        </w:tcPr>
        <w:p w14:paraId="41338209" w14:textId="77777777" w:rsidR="008E25E7" w:rsidRDefault="008E25E7">
          <w:pPr>
            <w:pStyle w:val="EmptyCellLayoutStyle"/>
            <w:spacing w:after="0" w:line="240" w:lineRule="auto"/>
          </w:pPr>
        </w:p>
      </w:tc>
      <w:tc>
        <w:tcPr>
          <w:tcW w:w="2375" w:type="dxa"/>
        </w:tcPr>
        <w:p w14:paraId="7010597A" w14:textId="77777777" w:rsidR="008E25E7" w:rsidRDefault="008E25E7">
          <w:pPr>
            <w:pStyle w:val="EmptyCellLayoutStyle"/>
            <w:spacing w:after="0" w:line="240" w:lineRule="auto"/>
          </w:pPr>
        </w:p>
      </w:tc>
      <w:tc>
        <w:tcPr>
          <w:tcW w:w="3427" w:type="dxa"/>
        </w:tcPr>
        <w:p w14:paraId="3E457EBA" w14:textId="77777777" w:rsidR="008E25E7" w:rsidRDefault="008E25E7">
          <w:pPr>
            <w:pStyle w:val="EmptyCellLayoutStyle"/>
            <w:spacing w:after="0" w:line="240" w:lineRule="auto"/>
          </w:pPr>
        </w:p>
      </w:tc>
      <w:tc>
        <w:tcPr>
          <w:tcW w:w="0" w:type="dxa"/>
        </w:tcPr>
        <w:p w14:paraId="0B1B8482" w14:textId="77777777" w:rsidR="008E25E7" w:rsidRDefault="008E25E7">
          <w:pPr>
            <w:pStyle w:val="EmptyCellLayoutStyle"/>
            <w:spacing w:after="0" w:line="240" w:lineRule="auto"/>
          </w:pPr>
        </w:p>
      </w:tc>
      <w:tc>
        <w:tcPr>
          <w:tcW w:w="3952" w:type="dxa"/>
        </w:tcPr>
        <w:p w14:paraId="39B72806" w14:textId="77777777" w:rsidR="008E25E7" w:rsidRDefault="008E25E7">
          <w:pPr>
            <w:pStyle w:val="EmptyCellLayoutStyle"/>
            <w:spacing w:after="0" w:line="240" w:lineRule="auto"/>
          </w:pPr>
        </w:p>
      </w:tc>
      <w:tc>
        <w:tcPr>
          <w:tcW w:w="1009" w:type="dxa"/>
        </w:tcPr>
        <w:p w14:paraId="42873BE1" w14:textId="77777777" w:rsidR="008E25E7" w:rsidRDefault="008E25E7">
          <w:pPr>
            <w:pStyle w:val="EmptyCellLayoutStyle"/>
            <w:spacing w:after="0" w:line="240" w:lineRule="auto"/>
          </w:pPr>
        </w:p>
      </w:tc>
    </w:tr>
    <w:tr w:rsidR="008E25E7" w14:paraId="31188B0F" w14:textId="77777777">
      <w:tc>
        <w:tcPr>
          <w:tcW w:w="1140" w:type="dxa"/>
        </w:tcPr>
        <w:p w14:paraId="7E63C782" w14:textId="77777777" w:rsidR="008E25E7" w:rsidRDefault="008E25E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54E9CAD9" w14:textId="77777777" w:rsidR="008E25E7" w:rsidRDefault="00000000">
          <w:pPr>
            <w:spacing w:after="0" w:line="240" w:lineRule="auto"/>
          </w:pPr>
          <w:r>
            <w:rPr>
              <w:noProof/>
            </w:rPr>
            <w:drawing>
              <wp:inline distT="0" distB="0" distL="0" distR="0" wp14:anchorId="519D13BB" wp14:editId="120AC5BA">
                <wp:extent cx="1481009" cy="365760"/>
                <wp:effectExtent l="0" t="0" r="0" b="0"/>
                <wp:docPr id="44178051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2817D427" w14:textId="77777777" w:rsidR="008E25E7" w:rsidRDefault="008E25E7">
          <w:pPr>
            <w:pStyle w:val="EmptyCellLayoutStyle"/>
            <w:spacing w:after="0" w:line="240" w:lineRule="auto"/>
          </w:pPr>
        </w:p>
      </w:tc>
      <w:tc>
        <w:tcPr>
          <w:tcW w:w="0" w:type="dxa"/>
        </w:tcPr>
        <w:p w14:paraId="3532B688" w14:textId="77777777" w:rsidR="008E25E7" w:rsidRDefault="008E25E7">
          <w:pPr>
            <w:pStyle w:val="EmptyCellLayoutStyle"/>
            <w:spacing w:after="0" w:line="240" w:lineRule="auto"/>
          </w:pPr>
        </w:p>
      </w:tc>
      <w:tc>
        <w:tcPr>
          <w:tcW w:w="3952" w:type="dxa"/>
        </w:tcPr>
        <w:p w14:paraId="75915B7D" w14:textId="77777777" w:rsidR="008E25E7" w:rsidRDefault="008E25E7">
          <w:pPr>
            <w:pStyle w:val="EmptyCellLayoutStyle"/>
            <w:spacing w:after="0" w:line="240" w:lineRule="auto"/>
          </w:pPr>
        </w:p>
      </w:tc>
      <w:tc>
        <w:tcPr>
          <w:tcW w:w="1009" w:type="dxa"/>
        </w:tcPr>
        <w:p w14:paraId="646FD3AD" w14:textId="77777777" w:rsidR="008E25E7" w:rsidRDefault="008E25E7">
          <w:pPr>
            <w:pStyle w:val="EmptyCellLayoutStyle"/>
            <w:spacing w:after="0" w:line="240" w:lineRule="auto"/>
          </w:pPr>
        </w:p>
      </w:tc>
    </w:tr>
    <w:tr w:rsidR="008E25E7" w14:paraId="3B4D7DFA" w14:textId="77777777">
      <w:tc>
        <w:tcPr>
          <w:tcW w:w="1140" w:type="dxa"/>
        </w:tcPr>
        <w:p w14:paraId="159B97EB" w14:textId="77777777" w:rsidR="008E25E7" w:rsidRDefault="008E25E7">
          <w:pPr>
            <w:pStyle w:val="EmptyCellLayoutStyle"/>
            <w:spacing w:after="0" w:line="240" w:lineRule="auto"/>
          </w:pPr>
        </w:p>
      </w:tc>
      <w:tc>
        <w:tcPr>
          <w:tcW w:w="2375" w:type="dxa"/>
          <w:vMerge/>
        </w:tcPr>
        <w:p w14:paraId="0D1FC134" w14:textId="77777777" w:rsidR="008E25E7" w:rsidRDefault="008E25E7">
          <w:pPr>
            <w:pStyle w:val="EmptyCellLayoutStyle"/>
            <w:spacing w:after="0" w:line="240" w:lineRule="auto"/>
          </w:pPr>
        </w:p>
      </w:tc>
      <w:tc>
        <w:tcPr>
          <w:tcW w:w="3427" w:type="dxa"/>
        </w:tcPr>
        <w:p w14:paraId="1643AF86" w14:textId="77777777" w:rsidR="008E25E7" w:rsidRDefault="008E25E7">
          <w:pPr>
            <w:pStyle w:val="EmptyCellLayoutStyle"/>
            <w:spacing w:after="0" w:line="240" w:lineRule="auto"/>
          </w:pPr>
        </w:p>
      </w:tc>
      <w:tc>
        <w:tcPr>
          <w:tcW w:w="0" w:type="dxa"/>
        </w:tcPr>
        <w:p w14:paraId="3DB17408" w14:textId="77777777" w:rsidR="008E25E7" w:rsidRDefault="008E25E7">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8E25E7" w14:paraId="048AFAFC" w14:textId="77777777">
            <w:trPr>
              <w:trHeight w:val="174"/>
            </w:trPr>
            <w:tc>
              <w:tcPr>
                <w:tcW w:w="3952" w:type="dxa"/>
                <w:tcBorders>
                  <w:top w:val="nil"/>
                  <w:left w:val="nil"/>
                  <w:bottom w:val="nil"/>
                  <w:right w:val="nil"/>
                </w:tcBorders>
                <w:tcMar>
                  <w:top w:w="39" w:type="dxa"/>
                  <w:left w:w="39" w:type="dxa"/>
                  <w:bottom w:w="39" w:type="dxa"/>
                  <w:right w:w="39" w:type="dxa"/>
                </w:tcMar>
              </w:tcPr>
              <w:p w14:paraId="5BBD3444" w14:textId="77777777" w:rsidR="008E25E7" w:rsidRDefault="00000000">
                <w:pPr>
                  <w:spacing w:after="0" w:line="240" w:lineRule="auto"/>
                  <w:jc w:val="right"/>
                </w:pPr>
                <w:r>
                  <w:rPr>
                    <w:rFonts w:ascii="Segoe UI" w:eastAsia="Segoe UI" w:hAnsi="Segoe UI"/>
                    <w:color w:val="2DABE0"/>
                    <w:sz w:val="15"/>
                  </w:rPr>
                  <w:t>Disability Inclusion and GBV Services Joint Programme</w:t>
                </w:r>
              </w:p>
            </w:tc>
          </w:tr>
        </w:tbl>
        <w:p w14:paraId="62CB46B3" w14:textId="77777777" w:rsidR="008E25E7" w:rsidRDefault="008E25E7">
          <w:pPr>
            <w:spacing w:after="0" w:line="240" w:lineRule="auto"/>
          </w:pPr>
        </w:p>
      </w:tc>
      <w:tc>
        <w:tcPr>
          <w:tcW w:w="1009" w:type="dxa"/>
        </w:tcPr>
        <w:p w14:paraId="2B6420DD" w14:textId="77777777" w:rsidR="008E25E7" w:rsidRDefault="008E25E7">
          <w:pPr>
            <w:pStyle w:val="EmptyCellLayoutStyle"/>
            <w:spacing w:after="0" w:line="240" w:lineRule="auto"/>
          </w:pPr>
        </w:p>
      </w:tc>
    </w:tr>
    <w:tr w:rsidR="008E25E7" w14:paraId="09E4E64A" w14:textId="77777777">
      <w:tc>
        <w:tcPr>
          <w:tcW w:w="1140" w:type="dxa"/>
        </w:tcPr>
        <w:p w14:paraId="26E6A26F" w14:textId="77777777" w:rsidR="008E25E7" w:rsidRDefault="008E25E7">
          <w:pPr>
            <w:pStyle w:val="EmptyCellLayoutStyle"/>
            <w:spacing w:after="0" w:line="240" w:lineRule="auto"/>
          </w:pPr>
        </w:p>
      </w:tc>
      <w:tc>
        <w:tcPr>
          <w:tcW w:w="2375" w:type="dxa"/>
          <w:vMerge/>
        </w:tcPr>
        <w:p w14:paraId="78F24227" w14:textId="77777777" w:rsidR="008E25E7" w:rsidRDefault="008E25E7">
          <w:pPr>
            <w:pStyle w:val="EmptyCellLayoutStyle"/>
            <w:spacing w:after="0" w:line="240" w:lineRule="auto"/>
          </w:pPr>
        </w:p>
      </w:tc>
      <w:tc>
        <w:tcPr>
          <w:tcW w:w="3427" w:type="dxa"/>
        </w:tcPr>
        <w:p w14:paraId="00E0DD77" w14:textId="77777777" w:rsidR="008E25E7" w:rsidRDefault="008E25E7">
          <w:pPr>
            <w:pStyle w:val="EmptyCellLayoutStyle"/>
            <w:spacing w:after="0" w:line="240" w:lineRule="auto"/>
          </w:pPr>
        </w:p>
      </w:tc>
      <w:tc>
        <w:tcPr>
          <w:tcW w:w="0" w:type="dxa"/>
        </w:tcPr>
        <w:p w14:paraId="4D9CC51E" w14:textId="77777777" w:rsidR="008E25E7" w:rsidRDefault="008E25E7">
          <w:pPr>
            <w:pStyle w:val="EmptyCellLayoutStyle"/>
            <w:spacing w:after="0" w:line="240" w:lineRule="auto"/>
          </w:pPr>
        </w:p>
      </w:tc>
      <w:tc>
        <w:tcPr>
          <w:tcW w:w="3952" w:type="dxa"/>
        </w:tcPr>
        <w:p w14:paraId="1242F428" w14:textId="77777777" w:rsidR="008E25E7" w:rsidRDefault="008E25E7">
          <w:pPr>
            <w:pStyle w:val="EmptyCellLayoutStyle"/>
            <w:spacing w:after="0" w:line="240" w:lineRule="auto"/>
          </w:pPr>
        </w:p>
      </w:tc>
      <w:tc>
        <w:tcPr>
          <w:tcW w:w="1009" w:type="dxa"/>
        </w:tcPr>
        <w:p w14:paraId="2D9D62D2" w14:textId="77777777" w:rsidR="008E25E7" w:rsidRDefault="008E25E7">
          <w:pPr>
            <w:pStyle w:val="EmptyCellLayoutStyle"/>
            <w:spacing w:after="0" w:line="240" w:lineRule="auto"/>
          </w:pPr>
        </w:p>
      </w:tc>
    </w:tr>
    <w:tr w:rsidR="00514630" w14:paraId="0792559A" w14:textId="77777777" w:rsidTr="00514630">
      <w:tc>
        <w:tcPr>
          <w:tcW w:w="1140" w:type="dxa"/>
        </w:tcPr>
        <w:p w14:paraId="2D6349C0" w14:textId="77777777" w:rsidR="008E25E7" w:rsidRDefault="008E25E7">
          <w:pPr>
            <w:pStyle w:val="EmptyCellLayoutStyle"/>
            <w:spacing w:after="0" w:line="240" w:lineRule="auto"/>
          </w:pPr>
        </w:p>
      </w:tc>
      <w:tc>
        <w:tcPr>
          <w:tcW w:w="2375" w:type="dxa"/>
          <w:vMerge/>
        </w:tcPr>
        <w:p w14:paraId="55110C50" w14:textId="77777777" w:rsidR="008E25E7" w:rsidRDefault="008E25E7">
          <w:pPr>
            <w:pStyle w:val="EmptyCellLayoutStyle"/>
            <w:spacing w:after="0" w:line="240" w:lineRule="auto"/>
          </w:pPr>
        </w:p>
      </w:tc>
      <w:tc>
        <w:tcPr>
          <w:tcW w:w="3427" w:type="dxa"/>
        </w:tcPr>
        <w:p w14:paraId="0A12306F" w14:textId="77777777" w:rsidR="008E25E7" w:rsidRDefault="008E25E7">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8E25E7" w14:paraId="73F868D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6D8BDDB" w14:textId="77777777" w:rsidR="008E25E7"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1BDB5B6C" w14:textId="77777777" w:rsidR="008E25E7" w:rsidRDefault="008E25E7">
          <w:pPr>
            <w:spacing w:after="0" w:line="240" w:lineRule="auto"/>
          </w:pPr>
        </w:p>
      </w:tc>
      <w:tc>
        <w:tcPr>
          <w:tcW w:w="1009" w:type="dxa"/>
        </w:tcPr>
        <w:p w14:paraId="786CF8D1" w14:textId="77777777" w:rsidR="008E25E7" w:rsidRDefault="008E25E7">
          <w:pPr>
            <w:pStyle w:val="EmptyCellLayoutStyle"/>
            <w:spacing w:after="0" w:line="240" w:lineRule="auto"/>
          </w:pPr>
        </w:p>
      </w:tc>
    </w:tr>
    <w:tr w:rsidR="008E25E7" w14:paraId="2580BC57" w14:textId="77777777">
      <w:tc>
        <w:tcPr>
          <w:tcW w:w="1140" w:type="dxa"/>
        </w:tcPr>
        <w:p w14:paraId="13EAA92C" w14:textId="77777777" w:rsidR="008E25E7" w:rsidRDefault="008E25E7">
          <w:pPr>
            <w:pStyle w:val="EmptyCellLayoutStyle"/>
            <w:spacing w:after="0" w:line="240" w:lineRule="auto"/>
          </w:pPr>
        </w:p>
      </w:tc>
      <w:tc>
        <w:tcPr>
          <w:tcW w:w="2375" w:type="dxa"/>
          <w:vMerge/>
        </w:tcPr>
        <w:p w14:paraId="2C68C79D" w14:textId="77777777" w:rsidR="008E25E7" w:rsidRDefault="008E25E7">
          <w:pPr>
            <w:pStyle w:val="EmptyCellLayoutStyle"/>
            <w:spacing w:after="0" w:line="240" w:lineRule="auto"/>
          </w:pPr>
        </w:p>
      </w:tc>
      <w:tc>
        <w:tcPr>
          <w:tcW w:w="3427" w:type="dxa"/>
        </w:tcPr>
        <w:p w14:paraId="4ABEA894" w14:textId="77777777" w:rsidR="008E25E7" w:rsidRDefault="008E25E7">
          <w:pPr>
            <w:pStyle w:val="EmptyCellLayoutStyle"/>
            <w:spacing w:after="0" w:line="240" w:lineRule="auto"/>
          </w:pPr>
        </w:p>
      </w:tc>
      <w:tc>
        <w:tcPr>
          <w:tcW w:w="0" w:type="dxa"/>
        </w:tcPr>
        <w:p w14:paraId="0F5607BE" w14:textId="77777777" w:rsidR="008E25E7" w:rsidRDefault="008E25E7">
          <w:pPr>
            <w:pStyle w:val="EmptyCellLayoutStyle"/>
            <w:spacing w:after="0" w:line="240" w:lineRule="auto"/>
          </w:pPr>
        </w:p>
      </w:tc>
      <w:tc>
        <w:tcPr>
          <w:tcW w:w="3952" w:type="dxa"/>
        </w:tcPr>
        <w:p w14:paraId="7273AC8F" w14:textId="77777777" w:rsidR="008E25E7" w:rsidRDefault="008E25E7">
          <w:pPr>
            <w:pStyle w:val="EmptyCellLayoutStyle"/>
            <w:spacing w:after="0" w:line="240" w:lineRule="auto"/>
          </w:pPr>
        </w:p>
      </w:tc>
      <w:tc>
        <w:tcPr>
          <w:tcW w:w="1009" w:type="dxa"/>
        </w:tcPr>
        <w:p w14:paraId="5AAFCE0D" w14:textId="77777777" w:rsidR="008E25E7" w:rsidRDefault="008E25E7">
          <w:pPr>
            <w:pStyle w:val="EmptyCellLayoutStyle"/>
            <w:spacing w:after="0" w:line="240" w:lineRule="auto"/>
          </w:pPr>
        </w:p>
      </w:tc>
    </w:tr>
    <w:tr w:rsidR="008E25E7" w14:paraId="54B867C5" w14:textId="77777777">
      <w:tc>
        <w:tcPr>
          <w:tcW w:w="1140" w:type="dxa"/>
        </w:tcPr>
        <w:p w14:paraId="56C6137F" w14:textId="77777777" w:rsidR="008E25E7" w:rsidRDefault="008E25E7">
          <w:pPr>
            <w:pStyle w:val="EmptyCellLayoutStyle"/>
            <w:spacing w:after="0" w:line="240" w:lineRule="auto"/>
          </w:pPr>
        </w:p>
      </w:tc>
      <w:tc>
        <w:tcPr>
          <w:tcW w:w="2375" w:type="dxa"/>
        </w:tcPr>
        <w:p w14:paraId="07E6CA54" w14:textId="77777777" w:rsidR="008E25E7" w:rsidRDefault="008E25E7">
          <w:pPr>
            <w:pStyle w:val="EmptyCellLayoutStyle"/>
            <w:spacing w:after="0" w:line="240" w:lineRule="auto"/>
          </w:pPr>
        </w:p>
      </w:tc>
      <w:tc>
        <w:tcPr>
          <w:tcW w:w="3427" w:type="dxa"/>
        </w:tcPr>
        <w:p w14:paraId="3BECAE2A" w14:textId="77777777" w:rsidR="008E25E7" w:rsidRDefault="008E25E7">
          <w:pPr>
            <w:pStyle w:val="EmptyCellLayoutStyle"/>
            <w:spacing w:after="0" w:line="240" w:lineRule="auto"/>
          </w:pPr>
        </w:p>
      </w:tc>
      <w:tc>
        <w:tcPr>
          <w:tcW w:w="0" w:type="dxa"/>
        </w:tcPr>
        <w:p w14:paraId="01E25D33" w14:textId="77777777" w:rsidR="008E25E7" w:rsidRDefault="008E25E7">
          <w:pPr>
            <w:pStyle w:val="EmptyCellLayoutStyle"/>
            <w:spacing w:after="0" w:line="240" w:lineRule="auto"/>
          </w:pPr>
        </w:p>
      </w:tc>
      <w:tc>
        <w:tcPr>
          <w:tcW w:w="3952" w:type="dxa"/>
        </w:tcPr>
        <w:p w14:paraId="641E1C22" w14:textId="77777777" w:rsidR="008E25E7" w:rsidRDefault="008E25E7">
          <w:pPr>
            <w:pStyle w:val="EmptyCellLayoutStyle"/>
            <w:spacing w:after="0" w:line="240" w:lineRule="auto"/>
          </w:pPr>
        </w:p>
      </w:tc>
      <w:tc>
        <w:tcPr>
          <w:tcW w:w="1009" w:type="dxa"/>
        </w:tcPr>
        <w:p w14:paraId="722A1D71" w14:textId="77777777" w:rsidR="008E25E7" w:rsidRDefault="008E25E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88E31" w14:textId="77777777" w:rsidR="008E25E7" w:rsidRDefault="008E25E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817645306">
    <w:abstractNumId w:val="0"/>
  </w:num>
  <w:num w:numId="2" w16cid:durableId="506407595">
    <w:abstractNumId w:val="1"/>
  </w:num>
  <w:num w:numId="3" w16cid:durableId="1264191680">
    <w:abstractNumId w:val="2"/>
  </w:num>
  <w:num w:numId="4" w16cid:durableId="1253470670">
    <w:abstractNumId w:val="3"/>
  </w:num>
  <w:num w:numId="5" w16cid:durableId="717818295">
    <w:abstractNumId w:val="4"/>
  </w:num>
  <w:num w:numId="6" w16cid:durableId="1454977973">
    <w:abstractNumId w:val="5"/>
  </w:num>
  <w:num w:numId="7" w16cid:durableId="695078244">
    <w:abstractNumId w:val="6"/>
  </w:num>
  <w:num w:numId="8" w16cid:durableId="1046951821">
    <w:abstractNumId w:val="7"/>
  </w:num>
  <w:num w:numId="9" w16cid:durableId="1071730413">
    <w:abstractNumId w:val="8"/>
  </w:num>
  <w:num w:numId="10" w16cid:durableId="1765302954">
    <w:abstractNumId w:val="9"/>
  </w:num>
  <w:num w:numId="11" w16cid:durableId="2121869566">
    <w:abstractNumId w:val="10"/>
  </w:num>
  <w:num w:numId="12" w16cid:durableId="173612795">
    <w:abstractNumId w:val="11"/>
  </w:num>
  <w:num w:numId="13" w16cid:durableId="2039232260">
    <w:abstractNumId w:val="12"/>
  </w:num>
  <w:num w:numId="14" w16cid:durableId="1730689661">
    <w:abstractNumId w:val="13"/>
  </w:num>
  <w:num w:numId="15" w16cid:durableId="1415317765">
    <w:abstractNumId w:val="14"/>
  </w:num>
  <w:num w:numId="16" w16cid:durableId="988174889">
    <w:abstractNumId w:val="15"/>
  </w:num>
  <w:num w:numId="17" w16cid:durableId="1546066278">
    <w:abstractNumId w:val="16"/>
  </w:num>
  <w:num w:numId="18" w16cid:durableId="1485387851">
    <w:abstractNumId w:val="17"/>
  </w:num>
  <w:num w:numId="19" w16cid:durableId="1850371103">
    <w:abstractNumId w:val="18"/>
  </w:num>
  <w:num w:numId="20" w16cid:durableId="986789277">
    <w:abstractNumId w:val="19"/>
  </w:num>
  <w:num w:numId="21" w16cid:durableId="1922373767">
    <w:abstractNumId w:val="20"/>
  </w:num>
  <w:num w:numId="22" w16cid:durableId="943070197">
    <w:abstractNumId w:val="21"/>
  </w:num>
  <w:num w:numId="23" w16cid:durableId="241567272">
    <w:abstractNumId w:val="22"/>
  </w:num>
  <w:num w:numId="24" w16cid:durableId="303121919">
    <w:abstractNumId w:val="23"/>
  </w:num>
  <w:num w:numId="25" w16cid:durableId="1009991871">
    <w:abstractNumId w:val="24"/>
  </w:num>
  <w:num w:numId="26" w16cid:durableId="68425798">
    <w:abstractNumId w:val="25"/>
  </w:num>
  <w:num w:numId="27" w16cid:durableId="1309167296">
    <w:abstractNumId w:val="26"/>
  </w:num>
  <w:num w:numId="28" w16cid:durableId="609507094">
    <w:abstractNumId w:val="27"/>
  </w:num>
  <w:num w:numId="29" w16cid:durableId="1618441577">
    <w:abstractNumId w:val="28"/>
  </w:num>
  <w:num w:numId="30" w16cid:durableId="102964179">
    <w:abstractNumId w:val="29"/>
  </w:num>
  <w:num w:numId="31" w16cid:durableId="1041246022">
    <w:abstractNumId w:val="30"/>
  </w:num>
  <w:num w:numId="32" w16cid:durableId="1605770564">
    <w:abstractNumId w:val="31"/>
  </w:num>
  <w:num w:numId="33" w16cid:durableId="279646459">
    <w:abstractNumId w:val="32"/>
  </w:num>
  <w:num w:numId="34" w16cid:durableId="1195382736">
    <w:abstractNumId w:val="33"/>
  </w:num>
  <w:num w:numId="35" w16cid:durableId="1469647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8E25E7"/>
    <w:rsid w:val="00514630"/>
    <w:rsid w:val="00816557"/>
    <w:rsid w:val="008E25E7"/>
    <w:rsid w:val="00B90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B36AA2"/>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kh10"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1.xml"/><Relationship Id="rId10" Type="http://schemas.openxmlformats.org/officeDocument/2006/relationships/hyperlink" Target="https://mptf.undp.org/fund/jkh1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mptf.undp.org/fund/jkh10"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MPTF_00199</Fundcode>
    <Classification xmlns="ebda0296-aae8-4ac4-ab2a-4425be5daf02">External</Classification>
    <DrupalDocId xmlns="ebda0296-aae8-4ac4-ab2a-4425be5daf02" xsi:nil="true"/>
    <Comments xmlns="5875d87e-819a-40ae-aca7-fb59d54bc9ce" xsi:nil="true"/>
    <DocumentDate xmlns="ebda0296-aae8-4ac4-ab2a-4425be5daf02">2024-05-27T07:00:00+00:00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62831C00-633C-46FA-B365-0BA9841B91C6}"/>
</file>

<file path=customXml/itemProps2.xml><?xml version="1.0" encoding="utf-8"?>
<ds:datastoreItem xmlns:ds="http://schemas.openxmlformats.org/officeDocument/2006/customXml" ds:itemID="{277C9848-586C-47FE-9AFF-7C7B26FAF0EE}"/>
</file>

<file path=customXml/itemProps3.xml><?xml version="1.0" encoding="utf-8"?>
<ds:datastoreItem xmlns:ds="http://schemas.openxmlformats.org/officeDocument/2006/customXml" ds:itemID="{DA4005FD-00F6-4506-858D-76AA333D7679}"/>
</file>

<file path=docProps/app.xml><?xml version="1.0" encoding="utf-8"?>
<Properties xmlns="http://schemas.openxmlformats.org/officeDocument/2006/extended-properties" xmlns:vt="http://schemas.openxmlformats.org/officeDocument/2006/docPropsVTypes">
  <Template>Normal</Template>
  <TotalTime>1</TotalTime>
  <Pages>13</Pages>
  <Words>2755</Words>
  <Characters>13914</Characters>
  <Application>Microsoft Office Word</Application>
  <DocSecurity>0</DocSecurity>
  <Lines>1546</Lines>
  <Paragraphs>396</Paragraphs>
  <ScaleCrop>false</ScaleCrop>
  <Company/>
  <LinksUpToDate>false</LinksUpToDate>
  <CharactersWithSpaces>16273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 Cambodia PDI 2023 Financial Report.docx</dc:title>
  <dc:creator>Aminata Baro</dc:creator>
  <dc:description/>
  <cp:lastModifiedBy>Aminata Baro</cp:lastModifiedBy>
  <cp:revision>2</cp:revision>
  <dcterms:created xsi:type="dcterms:W3CDTF">2024-05-27T17:53:00Z</dcterms:created>
  <dcterms:modified xsi:type="dcterms:W3CDTF">2024-05-27T17:53:00Z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61d93056335ca4304b77bbc80050ed2034d8d17c7465b1aeb62e62639d87a0a6</vt:lpwstr>
  </property>
  <property fmtid="{D5CDD505-2E9C-101B-9397-08002B2CF9AE}" pid="3" name="ContentTypeId">
    <vt:lpwstr>0x010100385E4EF05B49DC4CAE7C4A00BC780DF8</vt:lpwstr>
  </property>
</Properties>
</file>