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A83CB8" w14:paraId="70311CD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774568B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A83CB8" w14:paraId="0F45485B" w14:textId="77777777">
                    <w:trPr>
                      <w:trHeight w:val="1831"/>
                    </w:trPr>
                    <w:tc>
                      <w:tcPr>
                        <w:tcW w:w="1136" w:type="dxa"/>
                      </w:tcPr>
                      <w:p w14:paraId="1A78D63A" w14:textId="77777777" w:rsidR="00A83CB8" w:rsidRDefault="00A83CB8">
                        <w:pPr>
                          <w:pStyle w:val="EmptyCellLayoutStyle"/>
                          <w:spacing w:after="0" w:line="240" w:lineRule="auto"/>
                        </w:pPr>
                      </w:p>
                    </w:tc>
                    <w:tc>
                      <w:tcPr>
                        <w:tcW w:w="708" w:type="dxa"/>
                      </w:tcPr>
                      <w:p w14:paraId="28BF1E34" w14:textId="77777777" w:rsidR="00A83CB8" w:rsidRDefault="00A83CB8">
                        <w:pPr>
                          <w:pStyle w:val="EmptyCellLayoutStyle"/>
                          <w:spacing w:after="0" w:line="240" w:lineRule="auto"/>
                        </w:pPr>
                      </w:p>
                    </w:tc>
                    <w:tc>
                      <w:tcPr>
                        <w:tcW w:w="1824" w:type="dxa"/>
                      </w:tcPr>
                      <w:p w14:paraId="46F66E08" w14:textId="77777777" w:rsidR="00A83CB8" w:rsidRDefault="00A83CB8">
                        <w:pPr>
                          <w:pStyle w:val="EmptyCellLayoutStyle"/>
                          <w:spacing w:after="0" w:line="240" w:lineRule="auto"/>
                        </w:pPr>
                      </w:p>
                    </w:tc>
                    <w:tc>
                      <w:tcPr>
                        <w:tcW w:w="24" w:type="dxa"/>
                      </w:tcPr>
                      <w:p w14:paraId="76E80B22" w14:textId="77777777" w:rsidR="00A83CB8" w:rsidRDefault="00A83CB8">
                        <w:pPr>
                          <w:pStyle w:val="EmptyCellLayoutStyle"/>
                          <w:spacing w:after="0" w:line="240" w:lineRule="auto"/>
                        </w:pPr>
                      </w:p>
                    </w:tc>
                    <w:tc>
                      <w:tcPr>
                        <w:tcW w:w="755" w:type="dxa"/>
                      </w:tcPr>
                      <w:p w14:paraId="3F001C93" w14:textId="77777777" w:rsidR="00A83CB8" w:rsidRDefault="00A83CB8">
                        <w:pPr>
                          <w:pStyle w:val="EmptyCellLayoutStyle"/>
                          <w:spacing w:after="0" w:line="240" w:lineRule="auto"/>
                        </w:pPr>
                      </w:p>
                    </w:tc>
                    <w:tc>
                      <w:tcPr>
                        <w:tcW w:w="3420" w:type="dxa"/>
                      </w:tcPr>
                      <w:p w14:paraId="02550BBF" w14:textId="77777777" w:rsidR="00A83CB8" w:rsidRDefault="00A83CB8">
                        <w:pPr>
                          <w:pStyle w:val="EmptyCellLayoutStyle"/>
                          <w:spacing w:after="0" w:line="240" w:lineRule="auto"/>
                        </w:pPr>
                      </w:p>
                    </w:tc>
                    <w:tc>
                      <w:tcPr>
                        <w:tcW w:w="341" w:type="dxa"/>
                      </w:tcPr>
                      <w:p w14:paraId="13B057C9" w14:textId="77777777" w:rsidR="00A83CB8" w:rsidRDefault="00A83CB8">
                        <w:pPr>
                          <w:pStyle w:val="EmptyCellLayoutStyle"/>
                          <w:spacing w:after="0" w:line="240" w:lineRule="auto"/>
                        </w:pPr>
                      </w:p>
                    </w:tc>
                    <w:tc>
                      <w:tcPr>
                        <w:tcW w:w="306" w:type="dxa"/>
                      </w:tcPr>
                      <w:p w14:paraId="6F2472BD" w14:textId="77777777" w:rsidR="00A83CB8" w:rsidRDefault="00A83CB8">
                        <w:pPr>
                          <w:pStyle w:val="EmptyCellLayoutStyle"/>
                          <w:spacing w:after="0" w:line="240" w:lineRule="auto"/>
                        </w:pPr>
                      </w:p>
                    </w:tc>
                    <w:tc>
                      <w:tcPr>
                        <w:tcW w:w="1679" w:type="dxa"/>
                      </w:tcPr>
                      <w:p w14:paraId="6452C0C2" w14:textId="77777777" w:rsidR="00A83CB8" w:rsidRDefault="00A83CB8">
                        <w:pPr>
                          <w:pStyle w:val="EmptyCellLayoutStyle"/>
                          <w:spacing w:after="0" w:line="240" w:lineRule="auto"/>
                        </w:pPr>
                      </w:p>
                    </w:tc>
                    <w:tc>
                      <w:tcPr>
                        <w:tcW w:w="472" w:type="dxa"/>
                      </w:tcPr>
                      <w:p w14:paraId="55B9B54E" w14:textId="77777777" w:rsidR="00A83CB8" w:rsidRDefault="00A83CB8">
                        <w:pPr>
                          <w:pStyle w:val="EmptyCellLayoutStyle"/>
                          <w:spacing w:after="0" w:line="240" w:lineRule="auto"/>
                        </w:pPr>
                      </w:p>
                    </w:tc>
                    <w:tc>
                      <w:tcPr>
                        <w:tcW w:w="1236" w:type="dxa"/>
                      </w:tcPr>
                      <w:p w14:paraId="506D6194" w14:textId="77777777" w:rsidR="00A83CB8" w:rsidRDefault="00A83CB8">
                        <w:pPr>
                          <w:pStyle w:val="EmptyCellLayoutStyle"/>
                          <w:spacing w:after="0" w:line="240" w:lineRule="auto"/>
                        </w:pPr>
                      </w:p>
                    </w:tc>
                  </w:tr>
                  <w:tr w:rsidR="00C07A50" w14:paraId="75927C5E" w14:textId="77777777" w:rsidTr="00C07A50">
                    <w:trPr>
                      <w:trHeight w:val="1695"/>
                    </w:trPr>
                    <w:tc>
                      <w:tcPr>
                        <w:tcW w:w="1136" w:type="dxa"/>
                      </w:tcPr>
                      <w:p w14:paraId="6FF57983" w14:textId="77777777" w:rsidR="00A83CB8" w:rsidRDefault="00A83CB8">
                        <w:pPr>
                          <w:pStyle w:val="EmptyCellLayoutStyle"/>
                          <w:spacing w:after="0" w:line="240" w:lineRule="auto"/>
                        </w:pPr>
                      </w:p>
                    </w:tc>
                    <w:tc>
                      <w:tcPr>
                        <w:tcW w:w="708" w:type="dxa"/>
                      </w:tcPr>
                      <w:p w14:paraId="3743881B" w14:textId="77777777" w:rsidR="00A83CB8" w:rsidRDefault="00A83CB8">
                        <w:pPr>
                          <w:pStyle w:val="EmptyCellLayoutStyle"/>
                          <w:spacing w:after="0" w:line="240" w:lineRule="auto"/>
                        </w:pPr>
                      </w:p>
                    </w:tc>
                    <w:tc>
                      <w:tcPr>
                        <w:tcW w:w="1824" w:type="dxa"/>
                      </w:tcPr>
                      <w:p w14:paraId="34C954D7" w14:textId="77777777" w:rsidR="00A83CB8" w:rsidRDefault="00A83CB8">
                        <w:pPr>
                          <w:pStyle w:val="EmptyCellLayoutStyle"/>
                          <w:spacing w:after="0" w:line="240" w:lineRule="auto"/>
                        </w:pPr>
                      </w:p>
                    </w:tc>
                    <w:tc>
                      <w:tcPr>
                        <w:tcW w:w="24" w:type="dxa"/>
                      </w:tcPr>
                      <w:p w14:paraId="2AC89E90" w14:textId="77777777" w:rsidR="00A83CB8" w:rsidRDefault="00A83CB8">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D77C7B6" w14:textId="77777777" w:rsidR="00A83CB8" w:rsidRDefault="00000000">
                        <w:pPr>
                          <w:spacing w:after="0" w:line="240" w:lineRule="auto"/>
                        </w:pPr>
                        <w:r>
                          <w:rPr>
                            <w:noProof/>
                          </w:rPr>
                          <w:drawing>
                            <wp:inline distT="0" distB="0" distL="0" distR="0" wp14:anchorId="29910341" wp14:editId="3B369A9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3EBD6B4" w14:textId="77777777" w:rsidR="00A83CB8" w:rsidRDefault="00A83CB8">
                        <w:pPr>
                          <w:pStyle w:val="EmptyCellLayoutStyle"/>
                          <w:spacing w:after="0" w:line="240" w:lineRule="auto"/>
                        </w:pPr>
                      </w:p>
                    </w:tc>
                    <w:tc>
                      <w:tcPr>
                        <w:tcW w:w="1679" w:type="dxa"/>
                      </w:tcPr>
                      <w:p w14:paraId="29988C49" w14:textId="77777777" w:rsidR="00A83CB8" w:rsidRDefault="00A83CB8">
                        <w:pPr>
                          <w:pStyle w:val="EmptyCellLayoutStyle"/>
                          <w:spacing w:after="0" w:line="240" w:lineRule="auto"/>
                        </w:pPr>
                      </w:p>
                    </w:tc>
                    <w:tc>
                      <w:tcPr>
                        <w:tcW w:w="472" w:type="dxa"/>
                      </w:tcPr>
                      <w:p w14:paraId="5C4A9EA4" w14:textId="77777777" w:rsidR="00A83CB8" w:rsidRDefault="00A83CB8">
                        <w:pPr>
                          <w:pStyle w:val="EmptyCellLayoutStyle"/>
                          <w:spacing w:after="0" w:line="240" w:lineRule="auto"/>
                        </w:pPr>
                      </w:p>
                    </w:tc>
                    <w:tc>
                      <w:tcPr>
                        <w:tcW w:w="1236" w:type="dxa"/>
                      </w:tcPr>
                      <w:p w14:paraId="35B4D66A" w14:textId="77777777" w:rsidR="00A83CB8" w:rsidRDefault="00A83CB8">
                        <w:pPr>
                          <w:pStyle w:val="EmptyCellLayoutStyle"/>
                          <w:spacing w:after="0" w:line="240" w:lineRule="auto"/>
                        </w:pPr>
                      </w:p>
                    </w:tc>
                  </w:tr>
                  <w:tr w:rsidR="00A83CB8" w14:paraId="4EF50564" w14:textId="77777777">
                    <w:trPr>
                      <w:trHeight w:val="99"/>
                    </w:trPr>
                    <w:tc>
                      <w:tcPr>
                        <w:tcW w:w="1136" w:type="dxa"/>
                      </w:tcPr>
                      <w:p w14:paraId="0FBA1684" w14:textId="77777777" w:rsidR="00A83CB8" w:rsidRDefault="00A83CB8">
                        <w:pPr>
                          <w:pStyle w:val="EmptyCellLayoutStyle"/>
                          <w:spacing w:after="0" w:line="240" w:lineRule="auto"/>
                        </w:pPr>
                      </w:p>
                    </w:tc>
                    <w:tc>
                      <w:tcPr>
                        <w:tcW w:w="708" w:type="dxa"/>
                      </w:tcPr>
                      <w:p w14:paraId="70FE7CDF" w14:textId="77777777" w:rsidR="00A83CB8" w:rsidRDefault="00A83CB8">
                        <w:pPr>
                          <w:pStyle w:val="EmptyCellLayoutStyle"/>
                          <w:spacing w:after="0" w:line="240" w:lineRule="auto"/>
                        </w:pPr>
                      </w:p>
                    </w:tc>
                    <w:tc>
                      <w:tcPr>
                        <w:tcW w:w="1824" w:type="dxa"/>
                      </w:tcPr>
                      <w:p w14:paraId="6E097CAE" w14:textId="77777777" w:rsidR="00A83CB8" w:rsidRDefault="00A83CB8">
                        <w:pPr>
                          <w:pStyle w:val="EmptyCellLayoutStyle"/>
                          <w:spacing w:after="0" w:line="240" w:lineRule="auto"/>
                        </w:pPr>
                      </w:p>
                    </w:tc>
                    <w:tc>
                      <w:tcPr>
                        <w:tcW w:w="24" w:type="dxa"/>
                      </w:tcPr>
                      <w:p w14:paraId="7D012135" w14:textId="77777777" w:rsidR="00A83CB8" w:rsidRDefault="00A83CB8">
                        <w:pPr>
                          <w:pStyle w:val="EmptyCellLayoutStyle"/>
                          <w:spacing w:after="0" w:line="240" w:lineRule="auto"/>
                        </w:pPr>
                      </w:p>
                    </w:tc>
                    <w:tc>
                      <w:tcPr>
                        <w:tcW w:w="755" w:type="dxa"/>
                      </w:tcPr>
                      <w:p w14:paraId="2F63F427" w14:textId="77777777" w:rsidR="00A83CB8" w:rsidRDefault="00A83CB8">
                        <w:pPr>
                          <w:pStyle w:val="EmptyCellLayoutStyle"/>
                          <w:spacing w:after="0" w:line="240" w:lineRule="auto"/>
                        </w:pPr>
                      </w:p>
                    </w:tc>
                    <w:tc>
                      <w:tcPr>
                        <w:tcW w:w="3420" w:type="dxa"/>
                      </w:tcPr>
                      <w:p w14:paraId="289A466C" w14:textId="77777777" w:rsidR="00A83CB8" w:rsidRDefault="00A83CB8">
                        <w:pPr>
                          <w:pStyle w:val="EmptyCellLayoutStyle"/>
                          <w:spacing w:after="0" w:line="240" w:lineRule="auto"/>
                        </w:pPr>
                      </w:p>
                    </w:tc>
                    <w:tc>
                      <w:tcPr>
                        <w:tcW w:w="341" w:type="dxa"/>
                      </w:tcPr>
                      <w:p w14:paraId="418C774C" w14:textId="77777777" w:rsidR="00A83CB8" w:rsidRDefault="00A83CB8">
                        <w:pPr>
                          <w:pStyle w:val="EmptyCellLayoutStyle"/>
                          <w:spacing w:after="0" w:line="240" w:lineRule="auto"/>
                        </w:pPr>
                      </w:p>
                    </w:tc>
                    <w:tc>
                      <w:tcPr>
                        <w:tcW w:w="306" w:type="dxa"/>
                      </w:tcPr>
                      <w:p w14:paraId="44C98530" w14:textId="77777777" w:rsidR="00A83CB8" w:rsidRDefault="00A83CB8">
                        <w:pPr>
                          <w:pStyle w:val="EmptyCellLayoutStyle"/>
                          <w:spacing w:after="0" w:line="240" w:lineRule="auto"/>
                        </w:pPr>
                      </w:p>
                    </w:tc>
                    <w:tc>
                      <w:tcPr>
                        <w:tcW w:w="1679" w:type="dxa"/>
                      </w:tcPr>
                      <w:p w14:paraId="02074F78" w14:textId="77777777" w:rsidR="00A83CB8" w:rsidRDefault="00A83CB8">
                        <w:pPr>
                          <w:pStyle w:val="EmptyCellLayoutStyle"/>
                          <w:spacing w:after="0" w:line="240" w:lineRule="auto"/>
                        </w:pPr>
                      </w:p>
                    </w:tc>
                    <w:tc>
                      <w:tcPr>
                        <w:tcW w:w="472" w:type="dxa"/>
                      </w:tcPr>
                      <w:p w14:paraId="6D805794" w14:textId="77777777" w:rsidR="00A83CB8" w:rsidRDefault="00A83CB8">
                        <w:pPr>
                          <w:pStyle w:val="EmptyCellLayoutStyle"/>
                          <w:spacing w:after="0" w:line="240" w:lineRule="auto"/>
                        </w:pPr>
                      </w:p>
                    </w:tc>
                    <w:tc>
                      <w:tcPr>
                        <w:tcW w:w="1236" w:type="dxa"/>
                      </w:tcPr>
                      <w:p w14:paraId="6FACB051" w14:textId="77777777" w:rsidR="00A83CB8" w:rsidRDefault="00A83CB8">
                        <w:pPr>
                          <w:pStyle w:val="EmptyCellLayoutStyle"/>
                          <w:spacing w:after="0" w:line="240" w:lineRule="auto"/>
                        </w:pPr>
                      </w:p>
                    </w:tc>
                  </w:tr>
                  <w:tr w:rsidR="00C07A50" w14:paraId="10290363" w14:textId="77777777" w:rsidTr="00C07A5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A83CB8" w14:paraId="25DB943C" w14:textId="77777777">
                          <w:trPr>
                            <w:trHeight w:val="155"/>
                          </w:trPr>
                          <w:tc>
                            <w:tcPr>
                              <w:tcW w:w="672" w:type="dxa"/>
                              <w:shd w:val="clear" w:color="auto" w:fill="15385F"/>
                            </w:tcPr>
                            <w:p w14:paraId="28DCB1CF" w14:textId="77777777" w:rsidR="00A83CB8" w:rsidRDefault="00A83CB8">
                              <w:pPr>
                                <w:pStyle w:val="EmptyCellLayoutStyle"/>
                                <w:spacing w:after="0" w:line="240" w:lineRule="auto"/>
                              </w:pPr>
                            </w:p>
                          </w:tc>
                          <w:tc>
                            <w:tcPr>
                              <w:tcW w:w="10588" w:type="dxa"/>
                              <w:shd w:val="clear" w:color="auto" w:fill="15385F"/>
                            </w:tcPr>
                            <w:p w14:paraId="359E1BEE" w14:textId="77777777" w:rsidR="00A83CB8" w:rsidRDefault="00A83CB8">
                              <w:pPr>
                                <w:pStyle w:val="EmptyCellLayoutStyle"/>
                                <w:spacing w:after="0" w:line="240" w:lineRule="auto"/>
                              </w:pPr>
                            </w:p>
                          </w:tc>
                          <w:tc>
                            <w:tcPr>
                              <w:tcW w:w="643" w:type="dxa"/>
                              <w:shd w:val="clear" w:color="auto" w:fill="15385F"/>
                            </w:tcPr>
                            <w:p w14:paraId="0DA2491D" w14:textId="77777777" w:rsidR="00A83CB8" w:rsidRDefault="00A83CB8">
                              <w:pPr>
                                <w:pStyle w:val="EmptyCellLayoutStyle"/>
                                <w:spacing w:after="0" w:line="240" w:lineRule="auto"/>
                              </w:pPr>
                            </w:p>
                          </w:tc>
                        </w:tr>
                        <w:tr w:rsidR="00A83CB8" w14:paraId="52215B8C" w14:textId="77777777">
                          <w:trPr>
                            <w:trHeight w:val="1104"/>
                          </w:trPr>
                          <w:tc>
                            <w:tcPr>
                              <w:tcW w:w="672" w:type="dxa"/>
                              <w:shd w:val="clear" w:color="auto" w:fill="15385F"/>
                            </w:tcPr>
                            <w:p w14:paraId="73D28C33" w14:textId="77777777" w:rsidR="00A83CB8" w:rsidRDefault="00A83CB8">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A83CB8" w14:paraId="66D21416" w14:textId="77777777">
                                <w:trPr>
                                  <w:trHeight w:val="1026"/>
                                </w:trPr>
                                <w:tc>
                                  <w:tcPr>
                                    <w:tcW w:w="10588" w:type="dxa"/>
                                    <w:tcBorders>
                                      <w:top w:val="nil"/>
                                      <w:left w:val="nil"/>
                                      <w:bottom w:val="nil"/>
                                      <w:right w:val="nil"/>
                                    </w:tcBorders>
                                    <w:tcMar>
                                      <w:top w:w="39" w:type="dxa"/>
                                      <w:left w:w="39" w:type="dxa"/>
                                      <w:bottom w:w="39" w:type="dxa"/>
                                      <w:right w:w="39" w:type="dxa"/>
                                    </w:tcMar>
                                  </w:tcPr>
                                  <w:p w14:paraId="6F596886" w14:textId="77777777" w:rsidR="00A83CB8" w:rsidRDefault="00000000">
                                    <w:pPr>
                                      <w:spacing w:after="0" w:line="240" w:lineRule="auto"/>
                                      <w:jc w:val="center"/>
                                    </w:pPr>
                                    <w:r>
                                      <w:rPr>
                                        <w:rFonts w:ascii="Arial" w:eastAsia="Arial" w:hAnsi="Arial"/>
                                        <w:b/>
                                        <w:color w:val="FFFFFF"/>
                                        <w:sz w:val="44"/>
                                      </w:rPr>
                                      <w:t>CONSOLIDATED ANNUAL FINANCIAL REPORT</w:t>
                                    </w:r>
                                  </w:p>
                                  <w:p w14:paraId="540BE160" w14:textId="77777777" w:rsidR="00A83CB8" w:rsidRDefault="00000000">
                                    <w:pPr>
                                      <w:spacing w:after="0" w:line="240" w:lineRule="auto"/>
                                      <w:ind w:left="1109" w:right="410"/>
                                      <w:jc w:val="center"/>
                                    </w:pPr>
                                    <w:r>
                                      <w:rPr>
                                        <w:rFonts w:ascii="Arial" w:eastAsia="Arial" w:hAnsi="Arial"/>
                                        <w:color w:val="FFFFFF"/>
                                        <w:sz w:val="40"/>
                                      </w:rPr>
                                      <w:t>of the Administrative Agent</w:t>
                                    </w:r>
                                  </w:p>
                                </w:tc>
                              </w:tr>
                            </w:tbl>
                            <w:p w14:paraId="245985A2" w14:textId="77777777" w:rsidR="00A83CB8" w:rsidRDefault="00A83CB8">
                              <w:pPr>
                                <w:spacing w:after="0" w:line="240" w:lineRule="auto"/>
                              </w:pPr>
                            </w:p>
                          </w:tc>
                          <w:tc>
                            <w:tcPr>
                              <w:tcW w:w="643" w:type="dxa"/>
                              <w:shd w:val="clear" w:color="auto" w:fill="15385F"/>
                            </w:tcPr>
                            <w:p w14:paraId="19685213" w14:textId="77777777" w:rsidR="00A83CB8" w:rsidRDefault="00A83CB8">
                              <w:pPr>
                                <w:pStyle w:val="EmptyCellLayoutStyle"/>
                                <w:spacing w:after="0" w:line="240" w:lineRule="auto"/>
                              </w:pPr>
                            </w:p>
                          </w:tc>
                        </w:tr>
                        <w:tr w:rsidR="00A83CB8" w14:paraId="7546E76C" w14:textId="77777777">
                          <w:trPr>
                            <w:trHeight w:val="204"/>
                          </w:trPr>
                          <w:tc>
                            <w:tcPr>
                              <w:tcW w:w="672" w:type="dxa"/>
                              <w:shd w:val="clear" w:color="auto" w:fill="15385F"/>
                            </w:tcPr>
                            <w:p w14:paraId="64C1EFFC" w14:textId="77777777" w:rsidR="00A83CB8" w:rsidRDefault="00A83CB8">
                              <w:pPr>
                                <w:pStyle w:val="EmptyCellLayoutStyle"/>
                                <w:spacing w:after="0" w:line="240" w:lineRule="auto"/>
                              </w:pPr>
                            </w:p>
                          </w:tc>
                          <w:tc>
                            <w:tcPr>
                              <w:tcW w:w="10588" w:type="dxa"/>
                              <w:shd w:val="clear" w:color="auto" w:fill="15385F"/>
                            </w:tcPr>
                            <w:p w14:paraId="7F20867C" w14:textId="77777777" w:rsidR="00A83CB8" w:rsidRDefault="00A83CB8">
                              <w:pPr>
                                <w:pStyle w:val="EmptyCellLayoutStyle"/>
                                <w:spacing w:after="0" w:line="240" w:lineRule="auto"/>
                              </w:pPr>
                            </w:p>
                          </w:tc>
                          <w:tc>
                            <w:tcPr>
                              <w:tcW w:w="643" w:type="dxa"/>
                              <w:shd w:val="clear" w:color="auto" w:fill="15385F"/>
                            </w:tcPr>
                            <w:p w14:paraId="1DD4517D" w14:textId="77777777" w:rsidR="00A83CB8" w:rsidRDefault="00A83CB8">
                              <w:pPr>
                                <w:pStyle w:val="EmptyCellLayoutStyle"/>
                                <w:spacing w:after="0" w:line="240" w:lineRule="auto"/>
                              </w:pPr>
                            </w:p>
                          </w:tc>
                        </w:tr>
                      </w:tbl>
                      <w:p w14:paraId="3C291139" w14:textId="77777777" w:rsidR="00A83CB8" w:rsidRDefault="00A83CB8">
                        <w:pPr>
                          <w:spacing w:after="0" w:line="240" w:lineRule="auto"/>
                        </w:pPr>
                      </w:p>
                    </w:tc>
                  </w:tr>
                  <w:tr w:rsidR="00A83CB8" w14:paraId="05F98812" w14:textId="77777777">
                    <w:trPr>
                      <w:trHeight w:val="1244"/>
                    </w:trPr>
                    <w:tc>
                      <w:tcPr>
                        <w:tcW w:w="1136" w:type="dxa"/>
                      </w:tcPr>
                      <w:p w14:paraId="1073B486" w14:textId="77777777" w:rsidR="00A83CB8" w:rsidRDefault="00A83CB8">
                        <w:pPr>
                          <w:pStyle w:val="EmptyCellLayoutStyle"/>
                          <w:spacing w:after="0" w:line="240" w:lineRule="auto"/>
                        </w:pPr>
                      </w:p>
                    </w:tc>
                    <w:tc>
                      <w:tcPr>
                        <w:tcW w:w="708" w:type="dxa"/>
                      </w:tcPr>
                      <w:p w14:paraId="41E13E10" w14:textId="77777777" w:rsidR="00A83CB8" w:rsidRDefault="00A83CB8">
                        <w:pPr>
                          <w:pStyle w:val="EmptyCellLayoutStyle"/>
                          <w:spacing w:after="0" w:line="240" w:lineRule="auto"/>
                        </w:pPr>
                      </w:p>
                    </w:tc>
                    <w:tc>
                      <w:tcPr>
                        <w:tcW w:w="1824" w:type="dxa"/>
                      </w:tcPr>
                      <w:p w14:paraId="7916CD4B" w14:textId="77777777" w:rsidR="00A83CB8" w:rsidRDefault="00A83CB8">
                        <w:pPr>
                          <w:pStyle w:val="EmptyCellLayoutStyle"/>
                          <w:spacing w:after="0" w:line="240" w:lineRule="auto"/>
                        </w:pPr>
                      </w:p>
                    </w:tc>
                    <w:tc>
                      <w:tcPr>
                        <w:tcW w:w="24" w:type="dxa"/>
                      </w:tcPr>
                      <w:p w14:paraId="7ACE9C25" w14:textId="77777777" w:rsidR="00A83CB8" w:rsidRDefault="00A83CB8">
                        <w:pPr>
                          <w:pStyle w:val="EmptyCellLayoutStyle"/>
                          <w:spacing w:after="0" w:line="240" w:lineRule="auto"/>
                        </w:pPr>
                      </w:p>
                    </w:tc>
                    <w:tc>
                      <w:tcPr>
                        <w:tcW w:w="755" w:type="dxa"/>
                      </w:tcPr>
                      <w:p w14:paraId="634938D7" w14:textId="77777777" w:rsidR="00A83CB8" w:rsidRDefault="00A83CB8">
                        <w:pPr>
                          <w:pStyle w:val="EmptyCellLayoutStyle"/>
                          <w:spacing w:after="0" w:line="240" w:lineRule="auto"/>
                        </w:pPr>
                      </w:p>
                    </w:tc>
                    <w:tc>
                      <w:tcPr>
                        <w:tcW w:w="3420" w:type="dxa"/>
                      </w:tcPr>
                      <w:p w14:paraId="0B16849F" w14:textId="77777777" w:rsidR="00A83CB8" w:rsidRDefault="00A83CB8">
                        <w:pPr>
                          <w:pStyle w:val="EmptyCellLayoutStyle"/>
                          <w:spacing w:after="0" w:line="240" w:lineRule="auto"/>
                        </w:pPr>
                      </w:p>
                    </w:tc>
                    <w:tc>
                      <w:tcPr>
                        <w:tcW w:w="341" w:type="dxa"/>
                      </w:tcPr>
                      <w:p w14:paraId="79EA8C8B" w14:textId="77777777" w:rsidR="00A83CB8" w:rsidRDefault="00A83CB8">
                        <w:pPr>
                          <w:pStyle w:val="EmptyCellLayoutStyle"/>
                          <w:spacing w:after="0" w:line="240" w:lineRule="auto"/>
                        </w:pPr>
                      </w:p>
                    </w:tc>
                    <w:tc>
                      <w:tcPr>
                        <w:tcW w:w="306" w:type="dxa"/>
                      </w:tcPr>
                      <w:p w14:paraId="361EA6F5" w14:textId="77777777" w:rsidR="00A83CB8" w:rsidRDefault="00A83CB8">
                        <w:pPr>
                          <w:pStyle w:val="EmptyCellLayoutStyle"/>
                          <w:spacing w:after="0" w:line="240" w:lineRule="auto"/>
                        </w:pPr>
                      </w:p>
                    </w:tc>
                    <w:tc>
                      <w:tcPr>
                        <w:tcW w:w="1679" w:type="dxa"/>
                      </w:tcPr>
                      <w:p w14:paraId="50F7E596" w14:textId="77777777" w:rsidR="00A83CB8" w:rsidRDefault="00A83CB8">
                        <w:pPr>
                          <w:pStyle w:val="EmptyCellLayoutStyle"/>
                          <w:spacing w:after="0" w:line="240" w:lineRule="auto"/>
                        </w:pPr>
                      </w:p>
                    </w:tc>
                    <w:tc>
                      <w:tcPr>
                        <w:tcW w:w="472" w:type="dxa"/>
                      </w:tcPr>
                      <w:p w14:paraId="512F8A80" w14:textId="77777777" w:rsidR="00A83CB8" w:rsidRDefault="00A83CB8">
                        <w:pPr>
                          <w:pStyle w:val="EmptyCellLayoutStyle"/>
                          <w:spacing w:after="0" w:line="240" w:lineRule="auto"/>
                        </w:pPr>
                      </w:p>
                    </w:tc>
                    <w:tc>
                      <w:tcPr>
                        <w:tcW w:w="1236" w:type="dxa"/>
                      </w:tcPr>
                      <w:p w14:paraId="27E136A1" w14:textId="77777777" w:rsidR="00A83CB8" w:rsidRDefault="00A83CB8">
                        <w:pPr>
                          <w:pStyle w:val="EmptyCellLayoutStyle"/>
                          <w:spacing w:after="0" w:line="240" w:lineRule="auto"/>
                        </w:pPr>
                      </w:p>
                    </w:tc>
                  </w:tr>
                  <w:tr w:rsidR="00C07A50" w14:paraId="69BB8455" w14:textId="77777777" w:rsidTr="00C07A50">
                    <w:trPr>
                      <w:trHeight w:val="540"/>
                    </w:trPr>
                    <w:tc>
                      <w:tcPr>
                        <w:tcW w:w="1136" w:type="dxa"/>
                      </w:tcPr>
                      <w:p w14:paraId="50E5DC40" w14:textId="77777777" w:rsidR="00A83CB8" w:rsidRDefault="00A83CB8">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A83CB8" w14:paraId="249AD93E" w14:textId="77777777">
                          <w:trPr>
                            <w:trHeight w:val="462"/>
                          </w:trPr>
                          <w:tc>
                            <w:tcPr>
                              <w:tcW w:w="9532" w:type="dxa"/>
                              <w:tcBorders>
                                <w:top w:val="nil"/>
                                <w:left w:val="nil"/>
                                <w:bottom w:val="nil"/>
                                <w:right w:val="nil"/>
                              </w:tcBorders>
                              <w:tcMar>
                                <w:top w:w="39" w:type="dxa"/>
                                <w:left w:w="39" w:type="dxa"/>
                                <w:bottom w:w="39" w:type="dxa"/>
                                <w:right w:w="39" w:type="dxa"/>
                              </w:tcMar>
                            </w:tcPr>
                            <w:p w14:paraId="1D3F688E" w14:textId="77777777" w:rsidR="00A83CB8" w:rsidRDefault="00000000">
                              <w:pPr>
                                <w:spacing w:after="0" w:line="240" w:lineRule="auto"/>
                                <w:jc w:val="center"/>
                              </w:pPr>
                              <w:r>
                                <w:rPr>
                                  <w:rFonts w:ascii="Arial" w:eastAsia="Arial" w:hAnsi="Arial"/>
                                  <w:b/>
                                  <w:color w:val="2DABE0"/>
                                  <w:sz w:val="45"/>
                                </w:rPr>
                                <w:t>UN Programme on Ebola Virus Disease Preparedness in Ghana</w:t>
                              </w:r>
                            </w:p>
                          </w:tc>
                        </w:tr>
                      </w:tbl>
                      <w:p w14:paraId="638CE834" w14:textId="77777777" w:rsidR="00A83CB8" w:rsidRDefault="00A83CB8">
                        <w:pPr>
                          <w:spacing w:after="0" w:line="240" w:lineRule="auto"/>
                        </w:pPr>
                      </w:p>
                    </w:tc>
                    <w:tc>
                      <w:tcPr>
                        <w:tcW w:w="1236" w:type="dxa"/>
                      </w:tcPr>
                      <w:p w14:paraId="5C274629" w14:textId="77777777" w:rsidR="00A83CB8" w:rsidRDefault="00A83CB8">
                        <w:pPr>
                          <w:pStyle w:val="EmptyCellLayoutStyle"/>
                          <w:spacing w:after="0" w:line="240" w:lineRule="auto"/>
                        </w:pPr>
                      </w:p>
                    </w:tc>
                  </w:tr>
                  <w:tr w:rsidR="00C07A50" w14:paraId="726EBA79" w14:textId="77777777" w:rsidTr="00C07A50">
                    <w:trPr>
                      <w:trHeight w:val="672"/>
                    </w:trPr>
                    <w:tc>
                      <w:tcPr>
                        <w:tcW w:w="1136" w:type="dxa"/>
                      </w:tcPr>
                      <w:p w14:paraId="59D0B13B" w14:textId="77777777" w:rsidR="00A83CB8" w:rsidRDefault="00A83CB8">
                        <w:pPr>
                          <w:pStyle w:val="EmptyCellLayoutStyle"/>
                          <w:spacing w:after="0" w:line="240" w:lineRule="auto"/>
                        </w:pPr>
                      </w:p>
                    </w:tc>
                    <w:tc>
                      <w:tcPr>
                        <w:tcW w:w="708" w:type="dxa"/>
                      </w:tcPr>
                      <w:p w14:paraId="362C040B" w14:textId="77777777" w:rsidR="00A83CB8" w:rsidRDefault="00A83CB8">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A83CB8" w14:paraId="1880B96B" w14:textId="77777777">
                          <w:trPr>
                            <w:trHeight w:val="594"/>
                          </w:trPr>
                          <w:tc>
                            <w:tcPr>
                              <w:tcW w:w="8352" w:type="dxa"/>
                              <w:tcBorders>
                                <w:top w:val="nil"/>
                                <w:left w:val="nil"/>
                                <w:bottom w:val="nil"/>
                                <w:right w:val="nil"/>
                              </w:tcBorders>
                              <w:tcMar>
                                <w:top w:w="39" w:type="dxa"/>
                                <w:left w:w="39" w:type="dxa"/>
                                <w:bottom w:w="39" w:type="dxa"/>
                                <w:right w:w="39" w:type="dxa"/>
                              </w:tcMar>
                            </w:tcPr>
                            <w:p w14:paraId="51A3EB25" w14:textId="77777777" w:rsidR="00A83CB8" w:rsidRDefault="00000000">
                              <w:pPr>
                                <w:spacing w:after="0" w:line="240" w:lineRule="auto"/>
                                <w:jc w:val="center"/>
                              </w:pPr>
                              <w:r>
                                <w:rPr>
                                  <w:rFonts w:ascii="Arial" w:eastAsia="Arial" w:hAnsi="Arial"/>
                                  <w:color w:val="000000"/>
                                  <w:sz w:val="28"/>
                                </w:rPr>
                                <w:t>for the period 1 January to 31 December 2023</w:t>
                              </w:r>
                            </w:p>
                          </w:tc>
                        </w:tr>
                      </w:tbl>
                      <w:p w14:paraId="1D560295" w14:textId="77777777" w:rsidR="00A83CB8" w:rsidRDefault="00A83CB8">
                        <w:pPr>
                          <w:spacing w:after="0" w:line="240" w:lineRule="auto"/>
                        </w:pPr>
                      </w:p>
                    </w:tc>
                    <w:tc>
                      <w:tcPr>
                        <w:tcW w:w="472" w:type="dxa"/>
                      </w:tcPr>
                      <w:p w14:paraId="250CCD06" w14:textId="77777777" w:rsidR="00A83CB8" w:rsidRDefault="00A83CB8">
                        <w:pPr>
                          <w:pStyle w:val="EmptyCellLayoutStyle"/>
                          <w:spacing w:after="0" w:line="240" w:lineRule="auto"/>
                        </w:pPr>
                      </w:p>
                    </w:tc>
                    <w:tc>
                      <w:tcPr>
                        <w:tcW w:w="1236" w:type="dxa"/>
                      </w:tcPr>
                      <w:p w14:paraId="77221AE5" w14:textId="77777777" w:rsidR="00A83CB8" w:rsidRDefault="00A83CB8">
                        <w:pPr>
                          <w:pStyle w:val="EmptyCellLayoutStyle"/>
                          <w:spacing w:after="0" w:line="240" w:lineRule="auto"/>
                        </w:pPr>
                      </w:p>
                    </w:tc>
                  </w:tr>
                  <w:tr w:rsidR="00A83CB8" w14:paraId="33F4B3C8" w14:textId="77777777">
                    <w:trPr>
                      <w:trHeight w:val="1661"/>
                    </w:trPr>
                    <w:tc>
                      <w:tcPr>
                        <w:tcW w:w="1136" w:type="dxa"/>
                      </w:tcPr>
                      <w:p w14:paraId="1CF4BAC1" w14:textId="77777777" w:rsidR="00A83CB8" w:rsidRDefault="00A83CB8">
                        <w:pPr>
                          <w:pStyle w:val="EmptyCellLayoutStyle"/>
                          <w:spacing w:after="0" w:line="240" w:lineRule="auto"/>
                        </w:pPr>
                      </w:p>
                    </w:tc>
                    <w:tc>
                      <w:tcPr>
                        <w:tcW w:w="708" w:type="dxa"/>
                      </w:tcPr>
                      <w:p w14:paraId="73AD4F42" w14:textId="77777777" w:rsidR="00A83CB8" w:rsidRDefault="00A83CB8">
                        <w:pPr>
                          <w:pStyle w:val="EmptyCellLayoutStyle"/>
                          <w:spacing w:after="0" w:line="240" w:lineRule="auto"/>
                        </w:pPr>
                      </w:p>
                    </w:tc>
                    <w:tc>
                      <w:tcPr>
                        <w:tcW w:w="1824" w:type="dxa"/>
                      </w:tcPr>
                      <w:p w14:paraId="5AC68C50" w14:textId="77777777" w:rsidR="00A83CB8" w:rsidRDefault="00A83CB8">
                        <w:pPr>
                          <w:pStyle w:val="EmptyCellLayoutStyle"/>
                          <w:spacing w:after="0" w:line="240" w:lineRule="auto"/>
                        </w:pPr>
                      </w:p>
                    </w:tc>
                    <w:tc>
                      <w:tcPr>
                        <w:tcW w:w="24" w:type="dxa"/>
                      </w:tcPr>
                      <w:p w14:paraId="0E01C44A" w14:textId="77777777" w:rsidR="00A83CB8" w:rsidRDefault="00A83CB8">
                        <w:pPr>
                          <w:pStyle w:val="EmptyCellLayoutStyle"/>
                          <w:spacing w:after="0" w:line="240" w:lineRule="auto"/>
                        </w:pPr>
                      </w:p>
                    </w:tc>
                    <w:tc>
                      <w:tcPr>
                        <w:tcW w:w="755" w:type="dxa"/>
                      </w:tcPr>
                      <w:p w14:paraId="74D3FB95" w14:textId="77777777" w:rsidR="00A83CB8" w:rsidRDefault="00A83CB8">
                        <w:pPr>
                          <w:pStyle w:val="EmptyCellLayoutStyle"/>
                          <w:spacing w:after="0" w:line="240" w:lineRule="auto"/>
                        </w:pPr>
                      </w:p>
                    </w:tc>
                    <w:tc>
                      <w:tcPr>
                        <w:tcW w:w="3420" w:type="dxa"/>
                      </w:tcPr>
                      <w:p w14:paraId="036785E2" w14:textId="77777777" w:rsidR="00A83CB8" w:rsidRDefault="00A83CB8">
                        <w:pPr>
                          <w:pStyle w:val="EmptyCellLayoutStyle"/>
                          <w:spacing w:after="0" w:line="240" w:lineRule="auto"/>
                        </w:pPr>
                      </w:p>
                    </w:tc>
                    <w:tc>
                      <w:tcPr>
                        <w:tcW w:w="341" w:type="dxa"/>
                      </w:tcPr>
                      <w:p w14:paraId="3587E13B" w14:textId="77777777" w:rsidR="00A83CB8" w:rsidRDefault="00A83CB8">
                        <w:pPr>
                          <w:pStyle w:val="EmptyCellLayoutStyle"/>
                          <w:spacing w:after="0" w:line="240" w:lineRule="auto"/>
                        </w:pPr>
                      </w:p>
                    </w:tc>
                    <w:tc>
                      <w:tcPr>
                        <w:tcW w:w="306" w:type="dxa"/>
                      </w:tcPr>
                      <w:p w14:paraId="38D85BC4" w14:textId="77777777" w:rsidR="00A83CB8" w:rsidRDefault="00A83CB8">
                        <w:pPr>
                          <w:pStyle w:val="EmptyCellLayoutStyle"/>
                          <w:spacing w:after="0" w:line="240" w:lineRule="auto"/>
                        </w:pPr>
                      </w:p>
                    </w:tc>
                    <w:tc>
                      <w:tcPr>
                        <w:tcW w:w="1679" w:type="dxa"/>
                      </w:tcPr>
                      <w:p w14:paraId="5F45450B" w14:textId="77777777" w:rsidR="00A83CB8" w:rsidRDefault="00A83CB8">
                        <w:pPr>
                          <w:pStyle w:val="EmptyCellLayoutStyle"/>
                          <w:spacing w:after="0" w:line="240" w:lineRule="auto"/>
                        </w:pPr>
                      </w:p>
                    </w:tc>
                    <w:tc>
                      <w:tcPr>
                        <w:tcW w:w="472" w:type="dxa"/>
                      </w:tcPr>
                      <w:p w14:paraId="7F76A4D6" w14:textId="77777777" w:rsidR="00A83CB8" w:rsidRDefault="00A83CB8">
                        <w:pPr>
                          <w:pStyle w:val="EmptyCellLayoutStyle"/>
                          <w:spacing w:after="0" w:line="240" w:lineRule="auto"/>
                        </w:pPr>
                      </w:p>
                    </w:tc>
                    <w:tc>
                      <w:tcPr>
                        <w:tcW w:w="1236" w:type="dxa"/>
                      </w:tcPr>
                      <w:p w14:paraId="059EB0E3" w14:textId="77777777" w:rsidR="00A83CB8" w:rsidRDefault="00A83CB8">
                        <w:pPr>
                          <w:pStyle w:val="EmptyCellLayoutStyle"/>
                          <w:spacing w:after="0" w:line="240" w:lineRule="auto"/>
                        </w:pPr>
                      </w:p>
                    </w:tc>
                  </w:tr>
                  <w:tr w:rsidR="00C07A50" w14:paraId="53ACDD6D" w14:textId="77777777" w:rsidTr="00C07A50">
                    <w:trPr>
                      <w:trHeight w:val="1176"/>
                    </w:trPr>
                    <w:tc>
                      <w:tcPr>
                        <w:tcW w:w="1136" w:type="dxa"/>
                      </w:tcPr>
                      <w:p w14:paraId="4DA1C5CA" w14:textId="77777777" w:rsidR="00A83CB8" w:rsidRDefault="00A83CB8">
                        <w:pPr>
                          <w:pStyle w:val="EmptyCellLayoutStyle"/>
                          <w:spacing w:after="0" w:line="240" w:lineRule="auto"/>
                        </w:pPr>
                      </w:p>
                    </w:tc>
                    <w:tc>
                      <w:tcPr>
                        <w:tcW w:w="708" w:type="dxa"/>
                      </w:tcPr>
                      <w:p w14:paraId="522DB0D2" w14:textId="77777777" w:rsidR="00A83CB8" w:rsidRDefault="00A83CB8">
                        <w:pPr>
                          <w:pStyle w:val="EmptyCellLayoutStyle"/>
                          <w:spacing w:after="0" w:line="240" w:lineRule="auto"/>
                        </w:pPr>
                      </w:p>
                    </w:tc>
                    <w:tc>
                      <w:tcPr>
                        <w:tcW w:w="1824" w:type="dxa"/>
                      </w:tcPr>
                      <w:p w14:paraId="3DE54B58" w14:textId="77777777" w:rsidR="00A83CB8" w:rsidRDefault="00A83CB8">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A83CB8" w14:paraId="281BB656" w14:textId="77777777">
                          <w:trPr>
                            <w:trHeight w:val="1098"/>
                          </w:trPr>
                          <w:tc>
                            <w:tcPr>
                              <w:tcW w:w="4848" w:type="dxa"/>
                              <w:tcBorders>
                                <w:top w:val="nil"/>
                                <w:left w:val="nil"/>
                                <w:bottom w:val="nil"/>
                                <w:right w:val="nil"/>
                              </w:tcBorders>
                              <w:tcMar>
                                <w:top w:w="39" w:type="dxa"/>
                                <w:left w:w="39" w:type="dxa"/>
                                <w:bottom w:w="39" w:type="dxa"/>
                                <w:right w:w="39" w:type="dxa"/>
                              </w:tcMar>
                            </w:tcPr>
                            <w:p w14:paraId="20884DC1" w14:textId="77777777" w:rsidR="00A83CB8"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A2ED72F" w14:textId="77777777" w:rsidR="00A83CB8" w:rsidRDefault="00A83CB8">
                        <w:pPr>
                          <w:spacing w:after="0" w:line="240" w:lineRule="auto"/>
                        </w:pPr>
                      </w:p>
                    </w:tc>
                    <w:tc>
                      <w:tcPr>
                        <w:tcW w:w="1679" w:type="dxa"/>
                      </w:tcPr>
                      <w:p w14:paraId="7F93149B" w14:textId="77777777" w:rsidR="00A83CB8" w:rsidRDefault="00A83CB8">
                        <w:pPr>
                          <w:pStyle w:val="EmptyCellLayoutStyle"/>
                          <w:spacing w:after="0" w:line="240" w:lineRule="auto"/>
                        </w:pPr>
                      </w:p>
                    </w:tc>
                    <w:tc>
                      <w:tcPr>
                        <w:tcW w:w="472" w:type="dxa"/>
                      </w:tcPr>
                      <w:p w14:paraId="488A71B3" w14:textId="77777777" w:rsidR="00A83CB8" w:rsidRDefault="00A83CB8">
                        <w:pPr>
                          <w:pStyle w:val="EmptyCellLayoutStyle"/>
                          <w:spacing w:after="0" w:line="240" w:lineRule="auto"/>
                        </w:pPr>
                      </w:p>
                    </w:tc>
                    <w:tc>
                      <w:tcPr>
                        <w:tcW w:w="1236" w:type="dxa"/>
                      </w:tcPr>
                      <w:p w14:paraId="0238AF61" w14:textId="77777777" w:rsidR="00A83CB8" w:rsidRDefault="00A83CB8">
                        <w:pPr>
                          <w:pStyle w:val="EmptyCellLayoutStyle"/>
                          <w:spacing w:after="0" w:line="240" w:lineRule="auto"/>
                        </w:pPr>
                      </w:p>
                    </w:tc>
                  </w:tr>
                  <w:tr w:rsidR="00A83CB8" w14:paraId="48DD86C5" w14:textId="77777777">
                    <w:trPr>
                      <w:trHeight w:val="229"/>
                    </w:trPr>
                    <w:tc>
                      <w:tcPr>
                        <w:tcW w:w="1136" w:type="dxa"/>
                      </w:tcPr>
                      <w:p w14:paraId="29B7797D" w14:textId="77777777" w:rsidR="00A83CB8" w:rsidRDefault="00A83CB8">
                        <w:pPr>
                          <w:pStyle w:val="EmptyCellLayoutStyle"/>
                          <w:spacing w:after="0" w:line="240" w:lineRule="auto"/>
                        </w:pPr>
                      </w:p>
                    </w:tc>
                    <w:tc>
                      <w:tcPr>
                        <w:tcW w:w="708" w:type="dxa"/>
                      </w:tcPr>
                      <w:p w14:paraId="7EBC878C" w14:textId="77777777" w:rsidR="00A83CB8" w:rsidRDefault="00A83CB8">
                        <w:pPr>
                          <w:pStyle w:val="EmptyCellLayoutStyle"/>
                          <w:spacing w:after="0" w:line="240" w:lineRule="auto"/>
                        </w:pPr>
                      </w:p>
                    </w:tc>
                    <w:tc>
                      <w:tcPr>
                        <w:tcW w:w="1824" w:type="dxa"/>
                      </w:tcPr>
                      <w:p w14:paraId="21A90F94" w14:textId="77777777" w:rsidR="00A83CB8" w:rsidRDefault="00A83CB8">
                        <w:pPr>
                          <w:pStyle w:val="EmptyCellLayoutStyle"/>
                          <w:spacing w:after="0" w:line="240" w:lineRule="auto"/>
                        </w:pPr>
                      </w:p>
                    </w:tc>
                    <w:tc>
                      <w:tcPr>
                        <w:tcW w:w="24" w:type="dxa"/>
                      </w:tcPr>
                      <w:p w14:paraId="6DC77535" w14:textId="77777777" w:rsidR="00A83CB8" w:rsidRDefault="00A83CB8">
                        <w:pPr>
                          <w:pStyle w:val="EmptyCellLayoutStyle"/>
                          <w:spacing w:after="0" w:line="240" w:lineRule="auto"/>
                        </w:pPr>
                      </w:p>
                    </w:tc>
                    <w:tc>
                      <w:tcPr>
                        <w:tcW w:w="755" w:type="dxa"/>
                      </w:tcPr>
                      <w:p w14:paraId="17E8674B" w14:textId="77777777" w:rsidR="00A83CB8" w:rsidRDefault="00A83CB8">
                        <w:pPr>
                          <w:pStyle w:val="EmptyCellLayoutStyle"/>
                          <w:spacing w:after="0" w:line="240" w:lineRule="auto"/>
                        </w:pPr>
                      </w:p>
                    </w:tc>
                    <w:tc>
                      <w:tcPr>
                        <w:tcW w:w="3420" w:type="dxa"/>
                      </w:tcPr>
                      <w:p w14:paraId="49CF7798" w14:textId="77777777" w:rsidR="00A83CB8" w:rsidRDefault="00A83CB8">
                        <w:pPr>
                          <w:pStyle w:val="EmptyCellLayoutStyle"/>
                          <w:spacing w:after="0" w:line="240" w:lineRule="auto"/>
                        </w:pPr>
                      </w:p>
                    </w:tc>
                    <w:tc>
                      <w:tcPr>
                        <w:tcW w:w="341" w:type="dxa"/>
                      </w:tcPr>
                      <w:p w14:paraId="372BE9C5" w14:textId="77777777" w:rsidR="00A83CB8" w:rsidRDefault="00A83CB8">
                        <w:pPr>
                          <w:pStyle w:val="EmptyCellLayoutStyle"/>
                          <w:spacing w:after="0" w:line="240" w:lineRule="auto"/>
                        </w:pPr>
                      </w:p>
                    </w:tc>
                    <w:tc>
                      <w:tcPr>
                        <w:tcW w:w="306" w:type="dxa"/>
                      </w:tcPr>
                      <w:p w14:paraId="2AB40575" w14:textId="77777777" w:rsidR="00A83CB8" w:rsidRDefault="00A83CB8">
                        <w:pPr>
                          <w:pStyle w:val="EmptyCellLayoutStyle"/>
                          <w:spacing w:after="0" w:line="240" w:lineRule="auto"/>
                        </w:pPr>
                      </w:p>
                    </w:tc>
                    <w:tc>
                      <w:tcPr>
                        <w:tcW w:w="1679" w:type="dxa"/>
                      </w:tcPr>
                      <w:p w14:paraId="574219A4" w14:textId="77777777" w:rsidR="00A83CB8" w:rsidRDefault="00A83CB8">
                        <w:pPr>
                          <w:pStyle w:val="EmptyCellLayoutStyle"/>
                          <w:spacing w:after="0" w:line="240" w:lineRule="auto"/>
                        </w:pPr>
                      </w:p>
                    </w:tc>
                    <w:tc>
                      <w:tcPr>
                        <w:tcW w:w="472" w:type="dxa"/>
                      </w:tcPr>
                      <w:p w14:paraId="1DDE9500" w14:textId="77777777" w:rsidR="00A83CB8" w:rsidRDefault="00A83CB8">
                        <w:pPr>
                          <w:pStyle w:val="EmptyCellLayoutStyle"/>
                          <w:spacing w:after="0" w:line="240" w:lineRule="auto"/>
                        </w:pPr>
                      </w:p>
                    </w:tc>
                    <w:tc>
                      <w:tcPr>
                        <w:tcW w:w="1236" w:type="dxa"/>
                      </w:tcPr>
                      <w:p w14:paraId="7F06F477" w14:textId="77777777" w:rsidR="00A83CB8" w:rsidRDefault="00A83CB8">
                        <w:pPr>
                          <w:pStyle w:val="EmptyCellLayoutStyle"/>
                          <w:spacing w:after="0" w:line="240" w:lineRule="auto"/>
                        </w:pPr>
                      </w:p>
                    </w:tc>
                  </w:tr>
                  <w:tr w:rsidR="00A83CB8" w14:paraId="1D37AB5F" w14:textId="77777777">
                    <w:trPr>
                      <w:trHeight w:val="335"/>
                    </w:trPr>
                    <w:tc>
                      <w:tcPr>
                        <w:tcW w:w="1136" w:type="dxa"/>
                      </w:tcPr>
                      <w:p w14:paraId="7588120C" w14:textId="77777777" w:rsidR="00A83CB8" w:rsidRDefault="00A83CB8">
                        <w:pPr>
                          <w:pStyle w:val="EmptyCellLayoutStyle"/>
                          <w:spacing w:after="0" w:line="240" w:lineRule="auto"/>
                        </w:pPr>
                      </w:p>
                    </w:tc>
                    <w:tc>
                      <w:tcPr>
                        <w:tcW w:w="708" w:type="dxa"/>
                      </w:tcPr>
                      <w:p w14:paraId="00295870" w14:textId="77777777" w:rsidR="00A83CB8" w:rsidRDefault="00A83CB8">
                        <w:pPr>
                          <w:pStyle w:val="EmptyCellLayoutStyle"/>
                          <w:spacing w:after="0" w:line="240" w:lineRule="auto"/>
                        </w:pPr>
                      </w:p>
                    </w:tc>
                    <w:tc>
                      <w:tcPr>
                        <w:tcW w:w="1824" w:type="dxa"/>
                      </w:tcPr>
                      <w:p w14:paraId="4D3280C0" w14:textId="77777777" w:rsidR="00A83CB8" w:rsidRDefault="00A83CB8">
                        <w:pPr>
                          <w:pStyle w:val="EmptyCellLayoutStyle"/>
                          <w:spacing w:after="0" w:line="240" w:lineRule="auto"/>
                        </w:pPr>
                      </w:p>
                    </w:tc>
                    <w:tc>
                      <w:tcPr>
                        <w:tcW w:w="24" w:type="dxa"/>
                      </w:tcPr>
                      <w:p w14:paraId="25822B35" w14:textId="77777777" w:rsidR="00A83CB8" w:rsidRDefault="00A83CB8">
                        <w:pPr>
                          <w:pStyle w:val="EmptyCellLayoutStyle"/>
                          <w:spacing w:after="0" w:line="240" w:lineRule="auto"/>
                        </w:pPr>
                      </w:p>
                    </w:tc>
                    <w:tc>
                      <w:tcPr>
                        <w:tcW w:w="755" w:type="dxa"/>
                      </w:tcPr>
                      <w:p w14:paraId="0DC04FDF" w14:textId="77777777" w:rsidR="00A83CB8" w:rsidRDefault="00A83CB8">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A83CB8" w14:paraId="0BDECBF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5C4D9A8" w14:textId="77777777" w:rsidR="00A83CB8" w:rsidRDefault="00000000">
                              <w:pPr>
                                <w:spacing w:after="0" w:line="240" w:lineRule="auto"/>
                                <w:jc w:val="center"/>
                              </w:pPr>
                              <w:r>
                                <w:rPr>
                                  <w:rFonts w:ascii="Arial" w:eastAsia="Arial" w:hAnsi="Arial"/>
                                  <w:b/>
                                  <w:color w:val="000000"/>
                                </w:rPr>
                                <w:t>May 2024</w:t>
                              </w:r>
                            </w:p>
                          </w:tc>
                        </w:tr>
                      </w:tbl>
                      <w:p w14:paraId="7D446719" w14:textId="77777777" w:rsidR="00A83CB8" w:rsidRDefault="00A83CB8">
                        <w:pPr>
                          <w:spacing w:after="0" w:line="240" w:lineRule="auto"/>
                        </w:pPr>
                      </w:p>
                    </w:tc>
                    <w:tc>
                      <w:tcPr>
                        <w:tcW w:w="341" w:type="dxa"/>
                      </w:tcPr>
                      <w:p w14:paraId="44342125" w14:textId="77777777" w:rsidR="00A83CB8" w:rsidRDefault="00A83CB8">
                        <w:pPr>
                          <w:pStyle w:val="EmptyCellLayoutStyle"/>
                          <w:spacing w:after="0" w:line="240" w:lineRule="auto"/>
                        </w:pPr>
                      </w:p>
                    </w:tc>
                    <w:tc>
                      <w:tcPr>
                        <w:tcW w:w="306" w:type="dxa"/>
                      </w:tcPr>
                      <w:p w14:paraId="1EE8540C" w14:textId="77777777" w:rsidR="00A83CB8" w:rsidRDefault="00A83CB8">
                        <w:pPr>
                          <w:pStyle w:val="EmptyCellLayoutStyle"/>
                          <w:spacing w:after="0" w:line="240" w:lineRule="auto"/>
                        </w:pPr>
                      </w:p>
                    </w:tc>
                    <w:tc>
                      <w:tcPr>
                        <w:tcW w:w="1679" w:type="dxa"/>
                      </w:tcPr>
                      <w:p w14:paraId="51ED0E66" w14:textId="77777777" w:rsidR="00A83CB8" w:rsidRDefault="00A83CB8">
                        <w:pPr>
                          <w:pStyle w:val="EmptyCellLayoutStyle"/>
                          <w:spacing w:after="0" w:line="240" w:lineRule="auto"/>
                        </w:pPr>
                      </w:p>
                    </w:tc>
                    <w:tc>
                      <w:tcPr>
                        <w:tcW w:w="472" w:type="dxa"/>
                      </w:tcPr>
                      <w:p w14:paraId="0E4E482F" w14:textId="77777777" w:rsidR="00A83CB8" w:rsidRDefault="00A83CB8">
                        <w:pPr>
                          <w:pStyle w:val="EmptyCellLayoutStyle"/>
                          <w:spacing w:after="0" w:line="240" w:lineRule="auto"/>
                        </w:pPr>
                      </w:p>
                    </w:tc>
                    <w:tc>
                      <w:tcPr>
                        <w:tcW w:w="1236" w:type="dxa"/>
                      </w:tcPr>
                      <w:p w14:paraId="6C33E07A" w14:textId="77777777" w:rsidR="00A83CB8" w:rsidRDefault="00A83CB8">
                        <w:pPr>
                          <w:pStyle w:val="EmptyCellLayoutStyle"/>
                          <w:spacing w:after="0" w:line="240" w:lineRule="auto"/>
                        </w:pPr>
                      </w:p>
                    </w:tc>
                  </w:tr>
                  <w:tr w:rsidR="00A83CB8" w14:paraId="3D6A00D1" w14:textId="77777777">
                    <w:trPr>
                      <w:trHeight w:val="364"/>
                    </w:trPr>
                    <w:tc>
                      <w:tcPr>
                        <w:tcW w:w="1136" w:type="dxa"/>
                      </w:tcPr>
                      <w:p w14:paraId="7BB62982" w14:textId="77777777" w:rsidR="00A83CB8" w:rsidRDefault="00A83CB8">
                        <w:pPr>
                          <w:pStyle w:val="EmptyCellLayoutStyle"/>
                          <w:spacing w:after="0" w:line="240" w:lineRule="auto"/>
                        </w:pPr>
                      </w:p>
                    </w:tc>
                    <w:tc>
                      <w:tcPr>
                        <w:tcW w:w="708" w:type="dxa"/>
                      </w:tcPr>
                      <w:p w14:paraId="166363CE" w14:textId="77777777" w:rsidR="00A83CB8" w:rsidRDefault="00A83CB8">
                        <w:pPr>
                          <w:pStyle w:val="EmptyCellLayoutStyle"/>
                          <w:spacing w:after="0" w:line="240" w:lineRule="auto"/>
                        </w:pPr>
                      </w:p>
                    </w:tc>
                    <w:tc>
                      <w:tcPr>
                        <w:tcW w:w="1824" w:type="dxa"/>
                      </w:tcPr>
                      <w:p w14:paraId="7DF887CF" w14:textId="77777777" w:rsidR="00A83CB8" w:rsidRDefault="00A83CB8">
                        <w:pPr>
                          <w:pStyle w:val="EmptyCellLayoutStyle"/>
                          <w:spacing w:after="0" w:line="240" w:lineRule="auto"/>
                        </w:pPr>
                      </w:p>
                    </w:tc>
                    <w:tc>
                      <w:tcPr>
                        <w:tcW w:w="24" w:type="dxa"/>
                      </w:tcPr>
                      <w:p w14:paraId="427F1652" w14:textId="77777777" w:rsidR="00A83CB8" w:rsidRDefault="00A83CB8">
                        <w:pPr>
                          <w:pStyle w:val="EmptyCellLayoutStyle"/>
                          <w:spacing w:after="0" w:line="240" w:lineRule="auto"/>
                        </w:pPr>
                      </w:p>
                    </w:tc>
                    <w:tc>
                      <w:tcPr>
                        <w:tcW w:w="755" w:type="dxa"/>
                      </w:tcPr>
                      <w:p w14:paraId="20882706" w14:textId="77777777" w:rsidR="00A83CB8" w:rsidRDefault="00A83CB8">
                        <w:pPr>
                          <w:pStyle w:val="EmptyCellLayoutStyle"/>
                          <w:spacing w:after="0" w:line="240" w:lineRule="auto"/>
                        </w:pPr>
                      </w:p>
                    </w:tc>
                    <w:tc>
                      <w:tcPr>
                        <w:tcW w:w="3420" w:type="dxa"/>
                      </w:tcPr>
                      <w:p w14:paraId="224DE5DA" w14:textId="77777777" w:rsidR="00A83CB8" w:rsidRDefault="00A83CB8">
                        <w:pPr>
                          <w:pStyle w:val="EmptyCellLayoutStyle"/>
                          <w:spacing w:after="0" w:line="240" w:lineRule="auto"/>
                        </w:pPr>
                      </w:p>
                    </w:tc>
                    <w:tc>
                      <w:tcPr>
                        <w:tcW w:w="341" w:type="dxa"/>
                      </w:tcPr>
                      <w:p w14:paraId="2177996A" w14:textId="77777777" w:rsidR="00A83CB8" w:rsidRDefault="00A83CB8">
                        <w:pPr>
                          <w:pStyle w:val="EmptyCellLayoutStyle"/>
                          <w:spacing w:after="0" w:line="240" w:lineRule="auto"/>
                        </w:pPr>
                      </w:p>
                    </w:tc>
                    <w:tc>
                      <w:tcPr>
                        <w:tcW w:w="306" w:type="dxa"/>
                      </w:tcPr>
                      <w:p w14:paraId="04453A59" w14:textId="77777777" w:rsidR="00A83CB8" w:rsidRDefault="00A83CB8">
                        <w:pPr>
                          <w:pStyle w:val="EmptyCellLayoutStyle"/>
                          <w:spacing w:after="0" w:line="240" w:lineRule="auto"/>
                        </w:pPr>
                      </w:p>
                    </w:tc>
                    <w:tc>
                      <w:tcPr>
                        <w:tcW w:w="1679" w:type="dxa"/>
                      </w:tcPr>
                      <w:p w14:paraId="6EDC1CB4" w14:textId="77777777" w:rsidR="00A83CB8" w:rsidRDefault="00A83CB8">
                        <w:pPr>
                          <w:pStyle w:val="EmptyCellLayoutStyle"/>
                          <w:spacing w:after="0" w:line="240" w:lineRule="auto"/>
                        </w:pPr>
                      </w:p>
                    </w:tc>
                    <w:tc>
                      <w:tcPr>
                        <w:tcW w:w="472" w:type="dxa"/>
                      </w:tcPr>
                      <w:p w14:paraId="0D462453" w14:textId="77777777" w:rsidR="00A83CB8" w:rsidRDefault="00A83CB8">
                        <w:pPr>
                          <w:pStyle w:val="EmptyCellLayoutStyle"/>
                          <w:spacing w:after="0" w:line="240" w:lineRule="auto"/>
                        </w:pPr>
                      </w:p>
                    </w:tc>
                    <w:tc>
                      <w:tcPr>
                        <w:tcW w:w="1236" w:type="dxa"/>
                      </w:tcPr>
                      <w:p w14:paraId="56EC2C3D" w14:textId="77777777" w:rsidR="00A83CB8" w:rsidRDefault="00A83CB8">
                        <w:pPr>
                          <w:pStyle w:val="EmptyCellLayoutStyle"/>
                          <w:spacing w:after="0" w:line="240" w:lineRule="auto"/>
                        </w:pPr>
                      </w:p>
                    </w:tc>
                  </w:tr>
                  <w:tr w:rsidR="00A83CB8" w14:paraId="3E4AA481" w14:textId="77777777">
                    <w:trPr>
                      <w:trHeight w:val="780"/>
                    </w:trPr>
                    <w:tc>
                      <w:tcPr>
                        <w:tcW w:w="1136" w:type="dxa"/>
                      </w:tcPr>
                      <w:p w14:paraId="26AE37E8" w14:textId="77777777" w:rsidR="00A83CB8" w:rsidRDefault="00A83CB8">
                        <w:pPr>
                          <w:pStyle w:val="EmptyCellLayoutStyle"/>
                          <w:spacing w:after="0" w:line="240" w:lineRule="auto"/>
                        </w:pPr>
                      </w:p>
                    </w:tc>
                    <w:tc>
                      <w:tcPr>
                        <w:tcW w:w="708" w:type="dxa"/>
                      </w:tcPr>
                      <w:p w14:paraId="04A37AEE" w14:textId="77777777" w:rsidR="00A83CB8" w:rsidRDefault="00A83CB8">
                        <w:pPr>
                          <w:pStyle w:val="EmptyCellLayoutStyle"/>
                          <w:spacing w:after="0" w:line="240" w:lineRule="auto"/>
                        </w:pPr>
                      </w:p>
                    </w:tc>
                    <w:tc>
                      <w:tcPr>
                        <w:tcW w:w="1824" w:type="dxa"/>
                      </w:tcPr>
                      <w:p w14:paraId="0EAFA00E" w14:textId="77777777" w:rsidR="00A83CB8" w:rsidRDefault="00A83CB8">
                        <w:pPr>
                          <w:pStyle w:val="EmptyCellLayoutStyle"/>
                          <w:spacing w:after="0" w:line="240" w:lineRule="auto"/>
                        </w:pPr>
                      </w:p>
                    </w:tc>
                    <w:tc>
                      <w:tcPr>
                        <w:tcW w:w="24" w:type="dxa"/>
                      </w:tcPr>
                      <w:p w14:paraId="029BF748" w14:textId="77777777" w:rsidR="00A83CB8" w:rsidRDefault="00A83CB8">
                        <w:pPr>
                          <w:pStyle w:val="EmptyCellLayoutStyle"/>
                          <w:spacing w:after="0" w:line="240" w:lineRule="auto"/>
                        </w:pPr>
                      </w:p>
                    </w:tc>
                    <w:tc>
                      <w:tcPr>
                        <w:tcW w:w="755" w:type="dxa"/>
                      </w:tcPr>
                      <w:p w14:paraId="346A2F7E" w14:textId="77777777" w:rsidR="00A83CB8" w:rsidRDefault="00A83CB8">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8ACC04D" w14:textId="77777777" w:rsidR="00A83CB8" w:rsidRDefault="00000000">
                        <w:pPr>
                          <w:spacing w:after="0" w:line="240" w:lineRule="auto"/>
                        </w:pPr>
                        <w:r>
                          <w:rPr>
                            <w:noProof/>
                          </w:rPr>
                          <w:drawing>
                            <wp:inline distT="0" distB="0" distL="0" distR="0" wp14:anchorId="38D5AC16" wp14:editId="78378CEC">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465A3E69" w14:textId="77777777" w:rsidR="00A83CB8" w:rsidRDefault="00A83CB8">
                        <w:pPr>
                          <w:pStyle w:val="EmptyCellLayoutStyle"/>
                          <w:spacing w:after="0" w:line="240" w:lineRule="auto"/>
                        </w:pPr>
                      </w:p>
                    </w:tc>
                    <w:tc>
                      <w:tcPr>
                        <w:tcW w:w="306" w:type="dxa"/>
                      </w:tcPr>
                      <w:p w14:paraId="0F192654" w14:textId="77777777" w:rsidR="00A83CB8" w:rsidRDefault="00A83CB8">
                        <w:pPr>
                          <w:pStyle w:val="EmptyCellLayoutStyle"/>
                          <w:spacing w:after="0" w:line="240" w:lineRule="auto"/>
                        </w:pPr>
                      </w:p>
                    </w:tc>
                    <w:tc>
                      <w:tcPr>
                        <w:tcW w:w="1679" w:type="dxa"/>
                      </w:tcPr>
                      <w:p w14:paraId="52E0125F" w14:textId="77777777" w:rsidR="00A83CB8" w:rsidRDefault="00A83CB8">
                        <w:pPr>
                          <w:pStyle w:val="EmptyCellLayoutStyle"/>
                          <w:spacing w:after="0" w:line="240" w:lineRule="auto"/>
                        </w:pPr>
                      </w:p>
                    </w:tc>
                    <w:tc>
                      <w:tcPr>
                        <w:tcW w:w="472" w:type="dxa"/>
                      </w:tcPr>
                      <w:p w14:paraId="792DA6A4" w14:textId="77777777" w:rsidR="00A83CB8" w:rsidRDefault="00A83CB8">
                        <w:pPr>
                          <w:pStyle w:val="EmptyCellLayoutStyle"/>
                          <w:spacing w:after="0" w:line="240" w:lineRule="auto"/>
                        </w:pPr>
                      </w:p>
                    </w:tc>
                    <w:tc>
                      <w:tcPr>
                        <w:tcW w:w="1236" w:type="dxa"/>
                      </w:tcPr>
                      <w:p w14:paraId="675EE380" w14:textId="77777777" w:rsidR="00A83CB8" w:rsidRDefault="00A83CB8">
                        <w:pPr>
                          <w:pStyle w:val="EmptyCellLayoutStyle"/>
                          <w:spacing w:after="0" w:line="240" w:lineRule="auto"/>
                        </w:pPr>
                      </w:p>
                    </w:tc>
                  </w:tr>
                  <w:tr w:rsidR="00A83CB8" w14:paraId="50572D1B" w14:textId="77777777">
                    <w:trPr>
                      <w:trHeight w:val="465"/>
                    </w:trPr>
                    <w:tc>
                      <w:tcPr>
                        <w:tcW w:w="1136" w:type="dxa"/>
                      </w:tcPr>
                      <w:p w14:paraId="5095BE22" w14:textId="77777777" w:rsidR="00A83CB8" w:rsidRDefault="00A83CB8">
                        <w:pPr>
                          <w:pStyle w:val="EmptyCellLayoutStyle"/>
                          <w:spacing w:after="0" w:line="240" w:lineRule="auto"/>
                        </w:pPr>
                      </w:p>
                    </w:tc>
                    <w:tc>
                      <w:tcPr>
                        <w:tcW w:w="708" w:type="dxa"/>
                      </w:tcPr>
                      <w:p w14:paraId="1BABECF4" w14:textId="77777777" w:rsidR="00A83CB8" w:rsidRDefault="00A83CB8">
                        <w:pPr>
                          <w:pStyle w:val="EmptyCellLayoutStyle"/>
                          <w:spacing w:after="0" w:line="240" w:lineRule="auto"/>
                        </w:pPr>
                      </w:p>
                    </w:tc>
                    <w:tc>
                      <w:tcPr>
                        <w:tcW w:w="1824" w:type="dxa"/>
                      </w:tcPr>
                      <w:p w14:paraId="2DAE14DF" w14:textId="77777777" w:rsidR="00A83CB8" w:rsidRDefault="00A83CB8">
                        <w:pPr>
                          <w:pStyle w:val="EmptyCellLayoutStyle"/>
                          <w:spacing w:after="0" w:line="240" w:lineRule="auto"/>
                        </w:pPr>
                      </w:p>
                    </w:tc>
                    <w:tc>
                      <w:tcPr>
                        <w:tcW w:w="24" w:type="dxa"/>
                      </w:tcPr>
                      <w:p w14:paraId="0A638CC0" w14:textId="77777777" w:rsidR="00A83CB8" w:rsidRDefault="00A83CB8">
                        <w:pPr>
                          <w:pStyle w:val="EmptyCellLayoutStyle"/>
                          <w:spacing w:after="0" w:line="240" w:lineRule="auto"/>
                        </w:pPr>
                      </w:p>
                    </w:tc>
                    <w:tc>
                      <w:tcPr>
                        <w:tcW w:w="755" w:type="dxa"/>
                      </w:tcPr>
                      <w:p w14:paraId="281B5E25" w14:textId="77777777" w:rsidR="00A83CB8" w:rsidRDefault="00A83CB8">
                        <w:pPr>
                          <w:pStyle w:val="EmptyCellLayoutStyle"/>
                          <w:spacing w:after="0" w:line="240" w:lineRule="auto"/>
                        </w:pPr>
                      </w:p>
                    </w:tc>
                    <w:tc>
                      <w:tcPr>
                        <w:tcW w:w="3420" w:type="dxa"/>
                      </w:tcPr>
                      <w:p w14:paraId="3CF7745A" w14:textId="77777777" w:rsidR="00A83CB8" w:rsidRDefault="00A83CB8">
                        <w:pPr>
                          <w:pStyle w:val="EmptyCellLayoutStyle"/>
                          <w:spacing w:after="0" w:line="240" w:lineRule="auto"/>
                        </w:pPr>
                      </w:p>
                    </w:tc>
                    <w:tc>
                      <w:tcPr>
                        <w:tcW w:w="341" w:type="dxa"/>
                      </w:tcPr>
                      <w:p w14:paraId="7C378266" w14:textId="77777777" w:rsidR="00A83CB8" w:rsidRDefault="00A83CB8">
                        <w:pPr>
                          <w:pStyle w:val="EmptyCellLayoutStyle"/>
                          <w:spacing w:after="0" w:line="240" w:lineRule="auto"/>
                        </w:pPr>
                      </w:p>
                    </w:tc>
                    <w:tc>
                      <w:tcPr>
                        <w:tcW w:w="306" w:type="dxa"/>
                      </w:tcPr>
                      <w:p w14:paraId="78927DDC" w14:textId="77777777" w:rsidR="00A83CB8" w:rsidRDefault="00A83CB8">
                        <w:pPr>
                          <w:pStyle w:val="EmptyCellLayoutStyle"/>
                          <w:spacing w:after="0" w:line="240" w:lineRule="auto"/>
                        </w:pPr>
                      </w:p>
                    </w:tc>
                    <w:tc>
                      <w:tcPr>
                        <w:tcW w:w="1679" w:type="dxa"/>
                      </w:tcPr>
                      <w:p w14:paraId="26F35609" w14:textId="77777777" w:rsidR="00A83CB8" w:rsidRDefault="00A83CB8">
                        <w:pPr>
                          <w:pStyle w:val="EmptyCellLayoutStyle"/>
                          <w:spacing w:after="0" w:line="240" w:lineRule="auto"/>
                        </w:pPr>
                      </w:p>
                    </w:tc>
                    <w:tc>
                      <w:tcPr>
                        <w:tcW w:w="472" w:type="dxa"/>
                      </w:tcPr>
                      <w:p w14:paraId="60386D83" w14:textId="77777777" w:rsidR="00A83CB8" w:rsidRDefault="00A83CB8">
                        <w:pPr>
                          <w:pStyle w:val="EmptyCellLayoutStyle"/>
                          <w:spacing w:after="0" w:line="240" w:lineRule="auto"/>
                        </w:pPr>
                      </w:p>
                    </w:tc>
                    <w:tc>
                      <w:tcPr>
                        <w:tcW w:w="1236" w:type="dxa"/>
                      </w:tcPr>
                      <w:p w14:paraId="6FCE170C" w14:textId="77777777" w:rsidR="00A83CB8" w:rsidRDefault="00A83CB8">
                        <w:pPr>
                          <w:pStyle w:val="EmptyCellLayoutStyle"/>
                          <w:spacing w:after="0" w:line="240" w:lineRule="auto"/>
                        </w:pPr>
                      </w:p>
                    </w:tc>
                  </w:tr>
                </w:tbl>
                <w:p w14:paraId="3B6A477D" w14:textId="77777777" w:rsidR="00A83CB8" w:rsidRDefault="00A83CB8">
                  <w:pPr>
                    <w:spacing w:after="0" w:line="240" w:lineRule="auto"/>
                  </w:pPr>
                </w:p>
              </w:tc>
            </w:tr>
          </w:tbl>
          <w:p w14:paraId="3CCF1A4F" w14:textId="77777777" w:rsidR="00A83CB8" w:rsidRDefault="00A83CB8">
            <w:pPr>
              <w:spacing w:after="0" w:line="240" w:lineRule="auto"/>
            </w:pPr>
          </w:p>
        </w:tc>
      </w:tr>
    </w:tbl>
    <w:p w14:paraId="272C63A3"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A83CB8" w14:paraId="1975EBDD"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A83CB8" w14:paraId="6E42D2A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07A50" w14:paraId="1605FDBA" w14:textId="77777777" w:rsidTr="00C07A50">
                    <w:trPr>
                      <w:trHeight w:val="297"/>
                    </w:trPr>
                    <w:tc>
                      <w:tcPr>
                        <w:tcW w:w="1115" w:type="dxa"/>
                      </w:tcPr>
                      <w:p w14:paraId="6CF71DAF" w14:textId="77777777" w:rsidR="00A83CB8" w:rsidRDefault="00A83CB8">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A83CB8" w14:paraId="6863EB3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F3AA8A0" w14:textId="77777777" w:rsidR="00A83CB8" w:rsidRDefault="00000000">
                              <w:pPr>
                                <w:spacing w:after="0" w:line="240" w:lineRule="auto"/>
                              </w:pPr>
                              <w:r>
                                <w:rPr>
                                  <w:rFonts w:ascii="Arial" w:eastAsia="Arial" w:hAnsi="Arial"/>
                                  <w:b/>
                                  <w:color w:val="0082BF"/>
                                  <w:sz w:val="21"/>
                                </w:rPr>
                                <w:t>DEFINITIONS</w:t>
                              </w:r>
                            </w:p>
                          </w:tc>
                        </w:tr>
                      </w:tbl>
                      <w:p w14:paraId="5C44CA05" w14:textId="77777777" w:rsidR="00A83CB8" w:rsidRDefault="00A83CB8">
                        <w:pPr>
                          <w:spacing w:after="0" w:line="240" w:lineRule="auto"/>
                        </w:pPr>
                      </w:p>
                    </w:tc>
                    <w:tc>
                      <w:tcPr>
                        <w:tcW w:w="1133" w:type="dxa"/>
                      </w:tcPr>
                      <w:p w14:paraId="30285307" w14:textId="77777777" w:rsidR="00A83CB8" w:rsidRDefault="00A83CB8">
                        <w:pPr>
                          <w:pStyle w:val="EmptyCellLayoutStyle"/>
                          <w:spacing w:after="0" w:line="240" w:lineRule="auto"/>
                        </w:pPr>
                      </w:p>
                    </w:tc>
                  </w:tr>
                  <w:tr w:rsidR="00A83CB8" w14:paraId="46B520FE" w14:textId="77777777">
                    <w:trPr>
                      <w:trHeight w:val="364"/>
                    </w:trPr>
                    <w:tc>
                      <w:tcPr>
                        <w:tcW w:w="1115" w:type="dxa"/>
                      </w:tcPr>
                      <w:p w14:paraId="7EE3754D" w14:textId="77777777" w:rsidR="00A83CB8" w:rsidRDefault="00A83CB8">
                        <w:pPr>
                          <w:pStyle w:val="EmptyCellLayoutStyle"/>
                          <w:spacing w:after="0" w:line="240" w:lineRule="auto"/>
                        </w:pPr>
                      </w:p>
                    </w:tc>
                    <w:tc>
                      <w:tcPr>
                        <w:tcW w:w="72" w:type="dxa"/>
                      </w:tcPr>
                      <w:p w14:paraId="7717F5AB" w14:textId="77777777" w:rsidR="00A83CB8" w:rsidRDefault="00A83CB8">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A83CB8" w14:paraId="2E97D5A9" w14:textId="77777777">
                          <w:trPr>
                            <w:trHeight w:val="306"/>
                          </w:trPr>
                          <w:tc>
                            <w:tcPr>
                              <w:tcW w:w="4464" w:type="dxa"/>
                              <w:tcBorders>
                                <w:top w:val="nil"/>
                                <w:left w:val="nil"/>
                                <w:bottom w:val="nil"/>
                                <w:right w:val="nil"/>
                              </w:tcBorders>
                              <w:tcMar>
                                <w:top w:w="39" w:type="dxa"/>
                                <w:left w:w="39" w:type="dxa"/>
                                <w:bottom w:w="39" w:type="dxa"/>
                                <w:right w:w="39" w:type="dxa"/>
                              </w:tcMar>
                            </w:tcPr>
                            <w:p w14:paraId="6D389422" w14:textId="77777777" w:rsidR="00A83CB8"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11EC913C" w14:textId="77777777" w:rsidR="00A83CB8" w:rsidRDefault="00A83CB8">
                        <w:pPr>
                          <w:spacing w:after="0" w:line="240" w:lineRule="auto"/>
                        </w:pPr>
                      </w:p>
                    </w:tc>
                    <w:tc>
                      <w:tcPr>
                        <w:tcW w:w="623" w:type="dxa"/>
                      </w:tcPr>
                      <w:p w14:paraId="3B8C604C" w14:textId="77777777" w:rsidR="00A83CB8" w:rsidRDefault="00A83CB8">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A83CB8" w14:paraId="0E4B6AE3" w14:textId="77777777">
                          <w:trPr>
                            <w:trHeight w:val="286"/>
                          </w:trPr>
                          <w:tc>
                            <w:tcPr>
                              <w:tcW w:w="4476" w:type="dxa"/>
                              <w:tcBorders>
                                <w:top w:val="nil"/>
                                <w:left w:val="nil"/>
                                <w:bottom w:val="nil"/>
                                <w:right w:val="nil"/>
                              </w:tcBorders>
                              <w:tcMar>
                                <w:top w:w="39" w:type="dxa"/>
                                <w:left w:w="39" w:type="dxa"/>
                                <w:bottom w:w="39" w:type="dxa"/>
                                <w:right w:w="39" w:type="dxa"/>
                              </w:tcMar>
                            </w:tcPr>
                            <w:p w14:paraId="1357119D" w14:textId="77777777" w:rsidR="00A83CB8"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7E503870" w14:textId="77777777" w:rsidR="00A83CB8" w:rsidRDefault="00A83CB8">
                        <w:pPr>
                          <w:spacing w:after="0" w:line="240" w:lineRule="auto"/>
                        </w:pPr>
                      </w:p>
                    </w:tc>
                    <w:tc>
                      <w:tcPr>
                        <w:tcW w:w="23" w:type="dxa"/>
                      </w:tcPr>
                      <w:p w14:paraId="669226CF" w14:textId="77777777" w:rsidR="00A83CB8" w:rsidRDefault="00A83CB8">
                        <w:pPr>
                          <w:pStyle w:val="EmptyCellLayoutStyle"/>
                          <w:spacing w:after="0" w:line="240" w:lineRule="auto"/>
                        </w:pPr>
                      </w:p>
                    </w:tc>
                    <w:tc>
                      <w:tcPr>
                        <w:tcW w:w="1133" w:type="dxa"/>
                      </w:tcPr>
                      <w:p w14:paraId="0FE7B270" w14:textId="77777777" w:rsidR="00A83CB8" w:rsidRDefault="00A83CB8">
                        <w:pPr>
                          <w:pStyle w:val="EmptyCellLayoutStyle"/>
                          <w:spacing w:after="0" w:line="240" w:lineRule="auto"/>
                        </w:pPr>
                      </w:p>
                    </w:tc>
                  </w:tr>
                  <w:tr w:rsidR="00A83CB8" w14:paraId="07BB44CB" w14:textId="77777777">
                    <w:trPr>
                      <w:trHeight w:val="20"/>
                    </w:trPr>
                    <w:tc>
                      <w:tcPr>
                        <w:tcW w:w="1115" w:type="dxa"/>
                      </w:tcPr>
                      <w:p w14:paraId="2DBF93DB" w14:textId="77777777" w:rsidR="00A83CB8" w:rsidRDefault="00A83CB8">
                        <w:pPr>
                          <w:pStyle w:val="EmptyCellLayoutStyle"/>
                          <w:spacing w:after="0" w:line="240" w:lineRule="auto"/>
                        </w:pPr>
                      </w:p>
                    </w:tc>
                    <w:tc>
                      <w:tcPr>
                        <w:tcW w:w="72" w:type="dxa"/>
                      </w:tcPr>
                      <w:p w14:paraId="2997FB65" w14:textId="77777777" w:rsidR="00A83CB8" w:rsidRDefault="00A83CB8">
                        <w:pPr>
                          <w:pStyle w:val="EmptyCellLayoutStyle"/>
                          <w:spacing w:after="0" w:line="240" w:lineRule="auto"/>
                        </w:pPr>
                      </w:p>
                    </w:tc>
                    <w:tc>
                      <w:tcPr>
                        <w:tcW w:w="4464" w:type="dxa"/>
                        <w:vMerge/>
                      </w:tcPr>
                      <w:p w14:paraId="46942C6E" w14:textId="77777777" w:rsidR="00A83CB8" w:rsidRDefault="00A83CB8">
                        <w:pPr>
                          <w:pStyle w:val="EmptyCellLayoutStyle"/>
                          <w:spacing w:after="0" w:line="240" w:lineRule="auto"/>
                        </w:pPr>
                      </w:p>
                    </w:tc>
                    <w:tc>
                      <w:tcPr>
                        <w:tcW w:w="623" w:type="dxa"/>
                      </w:tcPr>
                      <w:p w14:paraId="3D795087" w14:textId="77777777" w:rsidR="00A83CB8" w:rsidRDefault="00A83CB8">
                        <w:pPr>
                          <w:pStyle w:val="EmptyCellLayoutStyle"/>
                          <w:spacing w:after="0" w:line="240" w:lineRule="auto"/>
                        </w:pPr>
                      </w:p>
                    </w:tc>
                    <w:tc>
                      <w:tcPr>
                        <w:tcW w:w="4476" w:type="dxa"/>
                      </w:tcPr>
                      <w:p w14:paraId="72131957" w14:textId="77777777" w:rsidR="00A83CB8" w:rsidRDefault="00A83CB8">
                        <w:pPr>
                          <w:pStyle w:val="EmptyCellLayoutStyle"/>
                          <w:spacing w:after="0" w:line="240" w:lineRule="auto"/>
                        </w:pPr>
                      </w:p>
                    </w:tc>
                    <w:tc>
                      <w:tcPr>
                        <w:tcW w:w="23" w:type="dxa"/>
                      </w:tcPr>
                      <w:p w14:paraId="61C017B0" w14:textId="77777777" w:rsidR="00A83CB8" w:rsidRDefault="00A83CB8">
                        <w:pPr>
                          <w:pStyle w:val="EmptyCellLayoutStyle"/>
                          <w:spacing w:after="0" w:line="240" w:lineRule="auto"/>
                        </w:pPr>
                      </w:p>
                    </w:tc>
                    <w:tc>
                      <w:tcPr>
                        <w:tcW w:w="1133" w:type="dxa"/>
                      </w:tcPr>
                      <w:p w14:paraId="2159A929" w14:textId="77777777" w:rsidR="00A83CB8" w:rsidRDefault="00A83CB8">
                        <w:pPr>
                          <w:pStyle w:val="EmptyCellLayoutStyle"/>
                          <w:spacing w:after="0" w:line="240" w:lineRule="auto"/>
                        </w:pPr>
                      </w:p>
                    </w:tc>
                  </w:tr>
                </w:tbl>
                <w:p w14:paraId="364ACA62" w14:textId="77777777" w:rsidR="00A83CB8" w:rsidRDefault="00A83CB8">
                  <w:pPr>
                    <w:spacing w:after="0" w:line="240" w:lineRule="auto"/>
                  </w:pPr>
                </w:p>
              </w:tc>
            </w:tr>
          </w:tbl>
          <w:p w14:paraId="1497AA88" w14:textId="77777777" w:rsidR="00A83CB8" w:rsidRDefault="00A83CB8">
            <w:pPr>
              <w:spacing w:after="0" w:line="240" w:lineRule="auto"/>
            </w:pPr>
          </w:p>
        </w:tc>
      </w:tr>
    </w:tbl>
    <w:p w14:paraId="5BE64990"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206A9F6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5156C7C3"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C07A50" w14:paraId="2D4A4D41" w14:textId="77777777" w:rsidTr="00C07A50">
                    <w:trPr>
                      <w:trHeight w:val="297"/>
                    </w:trPr>
                    <w:tc>
                      <w:tcPr>
                        <w:tcW w:w="1122" w:type="dxa"/>
                      </w:tcPr>
                      <w:p w14:paraId="2CA0EFB5" w14:textId="77777777" w:rsidR="00A83CB8" w:rsidRDefault="00A83CB8">
                        <w:pPr>
                          <w:pStyle w:val="EmptyCellLayoutStyle"/>
                          <w:spacing w:after="0" w:line="240" w:lineRule="auto"/>
                        </w:pPr>
                      </w:p>
                    </w:tc>
                    <w:tc>
                      <w:tcPr>
                        <w:tcW w:w="6" w:type="dxa"/>
                      </w:tcPr>
                      <w:p w14:paraId="3518B6CA" w14:textId="77777777" w:rsidR="00A83CB8" w:rsidRDefault="00A83CB8">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A83CB8" w14:paraId="4108CF9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0293A87" w14:textId="77777777" w:rsidR="00A83CB8" w:rsidRDefault="00000000">
                              <w:pPr>
                                <w:spacing w:after="0" w:line="240" w:lineRule="auto"/>
                              </w:pPr>
                              <w:r>
                                <w:rPr>
                                  <w:rFonts w:ascii="Arial" w:eastAsia="Arial" w:hAnsi="Arial"/>
                                  <w:b/>
                                  <w:color w:val="2DABE0"/>
                                  <w:sz w:val="21"/>
                                </w:rPr>
                                <w:t>TABLE OF CONTENTS</w:t>
                              </w:r>
                            </w:p>
                            <w:p w14:paraId="18B70A0A" w14:textId="77777777" w:rsidR="00A83CB8" w:rsidRDefault="00A83CB8">
                              <w:pPr>
                                <w:spacing w:after="0" w:line="240" w:lineRule="auto"/>
                              </w:pPr>
                            </w:p>
                          </w:tc>
                        </w:tr>
                      </w:tbl>
                      <w:p w14:paraId="0A0FAE6B" w14:textId="77777777" w:rsidR="00A83CB8" w:rsidRDefault="00A83CB8">
                        <w:pPr>
                          <w:spacing w:after="0" w:line="240" w:lineRule="auto"/>
                        </w:pPr>
                      </w:p>
                    </w:tc>
                    <w:tc>
                      <w:tcPr>
                        <w:tcW w:w="1140" w:type="dxa"/>
                      </w:tcPr>
                      <w:p w14:paraId="03DC1625" w14:textId="77777777" w:rsidR="00A83CB8" w:rsidRDefault="00A83CB8">
                        <w:pPr>
                          <w:pStyle w:val="EmptyCellLayoutStyle"/>
                          <w:spacing w:after="0" w:line="240" w:lineRule="auto"/>
                        </w:pPr>
                      </w:p>
                    </w:tc>
                  </w:tr>
                  <w:tr w:rsidR="00A83CB8" w14:paraId="23548CDE" w14:textId="77777777">
                    <w:trPr>
                      <w:trHeight w:val="20"/>
                    </w:trPr>
                    <w:tc>
                      <w:tcPr>
                        <w:tcW w:w="1122" w:type="dxa"/>
                      </w:tcPr>
                      <w:p w14:paraId="168278DA" w14:textId="77777777" w:rsidR="00A83CB8" w:rsidRDefault="00A83CB8">
                        <w:pPr>
                          <w:pStyle w:val="EmptyCellLayoutStyle"/>
                          <w:spacing w:after="0" w:line="240" w:lineRule="auto"/>
                        </w:pPr>
                      </w:p>
                    </w:tc>
                    <w:tc>
                      <w:tcPr>
                        <w:tcW w:w="6" w:type="dxa"/>
                      </w:tcPr>
                      <w:p w14:paraId="26630C8D" w14:textId="77777777" w:rsidR="00A83CB8" w:rsidRDefault="00A83CB8">
                        <w:pPr>
                          <w:pStyle w:val="EmptyCellLayoutStyle"/>
                          <w:spacing w:after="0" w:line="240" w:lineRule="auto"/>
                        </w:pPr>
                      </w:p>
                    </w:tc>
                    <w:tc>
                      <w:tcPr>
                        <w:tcW w:w="8801" w:type="dxa"/>
                      </w:tcPr>
                      <w:p w14:paraId="40E55065" w14:textId="77777777" w:rsidR="00A83CB8" w:rsidRDefault="00A83CB8">
                        <w:pPr>
                          <w:pStyle w:val="EmptyCellLayoutStyle"/>
                          <w:spacing w:after="0" w:line="240" w:lineRule="auto"/>
                        </w:pPr>
                      </w:p>
                    </w:tc>
                    <w:tc>
                      <w:tcPr>
                        <w:tcW w:w="834" w:type="dxa"/>
                      </w:tcPr>
                      <w:p w14:paraId="3849FDFF" w14:textId="77777777" w:rsidR="00A83CB8" w:rsidRDefault="00A83CB8">
                        <w:pPr>
                          <w:pStyle w:val="EmptyCellLayoutStyle"/>
                          <w:spacing w:after="0" w:line="240" w:lineRule="auto"/>
                        </w:pPr>
                      </w:p>
                    </w:tc>
                    <w:tc>
                      <w:tcPr>
                        <w:tcW w:w="1140" w:type="dxa"/>
                      </w:tcPr>
                      <w:p w14:paraId="09A1E82C" w14:textId="77777777" w:rsidR="00A83CB8" w:rsidRDefault="00A83CB8">
                        <w:pPr>
                          <w:pStyle w:val="EmptyCellLayoutStyle"/>
                          <w:spacing w:after="0" w:line="240" w:lineRule="auto"/>
                        </w:pPr>
                      </w:p>
                    </w:tc>
                  </w:tr>
                  <w:tr w:rsidR="00C07A50" w14:paraId="1DF288B0" w14:textId="77777777" w:rsidTr="00C07A50">
                    <w:tc>
                      <w:tcPr>
                        <w:tcW w:w="1122" w:type="dxa"/>
                      </w:tcPr>
                      <w:p w14:paraId="7DACF2EB" w14:textId="77777777" w:rsidR="00A83CB8" w:rsidRDefault="00A83CB8">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A83CB8" w14:paraId="722E0381" w14:textId="77777777">
                          <w:trPr>
                            <w:trHeight w:val="323"/>
                          </w:trPr>
                          <w:tc>
                            <w:tcPr>
                              <w:tcW w:w="8019" w:type="dxa"/>
                              <w:tcBorders>
                                <w:top w:val="nil"/>
                                <w:left w:val="nil"/>
                                <w:bottom w:val="nil"/>
                                <w:right w:val="nil"/>
                              </w:tcBorders>
                              <w:tcMar>
                                <w:top w:w="39" w:type="dxa"/>
                                <w:left w:w="39" w:type="dxa"/>
                                <w:bottom w:w="39" w:type="dxa"/>
                                <w:right w:w="39" w:type="dxa"/>
                              </w:tcMar>
                            </w:tcPr>
                            <w:p w14:paraId="6EF00C24" w14:textId="77777777" w:rsidR="00A83CB8"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A0EBB24" w14:textId="77777777" w:rsidR="00A83CB8" w:rsidRDefault="00000000">
                              <w:pPr>
                                <w:spacing w:after="0" w:line="240" w:lineRule="auto"/>
                                <w:jc w:val="right"/>
                              </w:pPr>
                              <w:r>
                                <w:rPr>
                                  <w:rFonts w:ascii="Arial" w:eastAsia="Arial" w:hAnsi="Arial"/>
                                  <w:color w:val="000000"/>
                                </w:rPr>
                                <w:t>4</w:t>
                              </w:r>
                            </w:p>
                          </w:tc>
                        </w:tr>
                        <w:tr w:rsidR="00A83CB8" w14:paraId="36EB666D" w14:textId="77777777">
                          <w:trPr>
                            <w:trHeight w:val="262"/>
                          </w:trPr>
                          <w:tc>
                            <w:tcPr>
                              <w:tcW w:w="8019" w:type="dxa"/>
                              <w:tcBorders>
                                <w:top w:val="nil"/>
                                <w:left w:val="nil"/>
                                <w:bottom w:val="nil"/>
                                <w:right w:val="nil"/>
                              </w:tcBorders>
                              <w:tcMar>
                                <w:top w:w="39" w:type="dxa"/>
                                <w:left w:w="39" w:type="dxa"/>
                                <w:bottom w:w="39" w:type="dxa"/>
                                <w:right w:w="39" w:type="dxa"/>
                              </w:tcMar>
                            </w:tcPr>
                            <w:p w14:paraId="6A496B3D" w14:textId="77777777" w:rsidR="00A83CB8"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1DA3FB46" w14:textId="77777777" w:rsidR="00A83CB8" w:rsidRDefault="00000000">
                              <w:pPr>
                                <w:spacing w:after="0" w:line="240" w:lineRule="auto"/>
                                <w:jc w:val="right"/>
                              </w:pPr>
                              <w:r>
                                <w:rPr>
                                  <w:rFonts w:ascii="Arial" w:eastAsia="Arial" w:hAnsi="Arial"/>
                                  <w:color w:val="000000"/>
                                </w:rPr>
                                <w:t>5</w:t>
                              </w:r>
                            </w:p>
                          </w:tc>
                        </w:tr>
                        <w:tr w:rsidR="00A83CB8" w14:paraId="56DA9CC5" w14:textId="77777777">
                          <w:trPr>
                            <w:trHeight w:val="262"/>
                          </w:trPr>
                          <w:tc>
                            <w:tcPr>
                              <w:tcW w:w="8019" w:type="dxa"/>
                              <w:tcBorders>
                                <w:top w:val="nil"/>
                                <w:left w:val="nil"/>
                                <w:bottom w:val="nil"/>
                                <w:right w:val="nil"/>
                              </w:tcBorders>
                              <w:tcMar>
                                <w:top w:w="39" w:type="dxa"/>
                                <w:left w:w="39" w:type="dxa"/>
                                <w:bottom w:w="39" w:type="dxa"/>
                                <w:right w:w="39" w:type="dxa"/>
                              </w:tcMar>
                            </w:tcPr>
                            <w:p w14:paraId="7FC52DB3" w14:textId="77777777" w:rsidR="00A83CB8"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A771E84" w14:textId="77777777" w:rsidR="00A83CB8" w:rsidRDefault="00000000">
                              <w:pPr>
                                <w:spacing w:after="0" w:line="240" w:lineRule="auto"/>
                                <w:jc w:val="right"/>
                              </w:pPr>
                              <w:r>
                                <w:rPr>
                                  <w:rFonts w:ascii="Arial" w:eastAsia="Arial" w:hAnsi="Arial"/>
                                  <w:color w:val="000000"/>
                                </w:rPr>
                                <w:t>6</w:t>
                              </w:r>
                            </w:p>
                          </w:tc>
                        </w:tr>
                        <w:tr w:rsidR="00A83CB8" w14:paraId="4E513357" w14:textId="77777777">
                          <w:trPr>
                            <w:trHeight w:val="262"/>
                          </w:trPr>
                          <w:tc>
                            <w:tcPr>
                              <w:tcW w:w="8019" w:type="dxa"/>
                              <w:tcBorders>
                                <w:top w:val="nil"/>
                                <w:left w:val="nil"/>
                                <w:bottom w:val="nil"/>
                                <w:right w:val="nil"/>
                              </w:tcBorders>
                              <w:tcMar>
                                <w:top w:w="39" w:type="dxa"/>
                                <w:left w:w="39" w:type="dxa"/>
                                <w:bottom w:w="39" w:type="dxa"/>
                                <w:right w:w="39" w:type="dxa"/>
                              </w:tcMar>
                            </w:tcPr>
                            <w:p w14:paraId="1BBD2436" w14:textId="77777777" w:rsidR="00A83CB8"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222DBA5" w14:textId="77777777" w:rsidR="00A83CB8" w:rsidRDefault="00000000">
                              <w:pPr>
                                <w:spacing w:after="0" w:line="240" w:lineRule="auto"/>
                                <w:jc w:val="right"/>
                              </w:pPr>
                              <w:r>
                                <w:rPr>
                                  <w:rFonts w:ascii="Arial" w:eastAsia="Arial" w:hAnsi="Arial"/>
                                  <w:color w:val="000000"/>
                                </w:rPr>
                                <w:t>7</w:t>
                              </w:r>
                            </w:p>
                          </w:tc>
                        </w:tr>
                        <w:tr w:rsidR="00A83CB8" w14:paraId="24A86652" w14:textId="77777777">
                          <w:trPr>
                            <w:trHeight w:val="262"/>
                          </w:trPr>
                          <w:tc>
                            <w:tcPr>
                              <w:tcW w:w="8019" w:type="dxa"/>
                              <w:tcBorders>
                                <w:top w:val="nil"/>
                                <w:left w:val="nil"/>
                                <w:bottom w:val="nil"/>
                                <w:right w:val="nil"/>
                              </w:tcBorders>
                              <w:tcMar>
                                <w:top w:w="39" w:type="dxa"/>
                                <w:left w:w="39" w:type="dxa"/>
                                <w:bottom w:w="39" w:type="dxa"/>
                                <w:right w:w="39" w:type="dxa"/>
                              </w:tcMar>
                            </w:tcPr>
                            <w:p w14:paraId="1C2B67C0" w14:textId="77777777" w:rsidR="00A83CB8"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4837EDBE" w14:textId="77777777" w:rsidR="00A83CB8" w:rsidRDefault="00000000">
                              <w:pPr>
                                <w:spacing w:after="0" w:line="240" w:lineRule="auto"/>
                                <w:jc w:val="right"/>
                              </w:pPr>
                              <w:r>
                                <w:rPr>
                                  <w:rFonts w:ascii="Arial" w:eastAsia="Arial" w:hAnsi="Arial"/>
                                  <w:color w:val="000000"/>
                                </w:rPr>
                                <w:t>9</w:t>
                              </w:r>
                            </w:p>
                          </w:tc>
                        </w:tr>
                        <w:tr w:rsidR="00A83CB8" w14:paraId="70D3CFFC" w14:textId="77777777">
                          <w:trPr>
                            <w:trHeight w:val="262"/>
                          </w:trPr>
                          <w:tc>
                            <w:tcPr>
                              <w:tcW w:w="8019" w:type="dxa"/>
                              <w:tcBorders>
                                <w:top w:val="nil"/>
                                <w:left w:val="nil"/>
                                <w:bottom w:val="nil"/>
                                <w:right w:val="nil"/>
                              </w:tcBorders>
                              <w:tcMar>
                                <w:top w:w="39" w:type="dxa"/>
                                <w:left w:w="39" w:type="dxa"/>
                                <w:bottom w:w="39" w:type="dxa"/>
                                <w:right w:w="39" w:type="dxa"/>
                              </w:tcMar>
                            </w:tcPr>
                            <w:p w14:paraId="6B6A1886" w14:textId="77777777" w:rsidR="00A83CB8"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03BCA7C" w14:textId="77777777" w:rsidR="00A83CB8" w:rsidRDefault="00000000">
                              <w:pPr>
                                <w:spacing w:after="0" w:line="240" w:lineRule="auto"/>
                                <w:jc w:val="right"/>
                              </w:pPr>
                              <w:r>
                                <w:rPr>
                                  <w:rFonts w:ascii="Arial" w:eastAsia="Arial" w:hAnsi="Arial"/>
                                  <w:color w:val="000000"/>
                                </w:rPr>
                                <w:t>9</w:t>
                              </w:r>
                            </w:p>
                          </w:tc>
                        </w:tr>
                      </w:tbl>
                      <w:p w14:paraId="08DEE7B1" w14:textId="77777777" w:rsidR="00A83CB8" w:rsidRDefault="00A83CB8">
                        <w:pPr>
                          <w:spacing w:after="0" w:line="240" w:lineRule="auto"/>
                        </w:pPr>
                      </w:p>
                    </w:tc>
                    <w:tc>
                      <w:tcPr>
                        <w:tcW w:w="834" w:type="dxa"/>
                      </w:tcPr>
                      <w:p w14:paraId="2D0CA558" w14:textId="77777777" w:rsidR="00A83CB8" w:rsidRDefault="00A83CB8">
                        <w:pPr>
                          <w:pStyle w:val="EmptyCellLayoutStyle"/>
                          <w:spacing w:after="0" w:line="240" w:lineRule="auto"/>
                        </w:pPr>
                      </w:p>
                    </w:tc>
                    <w:tc>
                      <w:tcPr>
                        <w:tcW w:w="1140" w:type="dxa"/>
                      </w:tcPr>
                      <w:p w14:paraId="592FE860" w14:textId="77777777" w:rsidR="00A83CB8" w:rsidRDefault="00A83CB8">
                        <w:pPr>
                          <w:pStyle w:val="EmptyCellLayoutStyle"/>
                          <w:spacing w:after="0" w:line="240" w:lineRule="auto"/>
                        </w:pPr>
                      </w:p>
                    </w:tc>
                  </w:tr>
                </w:tbl>
                <w:p w14:paraId="7C728B4B" w14:textId="77777777" w:rsidR="00A83CB8" w:rsidRDefault="00A83CB8">
                  <w:pPr>
                    <w:spacing w:after="0" w:line="240" w:lineRule="auto"/>
                  </w:pPr>
                </w:p>
              </w:tc>
            </w:tr>
          </w:tbl>
          <w:p w14:paraId="093A6613" w14:textId="77777777" w:rsidR="00A83CB8" w:rsidRDefault="00A83CB8">
            <w:pPr>
              <w:spacing w:after="0" w:line="240" w:lineRule="auto"/>
            </w:pPr>
          </w:p>
        </w:tc>
      </w:tr>
    </w:tbl>
    <w:p w14:paraId="3571E43F"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08092CD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7E0753AD"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A83CB8" w14:paraId="7B4F67D8" w14:textId="77777777">
                    <w:tc>
                      <w:tcPr>
                        <w:tcW w:w="1128" w:type="dxa"/>
                      </w:tcPr>
                      <w:p w14:paraId="6D4E16B5" w14:textId="77777777" w:rsidR="00A83CB8" w:rsidRDefault="00A83CB8">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C07A50" w14:paraId="1501AF41" w14:textId="77777777" w:rsidTr="00C07A50">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A83CB8" w14:paraId="4C31BCB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7CA0514" w14:textId="77777777" w:rsidR="00A83CB8" w:rsidRDefault="00000000">
                                    <w:pPr>
                                      <w:spacing w:after="0" w:line="240" w:lineRule="auto"/>
                                    </w:pPr>
                                    <w:r>
                                      <w:rPr>
                                        <w:rFonts w:ascii="Arial" w:eastAsia="Arial" w:hAnsi="Arial"/>
                                        <w:b/>
                                        <w:color w:val="0082BF"/>
                                        <w:sz w:val="21"/>
                                      </w:rPr>
                                      <w:t>INTRODUCTION</w:t>
                                    </w:r>
                                  </w:p>
                                </w:tc>
                              </w:tr>
                            </w:tbl>
                            <w:p w14:paraId="2B207F69" w14:textId="77777777" w:rsidR="00A83CB8" w:rsidRDefault="00A83CB8">
                              <w:pPr>
                                <w:spacing w:after="0" w:line="240" w:lineRule="auto"/>
                              </w:pPr>
                            </w:p>
                          </w:tc>
                        </w:tr>
                        <w:tr w:rsidR="00A83CB8" w14:paraId="43320523" w14:textId="77777777">
                          <w:trPr>
                            <w:trHeight w:val="19"/>
                          </w:trPr>
                          <w:tc>
                            <w:tcPr>
                              <w:tcW w:w="4422" w:type="dxa"/>
                            </w:tcPr>
                            <w:p w14:paraId="7CAD14CB" w14:textId="77777777" w:rsidR="00A83CB8" w:rsidRDefault="00A83CB8">
                              <w:pPr>
                                <w:pStyle w:val="EmptyCellLayoutStyle"/>
                                <w:spacing w:after="0" w:line="240" w:lineRule="auto"/>
                              </w:pPr>
                            </w:p>
                          </w:tc>
                          <w:tc>
                            <w:tcPr>
                              <w:tcW w:w="785" w:type="dxa"/>
                            </w:tcPr>
                            <w:p w14:paraId="1703BB31" w14:textId="77777777" w:rsidR="00A83CB8" w:rsidRDefault="00A83CB8">
                              <w:pPr>
                                <w:pStyle w:val="EmptyCellLayoutStyle"/>
                                <w:spacing w:after="0" w:line="240" w:lineRule="auto"/>
                              </w:pPr>
                            </w:p>
                          </w:tc>
                          <w:tc>
                            <w:tcPr>
                              <w:tcW w:w="4422" w:type="dxa"/>
                            </w:tcPr>
                            <w:p w14:paraId="0530FBA1" w14:textId="77777777" w:rsidR="00A83CB8" w:rsidRDefault="00A83CB8">
                              <w:pPr>
                                <w:pStyle w:val="EmptyCellLayoutStyle"/>
                                <w:spacing w:after="0" w:line="240" w:lineRule="auto"/>
                              </w:pPr>
                            </w:p>
                          </w:tc>
                        </w:tr>
                        <w:tr w:rsidR="00A83CB8" w14:paraId="273097B7"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A83CB8" w14:paraId="0B8C3AA4" w14:textId="77777777">
                                <w:trPr>
                                  <w:trHeight w:val="205"/>
                                </w:trPr>
                                <w:tc>
                                  <w:tcPr>
                                    <w:tcW w:w="4422" w:type="dxa"/>
                                    <w:tcBorders>
                                      <w:top w:val="nil"/>
                                      <w:left w:val="nil"/>
                                      <w:bottom w:val="nil"/>
                                      <w:right w:val="nil"/>
                                    </w:tcBorders>
                                    <w:tcMar>
                                      <w:top w:w="39" w:type="dxa"/>
                                      <w:left w:w="39" w:type="dxa"/>
                                      <w:bottom w:w="39" w:type="dxa"/>
                                      <w:right w:w="39" w:type="dxa"/>
                                    </w:tcMar>
                                  </w:tcPr>
                                  <w:p w14:paraId="70FBEBA6" w14:textId="77777777" w:rsidR="00A83CB8"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Programme on Ebola Virus Disease Preparedness in Ghana</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1DB25875" w14:textId="77777777" w:rsidR="00A83CB8" w:rsidRDefault="00A83CB8">
                              <w:pPr>
                                <w:spacing w:after="0" w:line="240" w:lineRule="auto"/>
                              </w:pPr>
                            </w:p>
                          </w:tc>
                          <w:tc>
                            <w:tcPr>
                              <w:tcW w:w="785" w:type="dxa"/>
                            </w:tcPr>
                            <w:p w14:paraId="5DF840CA" w14:textId="77777777" w:rsidR="00A83CB8" w:rsidRDefault="00A83CB8">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A83CB8" w14:paraId="34636741" w14:textId="77777777">
                                <w:trPr>
                                  <w:trHeight w:val="205"/>
                                </w:trPr>
                                <w:tc>
                                  <w:tcPr>
                                    <w:tcW w:w="4422" w:type="dxa"/>
                                    <w:tcBorders>
                                      <w:top w:val="nil"/>
                                      <w:left w:val="nil"/>
                                      <w:bottom w:val="nil"/>
                                      <w:right w:val="nil"/>
                                    </w:tcBorders>
                                    <w:tcMar>
                                      <w:top w:w="39" w:type="dxa"/>
                                      <w:left w:w="39" w:type="dxa"/>
                                      <w:bottom w:w="39" w:type="dxa"/>
                                      <w:right w:w="39" w:type="dxa"/>
                                    </w:tcMar>
                                  </w:tcPr>
                                  <w:p w14:paraId="17DA7FBE" w14:textId="77777777" w:rsidR="00A83CB8"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UN Programme on Ebola Virus Disease Preparedness in Ghana</w:t>
                                    </w:r>
                                    <w:r>
                                      <w:rPr>
                                        <w:rFonts w:ascii="Arial" w:eastAsia="Arial" w:hAnsi="Arial"/>
                                        <w:color w:val="000000"/>
                                      </w:rPr>
                                      <w:t>, as posted on the MPTF Office GATEWAY (</w:t>
                                    </w:r>
                                    <w:hyperlink r:id="rId9" w:history="1">
                                      <w:r>
                                        <w:rPr>
                                          <w:rFonts w:ascii="Arial" w:eastAsia="Arial" w:hAnsi="Arial"/>
                                          <w:color w:val="0000FF"/>
                                          <w:u w:val="single"/>
                                        </w:rPr>
                                        <w:t>https://mptf.undp.org/fund/jgh10</w:t>
                                      </w:r>
                                    </w:hyperlink>
                                    <w:r>
                                      <w:rPr>
                                        <w:rFonts w:ascii="Arial" w:eastAsia="Arial" w:hAnsi="Arial"/>
                                        <w:color w:val="000000"/>
                                      </w:rPr>
                                      <w:t>).</w:t>
                                    </w:r>
                                  </w:p>
                                </w:tc>
                              </w:tr>
                            </w:tbl>
                            <w:p w14:paraId="647CEA2C" w14:textId="77777777" w:rsidR="00A83CB8" w:rsidRDefault="00A83CB8">
                              <w:pPr>
                                <w:spacing w:after="0" w:line="240" w:lineRule="auto"/>
                              </w:pPr>
                            </w:p>
                          </w:tc>
                        </w:tr>
                      </w:tbl>
                      <w:p w14:paraId="0E391961" w14:textId="77777777" w:rsidR="00A83CB8" w:rsidRDefault="00A83CB8">
                        <w:pPr>
                          <w:spacing w:after="0" w:line="240" w:lineRule="auto"/>
                        </w:pPr>
                      </w:p>
                    </w:tc>
                    <w:tc>
                      <w:tcPr>
                        <w:tcW w:w="1140" w:type="dxa"/>
                      </w:tcPr>
                      <w:p w14:paraId="3F8F662B" w14:textId="77777777" w:rsidR="00A83CB8" w:rsidRDefault="00A83CB8">
                        <w:pPr>
                          <w:pStyle w:val="EmptyCellLayoutStyle"/>
                          <w:spacing w:after="0" w:line="240" w:lineRule="auto"/>
                        </w:pPr>
                      </w:p>
                    </w:tc>
                  </w:tr>
                </w:tbl>
                <w:p w14:paraId="304FBCB6" w14:textId="77777777" w:rsidR="00A83CB8" w:rsidRDefault="00A83CB8">
                  <w:pPr>
                    <w:spacing w:after="0" w:line="240" w:lineRule="auto"/>
                  </w:pPr>
                </w:p>
              </w:tc>
            </w:tr>
          </w:tbl>
          <w:p w14:paraId="7A221193" w14:textId="77777777" w:rsidR="00A83CB8" w:rsidRDefault="00A83CB8">
            <w:pPr>
              <w:spacing w:after="0" w:line="240" w:lineRule="auto"/>
            </w:pPr>
          </w:p>
        </w:tc>
      </w:tr>
    </w:tbl>
    <w:p w14:paraId="6308FD81"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1A21E24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667AAFAE"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07A50" w14:paraId="1B3FE371" w14:textId="77777777" w:rsidTr="00C07A50">
                    <w:trPr>
                      <w:trHeight w:val="297"/>
                    </w:trPr>
                    <w:tc>
                      <w:tcPr>
                        <w:tcW w:w="1134" w:type="dxa"/>
                      </w:tcPr>
                      <w:p w14:paraId="6AF224D0" w14:textId="77777777" w:rsidR="00A83CB8" w:rsidRDefault="00A83CB8">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A83CB8" w14:paraId="1ED77025" w14:textId="77777777">
                          <w:trPr>
                            <w:trHeight w:val="219"/>
                          </w:trPr>
                          <w:tc>
                            <w:tcPr>
                              <w:tcW w:w="9636" w:type="dxa"/>
                              <w:tcBorders>
                                <w:top w:val="nil"/>
                                <w:left w:val="nil"/>
                                <w:bottom w:val="nil"/>
                                <w:right w:val="nil"/>
                              </w:tcBorders>
                              <w:tcMar>
                                <w:top w:w="39" w:type="dxa"/>
                                <w:left w:w="39" w:type="dxa"/>
                                <w:bottom w:w="39" w:type="dxa"/>
                                <w:right w:w="39" w:type="dxa"/>
                              </w:tcMar>
                            </w:tcPr>
                            <w:p w14:paraId="667B2F6E" w14:textId="77777777" w:rsidR="00A83CB8" w:rsidRDefault="00000000">
                              <w:pPr>
                                <w:spacing w:after="0" w:line="240" w:lineRule="auto"/>
                              </w:pPr>
                              <w:r>
                                <w:rPr>
                                  <w:rFonts w:ascii="Arial" w:eastAsia="Arial" w:hAnsi="Arial"/>
                                  <w:b/>
                                  <w:color w:val="2DABE0"/>
                                  <w:sz w:val="21"/>
                                </w:rPr>
                                <w:t>2023 FINANCIAL PERFORMANCE</w:t>
                              </w:r>
                            </w:p>
                          </w:tc>
                        </w:tr>
                      </w:tbl>
                      <w:p w14:paraId="49F60578" w14:textId="77777777" w:rsidR="00A83CB8" w:rsidRDefault="00A83CB8">
                        <w:pPr>
                          <w:spacing w:after="0" w:line="240" w:lineRule="auto"/>
                        </w:pPr>
                      </w:p>
                    </w:tc>
                    <w:tc>
                      <w:tcPr>
                        <w:tcW w:w="1134" w:type="dxa"/>
                      </w:tcPr>
                      <w:p w14:paraId="3B0DCB60" w14:textId="77777777" w:rsidR="00A83CB8" w:rsidRDefault="00A83CB8">
                        <w:pPr>
                          <w:pStyle w:val="EmptyCellLayoutStyle"/>
                          <w:spacing w:after="0" w:line="240" w:lineRule="auto"/>
                        </w:pPr>
                      </w:p>
                    </w:tc>
                  </w:tr>
                  <w:tr w:rsidR="00A83CB8" w14:paraId="4023E53C" w14:textId="77777777">
                    <w:trPr>
                      <w:trHeight w:val="340"/>
                    </w:trPr>
                    <w:tc>
                      <w:tcPr>
                        <w:tcW w:w="1134" w:type="dxa"/>
                      </w:tcPr>
                      <w:p w14:paraId="7D05170D" w14:textId="77777777" w:rsidR="00A83CB8" w:rsidRDefault="00A83CB8">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A83CB8" w14:paraId="3A539C8E" w14:textId="77777777">
                          <w:trPr>
                            <w:trHeight w:val="262"/>
                          </w:trPr>
                          <w:tc>
                            <w:tcPr>
                              <w:tcW w:w="4524" w:type="dxa"/>
                              <w:tcBorders>
                                <w:top w:val="nil"/>
                                <w:left w:val="nil"/>
                                <w:bottom w:val="nil"/>
                                <w:right w:val="nil"/>
                              </w:tcBorders>
                              <w:tcMar>
                                <w:top w:w="39" w:type="dxa"/>
                                <w:left w:w="39" w:type="dxa"/>
                                <w:bottom w:w="39" w:type="dxa"/>
                                <w:right w:w="39" w:type="dxa"/>
                              </w:tcMar>
                            </w:tcPr>
                            <w:p w14:paraId="475245FC" w14:textId="77777777" w:rsidR="00A83CB8"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Programme on Ebola Virus Disease Preparedness in Ghana</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https://mptf.undp.org/fund/jgh10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June 2016</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w:t>
                              </w:r>
                              <w:proofErr w:type="gramStart"/>
                              <w:r>
                                <w:rPr>
                                  <w:rFonts w:ascii="Arial" w:eastAsia="Arial" w:hAnsi="Arial"/>
                                  <w:color w:val="000000"/>
                                </w:rPr>
                                <w:t>finalize</w:t>
                              </w:r>
                              <w:proofErr w:type="gram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4A9BC6B" w14:textId="77777777" w:rsidR="00A83CB8" w:rsidRDefault="00A83CB8">
                        <w:pPr>
                          <w:spacing w:after="0" w:line="240" w:lineRule="auto"/>
                        </w:pPr>
                      </w:p>
                    </w:tc>
                    <w:tc>
                      <w:tcPr>
                        <w:tcW w:w="623" w:type="dxa"/>
                      </w:tcPr>
                      <w:p w14:paraId="6EAE1DA0" w14:textId="77777777" w:rsidR="00A83CB8" w:rsidRDefault="00A83CB8">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A83CB8" w14:paraId="062748DB" w14:textId="77777777">
                          <w:trPr>
                            <w:trHeight w:val="262"/>
                          </w:trPr>
                          <w:tc>
                            <w:tcPr>
                              <w:tcW w:w="4488" w:type="dxa"/>
                              <w:tcBorders>
                                <w:top w:val="nil"/>
                                <w:left w:val="nil"/>
                                <w:bottom w:val="nil"/>
                                <w:right w:val="nil"/>
                              </w:tcBorders>
                              <w:tcMar>
                                <w:top w:w="39" w:type="dxa"/>
                                <w:left w:w="39" w:type="dxa"/>
                                <w:bottom w:w="39" w:type="dxa"/>
                                <w:right w:w="39" w:type="dxa"/>
                              </w:tcMar>
                            </w:tcPr>
                            <w:p w14:paraId="28B36B47" w14:textId="77777777" w:rsidR="00A83CB8"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2,394,827</w:t>
                              </w:r>
                              <w:r>
                                <w:rPr>
                                  <w:rFonts w:ascii="Arial" w:eastAsia="Arial" w:hAnsi="Arial"/>
                                  <w:color w:val="000000"/>
                                </w:rPr>
                                <w:t xml:space="preserve"> and US$ </w:t>
                              </w:r>
                              <w:r>
                                <w:rPr>
                                  <w:rFonts w:ascii="Arial" w:eastAsia="Arial" w:hAnsi="Arial"/>
                                  <w:b/>
                                  <w:color w:val="000000"/>
                                </w:rPr>
                                <w:t>11,770</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2,406,597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2,286,216</w:t>
                              </w:r>
                              <w:r>
                                <w:rPr>
                                  <w:rFonts w:ascii="Arial" w:eastAsia="Arial" w:hAnsi="Arial"/>
                                  <w:color w:val="000000"/>
                                </w:rPr>
                                <w:t xml:space="preserve"> has been net funded to </w:t>
                              </w:r>
                              <w:r>
                                <w:rPr>
                                  <w:rFonts w:ascii="Arial" w:eastAsia="Arial" w:hAnsi="Arial"/>
                                  <w:b/>
                                  <w:color w:val="000000"/>
                                </w:rPr>
                                <w:t>9</w:t>
                              </w:r>
                              <w:r>
                                <w:rPr>
                                  <w:rFonts w:ascii="Arial" w:eastAsia="Arial" w:hAnsi="Arial"/>
                                  <w:color w:val="000000"/>
                                </w:rPr>
                                <w:t xml:space="preserve"> Participating Organizations, of which US$ </w:t>
                              </w:r>
                              <w:r>
                                <w:rPr>
                                  <w:rFonts w:ascii="Arial" w:eastAsia="Arial" w:hAnsi="Arial"/>
                                  <w:b/>
                                  <w:color w:val="000000"/>
                                </w:rPr>
                                <w:t xml:space="preserve">2,281,118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23,948</w:t>
                              </w:r>
                              <w:r>
                                <w:rPr>
                                  <w:rFonts w:ascii="Arial" w:eastAsia="Arial" w:hAnsi="Arial"/>
                                  <w:color w:val="000000"/>
                                </w:rPr>
                                <w:t xml:space="preserve">. Table 1 provides an overview of the overall sources, uses, and balance of the </w:t>
                              </w:r>
                              <w:r>
                                <w:rPr>
                                  <w:rFonts w:ascii="Arial" w:eastAsia="Arial" w:hAnsi="Arial"/>
                                  <w:b/>
                                  <w:color w:val="000000"/>
                                </w:rPr>
                                <w:t>UN Programme on Ebola Virus Disease Preparedness in Ghana</w:t>
                              </w:r>
                              <w:r>
                                <w:rPr>
                                  <w:rFonts w:ascii="Arial" w:eastAsia="Arial" w:hAnsi="Arial"/>
                                  <w:color w:val="000000"/>
                                </w:rPr>
                                <w:t xml:space="preserve"> as of 31 December 2023.</w:t>
                              </w:r>
                            </w:p>
                          </w:tc>
                        </w:tr>
                      </w:tbl>
                      <w:p w14:paraId="2C22A6AB" w14:textId="77777777" w:rsidR="00A83CB8" w:rsidRDefault="00A83CB8">
                        <w:pPr>
                          <w:spacing w:after="0" w:line="240" w:lineRule="auto"/>
                        </w:pPr>
                      </w:p>
                    </w:tc>
                    <w:tc>
                      <w:tcPr>
                        <w:tcW w:w="1134" w:type="dxa"/>
                      </w:tcPr>
                      <w:p w14:paraId="4860AEEF" w14:textId="77777777" w:rsidR="00A83CB8" w:rsidRDefault="00A83CB8">
                        <w:pPr>
                          <w:pStyle w:val="EmptyCellLayoutStyle"/>
                          <w:spacing w:after="0" w:line="240" w:lineRule="auto"/>
                        </w:pPr>
                      </w:p>
                    </w:tc>
                  </w:tr>
                </w:tbl>
                <w:p w14:paraId="3C1E038B" w14:textId="77777777" w:rsidR="00A83CB8" w:rsidRDefault="00A83CB8">
                  <w:pPr>
                    <w:spacing w:after="0" w:line="240" w:lineRule="auto"/>
                  </w:pPr>
                </w:p>
              </w:tc>
            </w:tr>
            <w:tr w:rsidR="00A83CB8" w14:paraId="5B9670FF" w14:textId="77777777">
              <w:trPr>
                <w:trHeight w:val="12"/>
              </w:trPr>
              <w:tc>
                <w:tcPr>
                  <w:tcW w:w="11905" w:type="dxa"/>
                </w:tcPr>
                <w:p w14:paraId="0BB28B4B" w14:textId="77777777" w:rsidR="00A83CB8" w:rsidRDefault="00A83CB8">
                  <w:pPr>
                    <w:pStyle w:val="EmptyCellLayoutStyle"/>
                    <w:spacing w:after="0" w:line="240" w:lineRule="auto"/>
                  </w:pPr>
                </w:p>
              </w:tc>
            </w:tr>
          </w:tbl>
          <w:p w14:paraId="3579BBAE" w14:textId="77777777" w:rsidR="00A83CB8" w:rsidRDefault="00A83CB8">
            <w:pPr>
              <w:spacing w:after="0" w:line="240" w:lineRule="auto"/>
            </w:pPr>
          </w:p>
        </w:tc>
      </w:tr>
      <w:tr w:rsidR="00A83CB8" w14:paraId="09674102" w14:textId="77777777">
        <w:trPr>
          <w:trHeight w:val="71"/>
        </w:trPr>
        <w:tc>
          <w:tcPr>
            <w:tcW w:w="11905" w:type="dxa"/>
          </w:tcPr>
          <w:p w14:paraId="20F245AA" w14:textId="77777777" w:rsidR="00A83CB8" w:rsidRDefault="00A83CB8">
            <w:pPr>
              <w:pStyle w:val="EmptyCellLayoutStyle"/>
              <w:spacing w:after="0" w:line="240" w:lineRule="auto"/>
            </w:pPr>
          </w:p>
        </w:tc>
      </w:tr>
      <w:tr w:rsidR="00A83CB8" w14:paraId="2DD7F2A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28C1914E" w14:textId="77777777">
              <w:trPr>
                <w:trHeight w:val="782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A83CB8" w14:paraId="75EF33AE" w14:textId="77777777">
                    <w:trPr>
                      <w:trHeight w:val="328"/>
                    </w:trPr>
                    <w:tc>
                      <w:tcPr>
                        <w:tcW w:w="1134" w:type="dxa"/>
                      </w:tcPr>
                      <w:p w14:paraId="5935B0AF" w14:textId="77777777" w:rsidR="00A83CB8" w:rsidRDefault="00A83CB8">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A83CB8" w14:paraId="434BEA4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BC803EF" w14:textId="77777777" w:rsidR="00A83CB8" w:rsidRDefault="00000000">
                              <w:pPr>
                                <w:spacing w:after="0" w:line="240" w:lineRule="auto"/>
                              </w:pPr>
                              <w:r>
                                <w:rPr>
                                  <w:rFonts w:ascii="Arial" w:eastAsia="Arial" w:hAnsi="Arial"/>
                                  <w:b/>
                                  <w:color w:val="66809D"/>
                                </w:rPr>
                                <w:t>Table 1 Financial Overview, as of 31 December 2023 (in US Dollars)</w:t>
                              </w:r>
                            </w:p>
                          </w:tc>
                        </w:tr>
                      </w:tbl>
                      <w:p w14:paraId="52676269" w14:textId="77777777" w:rsidR="00A83CB8" w:rsidRDefault="00A83CB8">
                        <w:pPr>
                          <w:spacing w:after="0" w:line="240" w:lineRule="auto"/>
                        </w:pPr>
                      </w:p>
                    </w:tc>
                    <w:tc>
                      <w:tcPr>
                        <w:tcW w:w="99" w:type="dxa"/>
                      </w:tcPr>
                      <w:p w14:paraId="63372DF5" w14:textId="77777777" w:rsidR="00A83CB8" w:rsidRDefault="00A83CB8">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A83CB8" w14:paraId="122D1AB0" w14:textId="77777777">
                          <w:trPr>
                            <w:trHeight w:val="250"/>
                          </w:trPr>
                          <w:tc>
                            <w:tcPr>
                              <w:tcW w:w="540" w:type="dxa"/>
                              <w:tcBorders>
                                <w:top w:val="nil"/>
                                <w:left w:val="nil"/>
                                <w:bottom w:val="nil"/>
                                <w:right w:val="nil"/>
                              </w:tcBorders>
                              <w:tcMar>
                                <w:top w:w="39" w:type="dxa"/>
                                <w:left w:w="39" w:type="dxa"/>
                                <w:bottom w:w="39" w:type="dxa"/>
                                <w:right w:w="39" w:type="dxa"/>
                              </w:tcMar>
                            </w:tcPr>
                            <w:p w14:paraId="56EB0BB6" w14:textId="77777777" w:rsidR="00A83CB8" w:rsidRDefault="00000000">
                              <w:pPr>
                                <w:spacing w:after="0" w:line="240" w:lineRule="auto"/>
                              </w:pPr>
                              <w:r>
                                <w:rPr>
                                  <w:rFonts w:ascii="Segoe UI" w:eastAsia="Segoe UI" w:hAnsi="Segoe UI"/>
                                  <w:color w:val="000000"/>
                                </w:rPr>
                                <w:t xml:space="preserve"> </w:t>
                              </w:r>
                            </w:p>
                          </w:tc>
                        </w:tr>
                      </w:tbl>
                      <w:p w14:paraId="6765960C" w14:textId="77777777" w:rsidR="00A83CB8" w:rsidRDefault="00A83CB8">
                        <w:pPr>
                          <w:spacing w:after="0" w:line="240" w:lineRule="auto"/>
                        </w:pPr>
                      </w:p>
                    </w:tc>
                    <w:tc>
                      <w:tcPr>
                        <w:tcW w:w="212" w:type="dxa"/>
                      </w:tcPr>
                      <w:p w14:paraId="3F3A2878" w14:textId="77777777" w:rsidR="00A83CB8" w:rsidRDefault="00A83CB8">
                        <w:pPr>
                          <w:pStyle w:val="EmptyCellLayoutStyle"/>
                          <w:spacing w:after="0" w:line="240" w:lineRule="auto"/>
                        </w:pPr>
                      </w:p>
                    </w:tc>
                    <w:tc>
                      <w:tcPr>
                        <w:tcW w:w="1134" w:type="dxa"/>
                      </w:tcPr>
                      <w:p w14:paraId="352F62D4" w14:textId="77777777" w:rsidR="00A83CB8" w:rsidRDefault="00A83CB8">
                        <w:pPr>
                          <w:pStyle w:val="EmptyCellLayoutStyle"/>
                          <w:spacing w:after="0" w:line="240" w:lineRule="auto"/>
                        </w:pPr>
                      </w:p>
                    </w:tc>
                  </w:tr>
                  <w:tr w:rsidR="00C07A50" w14:paraId="4C9D8C54" w14:textId="77777777" w:rsidTr="00C07A50">
                    <w:tc>
                      <w:tcPr>
                        <w:tcW w:w="1134" w:type="dxa"/>
                      </w:tcPr>
                      <w:p w14:paraId="749EA427" w14:textId="77777777" w:rsidR="00A83CB8" w:rsidRDefault="00A83CB8">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A83CB8" w14:paraId="797DE28B"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50C5572" w14:textId="77777777" w:rsidR="00A83CB8" w:rsidRDefault="00A83CB8">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536B1D5" w14:textId="77777777" w:rsidR="00A83CB8"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E5113CA" w14:textId="77777777" w:rsidR="00A83CB8"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7711D4C" w14:textId="77777777" w:rsidR="00A83CB8" w:rsidRDefault="00000000">
                              <w:pPr>
                                <w:spacing w:after="0" w:line="240" w:lineRule="auto"/>
                                <w:jc w:val="center"/>
                              </w:pPr>
                              <w:r>
                                <w:rPr>
                                  <w:rFonts w:ascii="Arial" w:eastAsia="Arial" w:hAnsi="Arial"/>
                                  <w:b/>
                                  <w:color w:val="FFFFFF"/>
                                  <w:sz w:val="16"/>
                                </w:rPr>
                                <w:t>Total</w:t>
                              </w:r>
                            </w:p>
                          </w:tc>
                        </w:tr>
                        <w:tr w:rsidR="00A83CB8" w14:paraId="4914BD5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D68EAF3" w14:textId="77777777" w:rsidR="00A83CB8"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0A613D" w14:textId="77777777" w:rsidR="00A83CB8" w:rsidRDefault="00A83CB8">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414FD4" w14:textId="77777777" w:rsidR="00A83CB8" w:rsidRDefault="00A83CB8">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EA05CCB" w14:textId="77777777" w:rsidR="00A83CB8" w:rsidRDefault="00A83CB8">
                              <w:pPr>
                                <w:spacing w:after="0" w:line="240" w:lineRule="auto"/>
                              </w:pPr>
                            </w:p>
                          </w:tc>
                        </w:tr>
                        <w:tr w:rsidR="00A83CB8" w14:paraId="68998D2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BB0E4DC" w14:textId="77777777" w:rsidR="00A83CB8"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48AA7C" w14:textId="77777777" w:rsidR="00A83CB8" w:rsidRDefault="00000000">
                              <w:pPr>
                                <w:spacing w:after="0" w:line="240" w:lineRule="auto"/>
                                <w:jc w:val="right"/>
                              </w:pPr>
                              <w:r>
                                <w:rPr>
                                  <w:rFonts w:ascii="Arial" w:eastAsia="Arial" w:hAnsi="Arial"/>
                                  <w:color w:val="000000"/>
                                  <w:sz w:val="16"/>
                                </w:rPr>
                                <w:t>2,394,827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C1135D"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C10B917" w14:textId="77777777" w:rsidR="00A83CB8" w:rsidRDefault="00000000">
                              <w:pPr>
                                <w:spacing w:after="0" w:line="240" w:lineRule="auto"/>
                                <w:jc w:val="right"/>
                              </w:pPr>
                              <w:r>
                                <w:rPr>
                                  <w:rFonts w:ascii="Arial" w:eastAsia="Arial" w:hAnsi="Arial"/>
                                  <w:color w:val="000000"/>
                                  <w:sz w:val="16"/>
                                </w:rPr>
                                <w:t>2,394,827</w:t>
                              </w:r>
                            </w:p>
                          </w:tc>
                        </w:tr>
                        <w:tr w:rsidR="00A83CB8" w14:paraId="303F195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CA1824" w14:textId="77777777" w:rsidR="00A83CB8"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0D15A4" w14:textId="77777777" w:rsidR="00A83CB8" w:rsidRDefault="00000000">
                              <w:pPr>
                                <w:spacing w:after="0" w:line="240" w:lineRule="auto"/>
                                <w:jc w:val="right"/>
                              </w:pPr>
                              <w:r>
                                <w:rPr>
                                  <w:rFonts w:ascii="Arial" w:eastAsia="Arial" w:hAnsi="Arial"/>
                                  <w:b/>
                                  <w:color w:val="000000"/>
                                  <w:sz w:val="16"/>
                                </w:rPr>
                                <w:t>2,394,827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03F205" w14:textId="77777777" w:rsidR="00A83CB8"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68818E" w14:textId="77777777" w:rsidR="00A83CB8" w:rsidRDefault="00000000">
                              <w:pPr>
                                <w:spacing w:after="0" w:line="240" w:lineRule="auto"/>
                                <w:jc w:val="right"/>
                              </w:pPr>
                              <w:r>
                                <w:rPr>
                                  <w:rFonts w:ascii="Arial" w:eastAsia="Arial" w:hAnsi="Arial"/>
                                  <w:b/>
                                  <w:color w:val="000000"/>
                                  <w:sz w:val="16"/>
                                </w:rPr>
                                <w:t>2,394,827</w:t>
                              </w:r>
                            </w:p>
                          </w:tc>
                        </w:tr>
                        <w:tr w:rsidR="00A83CB8" w14:paraId="6D035F7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BB5ED7" w14:textId="77777777" w:rsidR="00A83CB8"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324834" w14:textId="77777777" w:rsidR="00A83CB8" w:rsidRDefault="00000000">
                              <w:pPr>
                                <w:spacing w:after="0" w:line="240" w:lineRule="auto"/>
                                <w:jc w:val="right"/>
                              </w:pPr>
                              <w:r>
                                <w:rPr>
                                  <w:rFonts w:ascii="Arial" w:eastAsia="Arial" w:hAnsi="Arial"/>
                                  <w:color w:val="000000"/>
                                  <w:sz w:val="16"/>
                                </w:rPr>
                                <w:t>8,542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08D485" w14:textId="77777777" w:rsidR="00A83CB8" w:rsidRDefault="00000000">
                              <w:pPr>
                                <w:spacing w:after="0" w:line="240" w:lineRule="auto"/>
                                <w:jc w:val="right"/>
                              </w:pPr>
                              <w:r>
                                <w:rPr>
                                  <w:rFonts w:ascii="Arial" w:eastAsia="Arial" w:hAnsi="Arial"/>
                                  <w:color w:val="000000"/>
                                  <w:sz w:val="16"/>
                                </w:rPr>
                                <w:t>2,774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CDE627" w14:textId="77777777" w:rsidR="00A83CB8" w:rsidRDefault="00000000">
                              <w:pPr>
                                <w:spacing w:after="0" w:line="240" w:lineRule="auto"/>
                                <w:jc w:val="right"/>
                              </w:pPr>
                              <w:r>
                                <w:rPr>
                                  <w:rFonts w:ascii="Arial" w:eastAsia="Arial" w:hAnsi="Arial"/>
                                  <w:color w:val="000000"/>
                                  <w:sz w:val="16"/>
                                </w:rPr>
                                <w:t>11,316</w:t>
                              </w:r>
                            </w:p>
                          </w:tc>
                        </w:tr>
                        <w:tr w:rsidR="00A83CB8" w14:paraId="7E1A13F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72A815" w14:textId="77777777" w:rsidR="00A83CB8"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A702AD" w14:textId="77777777" w:rsidR="00A83CB8" w:rsidRDefault="00000000">
                              <w:pPr>
                                <w:spacing w:after="0" w:line="240" w:lineRule="auto"/>
                                <w:jc w:val="right"/>
                              </w:pPr>
                              <w:r>
                                <w:rPr>
                                  <w:rFonts w:ascii="Arial" w:eastAsia="Arial" w:hAnsi="Arial"/>
                                  <w:color w:val="000000"/>
                                  <w:sz w:val="16"/>
                                </w:rPr>
                                <w:t>454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1E608B"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6A8917" w14:textId="77777777" w:rsidR="00A83CB8" w:rsidRDefault="00000000">
                              <w:pPr>
                                <w:spacing w:after="0" w:line="240" w:lineRule="auto"/>
                                <w:jc w:val="right"/>
                              </w:pPr>
                              <w:r>
                                <w:rPr>
                                  <w:rFonts w:ascii="Arial" w:eastAsia="Arial" w:hAnsi="Arial"/>
                                  <w:color w:val="000000"/>
                                  <w:sz w:val="16"/>
                                </w:rPr>
                                <w:t>454</w:t>
                              </w:r>
                            </w:p>
                          </w:tc>
                        </w:tr>
                        <w:tr w:rsidR="00A83CB8" w14:paraId="1C2E94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97CD80D" w14:textId="77777777" w:rsidR="00A83CB8"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794529" w14:textId="77777777" w:rsidR="00A83CB8" w:rsidRDefault="00000000">
                              <w:pPr>
                                <w:spacing w:after="0" w:line="240" w:lineRule="auto"/>
                                <w:jc w:val="right"/>
                              </w:pPr>
                              <w:r>
                                <w:rPr>
                                  <w:rFonts w:ascii="Arial" w:eastAsia="Arial" w:hAnsi="Arial"/>
                                  <w:b/>
                                  <w:color w:val="000000"/>
                                  <w:sz w:val="16"/>
                                </w:rPr>
                                <w:t>2,403,823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5F18F4" w14:textId="77777777" w:rsidR="00A83CB8" w:rsidRDefault="00000000">
                              <w:pPr>
                                <w:spacing w:after="0" w:line="240" w:lineRule="auto"/>
                                <w:jc w:val="right"/>
                              </w:pPr>
                              <w:r>
                                <w:rPr>
                                  <w:rFonts w:ascii="Arial" w:eastAsia="Arial" w:hAnsi="Arial"/>
                                  <w:b/>
                                  <w:color w:val="000000"/>
                                  <w:sz w:val="16"/>
                                </w:rPr>
                                <w:t>2,774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4D010F" w14:textId="77777777" w:rsidR="00A83CB8" w:rsidRDefault="00000000">
                              <w:pPr>
                                <w:spacing w:after="0" w:line="240" w:lineRule="auto"/>
                                <w:jc w:val="right"/>
                              </w:pPr>
                              <w:r>
                                <w:rPr>
                                  <w:rFonts w:ascii="Arial" w:eastAsia="Arial" w:hAnsi="Arial"/>
                                  <w:b/>
                                  <w:color w:val="000000"/>
                                  <w:sz w:val="16"/>
                                </w:rPr>
                                <w:t>2,406,597</w:t>
                              </w:r>
                            </w:p>
                          </w:tc>
                        </w:tr>
                        <w:tr w:rsidR="00A83CB8" w14:paraId="0A22713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1F1F336" w14:textId="77777777" w:rsidR="00A83CB8"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0C4591" w14:textId="77777777" w:rsidR="00A83CB8" w:rsidRDefault="00A83CB8">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D5BB8B" w14:textId="77777777" w:rsidR="00A83CB8" w:rsidRDefault="00A83CB8">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988A4AD" w14:textId="77777777" w:rsidR="00A83CB8" w:rsidRDefault="00A83CB8">
                              <w:pPr>
                                <w:spacing w:after="0" w:line="240" w:lineRule="auto"/>
                              </w:pPr>
                            </w:p>
                          </w:tc>
                        </w:tr>
                        <w:tr w:rsidR="00A83CB8" w14:paraId="6D9FD4C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5F1CAE" w14:textId="77777777" w:rsidR="00A83CB8"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DC3226" w14:textId="77777777" w:rsidR="00A83CB8" w:rsidRDefault="00000000">
                              <w:pPr>
                                <w:spacing w:after="0" w:line="240" w:lineRule="auto"/>
                                <w:jc w:val="right"/>
                              </w:pPr>
                              <w:r>
                                <w:rPr>
                                  <w:rFonts w:ascii="Arial" w:eastAsia="Arial" w:hAnsi="Arial"/>
                                  <w:color w:val="000000"/>
                                  <w:sz w:val="16"/>
                                </w:rPr>
                                <w:t>2,370,878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7CCE12"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1FA6274" w14:textId="77777777" w:rsidR="00A83CB8" w:rsidRDefault="00000000">
                              <w:pPr>
                                <w:spacing w:after="0" w:line="240" w:lineRule="auto"/>
                                <w:jc w:val="right"/>
                              </w:pPr>
                              <w:r>
                                <w:rPr>
                                  <w:rFonts w:ascii="Arial" w:eastAsia="Arial" w:hAnsi="Arial"/>
                                  <w:color w:val="000000"/>
                                  <w:sz w:val="16"/>
                                </w:rPr>
                                <w:t>2,370,878</w:t>
                              </w:r>
                            </w:p>
                          </w:tc>
                        </w:tr>
                        <w:tr w:rsidR="00A83CB8" w14:paraId="6747D44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B2D1ED" w14:textId="77777777" w:rsidR="00A83CB8"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2C3FDA" w14:textId="77777777" w:rsidR="00A83CB8" w:rsidRDefault="00000000">
                              <w:pPr>
                                <w:spacing w:after="0" w:line="240" w:lineRule="auto"/>
                                <w:jc w:val="right"/>
                              </w:pPr>
                              <w:r>
                                <w:rPr>
                                  <w:rFonts w:ascii="Arial" w:eastAsia="Arial" w:hAnsi="Arial"/>
                                  <w:color w:val="000000"/>
                                  <w:sz w:val="16"/>
                                </w:rPr>
                                <w:t>2,370,878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9A3E00"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6495B7F" w14:textId="77777777" w:rsidR="00A83CB8" w:rsidRDefault="00000000">
                              <w:pPr>
                                <w:spacing w:after="0" w:line="240" w:lineRule="auto"/>
                                <w:jc w:val="right"/>
                              </w:pPr>
                              <w:r>
                                <w:rPr>
                                  <w:rFonts w:ascii="Arial" w:eastAsia="Arial" w:hAnsi="Arial"/>
                                  <w:color w:val="000000"/>
                                  <w:sz w:val="16"/>
                                </w:rPr>
                                <w:t>2,370,878</w:t>
                              </w:r>
                            </w:p>
                          </w:tc>
                        </w:tr>
                        <w:tr w:rsidR="00A83CB8" w14:paraId="42DB8B4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9A78A06" w14:textId="77777777" w:rsidR="00A83CB8"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66E70A" w14:textId="77777777" w:rsidR="00A83CB8" w:rsidRDefault="00000000">
                              <w:pPr>
                                <w:spacing w:after="0" w:line="240" w:lineRule="auto"/>
                                <w:jc w:val="right"/>
                              </w:pPr>
                              <w:r>
                                <w:rPr>
                                  <w:rFonts w:ascii="Arial" w:eastAsia="Arial" w:hAnsi="Arial"/>
                                  <w:color w:val="000000"/>
                                  <w:sz w:val="16"/>
                                </w:rPr>
                                <w:t>(84,662)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BA42D2"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5A26A7A" w14:textId="77777777" w:rsidR="00A83CB8" w:rsidRDefault="00000000">
                              <w:pPr>
                                <w:spacing w:after="0" w:line="240" w:lineRule="auto"/>
                                <w:jc w:val="right"/>
                              </w:pPr>
                              <w:r>
                                <w:rPr>
                                  <w:rFonts w:ascii="Arial" w:eastAsia="Arial" w:hAnsi="Arial"/>
                                  <w:color w:val="000000"/>
                                  <w:sz w:val="16"/>
                                </w:rPr>
                                <w:t>(84,662)</w:t>
                              </w:r>
                            </w:p>
                          </w:tc>
                        </w:tr>
                        <w:tr w:rsidR="00A83CB8" w14:paraId="15C6AFE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B7B3580" w14:textId="77777777" w:rsidR="00A83CB8"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C0625E" w14:textId="77777777" w:rsidR="00A83CB8" w:rsidRDefault="00000000">
                              <w:pPr>
                                <w:spacing w:after="0" w:line="240" w:lineRule="auto"/>
                                <w:jc w:val="right"/>
                              </w:pPr>
                              <w:r>
                                <w:rPr>
                                  <w:rFonts w:ascii="Arial" w:eastAsia="Arial" w:hAnsi="Arial"/>
                                  <w:color w:val="000000"/>
                                  <w:sz w:val="16"/>
                                </w:rPr>
                                <w:t>(84,662)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A7529"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BD6488" w14:textId="77777777" w:rsidR="00A83CB8" w:rsidRDefault="00000000">
                              <w:pPr>
                                <w:spacing w:after="0" w:line="240" w:lineRule="auto"/>
                                <w:jc w:val="right"/>
                              </w:pPr>
                              <w:r>
                                <w:rPr>
                                  <w:rFonts w:ascii="Arial" w:eastAsia="Arial" w:hAnsi="Arial"/>
                                  <w:color w:val="000000"/>
                                  <w:sz w:val="16"/>
                                </w:rPr>
                                <w:t>(84,662)</w:t>
                              </w:r>
                            </w:p>
                          </w:tc>
                        </w:tr>
                        <w:tr w:rsidR="00A83CB8" w14:paraId="0B70194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2577D40" w14:textId="77777777" w:rsidR="00A83CB8"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6CC089" w14:textId="77777777" w:rsidR="00A83CB8" w:rsidRDefault="00000000">
                              <w:pPr>
                                <w:spacing w:after="0" w:line="240" w:lineRule="auto"/>
                                <w:jc w:val="right"/>
                              </w:pPr>
                              <w:r>
                                <w:rPr>
                                  <w:rFonts w:ascii="Arial" w:eastAsia="Arial" w:hAnsi="Arial"/>
                                  <w:color w:val="000000"/>
                                  <w:sz w:val="16"/>
                                </w:rPr>
                                <w:t>23,948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234220"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ACCE39" w14:textId="77777777" w:rsidR="00A83CB8" w:rsidRDefault="00000000">
                              <w:pPr>
                                <w:spacing w:after="0" w:line="240" w:lineRule="auto"/>
                                <w:jc w:val="right"/>
                              </w:pPr>
                              <w:r>
                                <w:rPr>
                                  <w:rFonts w:ascii="Arial" w:eastAsia="Arial" w:hAnsi="Arial"/>
                                  <w:color w:val="000000"/>
                                  <w:sz w:val="16"/>
                                </w:rPr>
                                <w:t>23,948</w:t>
                              </w:r>
                            </w:p>
                          </w:tc>
                        </w:tr>
                        <w:tr w:rsidR="00A83CB8" w14:paraId="250CEE2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8697F3" w14:textId="77777777" w:rsidR="00A83CB8"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803957" w14:textId="77777777" w:rsidR="00A83CB8" w:rsidRDefault="00000000">
                              <w:pPr>
                                <w:spacing w:after="0" w:line="240" w:lineRule="auto"/>
                                <w:jc w:val="right"/>
                              </w:pPr>
                              <w:r>
                                <w:rPr>
                                  <w:rFonts w:ascii="Arial" w:eastAsia="Arial" w:hAnsi="Arial"/>
                                  <w:color w:val="000000"/>
                                  <w:sz w:val="16"/>
                                </w:rPr>
                                <w:t>38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24A64E" w14:textId="77777777" w:rsidR="00A83CB8" w:rsidRDefault="00000000">
                              <w:pPr>
                                <w:spacing w:after="0" w:line="240" w:lineRule="auto"/>
                                <w:jc w:val="right"/>
                              </w:pPr>
                              <w:r>
                                <w:rPr>
                                  <w:rFonts w:ascii="Arial" w:eastAsia="Arial" w:hAnsi="Arial"/>
                                  <w:color w:val="000000"/>
                                  <w:sz w:val="16"/>
                                </w:rPr>
                                <w:t>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0CE729" w14:textId="77777777" w:rsidR="00A83CB8" w:rsidRDefault="00000000">
                              <w:pPr>
                                <w:spacing w:after="0" w:line="240" w:lineRule="auto"/>
                                <w:jc w:val="right"/>
                              </w:pPr>
                              <w:r>
                                <w:rPr>
                                  <w:rFonts w:ascii="Arial" w:eastAsia="Arial" w:hAnsi="Arial"/>
                                  <w:color w:val="000000"/>
                                  <w:sz w:val="16"/>
                                </w:rPr>
                                <w:t>42</w:t>
                              </w:r>
                            </w:p>
                          </w:tc>
                        </w:tr>
                        <w:tr w:rsidR="00A83CB8" w14:paraId="6F52B36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193B56" w14:textId="77777777" w:rsidR="00A83CB8"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064508" w14:textId="77777777" w:rsidR="00A83CB8" w:rsidRDefault="00000000">
                              <w:pPr>
                                <w:spacing w:after="0" w:line="240" w:lineRule="auto"/>
                                <w:jc w:val="right"/>
                              </w:pPr>
                              <w:r>
                                <w:rPr>
                                  <w:rFonts w:ascii="Arial" w:eastAsia="Arial" w:hAnsi="Arial"/>
                                  <w:b/>
                                  <w:color w:val="000000"/>
                                  <w:sz w:val="16"/>
                                </w:rPr>
                                <w:t>2,310,202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93283C" w14:textId="77777777" w:rsidR="00A83CB8" w:rsidRDefault="00000000">
                              <w:pPr>
                                <w:spacing w:after="0" w:line="240" w:lineRule="auto"/>
                                <w:jc w:val="right"/>
                              </w:pPr>
                              <w:r>
                                <w:rPr>
                                  <w:rFonts w:ascii="Arial" w:eastAsia="Arial" w:hAnsi="Arial"/>
                                  <w:b/>
                                  <w:color w:val="000000"/>
                                  <w:sz w:val="16"/>
                                </w:rPr>
                                <w:t>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E7B6807" w14:textId="77777777" w:rsidR="00A83CB8" w:rsidRDefault="00000000">
                              <w:pPr>
                                <w:spacing w:after="0" w:line="240" w:lineRule="auto"/>
                                <w:jc w:val="right"/>
                              </w:pPr>
                              <w:r>
                                <w:rPr>
                                  <w:rFonts w:ascii="Arial" w:eastAsia="Arial" w:hAnsi="Arial"/>
                                  <w:b/>
                                  <w:color w:val="000000"/>
                                  <w:sz w:val="16"/>
                                </w:rPr>
                                <w:t>2,310,205</w:t>
                              </w:r>
                            </w:p>
                          </w:tc>
                        </w:tr>
                        <w:tr w:rsidR="00A83CB8" w14:paraId="03A330A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2B94E9C" w14:textId="77777777" w:rsidR="00A83CB8"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098892" w14:textId="77777777" w:rsidR="00A83CB8" w:rsidRDefault="00000000">
                              <w:pPr>
                                <w:spacing w:after="0" w:line="240" w:lineRule="auto"/>
                                <w:jc w:val="right"/>
                              </w:pPr>
                              <w:r>
                                <w:rPr>
                                  <w:rFonts w:ascii="Arial" w:eastAsia="Arial" w:hAnsi="Arial"/>
                                  <w:b/>
                                  <w:color w:val="FFFFFF"/>
                                  <w:sz w:val="16"/>
                                </w:rPr>
                                <w:t>93,621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C910F8" w14:textId="77777777" w:rsidR="00A83CB8" w:rsidRDefault="00000000">
                              <w:pPr>
                                <w:spacing w:after="0" w:line="240" w:lineRule="auto"/>
                                <w:jc w:val="right"/>
                              </w:pPr>
                              <w:r>
                                <w:rPr>
                                  <w:rFonts w:ascii="Arial" w:eastAsia="Arial" w:hAnsi="Arial"/>
                                  <w:b/>
                                  <w:color w:val="FFFFFF"/>
                                  <w:sz w:val="16"/>
                                </w:rPr>
                                <w:t>2,771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E9CE252" w14:textId="77777777" w:rsidR="00A83CB8" w:rsidRDefault="00000000">
                              <w:pPr>
                                <w:spacing w:after="0" w:line="240" w:lineRule="auto"/>
                                <w:jc w:val="right"/>
                              </w:pPr>
                              <w:r>
                                <w:rPr>
                                  <w:rFonts w:ascii="Arial" w:eastAsia="Arial" w:hAnsi="Arial"/>
                                  <w:b/>
                                  <w:color w:val="FFFFFF"/>
                                  <w:sz w:val="16"/>
                                </w:rPr>
                                <w:t>96,392</w:t>
                              </w:r>
                            </w:p>
                          </w:tc>
                        </w:tr>
                        <w:tr w:rsidR="00A83CB8" w14:paraId="7411083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68ED189" w14:textId="77777777" w:rsidR="00A83CB8"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093E33" w14:textId="77777777" w:rsidR="00A83CB8" w:rsidRDefault="00000000">
                              <w:pPr>
                                <w:spacing w:after="0" w:line="240" w:lineRule="auto"/>
                                <w:jc w:val="right"/>
                              </w:pPr>
                              <w:r>
                                <w:rPr>
                                  <w:rFonts w:ascii="Arial" w:eastAsia="Arial" w:hAnsi="Arial"/>
                                  <w:color w:val="000000"/>
                                  <w:sz w:val="16"/>
                                </w:rPr>
                                <w:t>92,528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A404AB" w14:textId="77777777" w:rsidR="00A83CB8" w:rsidRDefault="00000000">
                              <w:pPr>
                                <w:spacing w:after="0" w:line="240" w:lineRule="auto"/>
                                <w:jc w:val="right"/>
                              </w:pPr>
                              <w:r>
                                <w:rPr>
                                  <w:rFonts w:ascii="Arial" w:eastAsia="Arial" w:hAnsi="Arial"/>
                                  <w:color w:val="000000"/>
                                  <w:sz w:val="16"/>
                                </w:rPr>
                                <w:t>93,621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853DB4D" w14:textId="77777777" w:rsidR="00A83CB8" w:rsidRDefault="00000000">
                              <w:pPr>
                                <w:spacing w:after="0" w:line="240" w:lineRule="auto"/>
                                <w:jc w:val="right"/>
                              </w:pPr>
                              <w:r>
                                <w:rPr>
                                  <w:rFonts w:ascii="Arial" w:eastAsia="Arial" w:hAnsi="Arial"/>
                                  <w:color w:val="000000"/>
                                  <w:sz w:val="16"/>
                                </w:rPr>
                                <w:t>-</w:t>
                              </w:r>
                            </w:p>
                          </w:tc>
                        </w:tr>
                        <w:tr w:rsidR="00A83CB8" w14:paraId="7EFC3EC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C76023F" w14:textId="77777777" w:rsidR="00A83CB8"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410EEA" w14:textId="77777777" w:rsidR="00A83CB8" w:rsidRDefault="00000000">
                              <w:pPr>
                                <w:spacing w:after="0" w:line="240" w:lineRule="auto"/>
                                <w:jc w:val="right"/>
                              </w:pPr>
                              <w:r>
                                <w:rPr>
                                  <w:rFonts w:ascii="Arial" w:eastAsia="Arial" w:hAnsi="Arial"/>
                                  <w:b/>
                                  <w:color w:val="FFFFFF"/>
                                  <w:sz w:val="16"/>
                                </w:rPr>
                                <w:t>93,621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E613A7" w14:textId="77777777" w:rsidR="00A83CB8" w:rsidRDefault="00000000">
                              <w:pPr>
                                <w:spacing w:after="0" w:line="240" w:lineRule="auto"/>
                                <w:jc w:val="right"/>
                              </w:pPr>
                              <w:r>
                                <w:rPr>
                                  <w:rFonts w:ascii="Arial" w:eastAsia="Arial" w:hAnsi="Arial"/>
                                  <w:b/>
                                  <w:color w:val="FFFFFF"/>
                                  <w:sz w:val="16"/>
                                </w:rPr>
                                <w:t>96,392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D8CD60B" w14:textId="77777777" w:rsidR="00A83CB8" w:rsidRDefault="00000000">
                              <w:pPr>
                                <w:spacing w:after="0" w:line="240" w:lineRule="auto"/>
                                <w:jc w:val="right"/>
                              </w:pPr>
                              <w:r>
                                <w:rPr>
                                  <w:rFonts w:ascii="Arial" w:eastAsia="Arial" w:hAnsi="Arial"/>
                                  <w:b/>
                                  <w:color w:val="FFFFFF"/>
                                  <w:sz w:val="16"/>
                                </w:rPr>
                                <w:t>96,392</w:t>
                              </w:r>
                            </w:p>
                          </w:tc>
                        </w:tr>
                        <w:tr w:rsidR="00A83CB8" w14:paraId="383C121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026ABC" w14:textId="77777777" w:rsidR="00A83CB8"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C5788D" w14:textId="77777777" w:rsidR="00A83CB8" w:rsidRDefault="00000000">
                              <w:pPr>
                                <w:spacing w:after="0" w:line="240" w:lineRule="auto"/>
                                <w:jc w:val="right"/>
                              </w:pPr>
                              <w:r>
                                <w:rPr>
                                  <w:rFonts w:ascii="Arial" w:eastAsia="Arial" w:hAnsi="Arial"/>
                                  <w:color w:val="000000"/>
                                  <w:sz w:val="16"/>
                                </w:rPr>
                                <w:t>2,286,216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AE934A"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553E19" w14:textId="77777777" w:rsidR="00A83CB8" w:rsidRDefault="00000000">
                              <w:pPr>
                                <w:spacing w:after="0" w:line="240" w:lineRule="auto"/>
                                <w:jc w:val="right"/>
                              </w:pPr>
                              <w:r>
                                <w:rPr>
                                  <w:rFonts w:ascii="Arial" w:eastAsia="Arial" w:hAnsi="Arial"/>
                                  <w:color w:val="000000"/>
                                  <w:sz w:val="16"/>
                                </w:rPr>
                                <w:t>2,286,216</w:t>
                              </w:r>
                            </w:p>
                          </w:tc>
                        </w:tr>
                        <w:tr w:rsidR="00A83CB8" w14:paraId="0460084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38F8B85" w14:textId="77777777" w:rsidR="00A83CB8"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E854DE" w14:textId="77777777" w:rsidR="00A83CB8" w:rsidRDefault="00000000">
                              <w:pPr>
                                <w:spacing w:after="0" w:line="240" w:lineRule="auto"/>
                                <w:jc w:val="right"/>
                              </w:pPr>
                              <w:r>
                                <w:rPr>
                                  <w:rFonts w:ascii="Arial" w:eastAsia="Arial" w:hAnsi="Arial"/>
                                  <w:color w:val="000000"/>
                                  <w:sz w:val="16"/>
                                </w:rPr>
                                <w:t>2,281,118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0CA3B0" w14:textId="77777777" w:rsidR="00A83CB8"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F06503" w14:textId="77777777" w:rsidR="00A83CB8" w:rsidRDefault="00000000">
                              <w:pPr>
                                <w:spacing w:after="0" w:line="240" w:lineRule="auto"/>
                                <w:jc w:val="right"/>
                              </w:pPr>
                              <w:r>
                                <w:rPr>
                                  <w:rFonts w:ascii="Arial" w:eastAsia="Arial" w:hAnsi="Arial"/>
                                  <w:color w:val="000000"/>
                                  <w:sz w:val="16"/>
                                </w:rPr>
                                <w:t>2,281,118</w:t>
                              </w:r>
                            </w:p>
                          </w:tc>
                        </w:tr>
                        <w:tr w:rsidR="00A83CB8" w14:paraId="63DF4D5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32A1348" w14:textId="77777777" w:rsidR="00A83CB8"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32B7A7" w14:textId="77777777" w:rsidR="00A83CB8" w:rsidRDefault="00000000">
                              <w:pPr>
                                <w:spacing w:after="0" w:line="240" w:lineRule="auto"/>
                                <w:jc w:val="right"/>
                              </w:pPr>
                              <w:r>
                                <w:rPr>
                                  <w:rFonts w:ascii="Arial" w:eastAsia="Arial" w:hAnsi="Arial"/>
                                  <w:b/>
                                  <w:color w:val="FFFFFF"/>
                                  <w:sz w:val="16"/>
                                </w:rPr>
                                <w:t>5,098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BC5D4F" w14:textId="77777777" w:rsidR="00A83CB8"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95458CB" w14:textId="77777777" w:rsidR="00A83CB8" w:rsidRDefault="00000000">
                              <w:pPr>
                                <w:spacing w:after="0" w:line="240" w:lineRule="auto"/>
                                <w:jc w:val="right"/>
                              </w:pPr>
                              <w:r>
                                <w:rPr>
                                  <w:rFonts w:ascii="Arial" w:eastAsia="Arial" w:hAnsi="Arial"/>
                                  <w:b/>
                                  <w:color w:val="FFFFFF"/>
                                  <w:sz w:val="16"/>
                                </w:rPr>
                                <w:t>5,098</w:t>
                              </w:r>
                            </w:p>
                          </w:tc>
                        </w:tr>
                      </w:tbl>
                      <w:p w14:paraId="08A61A02" w14:textId="77777777" w:rsidR="00A83CB8" w:rsidRDefault="00A83CB8">
                        <w:pPr>
                          <w:spacing w:after="0" w:line="240" w:lineRule="auto"/>
                        </w:pPr>
                      </w:p>
                    </w:tc>
                    <w:tc>
                      <w:tcPr>
                        <w:tcW w:w="1134" w:type="dxa"/>
                      </w:tcPr>
                      <w:p w14:paraId="1A19033A" w14:textId="77777777" w:rsidR="00A83CB8" w:rsidRDefault="00A83CB8">
                        <w:pPr>
                          <w:pStyle w:val="EmptyCellLayoutStyle"/>
                          <w:spacing w:after="0" w:line="240" w:lineRule="auto"/>
                        </w:pPr>
                      </w:p>
                    </w:tc>
                  </w:tr>
                </w:tbl>
                <w:p w14:paraId="531D5E90" w14:textId="77777777" w:rsidR="00A83CB8" w:rsidRDefault="00A83CB8">
                  <w:pPr>
                    <w:spacing w:after="0" w:line="240" w:lineRule="auto"/>
                  </w:pPr>
                </w:p>
              </w:tc>
            </w:tr>
          </w:tbl>
          <w:p w14:paraId="24F032C2" w14:textId="77777777" w:rsidR="00A83CB8" w:rsidRDefault="00A83CB8">
            <w:pPr>
              <w:spacing w:after="0" w:line="240" w:lineRule="auto"/>
            </w:pPr>
          </w:p>
        </w:tc>
      </w:tr>
    </w:tbl>
    <w:p w14:paraId="5084B0A8"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44EBE34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678D956C"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C07A50" w14:paraId="6C6C2B65" w14:textId="77777777" w:rsidTr="00C07A50">
                    <w:trPr>
                      <w:trHeight w:val="297"/>
                    </w:trPr>
                    <w:tc>
                      <w:tcPr>
                        <w:tcW w:w="1127" w:type="dxa"/>
                      </w:tcPr>
                      <w:p w14:paraId="0D79FB85" w14:textId="77777777" w:rsidR="00A83CB8" w:rsidRDefault="00A83CB8">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A83CB8" w14:paraId="3648AA30" w14:textId="77777777">
                          <w:trPr>
                            <w:trHeight w:val="219"/>
                          </w:trPr>
                          <w:tc>
                            <w:tcPr>
                              <w:tcW w:w="9636" w:type="dxa"/>
                              <w:tcBorders>
                                <w:top w:val="nil"/>
                                <w:left w:val="nil"/>
                                <w:bottom w:val="nil"/>
                                <w:right w:val="nil"/>
                              </w:tcBorders>
                              <w:tcMar>
                                <w:top w:w="39" w:type="dxa"/>
                                <w:left w:w="39" w:type="dxa"/>
                                <w:bottom w:w="39" w:type="dxa"/>
                                <w:right w:w="39" w:type="dxa"/>
                              </w:tcMar>
                            </w:tcPr>
                            <w:p w14:paraId="1BB2D2AB" w14:textId="77777777" w:rsidR="00A83CB8" w:rsidRDefault="00000000">
                              <w:pPr>
                                <w:spacing w:after="0" w:line="240" w:lineRule="auto"/>
                              </w:pPr>
                              <w:r>
                                <w:rPr>
                                  <w:rFonts w:ascii="Arial" w:eastAsia="Arial" w:hAnsi="Arial"/>
                                  <w:b/>
                                  <w:color w:val="2DABE0"/>
                                  <w:sz w:val="21"/>
                                </w:rPr>
                                <w:t>2. PARTNER CONTRIBUTIONS</w:t>
                              </w:r>
                            </w:p>
                          </w:tc>
                        </w:tr>
                      </w:tbl>
                      <w:p w14:paraId="1CB5B288" w14:textId="77777777" w:rsidR="00A83CB8" w:rsidRDefault="00A83CB8">
                        <w:pPr>
                          <w:spacing w:after="0" w:line="240" w:lineRule="auto"/>
                        </w:pPr>
                      </w:p>
                    </w:tc>
                    <w:tc>
                      <w:tcPr>
                        <w:tcW w:w="1142" w:type="dxa"/>
                      </w:tcPr>
                      <w:p w14:paraId="5A32DD99" w14:textId="77777777" w:rsidR="00A83CB8" w:rsidRDefault="00A83CB8">
                        <w:pPr>
                          <w:pStyle w:val="EmptyCellLayoutStyle"/>
                          <w:spacing w:after="0" w:line="240" w:lineRule="auto"/>
                        </w:pPr>
                      </w:p>
                    </w:tc>
                  </w:tr>
                  <w:tr w:rsidR="00A83CB8" w14:paraId="4A444922" w14:textId="77777777">
                    <w:trPr>
                      <w:trHeight w:val="20"/>
                    </w:trPr>
                    <w:tc>
                      <w:tcPr>
                        <w:tcW w:w="1127" w:type="dxa"/>
                      </w:tcPr>
                      <w:p w14:paraId="0CC9A25A" w14:textId="77777777" w:rsidR="00A83CB8" w:rsidRDefault="00A83CB8">
                        <w:pPr>
                          <w:pStyle w:val="EmptyCellLayoutStyle"/>
                          <w:spacing w:after="0" w:line="240" w:lineRule="auto"/>
                        </w:pPr>
                      </w:p>
                    </w:tc>
                    <w:tc>
                      <w:tcPr>
                        <w:tcW w:w="4536" w:type="dxa"/>
                      </w:tcPr>
                      <w:p w14:paraId="2E661676" w14:textId="77777777" w:rsidR="00A83CB8" w:rsidRDefault="00A83CB8">
                        <w:pPr>
                          <w:pStyle w:val="EmptyCellLayoutStyle"/>
                          <w:spacing w:after="0" w:line="240" w:lineRule="auto"/>
                        </w:pPr>
                      </w:p>
                    </w:tc>
                    <w:tc>
                      <w:tcPr>
                        <w:tcW w:w="611" w:type="dxa"/>
                      </w:tcPr>
                      <w:p w14:paraId="1D787673" w14:textId="77777777" w:rsidR="00A83CB8" w:rsidRDefault="00A83CB8">
                        <w:pPr>
                          <w:pStyle w:val="EmptyCellLayoutStyle"/>
                          <w:spacing w:after="0" w:line="240" w:lineRule="auto"/>
                        </w:pPr>
                      </w:p>
                    </w:tc>
                    <w:tc>
                      <w:tcPr>
                        <w:tcW w:w="4488" w:type="dxa"/>
                      </w:tcPr>
                      <w:p w14:paraId="3164DB7E" w14:textId="77777777" w:rsidR="00A83CB8" w:rsidRDefault="00A83CB8">
                        <w:pPr>
                          <w:pStyle w:val="EmptyCellLayoutStyle"/>
                          <w:spacing w:after="0" w:line="240" w:lineRule="auto"/>
                        </w:pPr>
                      </w:p>
                    </w:tc>
                    <w:tc>
                      <w:tcPr>
                        <w:tcW w:w="1142" w:type="dxa"/>
                      </w:tcPr>
                      <w:p w14:paraId="05452FB8" w14:textId="77777777" w:rsidR="00A83CB8" w:rsidRDefault="00A83CB8">
                        <w:pPr>
                          <w:pStyle w:val="EmptyCellLayoutStyle"/>
                          <w:spacing w:after="0" w:line="240" w:lineRule="auto"/>
                        </w:pPr>
                      </w:p>
                    </w:tc>
                  </w:tr>
                  <w:tr w:rsidR="00A83CB8" w14:paraId="46D48A03" w14:textId="77777777">
                    <w:trPr>
                      <w:trHeight w:val="328"/>
                    </w:trPr>
                    <w:tc>
                      <w:tcPr>
                        <w:tcW w:w="1127" w:type="dxa"/>
                      </w:tcPr>
                      <w:p w14:paraId="38B68C65" w14:textId="77777777" w:rsidR="00A83CB8" w:rsidRDefault="00A83CB8">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A83CB8" w14:paraId="5D7D5E67" w14:textId="77777777">
                          <w:trPr>
                            <w:trHeight w:val="250"/>
                          </w:trPr>
                          <w:tc>
                            <w:tcPr>
                              <w:tcW w:w="4536" w:type="dxa"/>
                              <w:tcBorders>
                                <w:top w:val="nil"/>
                                <w:left w:val="nil"/>
                                <w:bottom w:val="nil"/>
                                <w:right w:val="nil"/>
                              </w:tcBorders>
                              <w:tcMar>
                                <w:top w:w="39" w:type="dxa"/>
                                <w:left w:w="39" w:type="dxa"/>
                                <w:bottom w:w="39" w:type="dxa"/>
                                <w:right w:w="39" w:type="dxa"/>
                              </w:tcMar>
                            </w:tcPr>
                            <w:p w14:paraId="4E34DFDF" w14:textId="77777777" w:rsidR="00A83CB8"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Programme on Ebola Virus Disease Preparedness in Ghana</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2D9B80F1" w14:textId="77777777" w:rsidR="00A83CB8" w:rsidRDefault="00A83CB8">
                        <w:pPr>
                          <w:spacing w:after="0" w:line="240" w:lineRule="auto"/>
                        </w:pPr>
                      </w:p>
                    </w:tc>
                    <w:tc>
                      <w:tcPr>
                        <w:tcW w:w="611" w:type="dxa"/>
                      </w:tcPr>
                      <w:p w14:paraId="41AE6A21" w14:textId="77777777" w:rsidR="00A83CB8" w:rsidRDefault="00A83CB8">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A83CB8" w14:paraId="7EE1E7BD" w14:textId="77777777">
                          <w:trPr>
                            <w:trHeight w:val="250"/>
                          </w:trPr>
                          <w:tc>
                            <w:tcPr>
                              <w:tcW w:w="4488" w:type="dxa"/>
                              <w:tcBorders>
                                <w:top w:val="nil"/>
                                <w:left w:val="nil"/>
                                <w:bottom w:val="nil"/>
                                <w:right w:val="nil"/>
                              </w:tcBorders>
                              <w:tcMar>
                                <w:top w:w="39" w:type="dxa"/>
                                <w:left w:w="39" w:type="dxa"/>
                                <w:bottom w:w="39" w:type="dxa"/>
                                <w:right w:w="39" w:type="dxa"/>
                              </w:tcMar>
                            </w:tcPr>
                            <w:p w14:paraId="5B2A3FE4" w14:textId="77777777" w:rsidR="00A83CB8"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B843CAA" w14:textId="77777777" w:rsidR="00A83CB8" w:rsidRDefault="00A83CB8">
                        <w:pPr>
                          <w:spacing w:after="0" w:line="240" w:lineRule="auto"/>
                        </w:pPr>
                      </w:p>
                    </w:tc>
                    <w:tc>
                      <w:tcPr>
                        <w:tcW w:w="1142" w:type="dxa"/>
                      </w:tcPr>
                      <w:p w14:paraId="5B181B1A" w14:textId="77777777" w:rsidR="00A83CB8" w:rsidRDefault="00A83CB8">
                        <w:pPr>
                          <w:pStyle w:val="EmptyCellLayoutStyle"/>
                          <w:spacing w:after="0" w:line="240" w:lineRule="auto"/>
                        </w:pPr>
                      </w:p>
                    </w:tc>
                  </w:tr>
                </w:tbl>
                <w:p w14:paraId="62BF7F90" w14:textId="77777777" w:rsidR="00A83CB8" w:rsidRDefault="00A83CB8">
                  <w:pPr>
                    <w:spacing w:after="0" w:line="240" w:lineRule="auto"/>
                  </w:pPr>
                </w:p>
              </w:tc>
            </w:tr>
          </w:tbl>
          <w:p w14:paraId="3DAA2F78" w14:textId="77777777" w:rsidR="00A83CB8" w:rsidRDefault="00A83CB8">
            <w:pPr>
              <w:spacing w:after="0" w:line="240" w:lineRule="auto"/>
            </w:pPr>
          </w:p>
        </w:tc>
      </w:tr>
      <w:tr w:rsidR="00A83CB8" w14:paraId="7A7E7491" w14:textId="77777777">
        <w:trPr>
          <w:trHeight w:val="71"/>
        </w:trPr>
        <w:tc>
          <w:tcPr>
            <w:tcW w:w="11905" w:type="dxa"/>
          </w:tcPr>
          <w:p w14:paraId="287A64EC" w14:textId="77777777" w:rsidR="00A83CB8" w:rsidRDefault="00A83CB8">
            <w:pPr>
              <w:pStyle w:val="EmptyCellLayoutStyle"/>
              <w:spacing w:after="0" w:line="240" w:lineRule="auto"/>
            </w:pPr>
          </w:p>
        </w:tc>
      </w:tr>
      <w:tr w:rsidR="00A83CB8" w14:paraId="3609B1F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2C542D3C"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A83CB8" w14:paraId="53D23A6D" w14:textId="77777777">
                    <w:trPr>
                      <w:trHeight w:val="19"/>
                    </w:trPr>
                    <w:tc>
                      <w:tcPr>
                        <w:tcW w:w="1146" w:type="dxa"/>
                      </w:tcPr>
                      <w:p w14:paraId="604ADFC7" w14:textId="77777777" w:rsidR="00A83CB8" w:rsidRDefault="00A83CB8">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A83CB8" w14:paraId="11587F1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377ADEF" w14:textId="77777777" w:rsidR="00A83CB8" w:rsidRDefault="00000000">
                              <w:pPr>
                                <w:spacing w:after="0" w:line="240" w:lineRule="auto"/>
                              </w:pPr>
                              <w:r>
                                <w:rPr>
                                  <w:rFonts w:ascii="Arial" w:eastAsia="Arial" w:hAnsi="Arial"/>
                                  <w:b/>
                                  <w:color w:val="66809D"/>
                                </w:rPr>
                                <w:t>Table 2. Contributions, as of 31 December 2023 (in US Dollars)</w:t>
                              </w:r>
                            </w:p>
                          </w:tc>
                        </w:tr>
                      </w:tbl>
                      <w:p w14:paraId="0B108A52" w14:textId="77777777" w:rsidR="00A83CB8" w:rsidRDefault="00A83CB8">
                        <w:pPr>
                          <w:spacing w:after="0" w:line="240" w:lineRule="auto"/>
                        </w:pPr>
                      </w:p>
                    </w:tc>
                    <w:tc>
                      <w:tcPr>
                        <w:tcW w:w="115" w:type="dxa"/>
                      </w:tcPr>
                      <w:p w14:paraId="14973406" w14:textId="77777777" w:rsidR="00A83CB8" w:rsidRDefault="00A83CB8">
                        <w:pPr>
                          <w:pStyle w:val="EmptyCellLayoutStyle"/>
                          <w:spacing w:after="0" w:line="240" w:lineRule="auto"/>
                        </w:pPr>
                      </w:p>
                    </w:tc>
                    <w:tc>
                      <w:tcPr>
                        <w:tcW w:w="539" w:type="dxa"/>
                      </w:tcPr>
                      <w:p w14:paraId="07B3818E" w14:textId="77777777" w:rsidR="00A83CB8" w:rsidRDefault="00A83CB8">
                        <w:pPr>
                          <w:pStyle w:val="EmptyCellLayoutStyle"/>
                          <w:spacing w:after="0" w:line="240" w:lineRule="auto"/>
                        </w:pPr>
                      </w:p>
                    </w:tc>
                    <w:tc>
                      <w:tcPr>
                        <w:tcW w:w="172" w:type="dxa"/>
                      </w:tcPr>
                      <w:p w14:paraId="0C7DE0FB" w14:textId="77777777" w:rsidR="00A83CB8" w:rsidRDefault="00A83CB8">
                        <w:pPr>
                          <w:pStyle w:val="EmptyCellLayoutStyle"/>
                          <w:spacing w:after="0" w:line="240" w:lineRule="auto"/>
                        </w:pPr>
                      </w:p>
                    </w:tc>
                    <w:tc>
                      <w:tcPr>
                        <w:tcW w:w="1146" w:type="dxa"/>
                      </w:tcPr>
                      <w:p w14:paraId="542CC018" w14:textId="77777777" w:rsidR="00A83CB8" w:rsidRDefault="00A83CB8">
                        <w:pPr>
                          <w:pStyle w:val="EmptyCellLayoutStyle"/>
                          <w:spacing w:after="0" w:line="240" w:lineRule="auto"/>
                        </w:pPr>
                      </w:p>
                    </w:tc>
                  </w:tr>
                  <w:tr w:rsidR="00A83CB8" w14:paraId="0D51CA6C" w14:textId="77777777">
                    <w:trPr>
                      <w:trHeight w:val="294"/>
                    </w:trPr>
                    <w:tc>
                      <w:tcPr>
                        <w:tcW w:w="1146" w:type="dxa"/>
                      </w:tcPr>
                      <w:p w14:paraId="43183C0B" w14:textId="77777777" w:rsidR="00A83CB8" w:rsidRDefault="00A83CB8">
                        <w:pPr>
                          <w:pStyle w:val="EmptyCellLayoutStyle"/>
                          <w:spacing w:after="0" w:line="240" w:lineRule="auto"/>
                        </w:pPr>
                      </w:p>
                    </w:tc>
                    <w:tc>
                      <w:tcPr>
                        <w:tcW w:w="8784" w:type="dxa"/>
                        <w:vMerge/>
                      </w:tcPr>
                      <w:p w14:paraId="13C440AC" w14:textId="77777777" w:rsidR="00A83CB8" w:rsidRDefault="00A83CB8">
                        <w:pPr>
                          <w:pStyle w:val="EmptyCellLayoutStyle"/>
                          <w:spacing w:after="0" w:line="240" w:lineRule="auto"/>
                        </w:pPr>
                      </w:p>
                    </w:tc>
                    <w:tc>
                      <w:tcPr>
                        <w:tcW w:w="115" w:type="dxa"/>
                      </w:tcPr>
                      <w:p w14:paraId="6AF1D5AE" w14:textId="77777777" w:rsidR="00A83CB8" w:rsidRDefault="00A83CB8">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A83CB8" w14:paraId="32393892" w14:textId="77777777">
                          <w:trPr>
                            <w:trHeight w:val="216"/>
                          </w:trPr>
                          <w:tc>
                            <w:tcPr>
                              <w:tcW w:w="540" w:type="dxa"/>
                              <w:tcBorders>
                                <w:top w:val="nil"/>
                                <w:left w:val="nil"/>
                                <w:bottom w:val="nil"/>
                                <w:right w:val="nil"/>
                              </w:tcBorders>
                              <w:tcMar>
                                <w:top w:w="39" w:type="dxa"/>
                                <w:left w:w="39" w:type="dxa"/>
                                <w:bottom w:w="39" w:type="dxa"/>
                                <w:right w:w="39" w:type="dxa"/>
                              </w:tcMar>
                            </w:tcPr>
                            <w:p w14:paraId="5A9F7430" w14:textId="77777777" w:rsidR="00A83CB8" w:rsidRDefault="00000000">
                              <w:pPr>
                                <w:spacing w:after="0" w:line="240" w:lineRule="auto"/>
                              </w:pPr>
                              <w:r>
                                <w:rPr>
                                  <w:rFonts w:ascii="Segoe UI" w:eastAsia="Segoe UI" w:hAnsi="Segoe UI"/>
                                  <w:color w:val="000000"/>
                                </w:rPr>
                                <w:t xml:space="preserve"> </w:t>
                              </w:r>
                            </w:p>
                          </w:tc>
                        </w:tr>
                      </w:tbl>
                      <w:p w14:paraId="583BF86D" w14:textId="77777777" w:rsidR="00A83CB8" w:rsidRDefault="00A83CB8">
                        <w:pPr>
                          <w:spacing w:after="0" w:line="240" w:lineRule="auto"/>
                        </w:pPr>
                      </w:p>
                    </w:tc>
                    <w:tc>
                      <w:tcPr>
                        <w:tcW w:w="172" w:type="dxa"/>
                      </w:tcPr>
                      <w:p w14:paraId="0FB66111" w14:textId="77777777" w:rsidR="00A83CB8" w:rsidRDefault="00A83CB8">
                        <w:pPr>
                          <w:pStyle w:val="EmptyCellLayoutStyle"/>
                          <w:spacing w:after="0" w:line="240" w:lineRule="auto"/>
                        </w:pPr>
                      </w:p>
                    </w:tc>
                    <w:tc>
                      <w:tcPr>
                        <w:tcW w:w="1146" w:type="dxa"/>
                      </w:tcPr>
                      <w:p w14:paraId="62B67921" w14:textId="77777777" w:rsidR="00A83CB8" w:rsidRDefault="00A83CB8">
                        <w:pPr>
                          <w:pStyle w:val="EmptyCellLayoutStyle"/>
                          <w:spacing w:after="0" w:line="240" w:lineRule="auto"/>
                        </w:pPr>
                      </w:p>
                    </w:tc>
                  </w:tr>
                  <w:tr w:rsidR="00A83CB8" w14:paraId="00434AD9" w14:textId="77777777">
                    <w:trPr>
                      <w:trHeight w:val="34"/>
                    </w:trPr>
                    <w:tc>
                      <w:tcPr>
                        <w:tcW w:w="1146" w:type="dxa"/>
                      </w:tcPr>
                      <w:p w14:paraId="15CF4623" w14:textId="77777777" w:rsidR="00A83CB8" w:rsidRDefault="00A83CB8">
                        <w:pPr>
                          <w:pStyle w:val="EmptyCellLayoutStyle"/>
                          <w:spacing w:after="0" w:line="240" w:lineRule="auto"/>
                        </w:pPr>
                      </w:p>
                    </w:tc>
                    <w:tc>
                      <w:tcPr>
                        <w:tcW w:w="8784" w:type="dxa"/>
                        <w:vMerge/>
                      </w:tcPr>
                      <w:p w14:paraId="4BC26955" w14:textId="77777777" w:rsidR="00A83CB8" w:rsidRDefault="00A83CB8">
                        <w:pPr>
                          <w:pStyle w:val="EmptyCellLayoutStyle"/>
                          <w:spacing w:after="0" w:line="240" w:lineRule="auto"/>
                        </w:pPr>
                      </w:p>
                    </w:tc>
                    <w:tc>
                      <w:tcPr>
                        <w:tcW w:w="115" w:type="dxa"/>
                      </w:tcPr>
                      <w:p w14:paraId="7C4FB9B1" w14:textId="77777777" w:rsidR="00A83CB8" w:rsidRDefault="00A83CB8">
                        <w:pPr>
                          <w:pStyle w:val="EmptyCellLayoutStyle"/>
                          <w:spacing w:after="0" w:line="240" w:lineRule="auto"/>
                        </w:pPr>
                      </w:p>
                    </w:tc>
                    <w:tc>
                      <w:tcPr>
                        <w:tcW w:w="539" w:type="dxa"/>
                      </w:tcPr>
                      <w:p w14:paraId="1993B703" w14:textId="77777777" w:rsidR="00A83CB8" w:rsidRDefault="00A83CB8">
                        <w:pPr>
                          <w:pStyle w:val="EmptyCellLayoutStyle"/>
                          <w:spacing w:after="0" w:line="240" w:lineRule="auto"/>
                        </w:pPr>
                      </w:p>
                    </w:tc>
                    <w:tc>
                      <w:tcPr>
                        <w:tcW w:w="172" w:type="dxa"/>
                      </w:tcPr>
                      <w:p w14:paraId="52E09D5E" w14:textId="77777777" w:rsidR="00A83CB8" w:rsidRDefault="00A83CB8">
                        <w:pPr>
                          <w:pStyle w:val="EmptyCellLayoutStyle"/>
                          <w:spacing w:after="0" w:line="240" w:lineRule="auto"/>
                        </w:pPr>
                      </w:p>
                    </w:tc>
                    <w:tc>
                      <w:tcPr>
                        <w:tcW w:w="1146" w:type="dxa"/>
                      </w:tcPr>
                      <w:p w14:paraId="0E021098" w14:textId="77777777" w:rsidR="00A83CB8" w:rsidRDefault="00A83CB8">
                        <w:pPr>
                          <w:pStyle w:val="EmptyCellLayoutStyle"/>
                          <w:spacing w:after="0" w:line="240" w:lineRule="auto"/>
                        </w:pPr>
                      </w:p>
                    </w:tc>
                  </w:tr>
                  <w:tr w:rsidR="00A83CB8" w14:paraId="0D431CB4" w14:textId="77777777">
                    <w:trPr>
                      <w:trHeight w:val="25"/>
                    </w:trPr>
                    <w:tc>
                      <w:tcPr>
                        <w:tcW w:w="1146" w:type="dxa"/>
                      </w:tcPr>
                      <w:p w14:paraId="309B2014" w14:textId="77777777" w:rsidR="00A83CB8" w:rsidRDefault="00A83CB8">
                        <w:pPr>
                          <w:pStyle w:val="EmptyCellLayoutStyle"/>
                          <w:spacing w:after="0" w:line="240" w:lineRule="auto"/>
                        </w:pPr>
                      </w:p>
                    </w:tc>
                    <w:tc>
                      <w:tcPr>
                        <w:tcW w:w="8784" w:type="dxa"/>
                      </w:tcPr>
                      <w:p w14:paraId="4A2A706A" w14:textId="77777777" w:rsidR="00A83CB8" w:rsidRDefault="00A83CB8">
                        <w:pPr>
                          <w:pStyle w:val="EmptyCellLayoutStyle"/>
                          <w:spacing w:after="0" w:line="240" w:lineRule="auto"/>
                        </w:pPr>
                      </w:p>
                    </w:tc>
                    <w:tc>
                      <w:tcPr>
                        <w:tcW w:w="115" w:type="dxa"/>
                      </w:tcPr>
                      <w:p w14:paraId="59276FDE" w14:textId="77777777" w:rsidR="00A83CB8" w:rsidRDefault="00A83CB8">
                        <w:pPr>
                          <w:pStyle w:val="EmptyCellLayoutStyle"/>
                          <w:spacing w:after="0" w:line="240" w:lineRule="auto"/>
                        </w:pPr>
                      </w:p>
                    </w:tc>
                    <w:tc>
                      <w:tcPr>
                        <w:tcW w:w="539" w:type="dxa"/>
                      </w:tcPr>
                      <w:p w14:paraId="58FB7DED" w14:textId="77777777" w:rsidR="00A83CB8" w:rsidRDefault="00A83CB8">
                        <w:pPr>
                          <w:pStyle w:val="EmptyCellLayoutStyle"/>
                          <w:spacing w:after="0" w:line="240" w:lineRule="auto"/>
                        </w:pPr>
                      </w:p>
                    </w:tc>
                    <w:tc>
                      <w:tcPr>
                        <w:tcW w:w="172" w:type="dxa"/>
                      </w:tcPr>
                      <w:p w14:paraId="431AC49D" w14:textId="77777777" w:rsidR="00A83CB8" w:rsidRDefault="00A83CB8">
                        <w:pPr>
                          <w:pStyle w:val="EmptyCellLayoutStyle"/>
                          <w:spacing w:after="0" w:line="240" w:lineRule="auto"/>
                        </w:pPr>
                      </w:p>
                    </w:tc>
                    <w:tc>
                      <w:tcPr>
                        <w:tcW w:w="1146" w:type="dxa"/>
                      </w:tcPr>
                      <w:p w14:paraId="74F59ADE" w14:textId="77777777" w:rsidR="00A83CB8" w:rsidRDefault="00A83CB8">
                        <w:pPr>
                          <w:pStyle w:val="EmptyCellLayoutStyle"/>
                          <w:spacing w:after="0" w:line="240" w:lineRule="auto"/>
                        </w:pPr>
                      </w:p>
                    </w:tc>
                  </w:tr>
                  <w:tr w:rsidR="00C07A50" w14:paraId="5270FEFD" w14:textId="77777777" w:rsidTr="00C07A50">
                    <w:tc>
                      <w:tcPr>
                        <w:tcW w:w="1146" w:type="dxa"/>
                      </w:tcPr>
                      <w:p w14:paraId="62B0E826" w14:textId="77777777" w:rsidR="00A83CB8" w:rsidRDefault="00A83CB8">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A83CB8" w14:paraId="2887EB8B"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A83CB8" w14:paraId="7CE24D3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7C6F3F0" w14:textId="77777777" w:rsidR="00A83CB8"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6891ADF" w14:textId="77777777" w:rsidR="00A83CB8"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4D8D14D" w14:textId="77777777" w:rsidR="00A83CB8" w:rsidRDefault="00000000">
                                    <w:pPr>
                                      <w:spacing w:after="0" w:line="240" w:lineRule="auto"/>
                                    </w:pPr>
                                    <w:r>
                                      <w:rPr>
                                        <w:rFonts w:ascii="Arial" w:eastAsia="Arial" w:hAnsi="Arial"/>
                                        <w:b/>
                                        <w:color w:val="FFFFFF"/>
                                        <w:sz w:val="18"/>
                                      </w:rPr>
                                      <w:t>Total Deposits</w:t>
                                    </w:r>
                                  </w:p>
                                </w:tc>
                              </w:tr>
                              <w:tr w:rsidR="00A83CB8" w14:paraId="44006A9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B91372" w14:textId="77777777" w:rsidR="00A83CB8"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2BB596" w14:textId="77777777" w:rsidR="00A83CB8" w:rsidRDefault="00000000">
                                    <w:pPr>
                                      <w:spacing w:after="0" w:line="240" w:lineRule="auto"/>
                                      <w:jc w:val="right"/>
                                    </w:pPr>
                                    <w:r>
                                      <w:rPr>
                                        <w:rFonts w:ascii="Arial" w:eastAsia="Arial" w:hAnsi="Arial"/>
                                        <w:color w:val="000000"/>
                                        <w:sz w:val="16"/>
                                      </w:rPr>
                                      <w:t>2,394,827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2E205AC" w14:textId="77777777" w:rsidR="00A83CB8" w:rsidRDefault="00000000">
                                    <w:pPr>
                                      <w:spacing w:after="0" w:line="240" w:lineRule="auto"/>
                                      <w:jc w:val="right"/>
                                    </w:pPr>
                                    <w:r>
                                      <w:rPr>
                                        <w:rFonts w:ascii="Arial" w:eastAsia="Arial" w:hAnsi="Arial"/>
                                        <w:color w:val="000000"/>
                                        <w:sz w:val="16"/>
                                      </w:rPr>
                                      <w:t>2,394,827</w:t>
                                    </w:r>
                                  </w:p>
                                </w:tc>
                              </w:tr>
                              <w:tr w:rsidR="00A83CB8" w14:paraId="199D8167"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059A76" w14:textId="77777777" w:rsidR="00A83CB8"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0393E1" w14:textId="77777777" w:rsidR="00A83CB8" w:rsidRDefault="00000000">
                                    <w:pPr>
                                      <w:spacing w:after="0" w:line="240" w:lineRule="auto"/>
                                      <w:jc w:val="right"/>
                                    </w:pPr>
                                    <w:r>
                                      <w:rPr>
                                        <w:rFonts w:ascii="Arial" w:eastAsia="Arial" w:hAnsi="Arial"/>
                                        <w:b/>
                                        <w:color w:val="FFFFFF"/>
                                        <w:sz w:val="16"/>
                                      </w:rPr>
                                      <w:t>2,394,827</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54D17F9" w14:textId="77777777" w:rsidR="00A83CB8" w:rsidRDefault="00000000">
                                    <w:pPr>
                                      <w:spacing w:after="0" w:line="240" w:lineRule="auto"/>
                                      <w:jc w:val="right"/>
                                    </w:pPr>
                                    <w:r>
                                      <w:rPr>
                                        <w:rFonts w:ascii="Arial" w:eastAsia="Arial" w:hAnsi="Arial"/>
                                        <w:b/>
                                        <w:color w:val="FFFFFF"/>
                                        <w:sz w:val="16"/>
                                      </w:rPr>
                                      <w:t>2,394,827</w:t>
                                    </w:r>
                                  </w:p>
                                </w:tc>
                              </w:tr>
                            </w:tbl>
                            <w:p w14:paraId="4A7A0D01" w14:textId="77777777" w:rsidR="00A83CB8" w:rsidRDefault="00A83CB8">
                              <w:pPr>
                                <w:spacing w:after="0" w:line="240" w:lineRule="auto"/>
                              </w:pPr>
                            </w:p>
                          </w:tc>
                          <w:tc>
                            <w:tcPr>
                              <w:tcW w:w="107" w:type="dxa"/>
                            </w:tcPr>
                            <w:p w14:paraId="4751CF3B" w14:textId="77777777" w:rsidR="00A83CB8" w:rsidRDefault="00A83CB8">
                              <w:pPr>
                                <w:pStyle w:val="EmptyCellLayoutStyle"/>
                                <w:spacing w:after="0" w:line="240" w:lineRule="auto"/>
                              </w:pPr>
                            </w:p>
                          </w:tc>
                        </w:tr>
                      </w:tbl>
                      <w:p w14:paraId="0163F690" w14:textId="77777777" w:rsidR="00A83CB8" w:rsidRDefault="00A83CB8">
                        <w:pPr>
                          <w:spacing w:after="0" w:line="240" w:lineRule="auto"/>
                        </w:pPr>
                      </w:p>
                    </w:tc>
                    <w:tc>
                      <w:tcPr>
                        <w:tcW w:w="1146" w:type="dxa"/>
                      </w:tcPr>
                      <w:p w14:paraId="0CDE97C4" w14:textId="77777777" w:rsidR="00A83CB8" w:rsidRDefault="00A83CB8">
                        <w:pPr>
                          <w:pStyle w:val="EmptyCellLayoutStyle"/>
                          <w:spacing w:after="0" w:line="240" w:lineRule="auto"/>
                        </w:pPr>
                      </w:p>
                    </w:tc>
                  </w:tr>
                </w:tbl>
                <w:p w14:paraId="53F30002" w14:textId="77777777" w:rsidR="00A83CB8" w:rsidRDefault="00A83CB8">
                  <w:pPr>
                    <w:spacing w:after="0" w:line="240" w:lineRule="auto"/>
                  </w:pPr>
                </w:p>
              </w:tc>
            </w:tr>
          </w:tbl>
          <w:p w14:paraId="34582ED7" w14:textId="77777777" w:rsidR="00A83CB8" w:rsidRDefault="00A83CB8">
            <w:pPr>
              <w:spacing w:after="0" w:line="240" w:lineRule="auto"/>
            </w:pPr>
          </w:p>
        </w:tc>
      </w:tr>
    </w:tbl>
    <w:p w14:paraId="2CFE267B"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4D9AC5B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0E852F8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A83CB8" w14:paraId="43F19E8B" w14:textId="77777777">
                    <w:trPr>
                      <w:trHeight w:val="11"/>
                    </w:trPr>
                    <w:tc>
                      <w:tcPr>
                        <w:tcW w:w="1127" w:type="dxa"/>
                      </w:tcPr>
                      <w:p w14:paraId="2D1701EB" w14:textId="77777777" w:rsidR="00A83CB8" w:rsidRDefault="00A83CB8">
                        <w:pPr>
                          <w:pStyle w:val="EmptyCellLayoutStyle"/>
                          <w:spacing w:after="0" w:line="240" w:lineRule="auto"/>
                        </w:pPr>
                      </w:p>
                    </w:tc>
                    <w:tc>
                      <w:tcPr>
                        <w:tcW w:w="4527" w:type="dxa"/>
                      </w:tcPr>
                      <w:p w14:paraId="66B167EA" w14:textId="77777777" w:rsidR="00A83CB8" w:rsidRDefault="00A83CB8">
                        <w:pPr>
                          <w:pStyle w:val="EmptyCellLayoutStyle"/>
                          <w:spacing w:after="0" w:line="240" w:lineRule="auto"/>
                        </w:pPr>
                      </w:p>
                    </w:tc>
                    <w:tc>
                      <w:tcPr>
                        <w:tcW w:w="580" w:type="dxa"/>
                      </w:tcPr>
                      <w:p w14:paraId="3EEC6A27" w14:textId="77777777" w:rsidR="00A83CB8" w:rsidRDefault="00A83CB8">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A83CB8" w14:paraId="3F36419F" w14:textId="77777777">
                          <w:trPr>
                            <w:trHeight w:val="219"/>
                          </w:trPr>
                          <w:tc>
                            <w:tcPr>
                              <w:tcW w:w="4539" w:type="dxa"/>
                              <w:tcBorders>
                                <w:top w:val="nil"/>
                                <w:left w:val="nil"/>
                                <w:bottom w:val="nil"/>
                                <w:right w:val="nil"/>
                              </w:tcBorders>
                              <w:tcMar>
                                <w:top w:w="39" w:type="dxa"/>
                                <w:left w:w="39" w:type="dxa"/>
                                <w:bottom w:w="39" w:type="dxa"/>
                                <w:right w:w="39" w:type="dxa"/>
                              </w:tcMar>
                            </w:tcPr>
                            <w:p w14:paraId="0EB13476" w14:textId="77777777" w:rsidR="00A83CB8" w:rsidRDefault="00000000">
                              <w:pPr>
                                <w:spacing w:after="0" w:line="240" w:lineRule="auto"/>
                              </w:pPr>
                              <w:r>
                                <w:rPr>
                                  <w:rFonts w:ascii="Arial" w:eastAsia="Arial" w:hAnsi="Arial"/>
                                  <w:b/>
                                  <w:color w:val="2DABE0"/>
                                  <w:sz w:val="21"/>
                                </w:rPr>
                                <w:t>3.1 EXPENDITURE REPORTED BY PARTICIPATING ORGANIZATION</w:t>
                              </w:r>
                            </w:p>
                          </w:tc>
                        </w:tr>
                      </w:tbl>
                      <w:p w14:paraId="1F8057CA" w14:textId="77777777" w:rsidR="00A83CB8" w:rsidRDefault="00A83CB8">
                        <w:pPr>
                          <w:spacing w:after="0" w:line="240" w:lineRule="auto"/>
                        </w:pPr>
                      </w:p>
                    </w:tc>
                    <w:tc>
                      <w:tcPr>
                        <w:tcW w:w="1130" w:type="dxa"/>
                      </w:tcPr>
                      <w:p w14:paraId="19B4B0DC" w14:textId="77777777" w:rsidR="00A83CB8" w:rsidRDefault="00A83CB8">
                        <w:pPr>
                          <w:pStyle w:val="EmptyCellLayoutStyle"/>
                          <w:spacing w:after="0" w:line="240" w:lineRule="auto"/>
                        </w:pPr>
                      </w:p>
                    </w:tc>
                  </w:tr>
                  <w:tr w:rsidR="00A83CB8" w14:paraId="63CF4314" w14:textId="77777777">
                    <w:trPr>
                      <w:trHeight w:val="285"/>
                    </w:trPr>
                    <w:tc>
                      <w:tcPr>
                        <w:tcW w:w="1127" w:type="dxa"/>
                      </w:tcPr>
                      <w:p w14:paraId="275C244C" w14:textId="77777777" w:rsidR="00A83CB8" w:rsidRDefault="00A83CB8">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A83CB8" w14:paraId="52E41D1C" w14:textId="77777777">
                          <w:trPr>
                            <w:trHeight w:val="219"/>
                          </w:trPr>
                          <w:tc>
                            <w:tcPr>
                              <w:tcW w:w="4527" w:type="dxa"/>
                              <w:tcBorders>
                                <w:top w:val="nil"/>
                                <w:left w:val="nil"/>
                                <w:bottom w:val="nil"/>
                                <w:right w:val="nil"/>
                              </w:tcBorders>
                              <w:tcMar>
                                <w:top w:w="39" w:type="dxa"/>
                                <w:left w:w="39" w:type="dxa"/>
                                <w:bottom w:w="39" w:type="dxa"/>
                                <w:right w:w="39" w:type="dxa"/>
                              </w:tcMar>
                            </w:tcPr>
                            <w:p w14:paraId="14E93D5F" w14:textId="77777777" w:rsidR="00A83CB8" w:rsidRDefault="00000000">
                              <w:pPr>
                                <w:spacing w:after="0" w:line="240" w:lineRule="auto"/>
                              </w:pPr>
                              <w:r>
                                <w:rPr>
                                  <w:rFonts w:ascii="Arial" w:eastAsia="Arial" w:hAnsi="Arial"/>
                                  <w:b/>
                                  <w:color w:val="2DABE0"/>
                                  <w:sz w:val="21"/>
                                </w:rPr>
                                <w:t>3. EXPENDITURE AND FINANCIAL DELIVERY RATES</w:t>
                              </w:r>
                            </w:p>
                          </w:tc>
                        </w:tr>
                      </w:tbl>
                      <w:p w14:paraId="143D8C79" w14:textId="77777777" w:rsidR="00A83CB8" w:rsidRDefault="00A83CB8">
                        <w:pPr>
                          <w:spacing w:after="0" w:line="240" w:lineRule="auto"/>
                        </w:pPr>
                      </w:p>
                    </w:tc>
                    <w:tc>
                      <w:tcPr>
                        <w:tcW w:w="580" w:type="dxa"/>
                      </w:tcPr>
                      <w:p w14:paraId="1842B482" w14:textId="77777777" w:rsidR="00A83CB8" w:rsidRDefault="00A83CB8">
                        <w:pPr>
                          <w:pStyle w:val="EmptyCellLayoutStyle"/>
                          <w:spacing w:after="0" w:line="240" w:lineRule="auto"/>
                        </w:pPr>
                      </w:p>
                    </w:tc>
                    <w:tc>
                      <w:tcPr>
                        <w:tcW w:w="4539" w:type="dxa"/>
                        <w:vMerge/>
                      </w:tcPr>
                      <w:p w14:paraId="52139BB1" w14:textId="77777777" w:rsidR="00A83CB8" w:rsidRDefault="00A83CB8">
                        <w:pPr>
                          <w:pStyle w:val="EmptyCellLayoutStyle"/>
                          <w:spacing w:after="0" w:line="240" w:lineRule="auto"/>
                        </w:pPr>
                      </w:p>
                    </w:tc>
                    <w:tc>
                      <w:tcPr>
                        <w:tcW w:w="1130" w:type="dxa"/>
                      </w:tcPr>
                      <w:p w14:paraId="5548C58B" w14:textId="77777777" w:rsidR="00A83CB8" w:rsidRDefault="00A83CB8">
                        <w:pPr>
                          <w:pStyle w:val="EmptyCellLayoutStyle"/>
                          <w:spacing w:after="0" w:line="240" w:lineRule="auto"/>
                        </w:pPr>
                      </w:p>
                    </w:tc>
                  </w:tr>
                  <w:tr w:rsidR="00A83CB8" w14:paraId="48419F5E" w14:textId="77777777">
                    <w:trPr>
                      <w:trHeight w:val="11"/>
                    </w:trPr>
                    <w:tc>
                      <w:tcPr>
                        <w:tcW w:w="1127" w:type="dxa"/>
                      </w:tcPr>
                      <w:p w14:paraId="214D5173" w14:textId="77777777" w:rsidR="00A83CB8" w:rsidRDefault="00A83CB8">
                        <w:pPr>
                          <w:pStyle w:val="EmptyCellLayoutStyle"/>
                          <w:spacing w:after="0" w:line="240" w:lineRule="auto"/>
                        </w:pPr>
                      </w:p>
                    </w:tc>
                    <w:tc>
                      <w:tcPr>
                        <w:tcW w:w="4527" w:type="dxa"/>
                        <w:vMerge/>
                      </w:tcPr>
                      <w:p w14:paraId="2E3A73EF" w14:textId="77777777" w:rsidR="00A83CB8" w:rsidRDefault="00A83CB8">
                        <w:pPr>
                          <w:pStyle w:val="EmptyCellLayoutStyle"/>
                          <w:spacing w:after="0" w:line="240" w:lineRule="auto"/>
                        </w:pPr>
                      </w:p>
                    </w:tc>
                    <w:tc>
                      <w:tcPr>
                        <w:tcW w:w="580" w:type="dxa"/>
                      </w:tcPr>
                      <w:p w14:paraId="137E526C" w14:textId="77777777" w:rsidR="00A83CB8" w:rsidRDefault="00A83CB8">
                        <w:pPr>
                          <w:pStyle w:val="EmptyCellLayoutStyle"/>
                          <w:spacing w:after="0" w:line="240" w:lineRule="auto"/>
                        </w:pPr>
                      </w:p>
                    </w:tc>
                    <w:tc>
                      <w:tcPr>
                        <w:tcW w:w="4539" w:type="dxa"/>
                      </w:tcPr>
                      <w:p w14:paraId="702CAE5B" w14:textId="77777777" w:rsidR="00A83CB8" w:rsidRDefault="00A83CB8">
                        <w:pPr>
                          <w:pStyle w:val="EmptyCellLayoutStyle"/>
                          <w:spacing w:after="0" w:line="240" w:lineRule="auto"/>
                        </w:pPr>
                      </w:p>
                    </w:tc>
                    <w:tc>
                      <w:tcPr>
                        <w:tcW w:w="1130" w:type="dxa"/>
                      </w:tcPr>
                      <w:p w14:paraId="7D29D0F1" w14:textId="77777777" w:rsidR="00A83CB8" w:rsidRDefault="00A83CB8">
                        <w:pPr>
                          <w:pStyle w:val="EmptyCellLayoutStyle"/>
                          <w:spacing w:after="0" w:line="240" w:lineRule="auto"/>
                        </w:pPr>
                      </w:p>
                    </w:tc>
                  </w:tr>
                  <w:tr w:rsidR="00A83CB8" w14:paraId="2184F559" w14:textId="77777777">
                    <w:trPr>
                      <w:trHeight w:val="28"/>
                    </w:trPr>
                    <w:tc>
                      <w:tcPr>
                        <w:tcW w:w="1127" w:type="dxa"/>
                      </w:tcPr>
                      <w:p w14:paraId="188BAFB1" w14:textId="77777777" w:rsidR="00A83CB8" w:rsidRDefault="00A83CB8">
                        <w:pPr>
                          <w:pStyle w:val="EmptyCellLayoutStyle"/>
                          <w:spacing w:after="0" w:line="240" w:lineRule="auto"/>
                        </w:pPr>
                      </w:p>
                    </w:tc>
                    <w:tc>
                      <w:tcPr>
                        <w:tcW w:w="4527" w:type="dxa"/>
                      </w:tcPr>
                      <w:p w14:paraId="41DFEB46" w14:textId="77777777" w:rsidR="00A83CB8" w:rsidRDefault="00A83CB8">
                        <w:pPr>
                          <w:pStyle w:val="EmptyCellLayoutStyle"/>
                          <w:spacing w:after="0" w:line="240" w:lineRule="auto"/>
                        </w:pPr>
                      </w:p>
                    </w:tc>
                    <w:tc>
                      <w:tcPr>
                        <w:tcW w:w="580" w:type="dxa"/>
                      </w:tcPr>
                      <w:p w14:paraId="4651AB54" w14:textId="77777777" w:rsidR="00A83CB8" w:rsidRDefault="00A83CB8">
                        <w:pPr>
                          <w:pStyle w:val="EmptyCellLayoutStyle"/>
                          <w:spacing w:after="0" w:line="240" w:lineRule="auto"/>
                        </w:pPr>
                      </w:p>
                    </w:tc>
                    <w:tc>
                      <w:tcPr>
                        <w:tcW w:w="4539" w:type="dxa"/>
                      </w:tcPr>
                      <w:p w14:paraId="4626999F" w14:textId="77777777" w:rsidR="00A83CB8" w:rsidRDefault="00A83CB8">
                        <w:pPr>
                          <w:pStyle w:val="EmptyCellLayoutStyle"/>
                          <w:spacing w:after="0" w:line="240" w:lineRule="auto"/>
                        </w:pPr>
                      </w:p>
                    </w:tc>
                    <w:tc>
                      <w:tcPr>
                        <w:tcW w:w="1130" w:type="dxa"/>
                      </w:tcPr>
                      <w:p w14:paraId="51E03603" w14:textId="77777777" w:rsidR="00A83CB8" w:rsidRDefault="00A83CB8">
                        <w:pPr>
                          <w:pStyle w:val="EmptyCellLayoutStyle"/>
                          <w:spacing w:after="0" w:line="240" w:lineRule="auto"/>
                        </w:pPr>
                      </w:p>
                    </w:tc>
                  </w:tr>
                  <w:tr w:rsidR="00A83CB8" w14:paraId="1DA22E12" w14:textId="77777777">
                    <w:trPr>
                      <w:trHeight w:val="312"/>
                    </w:trPr>
                    <w:tc>
                      <w:tcPr>
                        <w:tcW w:w="1127" w:type="dxa"/>
                      </w:tcPr>
                      <w:p w14:paraId="04C50C29" w14:textId="77777777" w:rsidR="00A83CB8" w:rsidRDefault="00A83CB8">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A83CB8" w14:paraId="69E94E6E" w14:textId="77777777">
                          <w:trPr>
                            <w:trHeight w:val="234"/>
                          </w:trPr>
                          <w:tc>
                            <w:tcPr>
                              <w:tcW w:w="4527" w:type="dxa"/>
                              <w:tcBorders>
                                <w:top w:val="nil"/>
                                <w:left w:val="nil"/>
                                <w:bottom w:val="nil"/>
                                <w:right w:val="nil"/>
                              </w:tcBorders>
                              <w:tcMar>
                                <w:top w:w="39" w:type="dxa"/>
                                <w:left w:w="39" w:type="dxa"/>
                                <w:bottom w:w="39" w:type="dxa"/>
                                <w:right w:w="39" w:type="dxa"/>
                              </w:tcMar>
                            </w:tcPr>
                            <w:p w14:paraId="1670368C" w14:textId="77777777" w:rsidR="00A83CB8"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https://mptf.undp.org/fund/jgh10</w:t>
                                </w:r>
                              </w:hyperlink>
                              <w:r>
                                <w:rPr>
                                  <w:rFonts w:ascii="Arial" w:eastAsia="Arial" w:hAnsi="Arial"/>
                                  <w:color w:val="000000"/>
                                  <w:sz w:val="18"/>
                                </w:rPr>
                                <w:t>.</w:t>
                              </w:r>
                            </w:p>
                          </w:tc>
                        </w:tr>
                      </w:tbl>
                      <w:p w14:paraId="3672CD4B" w14:textId="77777777" w:rsidR="00A83CB8" w:rsidRDefault="00A83CB8">
                        <w:pPr>
                          <w:spacing w:after="0" w:line="240" w:lineRule="auto"/>
                        </w:pPr>
                      </w:p>
                    </w:tc>
                    <w:tc>
                      <w:tcPr>
                        <w:tcW w:w="580" w:type="dxa"/>
                      </w:tcPr>
                      <w:p w14:paraId="6D3A8F55" w14:textId="77777777" w:rsidR="00A83CB8" w:rsidRDefault="00A83CB8">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A83CB8" w14:paraId="74D9C93D" w14:textId="77777777">
                          <w:trPr>
                            <w:trHeight w:val="234"/>
                          </w:trPr>
                          <w:tc>
                            <w:tcPr>
                              <w:tcW w:w="4539" w:type="dxa"/>
                              <w:tcBorders>
                                <w:top w:val="nil"/>
                                <w:left w:val="nil"/>
                                <w:bottom w:val="nil"/>
                                <w:right w:val="nil"/>
                              </w:tcBorders>
                              <w:tcMar>
                                <w:top w:w="39" w:type="dxa"/>
                                <w:left w:w="39" w:type="dxa"/>
                                <w:bottom w:w="39" w:type="dxa"/>
                                <w:right w:w="39" w:type="dxa"/>
                              </w:tcMar>
                            </w:tcPr>
                            <w:p w14:paraId="7A99AEF4" w14:textId="77777777" w:rsidR="00A83CB8"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 was net funded to Participating Organizations, and US$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2,286,216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US$ 2,281,118</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99.78</w:t>
                              </w:r>
                              <w:r>
                                <w:rPr>
                                  <w:rFonts w:ascii="Arial" w:eastAsia="Arial" w:hAnsi="Arial"/>
                                  <w:color w:val="000000"/>
                                  <w:sz w:val="18"/>
                                </w:rPr>
                                <w:t xml:space="preserve"> percent.</w:t>
                              </w:r>
                            </w:p>
                          </w:tc>
                        </w:tr>
                      </w:tbl>
                      <w:p w14:paraId="620A1A13" w14:textId="77777777" w:rsidR="00A83CB8" w:rsidRDefault="00A83CB8">
                        <w:pPr>
                          <w:spacing w:after="0" w:line="240" w:lineRule="auto"/>
                        </w:pPr>
                      </w:p>
                    </w:tc>
                    <w:tc>
                      <w:tcPr>
                        <w:tcW w:w="1130" w:type="dxa"/>
                      </w:tcPr>
                      <w:p w14:paraId="389740EA" w14:textId="77777777" w:rsidR="00A83CB8" w:rsidRDefault="00A83CB8">
                        <w:pPr>
                          <w:pStyle w:val="EmptyCellLayoutStyle"/>
                          <w:spacing w:after="0" w:line="240" w:lineRule="auto"/>
                        </w:pPr>
                      </w:p>
                    </w:tc>
                  </w:tr>
                </w:tbl>
                <w:p w14:paraId="71CE32F1" w14:textId="77777777" w:rsidR="00A83CB8" w:rsidRDefault="00A83CB8">
                  <w:pPr>
                    <w:spacing w:after="0" w:line="240" w:lineRule="auto"/>
                  </w:pPr>
                </w:p>
              </w:tc>
            </w:tr>
          </w:tbl>
          <w:p w14:paraId="267E128F" w14:textId="77777777" w:rsidR="00A83CB8" w:rsidRDefault="00A83CB8">
            <w:pPr>
              <w:spacing w:after="0" w:line="240" w:lineRule="auto"/>
            </w:pPr>
          </w:p>
        </w:tc>
      </w:tr>
      <w:tr w:rsidR="00A83CB8" w14:paraId="2EB2CE14" w14:textId="77777777">
        <w:trPr>
          <w:trHeight w:val="72"/>
        </w:trPr>
        <w:tc>
          <w:tcPr>
            <w:tcW w:w="11905" w:type="dxa"/>
          </w:tcPr>
          <w:p w14:paraId="45A038E0" w14:textId="77777777" w:rsidR="00A83CB8" w:rsidRDefault="00A83CB8">
            <w:pPr>
              <w:pStyle w:val="EmptyCellLayoutStyle"/>
              <w:spacing w:after="0" w:line="240" w:lineRule="auto"/>
            </w:pPr>
          </w:p>
        </w:tc>
      </w:tr>
      <w:tr w:rsidR="00A83CB8" w14:paraId="65B3A2A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45BDDCF4" w14:textId="77777777">
              <w:trPr>
                <w:trHeight w:val="54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A83CB8" w14:paraId="47391BC4" w14:textId="77777777">
                    <w:trPr>
                      <w:trHeight w:val="371"/>
                    </w:trPr>
                    <w:tc>
                      <w:tcPr>
                        <w:tcW w:w="1111" w:type="dxa"/>
                      </w:tcPr>
                      <w:p w14:paraId="1C98B3E7" w14:textId="77777777" w:rsidR="00A83CB8" w:rsidRDefault="00A83CB8">
                        <w:pPr>
                          <w:pStyle w:val="EmptyCellLayoutStyle"/>
                          <w:spacing w:after="0" w:line="240" w:lineRule="auto"/>
                        </w:pPr>
                      </w:p>
                    </w:tc>
                    <w:tc>
                      <w:tcPr>
                        <w:tcW w:w="16" w:type="dxa"/>
                      </w:tcPr>
                      <w:p w14:paraId="293A6835" w14:textId="77777777" w:rsidR="00A83CB8" w:rsidRDefault="00A83CB8">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A83CB8" w14:paraId="184ACC1B"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0BC7113" w14:textId="77777777" w:rsidR="00A83CB8"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0884F85C" w14:textId="77777777" w:rsidR="00A83CB8" w:rsidRDefault="00A83CB8">
                        <w:pPr>
                          <w:spacing w:after="0" w:line="240" w:lineRule="auto"/>
                        </w:pPr>
                      </w:p>
                    </w:tc>
                    <w:tc>
                      <w:tcPr>
                        <w:tcW w:w="1138" w:type="dxa"/>
                      </w:tcPr>
                      <w:p w14:paraId="70389F03" w14:textId="77777777" w:rsidR="00A83CB8" w:rsidRDefault="00A83CB8">
                        <w:pPr>
                          <w:pStyle w:val="EmptyCellLayoutStyle"/>
                          <w:spacing w:after="0" w:line="240" w:lineRule="auto"/>
                        </w:pPr>
                      </w:p>
                    </w:tc>
                  </w:tr>
                  <w:tr w:rsidR="00A83CB8" w14:paraId="2C677ECD" w14:textId="77777777">
                    <w:trPr>
                      <w:trHeight w:val="40"/>
                    </w:trPr>
                    <w:tc>
                      <w:tcPr>
                        <w:tcW w:w="1111" w:type="dxa"/>
                      </w:tcPr>
                      <w:p w14:paraId="74EB1AC5" w14:textId="77777777" w:rsidR="00A83CB8" w:rsidRDefault="00A83CB8">
                        <w:pPr>
                          <w:pStyle w:val="EmptyCellLayoutStyle"/>
                          <w:spacing w:after="0" w:line="240" w:lineRule="auto"/>
                        </w:pPr>
                      </w:p>
                    </w:tc>
                    <w:tc>
                      <w:tcPr>
                        <w:tcW w:w="16" w:type="dxa"/>
                      </w:tcPr>
                      <w:p w14:paraId="7A6EFF55" w14:textId="77777777" w:rsidR="00A83CB8" w:rsidRDefault="00A83CB8">
                        <w:pPr>
                          <w:pStyle w:val="EmptyCellLayoutStyle"/>
                          <w:spacing w:after="0" w:line="240" w:lineRule="auto"/>
                        </w:pPr>
                      </w:p>
                    </w:tc>
                    <w:tc>
                      <w:tcPr>
                        <w:tcW w:w="9638" w:type="dxa"/>
                      </w:tcPr>
                      <w:p w14:paraId="0F46652E" w14:textId="77777777" w:rsidR="00A83CB8" w:rsidRDefault="00A83CB8">
                        <w:pPr>
                          <w:pStyle w:val="EmptyCellLayoutStyle"/>
                          <w:spacing w:after="0" w:line="240" w:lineRule="auto"/>
                        </w:pPr>
                      </w:p>
                    </w:tc>
                    <w:tc>
                      <w:tcPr>
                        <w:tcW w:w="1138" w:type="dxa"/>
                      </w:tcPr>
                      <w:p w14:paraId="1AA44E96" w14:textId="77777777" w:rsidR="00A83CB8" w:rsidRDefault="00A83CB8">
                        <w:pPr>
                          <w:pStyle w:val="EmptyCellLayoutStyle"/>
                          <w:spacing w:after="0" w:line="240" w:lineRule="auto"/>
                        </w:pPr>
                      </w:p>
                    </w:tc>
                  </w:tr>
                  <w:tr w:rsidR="00A83CB8" w14:paraId="42464FEE" w14:textId="77777777">
                    <w:tc>
                      <w:tcPr>
                        <w:tcW w:w="1111" w:type="dxa"/>
                      </w:tcPr>
                      <w:p w14:paraId="19783BB1" w14:textId="77777777" w:rsidR="00A83CB8" w:rsidRDefault="00A83CB8">
                        <w:pPr>
                          <w:pStyle w:val="EmptyCellLayoutStyle"/>
                          <w:spacing w:after="0" w:line="240" w:lineRule="auto"/>
                        </w:pPr>
                      </w:p>
                    </w:tc>
                    <w:tc>
                      <w:tcPr>
                        <w:tcW w:w="16" w:type="dxa"/>
                      </w:tcPr>
                      <w:p w14:paraId="3496B823" w14:textId="77777777" w:rsidR="00A83CB8" w:rsidRDefault="00A83CB8">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07A50" w14:paraId="408AF2B7" w14:textId="77777777" w:rsidTr="00C07A5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A83CB8" w14:paraId="7895C7B4" w14:textId="77777777">
                                <w:trPr>
                                  <w:trHeight w:hRule="exact" w:val="632"/>
                                </w:trPr>
                                <w:tc>
                                  <w:tcPr>
                                    <w:tcW w:w="1032" w:type="dxa"/>
                                    <w:shd w:val="clear" w:color="auto" w:fill="15385F"/>
                                    <w:tcMar>
                                      <w:top w:w="0" w:type="dxa"/>
                                      <w:left w:w="0" w:type="dxa"/>
                                      <w:bottom w:w="0" w:type="dxa"/>
                                      <w:right w:w="0" w:type="dxa"/>
                                    </w:tcMar>
                                    <w:vAlign w:val="center"/>
                                  </w:tcPr>
                                  <w:p w14:paraId="1522F175" w14:textId="77777777" w:rsidR="00A83CB8"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51B390E" w14:textId="77777777" w:rsidR="00A83CB8" w:rsidRDefault="00A83CB8">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068A0E2" w14:textId="77777777" w:rsidR="00A83CB8"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8F0CCED" w14:textId="77777777" w:rsidR="00A83CB8"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A83CB8" w14:paraId="09BB382C" w14:textId="77777777">
                                <w:trPr>
                                  <w:trHeight w:hRule="exact" w:val="632"/>
                                </w:trPr>
                                <w:tc>
                                  <w:tcPr>
                                    <w:tcW w:w="4408" w:type="dxa"/>
                                    <w:shd w:val="clear" w:color="auto" w:fill="15385F"/>
                                    <w:tcMar>
                                      <w:top w:w="0" w:type="dxa"/>
                                      <w:left w:w="0" w:type="dxa"/>
                                      <w:bottom w:w="0" w:type="dxa"/>
                                      <w:right w:w="0" w:type="dxa"/>
                                    </w:tcMar>
                                    <w:vAlign w:val="center"/>
                                  </w:tcPr>
                                  <w:p w14:paraId="78F27D3B" w14:textId="77777777" w:rsidR="00A83CB8" w:rsidRDefault="00000000">
                                    <w:pPr>
                                      <w:spacing w:after="0" w:line="240" w:lineRule="auto"/>
                                      <w:jc w:val="center"/>
                                    </w:pPr>
                                    <w:r>
                                      <w:rPr>
                                        <w:rFonts w:ascii="Arial" w:eastAsia="Arial" w:hAnsi="Arial"/>
                                        <w:color w:val="FFFFFF"/>
                                        <w:sz w:val="16"/>
                                      </w:rPr>
                                      <w:t>Expenditure</w:t>
                                    </w:r>
                                  </w:p>
                                </w:tc>
                              </w:tr>
                            </w:tbl>
                            <w:p w14:paraId="6E66ADA6" w14:textId="77777777" w:rsidR="00A83CB8" w:rsidRDefault="00A83CB8">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A83CB8" w14:paraId="29A659DF" w14:textId="77777777">
                                <w:trPr>
                                  <w:trHeight w:hRule="exact" w:val="632"/>
                                </w:trPr>
                                <w:tc>
                                  <w:tcPr>
                                    <w:tcW w:w="986" w:type="dxa"/>
                                    <w:shd w:val="clear" w:color="auto" w:fill="15385F"/>
                                    <w:tcMar>
                                      <w:top w:w="0" w:type="dxa"/>
                                      <w:left w:w="0" w:type="dxa"/>
                                      <w:bottom w:w="0" w:type="dxa"/>
                                      <w:right w:w="0" w:type="dxa"/>
                                    </w:tcMar>
                                    <w:vAlign w:val="center"/>
                                  </w:tcPr>
                                  <w:p w14:paraId="30B4F84C" w14:textId="77777777" w:rsidR="00A83CB8" w:rsidRDefault="00000000">
                                    <w:pPr>
                                      <w:spacing w:after="0" w:line="240" w:lineRule="auto"/>
                                      <w:jc w:val="center"/>
                                    </w:pPr>
                                    <w:r>
                                      <w:rPr>
                                        <w:rFonts w:ascii="Arial" w:eastAsia="Arial" w:hAnsi="Arial"/>
                                        <w:color w:val="FFFFFF"/>
                                        <w:sz w:val="16"/>
                                      </w:rPr>
                                      <w:t>Delivery Rate %</w:t>
                                    </w:r>
                                  </w:p>
                                </w:tc>
                              </w:tr>
                            </w:tbl>
                            <w:p w14:paraId="6DD286D1" w14:textId="77777777" w:rsidR="00A83CB8" w:rsidRDefault="00A83CB8">
                              <w:pPr>
                                <w:spacing w:after="0" w:line="240" w:lineRule="auto"/>
                              </w:pPr>
                            </w:p>
                          </w:tc>
                        </w:tr>
                        <w:tr w:rsidR="00A83CB8" w14:paraId="4F16035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D8E3AD0" w14:textId="77777777" w:rsidR="00A83CB8" w:rsidRDefault="00A83CB8">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472F95B" w14:textId="77777777" w:rsidR="00A83CB8" w:rsidRDefault="00A83CB8">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9D4EFF4" w14:textId="77777777" w:rsidR="00A83CB8" w:rsidRDefault="00A83CB8">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9061997" w14:textId="77777777" w:rsidR="00A83CB8"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A10874E" w14:textId="77777777" w:rsidR="00A83CB8"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7237FD2" w14:textId="77777777" w:rsidR="00A83CB8"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7EB75E0" w14:textId="77777777" w:rsidR="00A83CB8" w:rsidRDefault="00A83CB8">
                              <w:pPr>
                                <w:spacing w:after="0" w:line="240" w:lineRule="auto"/>
                              </w:pPr>
                            </w:p>
                          </w:tc>
                        </w:tr>
                        <w:tr w:rsidR="00A83CB8" w14:paraId="5A631A8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A8C03B1" w14:textId="77777777" w:rsidR="00A83CB8"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8766F47" w14:textId="77777777" w:rsidR="00A83CB8" w:rsidRDefault="00000000">
                              <w:pPr>
                                <w:spacing w:after="0" w:line="240" w:lineRule="auto"/>
                                <w:jc w:val="right"/>
                              </w:pPr>
                              <w:r>
                                <w:rPr>
                                  <w:rFonts w:ascii="Arial" w:eastAsia="Arial" w:hAnsi="Arial"/>
                                  <w:color w:val="000000"/>
                                  <w:sz w:val="16"/>
                                </w:rPr>
                                <w:t>270,000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2979F54" w14:textId="77777777" w:rsidR="00A83CB8" w:rsidRDefault="00000000">
                              <w:pPr>
                                <w:spacing w:after="0" w:line="240" w:lineRule="auto"/>
                                <w:jc w:val="right"/>
                              </w:pPr>
                              <w:r>
                                <w:rPr>
                                  <w:rFonts w:ascii="Arial" w:eastAsia="Arial" w:hAnsi="Arial"/>
                                  <w:color w:val="000000"/>
                                  <w:sz w:val="16"/>
                                </w:rPr>
                                <w:t>227,292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C83D9F" w14:textId="77777777" w:rsidR="00A83CB8" w:rsidRDefault="00000000">
                              <w:pPr>
                                <w:spacing w:after="0" w:line="240" w:lineRule="auto"/>
                                <w:jc w:val="right"/>
                              </w:pPr>
                              <w:r>
                                <w:rPr>
                                  <w:rFonts w:ascii="Arial" w:eastAsia="Arial" w:hAnsi="Arial"/>
                                  <w:color w:val="000000"/>
                                  <w:sz w:val="16"/>
                                </w:rPr>
                                <w:t>227,292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5F0CA04"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82B958" w14:textId="77777777" w:rsidR="00A83CB8" w:rsidRDefault="00000000">
                              <w:pPr>
                                <w:spacing w:after="0" w:line="240" w:lineRule="auto"/>
                                <w:jc w:val="right"/>
                              </w:pPr>
                              <w:r>
                                <w:rPr>
                                  <w:rFonts w:ascii="Arial" w:eastAsia="Arial" w:hAnsi="Arial"/>
                                  <w:color w:val="000000"/>
                                  <w:sz w:val="16"/>
                                </w:rPr>
                                <w:t>227,292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0D4029" w14:textId="77777777" w:rsidR="00A83CB8" w:rsidRDefault="00000000">
                              <w:pPr>
                                <w:spacing w:after="0" w:line="240" w:lineRule="auto"/>
                                <w:jc w:val="right"/>
                              </w:pPr>
                              <w:r>
                                <w:rPr>
                                  <w:rFonts w:ascii="Arial" w:eastAsia="Arial" w:hAnsi="Arial"/>
                                  <w:color w:val="000000"/>
                                  <w:sz w:val="16"/>
                                </w:rPr>
                                <w:t>100.00</w:t>
                              </w:r>
                            </w:p>
                          </w:tc>
                        </w:tr>
                        <w:tr w:rsidR="00A83CB8" w14:paraId="29676FE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FE226F" w14:textId="77777777" w:rsidR="00A83CB8"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E7BD14A" w14:textId="77777777" w:rsidR="00A83CB8" w:rsidRDefault="00000000">
                              <w:pPr>
                                <w:spacing w:after="0" w:line="240" w:lineRule="auto"/>
                                <w:jc w:val="right"/>
                              </w:pPr>
                              <w:r>
                                <w:rPr>
                                  <w:rFonts w:ascii="Arial" w:eastAsia="Arial" w:hAnsi="Arial"/>
                                  <w:color w:val="000000"/>
                                  <w:sz w:val="16"/>
                                </w:rPr>
                                <w:t>165,000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190355" w14:textId="77777777" w:rsidR="00A83CB8" w:rsidRDefault="00000000">
                              <w:pPr>
                                <w:spacing w:after="0" w:line="240" w:lineRule="auto"/>
                                <w:jc w:val="right"/>
                              </w:pPr>
                              <w:r>
                                <w:rPr>
                                  <w:rFonts w:ascii="Arial" w:eastAsia="Arial" w:hAnsi="Arial"/>
                                  <w:color w:val="000000"/>
                                  <w:sz w:val="16"/>
                                </w:rPr>
                                <w:t>163,633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DA1D309" w14:textId="77777777" w:rsidR="00A83CB8" w:rsidRDefault="00000000">
                              <w:pPr>
                                <w:spacing w:after="0" w:line="240" w:lineRule="auto"/>
                                <w:jc w:val="right"/>
                              </w:pPr>
                              <w:r>
                                <w:rPr>
                                  <w:rFonts w:ascii="Arial" w:eastAsia="Arial" w:hAnsi="Arial"/>
                                  <w:color w:val="000000"/>
                                  <w:sz w:val="16"/>
                                </w:rPr>
                                <w:t>163,633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29BD30"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4BA7C4" w14:textId="77777777" w:rsidR="00A83CB8" w:rsidRDefault="00000000">
                              <w:pPr>
                                <w:spacing w:after="0" w:line="240" w:lineRule="auto"/>
                                <w:jc w:val="right"/>
                              </w:pPr>
                              <w:r>
                                <w:rPr>
                                  <w:rFonts w:ascii="Arial" w:eastAsia="Arial" w:hAnsi="Arial"/>
                                  <w:color w:val="000000"/>
                                  <w:sz w:val="16"/>
                                </w:rPr>
                                <w:t>163,633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16FCF10" w14:textId="77777777" w:rsidR="00A83CB8" w:rsidRDefault="00000000">
                              <w:pPr>
                                <w:spacing w:after="0" w:line="240" w:lineRule="auto"/>
                                <w:jc w:val="right"/>
                              </w:pPr>
                              <w:r>
                                <w:rPr>
                                  <w:rFonts w:ascii="Arial" w:eastAsia="Arial" w:hAnsi="Arial"/>
                                  <w:color w:val="000000"/>
                                  <w:sz w:val="16"/>
                                </w:rPr>
                                <w:t>100.00</w:t>
                              </w:r>
                            </w:p>
                          </w:tc>
                        </w:tr>
                        <w:tr w:rsidR="00A83CB8" w14:paraId="2844F5F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03BE721" w14:textId="77777777" w:rsidR="00A83CB8"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1E8F0B" w14:textId="77777777" w:rsidR="00A83CB8" w:rsidRDefault="00000000">
                              <w:pPr>
                                <w:spacing w:after="0" w:line="240" w:lineRule="auto"/>
                                <w:jc w:val="right"/>
                              </w:pPr>
                              <w:r>
                                <w:rPr>
                                  <w:rFonts w:ascii="Arial" w:eastAsia="Arial" w:hAnsi="Arial"/>
                                  <w:color w:val="000000"/>
                                  <w:sz w:val="16"/>
                                </w:rPr>
                                <w:t>381,000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062595C" w14:textId="77777777" w:rsidR="00A83CB8" w:rsidRDefault="00000000">
                              <w:pPr>
                                <w:spacing w:after="0" w:line="240" w:lineRule="auto"/>
                                <w:jc w:val="right"/>
                              </w:pPr>
                              <w:r>
                                <w:rPr>
                                  <w:rFonts w:ascii="Arial" w:eastAsia="Arial" w:hAnsi="Arial"/>
                                  <w:color w:val="000000"/>
                                  <w:sz w:val="16"/>
                                </w:rPr>
                                <w:t>381,000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0B07C0" w14:textId="77777777" w:rsidR="00A83CB8" w:rsidRDefault="00000000">
                              <w:pPr>
                                <w:spacing w:after="0" w:line="240" w:lineRule="auto"/>
                                <w:jc w:val="right"/>
                              </w:pPr>
                              <w:r>
                                <w:rPr>
                                  <w:rFonts w:ascii="Arial" w:eastAsia="Arial" w:hAnsi="Arial"/>
                                  <w:color w:val="000000"/>
                                  <w:sz w:val="16"/>
                                </w:rPr>
                                <w:t>381,000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A35414C"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16AD58" w14:textId="77777777" w:rsidR="00A83CB8" w:rsidRDefault="00000000">
                              <w:pPr>
                                <w:spacing w:after="0" w:line="240" w:lineRule="auto"/>
                                <w:jc w:val="right"/>
                              </w:pPr>
                              <w:r>
                                <w:rPr>
                                  <w:rFonts w:ascii="Arial" w:eastAsia="Arial" w:hAnsi="Arial"/>
                                  <w:color w:val="000000"/>
                                  <w:sz w:val="16"/>
                                </w:rPr>
                                <w:t>381,000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04CD4D" w14:textId="77777777" w:rsidR="00A83CB8" w:rsidRDefault="00000000">
                              <w:pPr>
                                <w:spacing w:after="0" w:line="240" w:lineRule="auto"/>
                                <w:jc w:val="right"/>
                              </w:pPr>
                              <w:r>
                                <w:rPr>
                                  <w:rFonts w:ascii="Arial" w:eastAsia="Arial" w:hAnsi="Arial"/>
                                  <w:color w:val="000000"/>
                                  <w:sz w:val="16"/>
                                </w:rPr>
                                <w:t>100.00</w:t>
                              </w:r>
                            </w:p>
                          </w:tc>
                        </w:tr>
                        <w:tr w:rsidR="00A83CB8" w14:paraId="124D023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89DBDC7" w14:textId="77777777" w:rsidR="00A83CB8"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6867773" w14:textId="77777777" w:rsidR="00A83CB8" w:rsidRDefault="00000000">
                              <w:pPr>
                                <w:spacing w:after="0" w:line="240" w:lineRule="auto"/>
                                <w:jc w:val="right"/>
                              </w:pPr>
                              <w:r>
                                <w:rPr>
                                  <w:rFonts w:ascii="Arial" w:eastAsia="Arial" w:hAnsi="Arial"/>
                                  <w:color w:val="000000"/>
                                  <w:sz w:val="16"/>
                                </w:rPr>
                                <w:t>237,000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FA14FDD" w14:textId="77777777" w:rsidR="00A83CB8" w:rsidRDefault="00000000">
                              <w:pPr>
                                <w:spacing w:after="0" w:line="240" w:lineRule="auto"/>
                                <w:jc w:val="right"/>
                              </w:pPr>
                              <w:r>
                                <w:rPr>
                                  <w:rFonts w:ascii="Arial" w:eastAsia="Arial" w:hAnsi="Arial"/>
                                  <w:color w:val="000000"/>
                                  <w:sz w:val="16"/>
                                </w:rPr>
                                <w:t>237,000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A81D05C" w14:textId="77777777" w:rsidR="00A83CB8" w:rsidRDefault="00000000">
                              <w:pPr>
                                <w:spacing w:after="0" w:line="240" w:lineRule="auto"/>
                                <w:jc w:val="right"/>
                              </w:pPr>
                              <w:r>
                                <w:rPr>
                                  <w:rFonts w:ascii="Arial" w:eastAsia="Arial" w:hAnsi="Arial"/>
                                  <w:color w:val="000000"/>
                                  <w:sz w:val="16"/>
                                </w:rPr>
                                <w:t>237,000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1235C06"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8E1CA9" w14:textId="77777777" w:rsidR="00A83CB8" w:rsidRDefault="00000000">
                              <w:pPr>
                                <w:spacing w:after="0" w:line="240" w:lineRule="auto"/>
                                <w:jc w:val="right"/>
                              </w:pPr>
                              <w:r>
                                <w:rPr>
                                  <w:rFonts w:ascii="Arial" w:eastAsia="Arial" w:hAnsi="Arial"/>
                                  <w:color w:val="000000"/>
                                  <w:sz w:val="16"/>
                                </w:rPr>
                                <w:t>237,000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EE4800" w14:textId="77777777" w:rsidR="00A83CB8" w:rsidRDefault="00000000">
                              <w:pPr>
                                <w:spacing w:after="0" w:line="240" w:lineRule="auto"/>
                                <w:jc w:val="right"/>
                              </w:pPr>
                              <w:r>
                                <w:rPr>
                                  <w:rFonts w:ascii="Arial" w:eastAsia="Arial" w:hAnsi="Arial"/>
                                  <w:color w:val="000000"/>
                                  <w:sz w:val="16"/>
                                </w:rPr>
                                <w:t>100.00</w:t>
                              </w:r>
                            </w:p>
                          </w:tc>
                        </w:tr>
                        <w:tr w:rsidR="00A83CB8" w14:paraId="7EDC3B8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F5AC622" w14:textId="77777777" w:rsidR="00A83CB8"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86FCB23" w14:textId="77777777" w:rsidR="00A83CB8" w:rsidRDefault="00000000">
                              <w:pPr>
                                <w:spacing w:after="0" w:line="240" w:lineRule="auto"/>
                                <w:jc w:val="right"/>
                              </w:pPr>
                              <w:r>
                                <w:rPr>
                                  <w:rFonts w:ascii="Arial" w:eastAsia="Arial" w:hAnsi="Arial"/>
                                  <w:color w:val="000000"/>
                                  <w:sz w:val="16"/>
                                </w:rPr>
                                <w:t>200,878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D0CDD1" w14:textId="77777777" w:rsidR="00A83CB8" w:rsidRDefault="00000000">
                              <w:pPr>
                                <w:spacing w:after="0" w:line="240" w:lineRule="auto"/>
                                <w:jc w:val="right"/>
                              </w:pPr>
                              <w:r>
                                <w:rPr>
                                  <w:rFonts w:ascii="Arial" w:eastAsia="Arial" w:hAnsi="Arial"/>
                                  <w:color w:val="000000"/>
                                  <w:sz w:val="16"/>
                                </w:rPr>
                                <w:t>200,878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748511" w14:textId="77777777" w:rsidR="00A83CB8" w:rsidRDefault="00000000">
                              <w:pPr>
                                <w:spacing w:after="0" w:line="240" w:lineRule="auto"/>
                                <w:jc w:val="right"/>
                              </w:pPr>
                              <w:r>
                                <w:rPr>
                                  <w:rFonts w:ascii="Arial" w:eastAsia="Arial" w:hAnsi="Arial"/>
                                  <w:color w:val="000000"/>
                                  <w:sz w:val="16"/>
                                </w:rPr>
                                <w:t>195,780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D21DB95"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F1A717" w14:textId="77777777" w:rsidR="00A83CB8" w:rsidRDefault="00000000">
                              <w:pPr>
                                <w:spacing w:after="0" w:line="240" w:lineRule="auto"/>
                                <w:jc w:val="right"/>
                              </w:pPr>
                              <w:r>
                                <w:rPr>
                                  <w:rFonts w:ascii="Arial" w:eastAsia="Arial" w:hAnsi="Arial"/>
                                  <w:color w:val="000000"/>
                                  <w:sz w:val="16"/>
                                </w:rPr>
                                <w:t>195,780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3ED87" w14:textId="77777777" w:rsidR="00A83CB8" w:rsidRDefault="00000000">
                              <w:pPr>
                                <w:spacing w:after="0" w:line="240" w:lineRule="auto"/>
                                <w:jc w:val="right"/>
                              </w:pPr>
                              <w:r>
                                <w:rPr>
                                  <w:rFonts w:ascii="Arial" w:eastAsia="Arial" w:hAnsi="Arial"/>
                                  <w:color w:val="000000"/>
                                  <w:sz w:val="16"/>
                                </w:rPr>
                                <w:t>97.46</w:t>
                              </w:r>
                            </w:p>
                          </w:tc>
                        </w:tr>
                        <w:tr w:rsidR="00A83CB8" w14:paraId="66FC1BD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E4314F" w14:textId="77777777" w:rsidR="00A83CB8"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A44955E" w14:textId="77777777" w:rsidR="00A83CB8" w:rsidRDefault="00000000">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422FFAF" w14:textId="77777777" w:rsidR="00A83CB8" w:rsidRDefault="00000000">
                              <w:pPr>
                                <w:spacing w:after="0" w:line="240" w:lineRule="auto"/>
                                <w:jc w:val="right"/>
                              </w:pPr>
                              <w:r>
                                <w:rPr>
                                  <w:rFonts w:ascii="Arial" w:eastAsia="Arial" w:hAnsi="Arial"/>
                                  <w:color w:val="000000"/>
                                  <w:sz w:val="16"/>
                                </w:rPr>
                                <w:t>97,518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B78975" w14:textId="77777777" w:rsidR="00A83CB8" w:rsidRDefault="00000000">
                              <w:pPr>
                                <w:spacing w:after="0" w:line="240" w:lineRule="auto"/>
                                <w:jc w:val="right"/>
                              </w:pPr>
                              <w:r>
                                <w:rPr>
                                  <w:rFonts w:ascii="Arial" w:eastAsia="Arial" w:hAnsi="Arial"/>
                                  <w:color w:val="000000"/>
                                  <w:sz w:val="16"/>
                                </w:rPr>
                                <w:t>97,518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5211FC7"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CCD9B4" w14:textId="77777777" w:rsidR="00A83CB8" w:rsidRDefault="00000000">
                              <w:pPr>
                                <w:spacing w:after="0" w:line="240" w:lineRule="auto"/>
                                <w:jc w:val="right"/>
                              </w:pPr>
                              <w:r>
                                <w:rPr>
                                  <w:rFonts w:ascii="Arial" w:eastAsia="Arial" w:hAnsi="Arial"/>
                                  <w:color w:val="000000"/>
                                  <w:sz w:val="16"/>
                                </w:rPr>
                                <w:t>97,518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C8A202" w14:textId="77777777" w:rsidR="00A83CB8" w:rsidRDefault="00000000">
                              <w:pPr>
                                <w:spacing w:after="0" w:line="240" w:lineRule="auto"/>
                                <w:jc w:val="right"/>
                              </w:pPr>
                              <w:r>
                                <w:rPr>
                                  <w:rFonts w:ascii="Arial" w:eastAsia="Arial" w:hAnsi="Arial"/>
                                  <w:color w:val="000000"/>
                                  <w:sz w:val="16"/>
                                </w:rPr>
                                <w:t>100.00</w:t>
                              </w:r>
                            </w:p>
                          </w:tc>
                        </w:tr>
                        <w:tr w:rsidR="00A83CB8" w14:paraId="02A3D2A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0C4DD58" w14:textId="77777777" w:rsidR="00A83CB8"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B6C7BCB" w14:textId="77777777" w:rsidR="00A83CB8" w:rsidRDefault="00000000">
                              <w:pPr>
                                <w:spacing w:after="0" w:line="240" w:lineRule="auto"/>
                                <w:jc w:val="right"/>
                              </w:pPr>
                              <w:r>
                                <w:rPr>
                                  <w:rFonts w:ascii="Arial" w:eastAsia="Arial" w:hAnsi="Arial"/>
                                  <w:color w:val="000000"/>
                                  <w:sz w:val="16"/>
                                </w:rPr>
                                <w:t>170,000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BD5FA48" w14:textId="77777777" w:rsidR="00A83CB8" w:rsidRDefault="00000000">
                              <w:pPr>
                                <w:spacing w:after="0" w:line="240" w:lineRule="auto"/>
                                <w:jc w:val="right"/>
                              </w:pPr>
                              <w:r>
                                <w:rPr>
                                  <w:rFonts w:ascii="Arial" w:eastAsia="Arial" w:hAnsi="Arial"/>
                                  <w:color w:val="000000"/>
                                  <w:sz w:val="16"/>
                                </w:rPr>
                                <w:t>170,000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EF6655" w14:textId="77777777" w:rsidR="00A83CB8" w:rsidRDefault="00000000">
                              <w:pPr>
                                <w:spacing w:after="0" w:line="240" w:lineRule="auto"/>
                                <w:jc w:val="right"/>
                              </w:pPr>
                              <w:r>
                                <w:rPr>
                                  <w:rFonts w:ascii="Arial" w:eastAsia="Arial" w:hAnsi="Arial"/>
                                  <w:color w:val="000000"/>
                                  <w:sz w:val="16"/>
                                </w:rPr>
                                <w:t>170,000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D35C456"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BA0204" w14:textId="77777777" w:rsidR="00A83CB8" w:rsidRDefault="00000000">
                              <w:pPr>
                                <w:spacing w:after="0" w:line="240" w:lineRule="auto"/>
                                <w:jc w:val="right"/>
                              </w:pPr>
                              <w:r>
                                <w:rPr>
                                  <w:rFonts w:ascii="Arial" w:eastAsia="Arial" w:hAnsi="Arial"/>
                                  <w:color w:val="000000"/>
                                  <w:sz w:val="16"/>
                                </w:rPr>
                                <w:t>170,000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EC2712" w14:textId="77777777" w:rsidR="00A83CB8" w:rsidRDefault="00000000">
                              <w:pPr>
                                <w:spacing w:after="0" w:line="240" w:lineRule="auto"/>
                                <w:jc w:val="right"/>
                              </w:pPr>
                              <w:r>
                                <w:rPr>
                                  <w:rFonts w:ascii="Arial" w:eastAsia="Arial" w:hAnsi="Arial"/>
                                  <w:color w:val="000000"/>
                                  <w:sz w:val="16"/>
                                </w:rPr>
                                <w:t>100.00</w:t>
                              </w:r>
                            </w:p>
                          </w:tc>
                        </w:tr>
                        <w:tr w:rsidR="00A83CB8" w14:paraId="302CEB3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D526D5" w14:textId="77777777" w:rsidR="00A83CB8"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93FB53D" w14:textId="77777777" w:rsidR="00A83CB8" w:rsidRDefault="00000000">
                              <w:pPr>
                                <w:spacing w:after="0" w:line="240" w:lineRule="auto"/>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18B94E" w14:textId="77777777" w:rsidR="00A83CB8" w:rsidRDefault="00000000">
                              <w:pPr>
                                <w:spacing w:after="0" w:line="240" w:lineRule="auto"/>
                                <w:jc w:val="right"/>
                              </w:pPr>
                              <w:r>
                                <w:rPr>
                                  <w:rFonts w:ascii="Arial" w:eastAsia="Arial" w:hAnsi="Arial"/>
                                  <w:color w:val="000000"/>
                                  <w:sz w:val="16"/>
                                </w:rPr>
                                <w:t>160,000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B89BE80" w14:textId="77777777" w:rsidR="00A83CB8" w:rsidRDefault="00000000">
                              <w:pPr>
                                <w:spacing w:after="0" w:line="240" w:lineRule="auto"/>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E5E142E"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392730" w14:textId="77777777" w:rsidR="00A83CB8" w:rsidRDefault="00000000">
                              <w:pPr>
                                <w:spacing w:after="0" w:line="240" w:lineRule="auto"/>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A14DA7" w14:textId="77777777" w:rsidR="00A83CB8" w:rsidRDefault="00000000">
                              <w:pPr>
                                <w:spacing w:after="0" w:line="240" w:lineRule="auto"/>
                                <w:jc w:val="right"/>
                              </w:pPr>
                              <w:r>
                                <w:rPr>
                                  <w:rFonts w:ascii="Arial" w:eastAsia="Arial" w:hAnsi="Arial"/>
                                  <w:color w:val="000000"/>
                                  <w:sz w:val="16"/>
                                </w:rPr>
                                <w:t>100.00</w:t>
                              </w:r>
                            </w:p>
                          </w:tc>
                        </w:tr>
                        <w:tr w:rsidR="00A83CB8" w14:paraId="2EAAC46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6478374" w14:textId="77777777" w:rsidR="00A83CB8"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08ACC03" w14:textId="77777777" w:rsidR="00A83CB8" w:rsidRDefault="00000000">
                              <w:pPr>
                                <w:spacing w:after="0" w:line="240" w:lineRule="auto"/>
                                <w:jc w:val="right"/>
                              </w:pPr>
                              <w:r>
                                <w:rPr>
                                  <w:rFonts w:ascii="Arial" w:eastAsia="Arial" w:hAnsi="Arial"/>
                                  <w:color w:val="000000"/>
                                  <w:sz w:val="16"/>
                                </w:rPr>
                                <w:t>687,000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7C164E2" w14:textId="77777777" w:rsidR="00A83CB8" w:rsidRDefault="00000000">
                              <w:pPr>
                                <w:spacing w:after="0" w:line="240" w:lineRule="auto"/>
                                <w:jc w:val="right"/>
                              </w:pPr>
                              <w:r>
                                <w:rPr>
                                  <w:rFonts w:ascii="Arial" w:eastAsia="Arial" w:hAnsi="Arial"/>
                                  <w:color w:val="000000"/>
                                  <w:sz w:val="16"/>
                                </w:rPr>
                                <w:t>648,895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480B1E" w14:textId="77777777" w:rsidR="00A83CB8" w:rsidRDefault="00000000">
                              <w:pPr>
                                <w:spacing w:after="0" w:line="240" w:lineRule="auto"/>
                                <w:jc w:val="right"/>
                              </w:pPr>
                              <w:r>
                                <w:rPr>
                                  <w:rFonts w:ascii="Arial" w:eastAsia="Arial" w:hAnsi="Arial"/>
                                  <w:color w:val="000000"/>
                                  <w:sz w:val="16"/>
                                </w:rPr>
                                <w:t>648,895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3DF4FA6" w14:textId="77777777" w:rsidR="00A83CB8"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FF4D4D" w14:textId="77777777" w:rsidR="00A83CB8" w:rsidRDefault="00000000">
                              <w:pPr>
                                <w:spacing w:after="0" w:line="240" w:lineRule="auto"/>
                                <w:jc w:val="right"/>
                              </w:pPr>
                              <w:r>
                                <w:rPr>
                                  <w:rFonts w:ascii="Arial" w:eastAsia="Arial" w:hAnsi="Arial"/>
                                  <w:color w:val="000000"/>
                                  <w:sz w:val="16"/>
                                </w:rPr>
                                <w:t>648,895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454D13" w14:textId="77777777" w:rsidR="00A83CB8" w:rsidRDefault="00000000">
                              <w:pPr>
                                <w:spacing w:after="0" w:line="240" w:lineRule="auto"/>
                                <w:jc w:val="right"/>
                              </w:pPr>
                              <w:r>
                                <w:rPr>
                                  <w:rFonts w:ascii="Arial" w:eastAsia="Arial" w:hAnsi="Arial"/>
                                  <w:color w:val="000000"/>
                                  <w:sz w:val="16"/>
                                </w:rPr>
                                <w:t>100.00</w:t>
                              </w:r>
                            </w:p>
                          </w:tc>
                        </w:tr>
                        <w:tr w:rsidR="00A83CB8" w14:paraId="4EC02A25"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83D1F25" w14:textId="77777777" w:rsidR="00A83CB8"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BE0C116" w14:textId="77777777" w:rsidR="00A83CB8" w:rsidRDefault="00000000">
                              <w:pPr>
                                <w:spacing w:after="0" w:line="240" w:lineRule="auto"/>
                                <w:jc w:val="right"/>
                              </w:pPr>
                              <w:r>
                                <w:rPr>
                                  <w:rFonts w:ascii="Arial" w:eastAsia="Arial" w:hAnsi="Arial"/>
                                  <w:b/>
                                  <w:color w:val="FFFFFF"/>
                                  <w:sz w:val="16"/>
                                </w:rPr>
                                <w:t>2,370,878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85C1905" w14:textId="77777777" w:rsidR="00A83CB8" w:rsidRDefault="00000000">
                              <w:pPr>
                                <w:spacing w:after="0" w:line="240" w:lineRule="auto"/>
                                <w:jc w:val="right"/>
                              </w:pPr>
                              <w:r>
                                <w:rPr>
                                  <w:rFonts w:ascii="Arial" w:eastAsia="Arial" w:hAnsi="Arial"/>
                                  <w:b/>
                                  <w:color w:val="FFFFFF"/>
                                  <w:sz w:val="16"/>
                                </w:rPr>
                                <w:t>2,286,216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038BF38" w14:textId="77777777" w:rsidR="00A83CB8" w:rsidRDefault="00000000">
                              <w:pPr>
                                <w:spacing w:after="0" w:line="240" w:lineRule="auto"/>
                                <w:jc w:val="right"/>
                              </w:pPr>
                              <w:r>
                                <w:rPr>
                                  <w:rFonts w:ascii="Arial" w:eastAsia="Arial" w:hAnsi="Arial"/>
                                  <w:b/>
                                  <w:color w:val="FFFFFF"/>
                                  <w:sz w:val="16"/>
                                </w:rPr>
                                <w:t>2,281,118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C0C781F" w14:textId="77777777" w:rsidR="00A83CB8"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69209E" w14:textId="77777777" w:rsidR="00A83CB8" w:rsidRDefault="00000000">
                              <w:pPr>
                                <w:spacing w:after="0" w:line="240" w:lineRule="auto"/>
                                <w:jc w:val="right"/>
                              </w:pPr>
                              <w:r>
                                <w:rPr>
                                  <w:rFonts w:ascii="Arial" w:eastAsia="Arial" w:hAnsi="Arial"/>
                                  <w:b/>
                                  <w:color w:val="FFFFFF"/>
                                  <w:sz w:val="16"/>
                                </w:rPr>
                                <w:t>2,281,118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D1521D8" w14:textId="77777777" w:rsidR="00A83CB8" w:rsidRDefault="00000000">
                              <w:pPr>
                                <w:spacing w:after="0" w:line="240" w:lineRule="auto"/>
                                <w:jc w:val="right"/>
                              </w:pPr>
                              <w:r>
                                <w:rPr>
                                  <w:rFonts w:ascii="Arial" w:eastAsia="Arial" w:hAnsi="Arial"/>
                                  <w:b/>
                                  <w:color w:val="FFFFFF"/>
                                  <w:sz w:val="16"/>
                                </w:rPr>
                                <w:t>99.78</w:t>
                              </w:r>
                            </w:p>
                          </w:tc>
                        </w:tr>
                      </w:tbl>
                      <w:p w14:paraId="3D1D9CA4" w14:textId="77777777" w:rsidR="00A83CB8" w:rsidRDefault="00A83CB8">
                        <w:pPr>
                          <w:spacing w:after="0" w:line="240" w:lineRule="auto"/>
                        </w:pPr>
                      </w:p>
                    </w:tc>
                    <w:tc>
                      <w:tcPr>
                        <w:tcW w:w="1138" w:type="dxa"/>
                      </w:tcPr>
                      <w:p w14:paraId="340F1932" w14:textId="77777777" w:rsidR="00A83CB8" w:rsidRDefault="00A83CB8">
                        <w:pPr>
                          <w:pStyle w:val="EmptyCellLayoutStyle"/>
                          <w:spacing w:after="0" w:line="240" w:lineRule="auto"/>
                        </w:pPr>
                      </w:p>
                    </w:tc>
                  </w:tr>
                  <w:tr w:rsidR="00A83CB8" w14:paraId="0D4C333C" w14:textId="77777777">
                    <w:trPr>
                      <w:trHeight w:val="38"/>
                    </w:trPr>
                    <w:tc>
                      <w:tcPr>
                        <w:tcW w:w="1111" w:type="dxa"/>
                      </w:tcPr>
                      <w:p w14:paraId="1E754337" w14:textId="77777777" w:rsidR="00A83CB8" w:rsidRDefault="00A83CB8">
                        <w:pPr>
                          <w:pStyle w:val="EmptyCellLayoutStyle"/>
                          <w:spacing w:after="0" w:line="240" w:lineRule="auto"/>
                        </w:pPr>
                      </w:p>
                    </w:tc>
                    <w:tc>
                      <w:tcPr>
                        <w:tcW w:w="16" w:type="dxa"/>
                      </w:tcPr>
                      <w:p w14:paraId="13A06216" w14:textId="77777777" w:rsidR="00A83CB8" w:rsidRDefault="00A83CB8">
                        <w:pPr>
                          <w:pStyle w:val="EmptyCellLayoutStyle"/>
                          <w:spacing w:after="0" w:line="240" w:lineRule="auto"/>
                        </w:pPr>
                      </w:p>
                    </w:tc>
                    <w:tc>
                      <w:tcPr>
                        <w:tcW w:w="9638" w:type="dxa"/>
                      </w:tcPr>
                      <w:p w14:paraId="0ADF95F3" w14:textId="77777777" w:rsidR="00A83CB8" w:rsidRDefault="00A83CB8">
                        <w:pPr>
                          <w:pStyle w:val="EmptyCellLayoutStyle"/>
                          <w:spacing w:after="0" w:line="240" w:lineRule="auto"/>
                        </w:pPr>
                      </w:p>
                    </w:tc>
                    <w:tc>
                      <w:tcPr>
                        <w:tcW w:w="1138" w:type="dxa"/>
                      </w:tcPr>
                      <w:p w14:paraId="3E884858" w14:textId="77777777" w:rsidR="00A83CB8" w:rsidRDefault="00A83CB8">
                        <w:pPr>
                          <w:pStyle w:val="EmptyCellLayoutStyle"/>
                          <w:spacing w:after="0" w:line="240" w:lineRule="auto"/>
                        </w:pPr>
                      </w:p>
                    </w:tc>
                  </w:tr>
                  <w:tr w:rsidR="00C07A50" w14:paraId="18854A35" w14:textId="77777777" w:rsidTr="00C07A50">
                    <w:trPr>
                      <w:trHeight w:val="340"/>
                    </w:trPr>
                    <w:tc>
                      <w:tcPr>
                        <w:tcW w:w="1111" w:type="dxa"/>
                      </w:tcPr>
                      <w:p w14:paraId="3F56416A" w14:textId="77777777" w:rsidR="00A83CB8" w:rsidRDefault="00A83CB8">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A83CB8" w14:paraId="1FDAE07F" w14:textId="77777777">
                          <w:trPr>
                            <w:trHeight w:val="262"/>
                          </w:trPr>
                          <w:tc>
                            <w:tcPr>
                              <w:tcW w:w="9655" w:type="dxa"/>
                              <w:tcBorders>
                                <w:top w:val="nil"/>
                                <w:left w:val="nil"/>
                                <w:bottom w:val="nil"/>
                                <w:right w:val="nil"/>
                              </w:tcBorders>
                              <w:tcMar>
                                <w:top w:w="39" w:type="dxa"/>
                                <w:left w:w="39" w:type="dxa"/>
                                <w:bottom w:w="39" w:type="dxa"/>
                                <w:right w:w="39" w:type="dxa"/>
                              </w:tcMar>
                            </w:tcPr>
                            <w:p w14:paraId="6B185752" w14:textId="77777777" w:rsidR="00A83CB8"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2AE33DC8" w14:textId="77777777" w:rsidR="00A83CB8" w:rsidRDefault="00A83CB8">
                        <w:pPr>
                          <w:spacing w:after="0" w:line="240" w:lineRule="auto"/>
                        </w:pPr>
                      </w:p>
                    </w:tc>
                    <w:tc>
                      <w:tcPr>
                        <w:tcW w:w="1138" w:type="dxa"/>
                      </w:tcPr>
                      <w:p w14:paraId="4617C249" w14:textId="77777777" w:rsidR="00A83CB8" w:rsidRDefault="00A83CB8">
                        <w:pPr>
                          <w:pStyle w:val="EmptyCellLayoutStyle"/>
                          <w:spacing w:after="0" w:line="240" w:lineRule="auto"/>
                        </w:pPr>
                      </w:p>
                    </w:tc>
                  </w:tr>
                  <w:tr w:rsidR="00A83CB8" w14:paraId="50A030E1" w14:textId="77777777">
                    <w:trPr>
                      <w:trHeight w:val="48"/>
                    </w:trPr>
                    <w:tc>
                      <w:tcPr>
                        <w:tcW w:w="1111" w:type="dxa"/>
                      </w:tcPr>
                      <w:p w14:paraId="4C7C8502" w14:textId="77777777" w:rsidR="00A83CB8" w:rsidRDefault="00A83CB8">
                        <w:pPr>
                          <w:pStyle w:val="EmptyCellLayoutStyle"/>
                          <w:spacing w:after="0" w:line="240" w:lineRule="auto"/>
                        </w:pPr>
                      </w:p>
                    </w:tc>
                    <w:tc>
                      <w:tcPr>
                        <w:tcW w:w="16" w:type="dxa"/>
                      </w:tcPr>
                      <w:p w14:paraId="60076894" w14:textId="77777777" w:rsidR="00A83CB8" w:rsidRDefault="00A83CB8">
                        <w:pPr>
                          <w:pStyle w:val="EmptyCellLayoutStyle"/>
                          <w:spacing w:after="0" w:line="240" w:lineRule="auto"/>
                        </w:pPr>
                      </w:p>
                    </w:tc>
                    <w:tc>
                      <w:tcPr>
                        <w:tcW w:w="9638" w:type="dxa"/>
                      </w:tcPr>
                      <w:p w14:paraId="1743E137" w14:textId="77777777" w:rsidR="00A83CB8" w:rsidRDefault="00A83CB8">
                        <w:pPr>
                          <w:pStyle w:val="EmptyCellLayoutStyle"/>
                          <w:spacing w:after="0" w:line="240" w:lineRule="auto"/>
                        </w:pPr>
                      </w:p>
                    </w:tc>
                    <w:tc>
                      <w:tcPr>
                        <w:tcW w:w="1138" w:type="dxa"/>
                      </w:tcPr>
                      <w:p w14:paraId="2223C097" w14:textId="77777777" w:rsidR="00A83CB8" w:rsidRDefault="00A83CB8">
                        <w:pPr>
                          <w:pStyle w:val="EmptyCellLayoutStyle"/>
                          <w:spacing w:after="0" w:line="240" w:lineRule="auto"/>
                        </w:pPr>
                      </w:p>
                    </w:tc>
                  </w:tr>
                </w:tbl>
                <w:p w14:paraId="2C800147" w14:textId="77777777" w:rsidR="00A83CB8" w:rsidRDefault="00A83CB8">
                  <w:pPr>
                    <w:spacing w:after="0" w:line="240" w:lineRule="auto"/>
                  </w:pPr>
                </w:p>
              </w:tc>
            </w:tr>
          </w:tbl>
          <w:p w14:paraId="1FD26684" w14:textId="77777777" w:rsidR="00A83CB8" w:rsidRDefault="00A83CB8">
            <w:pPr>
              <w:spacing w:after="0" w:line="240" w:lineRule="auto"/>
            </w:pPr>
          </w:p>
        </w:tc>
      </w:tr>
    </w:tbl>
    <w:p w14:paraId="3774C70D"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7B9584B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760898B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A83CB8" w14:paraId="02E10B51" w14:textId="77777777">
                    <w:trPr>
                      <w:trHeight w:val="11"/>
                    </w:trPr>
                    <w:tc>
                      <w:tcPr>
                        <w:tcW w:w="1127" w:type="dxa"/>
                      </w:tcPr>
                      <w:p w14:paraId="16050F66" w14:textId="77777777" w:rsidR="00A83CB8" w:rsidRDefault="00A83CB8">
                        <w:pPr>
                          <w:pStyle w:val="EmptyCellLayoutStyle"/>
                          <w:spacing w:after="0" w:line="240" w:lineRule="auto"/>
                        </w:pPr>
                      </w:p>
                    </w:tc>
                    <w:tc>
                      <w:tcPr>
                        <w:tcW w:w="9648" w:type="dxa"/>
                      </w:tcPr>
                      <w:p w14:paraId="5B2C6F14" w14:textId="77777777" w:rsidR="00A83CB8" w:rsidRDefault="00A83CB8">
                        <w:pPr>
                          <w:pStyle w:val="EmptyCellLayoutStyle"/>
                          <w:spacing w:after="0" w:line="240" w:lineRule="auto"/>
                        </w:pPr>
                      </w:p>
                    </w:tc>
                    <w:tc>
                      <w:tcPr>
                        <w:tcW w:w="1130" w:type="dxa"/>
                      </w:tcPr>
                      <w:p w14:paraId="52AE46DA" w14:textId="77777777" w:rsidR="00A83CB8" w:rsidRDefault="00A83CB8">
                        <w:pPr>
                          <w:pStyle w:val="EmptyCellLayoutStyle"/>
                          <w:spacing w:after="0" w:line="240" w:lineRule="auto"/>
                        </w:pPr>
                      </w:p>
                    </w:tc>
                  </w:tr>
                  <w:tr w:rsidR="00A83CB8" w14:paraId="63B6746A" w14:textId="77777777">
                    <w:trPr>
                      <w:trHeight w:val="297"/>
                    </w:trPr>
                    <w:tc>
                      <w:tcPr>
                        <w:tcW w:w="1127" w:type="dxa"/>
                      </w:tcPr>
                      <w:p w14:paraId="0E7BC80B" w14:textId="77777777" w:rsidR="00A83CB8" w:rsidRDefault="00A83CB8">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A83CB8" w14:paraId="0B719B7B" w14:textId="77777777">
                          <w:trPr>
                            <w:trHeight w:val="219"/>
                          </w:trPr>
                          <w:tc>
                            <w:tcPr>
                              <w:tcW w:w="9648" w:type="dxa"/>
                              <w:tcBorders>
                                <w:top w:val="nil"/>
                                <w:left w:val="nil"/>
                                <w:bottom w:val="nil"/>
                                <w:right w:val="nil"/>
                              </w:tcBorders>
                              <w:tcMar>
                                <w:top w:w="39" w:type="dxa"/>
                                <w:left w:w="39" w:type="dxa"/>
                                <w:bottom w:w="39" w:type="dxa"/>
                                <w:right w:w="39" w:type="dxa"/>
                              </w:tcMar>
                            </w:tcPr>
                            <w:p w14:paraId="3DB60885" w14:textId="77777777" w:rsidR="00A83CB8" w:rsidRDefault="00000000">
                              <w:pPr>
                                <w:spacing w:after="0" w:line="240" w:lineRule="auto"/>
                              </w:pPr>
                              <w:r>
                                <w:rPr>
                                  <w:rFonts w:ascii="Arial" w:eastAsia="Arial" w:hAnsi="Arial"/>
                                  <w:b/>
                                  <w:color w:val="2DABE0"/>
                                  <w:sz w:val="21"/>
                                </w:rPr>
                                <w:t>3.2. Expenditures Reported by Category</w:t>
                              </w:r>
                            </w:p>
                          </w:tc>
                        </w:tr>
                      </w:tbl>
                      <w:p w14:paraId="206663E6" w14:textId="77777777" w:rsidR="00A83CB8" w:rsidRDefault="00A83CB8">
                        <w:pPr>
                          <w:spacing w:after="0" w:line="240" w:lineRule="auto"/>
                        </w:pPr>
                      </w:p>
                    </w:tc>
                    <w:tc>
                      <w:tcPr>
                        <w:tcW w:w="1130" w:type="dxa"/>
                      </w:tcPr>
                      <w:p w14:paraId="13133A76" w14:textId="77777777" w:rsidR="00A83CB8" w:rsidRDefault="00A83CB8">
                        <w:pPr>
                          <w:pStyle w:val="EmptyCellLayoutStyle"/>
                          <w:spacing w:after="0" w:line="240" w:lineRule="auto"/>
                        </w:pPr>
                      </w:p>
                    </w:tc>
                  </w:tr>
                  <w:tr w:rsidR="00A83CB8" w14:paraId="6EB989E8" w14:textId="77777777">
                    <w:trPr>
                      <w:trHeight w:val="28"/>
                    </w:trPr>
                    <w:tc>
                      <w:tcPr>
                        <w:tcW w:w="1127" w:type="dxa"/>
                      </w:tcPr>
                      <w:p w14:paraId="699D0582" w14:textId="77777777" w:rsidR="00A83CB8" w:rsidRDefault="00A83CB8">
                        <w:pPr>
                          <w:pStyle w:val="EmptyCellLayoutStyle"/>
                          <w:spacing w:after="0" w:line="240" w:lineRule="auto"/>
                        </w:pPr>
                      </w:p>
                    </w:tc>
                    <w:tc>
                      <w:tcPr>
                        <w:tcW w:w="9648" w:type="dxa"/>
                      </w:tcPr>
                      <w:p w14:paraId="47E947DC" w14:textId="77777777" w:rsidR="00A83CB8" w:rsidRDefault="00A83CB8">
                        <w:pPr>
                          <w:pStyle w:val="EmptyCellLayoutStyle"/>
                          <w:spacing w:after="0" w:line="240" w:lineRule="auto"/>
                        </w:pPr>
                      </w:p>
                    </w:tc>
                    <w:tc>
                      <w:tcPr>
                        <w:tcW w:w="1130" w:type="dxa"/>
                      </w:tcPr>
                      <w:p w14:paraId="5B769185" w14:textId="77777777" w:rsidR="00A83CB8" w:rsidRDefault="00A83CB8">
                        <w:pPr>
                          <w:pStyle w:val="EmptyCellLayoutStyle"/>
                          <w:spacing w:after="0" w:line="240" w:lineRule="auto"/>
                        </w:pPr>
                      </w:p>
                    </w:tc>
                  </w:tr>
                  <w:tr w:rsidR="00A83CB8" w14:paraId="1CFCBB4F" w14:textId="77777777">
                    <w:trPr>
                      <w:trHeight w:val="312"/>
                    </w:trPr>
                    <w:tc>
                      <w:tcPr>
                        <w:tcW w:w="1127" w:type="dxa"/>
                      </w:tcPr>
                      <w:p w14:paraId="5EEC8D61" w14:textId="77777777" w:rsidR="00A83CB8" w:rsidRDefault="00A83CB8">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A83CB8" w14:paraId="64E16D6B" w14:textId="77777777">
                          <w:trPr>
                            <w:trHeight w:val="234"/>
                          </w:trPr>
                          <w:tc>
                            <w:tcPr>
                              <w:tcW w:w="9648" w:type="dxa"/>
                              <w:tcBorders>
                                <w:top w:val="nil"/>
                                <w:left w:val="nil"/>
                                <w:bottom w:val="nil"/>
                                <w:right w:val="nil"/>
                              </w:tcBorders>
                              <w:tcMar>
                                <w:top w:w="39" w:type="dxa"/>
                                <w:left w:w="39" w:type="dxa"/>
                                <w:bottom w:w="39" w:type="dxa"/>
                                <w:right w:w="39" w:type="dxa"/>
                              </w:tcMar>
                            </w:tcPr>
                            <w:p w14:paraId="33F8A512" w14:textId="77777777" w:rsidR="00A83CB8"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372F7F75" w14:textId="77777777" w:rsidR="00A83CB8" w:rsidRDefault="00A83CB8">
                        <w:pPr>
                          <w:spacing w:after="0" w:line="240" w:lineRule="auto"/>
                        </w:pPr>
                      </w:p>
                    </w:tc>
                    <w:tc>
                      <w:tcPr>
                        <w:tcW w:w="1130" w:type="dxa"/>
                      </w:tcPr>
                      <w:p w14:paraId="34398053" w14:textId="77777777" w:rsidR="00A83CB8" w:rsidRDefault="00A83CB8">
                        <w:pPr>
                          <w:pStyle w:val="EmptyCellLayoutStyle"/>
                          <w:spacing w:after="0" w:line="240" w:lineRule="auto"/>
                        </w:pPr>
                      </w:p>
                    </w:tc>
                  </w:tr>
                </w:tbl>
                <w:p w14:paraId="26AA804C" w14:textId="77777777" w:rsidR="00A83CB8" w:rsidRDefault="00A83CB8">
                  <w:pPr>
                    <w:spacing w:after="0" w:line="240" w:lineRule="auto"/>
                  </w:pPr>
                </w:p>
              </w:tc>
            </w:tr>
          </w:tbl>
          <w:p w14:paraId="42D835D2" w14:textId="77777777" w:rsidR="00A83CB8" w:rsidRDefault="00A83CB8">
            <w:pPr>
              <w:spacing w:after="0" w:line="240" w:lineRule="auto"/>
            </w:pPr>
          </w:p>
        </w:tc>
      </w:tr>
      <w:tr w:rsidR="00A83CB8" w14:paraId="01B403EE" w14:textId="77777777">
        <w:trPr>
          <w:trHeight w:val="71"/>
        </w:trPr>
        <w:tc>
          <w:tcPr>
            <w:tcW w:w="11905" w:type="dxa"/>
          </w:tcPr>
          <w:p w14:paraId="3212437E" w14:textId="77777777" w:rsidR="00A83CB8" w:rsidRDefault="00A83CB8">
            <w:pPr>
              <w:pStyle w:val="EmptyCellLayoutStyle"/>
              <w:spacing w:after="0" w:line="240" w:lineRule="auto"/>
            </w:pPr>
          </w:p>
        </w:tc>
      </w:tr>
      <w:tr w:rsidR="00A83CB8" w14:paraId="3EC6727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31ADFC6D"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A83CB8" w14:paraId="2C2715E6" w14:textId="77777777">
                    <w:tc>
                      <w:tcPr>
                        <w:tcW w:w="1111" w:type="dxa"/>
                      </w:tcPr>
                      <w:p w14:paraId="72077C0D" w14:textId="77777777" w:rsidR="00A83CB8" w:rsidRDefault="00A83CB8">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07A50" w14:paraId="7DD608A3" w14:textId="77777777" w:rsidTr="00C07A50">
                          <w:trPr>
                            <w:trHeight w:val="393"/>
                          </w:trPr>
                          <w:tc>
                            <w:tcPr>
                              <w:tcW w:w="11" w:type="dxa"/>
                            </w:tcPr>
                            <w:p w14:paraId="242F0094" w14:textId="77777777" w:rsidR="00A83CB8" w:rsidRDefault="00A83CB8">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A83CB8" w14:paraId="42423FD9"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A35EFEE" w14:textId="77777777" w:rsidR="00A83CB8" w:rsidRDefault="00000000">
                                    <w:pPr>
                                      <w:spacing w:after="0" w:line="240" w:lineRule="auto"/>
                                    </w:pPr>
                                    <w:r>
                                      <w:rPr>
                                        <w:rFonts w:ascii="Arial" w:eastAsia="Arial" w:hAnsi="Arial"/>
                                        <w:b/>
                                        <w:color w:val="66809D"/>
                                        <w:sz w:val="21"/>
                                      </w:rPr>
                                      <w:t>Table 3.2. Expenditure by UNSDG Budget Category, as of 31 December 2023 (in US Dollars)</w:t>
                                    </w:r>
                                  </w:p>
                                </w:tc>
                              </w:tr>
                            </w:tbl>
                            <w:p w14:paraId="02983F21" w14:textId="77777777" w:rsidR="00A83CB8" w:rsidRDefault="00A83CB8">
                              <w:pPr>
                                <w:spacing w:after="0" w:line="240" w:lineRule="auto"/>
                              </w:pPr>
                            </w:p>
                          </w:tc>
                        </w:tr>
                        <w:tr w:rsidR="00C07A50" w14:paraId="0CB8495E" w14:textId="77777777" w:rsidTr="00C07A50">
                          <w:trPr>
                            <w:trHeight w:val="1287"/>
                          </w:trPr>
                          <w:tc>
                            <w:tcPr>
                              <w:tcW w:w="11" w:type="dxa"/>
                            </w:tcPr>
                            <w:p w14:paraId="17165412" w14:textId="77777777" w:rsidR="00A83CB8" w:rsidRDefault="00A83CB8">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07A50" w14:paraId="57F00FE5" w14:textId="77777777" w:rsidTr="00C07A5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EA3FDF2" w14:textId="77777777" w:rsidR="00A83CB8"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4520ABA" w14:textId="77777777" w:rsidR="00A83CB8"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CEDC01E" w14:textId="77777777" w:rsidR="00A83CB8"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83CB8" w14:paraId="054F50F2"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F9EAB98" w14:textId="77777777" w:rsidR="00A83CB8" w:rsidRDefault="00A83CB8">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529B32B" w14:textId="77777777" w:rsidR="00A83CB8"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A83CB8" w14:paraId="2549469C" w14:textId="77777777">
                                      <w:trPr>
                                        <w:trHeight w:hRule="exact" w:val="723"/>
                                      </w:trPr>
                                      <w:tc>
                                        <w:tcPr>
                                          <w:tcW w:w="1463" w:type="dxa"/>
                                          <w:shd w:val="clear" w:color="auto" w:fill="15385F"/>
                                          <w:tcMar>
                                            <w:top w:w="0" w:type="dxa"/>
                                            <w:left w:w="0" w:type="dxa"/>
                                            <w:bottom w:w="0" w:type="dxa"/>
                                            <w:right w:w="0" w:type="dxa"/>
                                          </w:tcMar>
                                          <w:vAlign w:val="center"/>
                                        </w:tcPr>
                                        <w:p w14:paraId="5BCB675D" w14:textId="77777777" w:rsidR="00A83CB8"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072690C3" w14:textId="77777777" w:rsidR="00A83CB8" w:rsidRDefault="00A83CB8">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A83CB8" w14:paraId="39237364" w14:textId="77777777">
                                      <w:trPr>
                                        <w:trHeight w:hRule="exact" w:val="723"/>
                                      </w:trPr>
                                      <w:tc>
                                        <w:tcPr>
                                          <w:tcW w:w="1367" w:type="dxa"/>
                                          <w:shd w:val="clear" w:color="auto" w:fill="15385F"/>
                                          <w:tcMar>
                                            <w:top w:w="0" w:type="dxa"/>
                                            <w:left w:w="0" w:type="dxa"/>
                                            <w:bottom w:w="0" w:type="dxa"/>
                                            <w:right w:w="0" w:type="dxa"/>
                                          </w:tcMar>
                                          <w:vAlign w:val="center"/>
                                        </w:tcPr>
                                        <w:p w14:paraId="6D8C4441" w14:textId="77777777" w:rsidR="00A83CB8" w:rsidRDefault="00000000">
                                          <w:pPr>
                                            <w:spacing w:after="0" w:line="240" w:lineRule="auto"/>
                                            <w:jc w:val="center"/>
                                          </w:pPr>
                                          <w:r>
                                            <w:rPr>
                                              <w:rFonts w:ascii="Arial" w:eastAsia="Arial" w:hAnsi="Arial"/>
                                              <w:b/>
                                              <w:color w:val="FFFFFF"/>
                                              <w:sz w:val="16"/>
                                            </w:rPr>
                                            <w:t>Total</w:t>
                                          </w:r>
                                        </w:p>
                                      </w:tc>
                                    </w:tr>
                                  </w:tbl>
                                  <w:p w14:paraId="200E8DE2" w14:textId="77777777" w:rsidR="00A83CB8" w:rsidRDefault="00A83CB8">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965E6AC" w14:textId="77777777" w:rsidR="00A83CB8" w:rsidRDefault="00A83CB8">
                                    <w:pPr>
                                      <w:spacing w:after="0" w:line="240" w:lineRule="auto"/>
                                    </w:pPr>
                                  </w:p>
                                </w:tc>
                              </w:tr>
                              <w:tr w:rsidR="00A83CB8" w14:paraId="5AC3C5B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EE0FC13" w14:textId="77777777" w:rsidR="00A83CB8"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334C88" w14:textId="77777777" w:rsidR="00A83CB8" w:rsidRDefault="00000000">
                                    <w:pPr>
                                      <w:spacing w:after="0" w:line="240" w:lineRule="auto"/>
                                      <w:jc w:val="right"/>
                                    </w:pPr>
                                    <w:r>
                                      <w:rPr>
                                        <w:rFonts w:ascii="Arial" w:eastAsia="Arial" w:hAnsi="Arial"/>
                                        <w:color w:val="000000"/>
                                        <w:sz w:val="16"/>
                                      </w:rPr>
                                      <w:t>349,297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30BB8E6"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C131F1" w14:textId="77777777" w:rsidR="00A83CB8" w:rsidRDefault="00000000">
                                    <w:pPr>
                                      <w:spacing w:after="0" w:line="240" w:lineRule="auto"/>
                                      <w:jc w:val="right"/>
                                    </w:pPr>
                                    <w:r>
                                      <w:rPr>
                                        <w:rFonts w:ascii="Arial" w:eastAsia="Arial" w:hAnsi="Arial"/>
                                        <w:color w:val="000000"/>
                                        <w:sz w:val="16"/>
                                      </w:rPr>
                                      <w:t>349,297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A58A9F" w14:textId="77777777" w:rsidR="00A83CB8" w:rsidRDefault="00000000">
                                    <w:pPr>
                                      <w:spacing w:after="0" w:line="240" w:lineRule="auto"/>
                                      <w:jc w:val="right"/>
                                    </w:pPr>
                                    <w:r>
                                      <w:rPr>
                                        <w:rFonts w:ascii="Arial" w:eastAsia="Arial" w:hAnsi="Arial"/>
                                        <w:color w:val="000000"/>
                                        <w:sz w:val="16"/>
                                      </w:rPr>
                                      <w:t>16.27</w:t>
                                    </w:r>
                                  </w:p>
                                </w:tc>
                              </w:tr>
                              <w:tr w:rsidR="00A83CB8" w14:paraId="3DEE59E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384A9B1" w14:textId="77777777" w:rsidR="00A83CB8"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6EA539" w14:textId="77777777" w:rsidR="00A83CB8" w:rsidRDefault="00000000">
                                    <w:pPr>
                                      <w:spacing w:after="0" w:line="240" w:lineRule="auto"/>
                                      <w:jc w:val="right"/>
                                    </w:pPr>
                                    <w:r>
                                      <w:rPr>
                                        <w:rFonts w:ascii="Arial" w:eastAsia="Arial" w:hAnsi="Arial"/>
                                        <w:color w:val="000000"/>
                                        <w:sz w:val="16"/>
                                      </w:rPr>
                                      <w:t>124,372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C53ED8"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08B4B7" w14:textId="77777777" w:rsidR="00A83CB8" w:rsidRDefault="00000000">
                                    <w:pPr>
                                      <w:spacing w:after="0" w:line="240" w:lineRule="auto"/>
                                      <w:jc w:val="right"/>
                                    </w:pPr>
                                    <w:r>
                                      <w:rPr>
                                        <w:rFonts w:ascii="Arial" w:eastAsia="Arial" w:hAnsi="Arial"/>
                                        <w:color w:val="000000"/>
                                        <w:sz w:val="16"/>
                                      </w:rPr>
                                      <w:t>124,372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109BEEE" w14:textId="77777777" w:rsidR="00A83CB8" w:rsidRDefault="00000000">
                                    <w:pPr>
                                      <w:spacing w:after="0" w:line="240" w:lineRule="auto"/>
                                      <w:jc w:val="right"/>
                                    </w:pPr>
                                    <w:r>
                                      <w:rPr>
                                        <w:rFonts w:ascii="Arial" w:eastAsia="Arial" w:hAnsi="Arial"/>
                                        <w:color w:val="000000"/>
                                        <w:sz w:val="16"/>
                                      </w:rPr>
                                      <w:t>5.79</w:t>
                                    </w:r>
                                  </w:p>
                                </w:tc>
                              </w:tr>
                              <w:tr w:rsidR="00A83CB8" w14:paraId="19B3F01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BFB9130" w14:textId="77777777" w:rsidR="00A83CB8"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FDC6F6" w14:textId="77777777" w:rsidR="00A83CB8" w:rsidRDefault="00000000">
                                    <w:pPr>
                                      <w:spacing w:after="0" w:line="240" w:lineRule="auto"/>
                                      <w:jc w:val="right"/>
                                    </w:pPr>
                                    <w:r>
                                      <w:rPr>
                                        <w:rFonts w:ascii="Arial" w:eastAsia="Arial" w:hAnsi="Arial"/>
                                        <w:color w:val="000000"/>
                                        <w:sz w:val="16"/>
                                      </w:rPr>
                                      <w:t>44,566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EC6B431"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FB9A23" w14:textId="77777777" w:rsidR="00A83CB8" w:rsidRDefault="00000000">
                                    <w:pPr>
                                      <w:spacing w:after="0" w:line="240" w:lineRule="auto"/>
                                      <w:jc w:val="right"/>
                                    </w:pPr>
                                    <w:r>
                                      <w:rPr>
                                        <w:rFonts w:ascii="Arial" w:eastAsia="Arial" w:hAnsi="Arial"/>
                                        <w:color w:val="000000"/>
                                        <w:sz w:val="16"/>
                                      </w:rPr>
                                      <w:t>44,566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A54FE7E" w14:textId="77777777" w:rsidR="00A83CB8" w:rsidRDefault="00000000">
                                    <w:pPr>
                                      <w:spacing w:after="0" w:line="240" w:lineRule="auto"/>
                                      <w:jc w:val="right"/>
                                    </w:pPr>
                                    <w:r>
                                      <w:rPr>
                                        <w:rFonts w:ascii="Arial" w:eastAsia="Arial" w:hAnsi="Arial"/>
                                        <w:color w:val="000000"/>
                                        <w:sz w:val="16"/>
                                      </w:rPr>
                                      <w:t>2.08</w:t>
                                    </w:r>
                                  </w:p>
                                </w:tc>
                              </w:tr>
                              <w:tr w:rsidR="00A83CB8" w14:paraId="61501C6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0E13F9" w14:textId="77777777" w:rsidR="00A83CB8"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20EFBA" w14:textId="77777777" w:rsidR="00A83CB8" w:rsidRDefault="00000000">
                                    <w:pPr>
                                      <w:spacing w:after="0" w:line="240" w:lineRule="auto"/>
                                      <w:jc w:val="right"/>
                                    </w:pPr>
                                    <w:r>
                                      <w:rPr>
                                        <w:rFonts w:ascii="Arial" w:eastAsia="Arial" w:hAnsi="Arial"/>
                                        <w:color w:val="000000"/>
                                        <w:sz w:val="16"/>
                                      </w:rPr>
                                      <w:t>370,254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4999C39"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0AEE88" w14:textId="77777777" w:rsidR="00A83CB8" w:rsidRDefault="00000000">
                                    <w:pPr>
                                      <w:spacing w:after="0" w:line="240" w:lineRule="auto"/>
                                      <w:jc w:val="right"/>
                                    </w:pPr>
                                    <w:r>
                                      <w:rPr>
                                        <w:rFonts w:ascii="Arial" w:eastAsia="Arial" w:hAnsi="Arial"/>
                                        <w:color w:val="000000"/>
                                        <w:sz w:val="16"/>
                                      </w:rPr>
                                      <w:t>370,254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26D973F" w14:textId="77777777" w:rsidR="00A83CB8" w:rsidRDefault="00000000">
                                    <w:pPr>
                                      <w:spacing w:after="0" w:line="240" w:lineRule="auto"/>
                                      <w:jc w:val="right"/>
                                    </w:pPr>
                                    <w:r>
                                      <w:rPr>
                                        <w:rFonts w:ascii="Arial" w:eastAsia="Arial" w:hAnsi="Arial"/>
                                        <w:color w:val="000000"/>
                                        <w:sz w:val="16"/>
                                      </w:rPr>
                                      <w:t>17.25</w:t>
                                    </w:r>
                                  </w:p>
                                </w:tc>
                              </w:tr>
                              <w:tr w:rsidR="00A83CB8" w14:paraId="7EE2C44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95FB247" w14:textId="77777777" w:rsidR="00A83CB8"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473378" w14:textId="77777777" w:rsidR="00A83CB8" w:rsidRDefault="00000000">
                                    <w:pPr>
                                      <w:spacing w:after="0" w:line="240" w:lineRule="auto"/>
                                      <w:jc w:val="right"/>
                                    </w:pPr>
                                    <w:r>
                                      <w:rPr>
                                        <w:rFonts w:ascii="Arial" w:eastAsia="Arial" w:hAnsi="Arial"/>
                                        <w:color w:val="000000"/>
                                        <w:sz w:val="16"/>
                                      </w:rPr>
                                      <w:t>160,015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18E6F18"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489FCC" w14:textId="77777777" w:rsidR="00A83CB8" w:rsidRDefault="00000000">
                                    <w:pPr>
                                      <w:spacing w:after="0" w:line="240" w:lineRule="auto"/>
                                      <w:jc w:val="right"/>
                                    </w:pPr>
                                    <w:r>
                                      <w:rPr>
                                        <w:rFonts w:ascii="Arial" w:eastAsia="Arial" w:hAnsi="Arial"/>
                                        <w:color w:val="000000"/>
                                        <w:sz w:val="16"/>
                                      </w:rPr>
                                      <w:t>160,015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D2711CE" w14:textId="77777777" w:rsidR="00A83CB8" w:rsidRDefault="00000000">
                                    <w:pPr>
                                      <w:spacing w:after="0" w:line="240" w:lineRule="auto"/>
                                      <w:jc w:val="right"/>
                                    </w:pPr>
                                    <w:r>
                                      <w:rPr>
                                        <w:rFonts w:ascii="Arial" w:eastAsia="Arial" w:hAnsi="Arial"/>
                                        <w:color w:val="000000"/>
                                        <w:sz w:val="16"/>
                                      </w:rPr>
                                      <w:t>7.46</w:t>
                                    </w:r>
                                  </w:p>
                                </w:tc>
                              </w:tr>
                              <w:tr w:rsidR="00A83CB8" w14:paraId="2B52414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C8FE933" w14:textId="77777777" w:rsidR="00A83CB8"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7F21F79" w14:textId="77777777" w:rsidR="00A83CB8" w:rsidRDefault="00000000">
                                    <w:pPr>
                                      <w:spacing w:after="0" w:line="240" w:lineRule="auto"/>
                                      <w:jc w:val="right"/>
                                    </w:pPr>
                                    <w:r>
                                      <w:rPr>
                                        <w:rFonts w:ascii="Arial" w:eastAsia="Arial" w:hAnsi="Arial"/>
                                        <w:color w:val="000000"/>
                                        <w:sz w:val="16"/>
                                      </w:rPr>
                                      <w:t>617,364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EAE258C"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E3355D" w14:textId="77777777" w:rsidR="00A83CB8" w:rsidRDefault="00000000">
                                    <w:pPr>
                                      <w:spacing w:after="0" w:line="240" w:lineRule="auto"/>
                                      <w:jc w:val="right"/>
                                    </w:pPr>
                                    <w:r>
                                      <w:rPr>
                                        <w:rFonts w:ascii="Arial" w:eastAsia="Arial" w:hAnsi="Arial"/>
                                        <w:color w:val="000000"/>
                                        <w:sz w:val="16"/>
                                      </w:rPr>
                                      <w:t>617,364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C8311E4" w14:textId="77777777" w:rsidR="00A83CB8" w:rsidRDefault="00000000">
                                    <w:pPr>
                                      <w:spacing w:after="0" w:line="240" w:lineRule="auto"/>
                                      <w:jc w:val="right"/>
                                    </w:pPr>
                                    <w:r>
                                      <w:rPr>
                                        <w:rFonts w:ascii="Arial" w:eastAsia="Arial" w:hAnsi="Arial"/>
                                        <w:color w:val="000000"/>
                                        <w:sz w:val="16"/>
                                      </w:rPr>
                                      <w:t>28.76</w:t>
                                    </w:r>
                                  </w:p>
                                </w:tc>
                              </w:tr>
                              <w:tr w:rsidR="00A83CB8" w14:paraId="41E7F21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9E23E6" w14:textId="77777777" w:rsidR="00A83CB8"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D3D466" w14:textId="77777777" w:rsidR="00A83CB8" w:rsidRDefault="00000000">
                                    <w:pPr>
                                      <w:spacing w:after="0" w:line="240" w:lineRule="auto"/>
                                      <w:jc w:val="right"/>
                                    </w:pPr>
                                    <w:r>
                                      <w:rPr>
                                        <w:rFonts w:ascii="Arial" w:eastAsia="Arial" w:hAnsi="Arial"/>
                                        <w:color w:val="000000"/>
                                        <w:sz w:val="16"/>
                                      </w:rPr>
                                      <w:t>480,478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87F61F"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F9A50F" w14:textId="77777777" w:rsidR="00A83CB8" w:rsidRDefault="00000000">
                                    <w:pPr>
                                      <w:spacing w:after="0" w:line="240" w:lineRule="auto"/>
                                      <w:jc w:val="right"/>
                                    </w:pPr>
                                    <w:r>
                                      <w:rPr>
                                        <w:rFonts w:ascii="Arial" w:eastAsia="Arial" w:hAnsi="Arial"/>
                                        <w:color w:val="000000"/>
                                        <w:sz w:val="16"/>
                                      </w:rPr>
                                      <w:t>480,478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53DE0DA" w14:textId="77777777" w:rsidR="00A83CB8" w:rsidRDefault="00000000">
                                    <w:pPr>
                                      <w:spacing w:after="0" w:line="240" w:lineRule="auto"/>
                                      <w:jc w:val="right"/>
                                    </w:pPr>
                                    <w:r>
                                      <w:rPr>
                                        <w:rFonts w:ascii="Arial" w:eastAsia="Arial" w:hAnsi="Arial"/>
                                        <w:color w:val="000000"/>
                                        <w:sz w:val="16"/>
                                      </w:rPr>
                                      <w:t>22.39</w:t>
                                    </w:r>
                                  </w:p>
                                </w:tc>
                              </w:tr>
                              <w:tr w:rsidR="00A83CB8" w14:paraId="5AA3A134"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A3E856F" w14:textId="77777777" w:rsidR="00A83CB8"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B91FEEA" w14:textId="77777777" w:rsidR="00A83CB8" w:rsidRDefault="00000000">
                                    <w:pPr>
                                      <w:spacing w:after="0" w:line="240" w:lineRule="auto"/>
                                      <w:jc w:val="right"/>
                                    </w:pPr>
                                    <w:r>
                                      <w:rPr>
                                        <w:rFonts w:ascii="Arial" w:eastAsia="Arial" w:hAnsi="Arial"/>
                                        <w:b/>
                                        <w:color w:val="FFFFFF"/>
                                        <w:sz w:val="16"/>
                                      </w:rPr>
                                      <w:t>2,146,345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AED4022" w14:textId="77777777" w:rsidR="00A83CB8"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C22C1F" w14:textId="77777777" w:rsidR="00A83CB8" w:rsidRDefault="00000000">
                                    <w:pPr>
                                      <w:spacing w:after="0" w:line="240" w:lineRule="auto"/>
                                      <w:jc w:val="right"/>
                                    </w:pPr>
                                    <w:r>
                                      <w:rPr>
                                        <w:rFonts w:ascii="Arial" w:eastAsia="Arial" w:hAnsi="Arial"/>
                                        <w:b/>
                                        <w:color w:val="FFFFFF"/>
                                        <w:sz w:val="16"/>
                                      </w:rPr>
                                      <w:t>2,146,345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6237DF3" w14:textId="77777777" w:rsidR="00A83CB8" w:rsidRDefault="00000000">
                                    <w:pPr>
                                      <w:spacing w:after="0" w:line="240" w:lineRule="auto"/>
                                      <w:jc w:val="right"/>
                                    </w:pPr>
                                    <w:r>
                                      <w:rPr>
                                        <w:rFonts w:ascii="Arial" w:eastAsia="Arial" w:hAnsi="Arial"/>
                                        <w:b/>
                                        <w:color w:val="FFFFFF"/>
                                        <w:sz w:val="16"/>
                                      </w:rPr>
                                      <w:t>100.00</w:t>
                                    </w:r>
                                  </w:p>
                                </w:tc>
                              </w:tr>
                              <w:tr w:rsidR="00A83CB8" w14:paraId="6929F79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26C1E22" w14:textId="77777777" w:rsidR="00A83CB8"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CCDAD1" w14:textId="77777777" w:rsidR="00A83CB8" w:rsidRDefault="00000000">
                                    <w:pPr>
                                      <w:spacing w:after="0" w:line="240" w:lineRule="auto"/>
                                      <w:jc w:val="right"/>
                                    </w:pPr>
                                    <w:r>
                                      <w:rPr>
                                        <w:rFonts w:ascii="Arial" w:eastAsia="Arial" w:hAnsi="Arial"/>
                                        <w:color w:val="000000"/>
                                        <w:sz w:val="16"/>
                                      </w:rPr>
                                      <w:t>134,773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F33CF3" w14:textId="77777777" w:rsidR="00A83CB8"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75F285" w14:textId="77777777" w:rsidR="00A83CB8" w:rsidRDefault="00000000">
                                    <w:pPr>
                                      <w:spacing w:after="0" w:line="240" w:lineRule="auto"/>
                                      <w:jc w:val="right"/>
                                    </w:pPr>
                                    <w:r>
                                      <w:rPr>
                                        <w:rFonts w:ascii="Arial" w:eastAsia="Arial" w:hAnsi="Arial"/>
                                        <w:color w:val="000000"/>
                                        <w:sz w:val="16"/>
                                      </w:rPr>
                                      <w:t>134,773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AE5B3A7" w14:textId="77777777" w:rsidR="00A83CB8" w:rsidRDefault="00000000">
                                    <w:pPr>
                                      <w:spacing w:after="0" w:line="240" w:lineRule="auto"/>
                                      <w:jc w:val="right"/>
                                    </w:pPr>
                                    <w:r>
                                      <w:rPr>
                                        <w:rFonts w:ascii="Arial" w:eastAsia="Arial" w:hAnsi="Arial"/>
                                        <w:color w:val="000000"/>
                                        <w:sz w:val="16"/>
                                      </w:rPr>
                                      <w:t>6.28</w:t>
                                    </w:r>
                                  </w:p>
                                </w:tc>
                              </w:tr>
                              <w:tr w:rsidR="00A83CB8" w14:paraId="39FBA52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A0D3C19" w14:textId="77777777" w:rsidR="00A83CB8"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8C73A70" w14:textId="77777777" w:rsidR="00A83CB8" w:rsidRDefault="00000000">
                                    <w:pPr>
                                      <w:spacing w:after="0" w:line="240" w:lineRule="auto"/>
                                      <w:jc w:val="right"/>
                                    </w:pPr>
                                    <w:r>
                                      <w:rPr>
                                        <w:rFonts w:ascii="Arial" w:eastAsia="Arial" w:hAnsi="Arial"/>
                                        <w:b/>
                                        <w:color w:val="FFFFFF"/>
                                        <w:sz w:val="16"/>
                                      </w:rPr>
                                      <w:t>2,281,118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E19ACBC" w14:textId="77777777" w:rsidR="00A83CB8"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047E2A" w14:textId="77777777" w:rsidR="00A83CB8" w:rsidRDefault="00000000">
                                    <w:pPr>
                                      <w:spacing w:after="0" w:line="240" w:lineRule="auto"/>
                                      <w:jc w:val="right"/>
                                    </w:pPr>
                                    <w:r>
                                      <w:rPr>
                                        <w:rFonts w:ascii="Arial" w:eastAsia="Arial" w:hAnsi="Arial"/>
                                        <w:b/>
                                        <w:color w:val="FFFFFF"/>
                                        <w:sz w:val="16"/>
                                      </w:rPr>
                                      <w:t>2,281,118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968F13E" w14:textId="77777777" w:rsidR="00A83CB8" w:rsidRDefault="00000000">
                                    <w:pPr>
                                      <w:spacing w:after="0" w:line="240" w:lineRule="auto"/>
                                      <w:jc w:val="right"/>
                                    </w:pPr>
                                    <w:r>
                                      <w:rPr>
                                        <w:rFonts w:ascii="Arial" w:eastAsia="Arial" w:hAnsi="Arial"/>
                                        <w:b/>
                                        <w:color w:val="FFFFFF"/>
                                        <w:sz w:val="16"/>
                                      </w:rPr>
                                      <w:t>-</w:t>
                                    </w:r>
                                  </w:p>
                                </w:tc>
                              </w:tr>
                            </w:tbl>
                            <w:p w14:paraId="05FB838A" w14:textId="77777777" w:rsidR="00A83CB8" w:rsidRDefault="00A83CB8">
                              <w:pPr>
                                <w:spacing w:after="0" w:line="240" w:lineRule="auto"/>
                              </w:pPr>
                            </w:p>
                          </w:tc>
                        </w:tr>
                        <w:tr w:rsidR="00C07A50" w14:paraId="0FD652B9" w14:textId="77777777" w:rsidTr="00C07A50">
                          <w:trPr>
                            <w:trHeight w:val="3456"/>
                          </w:trPr>
                          <w:tc>
                            <w:tcPr>
                              <w:tcW w:w="11" w:type="dxa"/>
                              <w:tcBorders>
                                <w:top w:val="single" w:sz="7" w:space="0" w:color="000000"/>
                              </w:tcBorders>
                            </w:tcPr>
                            <w:p w14:paraId="14E3657B" w14:textId="77777777" w:rsidR="00A83CB8" w:rsidRDefault="00A83CB8">
                              <w:pPr>
                                <w:pStyle w:val="EmptyCellLayoutStyle"/>
                                <w:spacing w:after="0" w:line="240" w:lineRule="auto"/>
                              </w:pPr>
                            </w:p>
                          </w:tc>
                          <w:tc>
                            <w:tcPr>
                              <w:tcW w:w="2268" w:type="dxa"/>
                              <w:gridSpan w:val="2"/>
                              <w:vMerge/>
                              <w:tcBorders>
                                <w:top w:val="single" w:sz="7" w:space="0" w:color="000000"/>
                              </w:tcBorders>
                            </w:tcPr>
                            <w:p w14:paraId="72B8DA5A" w14:textId="77777777" w:rsidR="00A83CB8" w:rsidRDefault="00A83CB8">
                              <w:pPr>
                                <w:pStyle w:val="EmptyCellLayoutStyle"/>
                                <w:spacing w:after="0" w:line="240" w:lineRule="auto"/>
                              </w:pPr>
                            </w:p>
                          </w:tc>
                        </w:tr>
                        <w:tr w:rsidR="00A83CB8" w14:paraId="20C7B4D1" w14:textId="77777777">
                          <w:trPr>
                            <w:trHeight w:val="59"/>
                          </w:trPr>
                          <w:tc>
                            <w:tcPr>
                              <w:tcW w:w="11" w:type="dxa"/>
                            </w:tcPr>
                            <w:p w14:paraId="2C30369C" w14:textId="77777777" w:rsidR="00A83CB8" w:rsidRDefault="00A83CB8">
                              <w:pPr>
                                <w:pStyle w:val="EmptyCellLayoutStyle"/>
                                <w:spacing w:after="0" w:line="240" w:lineRule="auto"/>
                              </w:pPr>
                            </w:p>
                          </w:tc>
                          <w:tc>
                            <w:tcPr>
                              <w:tcW w:w="2268" w:type="dxa"/>
                            </w:tcPr>
                            <w:p w14:paraId="50ABC960" w14:textId="77777777" w:rsidR="00A83CB8" w:rsidRDefault="00A83CB8">
                              <w:pPr>
                                <w:pStyle w:val="EmptyCellLayoutStyle"/>
                                <w:spacing w:after="0" w:line="240" w:lineRule="auto"/>
                              </w:pPr>
                            </w:p>
                          </w:tc>
                          <w:tc>
                            <w:tcPr>
                              <w:tcW w:w="7355" w:type="dxa"/>
                            </w:tcPr>
                            <w:p w14:paraId="69594562" w14:textId="77777777" w:rsidR="00A83CB8" w:rsidRDefault="00A83CB8">
                              <w:pPr>
                                <w:pStyle w:val="EmptyCellLayoutStyle"/>
                                <w:spacing w:after="0" w:line="240" w:lineRule="auto"/>
                              </w:pPr>
                            </w:p>
                          </w:tc>
                        </w:tr>
                        <w:tr w:rsidR="00C07A50" w14:paraId="120A23CD" w14:textId="77777777" w:rsidTr="00C07A50">
                          <w:trPr>
                            <w:trHeight w:val="714"/>
                          </w:trPr>
                          <w:tc>
                            <w:tcPr>
                              <w:tcW w:w="11" w:type="dxa"/>
                            </w:tcPr>
                            <w:p w14:paraId="28708534" w14:textId="77777777" w:rsidR="00A83CB8" w:rsidRDefault="00A83CB8">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A83CB8" w14:paraId="0ACCCF2F" w14:textId="77777777">
                                <w:trPr>
                                  <w:trHeight w:val="636"/>
                                </w:trPr>
                                <w:tc>
                                  <w:tcPr>
                                    <w:tcW w:w="9623" w:type="dxa"/>
                                    <w:tcBorders>
                                      <w:top w:val="nil"/>
                                      <w:left w:val="nil"/>
                                      <w:bottom w:val="nil"/>
                                      <w:right w:val="nil"/>
                                    </w:tcBorders>
                                    <w:tcMar>
                                      <w:top w:w="39" w:type="dxa"/>
                                      <w:left w:w="39" w:type="dxa"/>
                                      <w:bottom w:w="39" w:type="dxa"/>
                                      <w:right w:w="39" w:type="dxa"/>
                                    </w:tcMar>
                                  </w:tcPr>
                                  <w:p w14:paraId="7FB2D61B" w14:textId="77777777" w:rsidR="00A83CB8"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E34FDD6" w14:textId="77777777" w:rsidR="00A83CB8" w:rsidRDefault="00A83CB8">
                              <w:pPr>
                                <w:spacing w:after="0" w:line="240" w:lineRule="auto"/>
                              </w:pPr>
                            </w:p>
                          </w:tc>
                        </w:tr>
                      </w:tbl>
                      <w:p w14:paraId="2A0C3C5A" w14:textId="77777777" w:rsidR="00A83CB8" w:rsidRDefault="00A83CB8">
                        <w:pPr>
                          <w:spacing w:after="0" w:line="240" w:lineRule="auto"/>
                        </w:pPr>
                      </w:p>
                    </w:tc>
                    <w:tc>
                      <w:tcPr>
                        <w:tcW w:w="1146" w:type="dxa"/>
                      </w:tcPr>
                      <w:p w14:paraId="3274211D" w14:textId="77777777" w:rsidR="00A83CB8" w:rsidRDefault="00A83CB8">
                        <w:pPr>
                          <w:pStyle w:val="EmptyCellLayoutStyle"/>
                          <w:spacing w:after="0" w:line="240" w:lineRule="auto"/>
                        </w:pPr>
                      </w:p>
                    </w:tc>
                  </w:tr>
                </w:tbl>
                <w:p w14:paraId="727FF384" w14:textId="77777777" w:rsidR="00A83CB8" w:rsidRDefault="00A83CB8">
                  <w:pPr>
                    <w:spacing w:after="0" w:line="240" w:lineRule="auto"/>
                  </w:pPr>
                </w:p>
              </w:tc>
            </w:tr>
          </w:tbl>
          <w:p w14:paraId="7AB9A39B" w14:textId="77777777" w:rsidR="00A83CB8" w:rsidRDefault="00A83CB8">
            <w:pPr>
              <w:spacing w:after="0" w:line="240" w:lineRule="auto"/>
            </w:pPr>
          </w:p>
        </w:tc>
      </w:tr>
    </w:tbl>
    <w:p w14:paraId="5E22DE94"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83CB8" w14:paraId="7694DDCB" w14:textId="77777777">
        <w:trPr>
          <w:trHeight w:val="59"/>
        </w:trPr>
        <w:tc>
          <w:tcPr>
            <w:tcW w:w="11905" w:type="dxa"/>
          </w:tcPr>
          <w:p w14:paraId="7AC1C44E" w14:textId="77777777" w:rsidR="00A83CB8" w:rsidRDefault="00A83CB8">
            <w:pPr>
              <w:pStyle w:val="EmptyCellLayoutStyle"/>
              <w:spacing w:after="0" w:line="240" w:lineRule="auto"/>
            </w:pPr>
          </w:p>
        </w:tc>
      </w:tr>
      <w:tr w:rsidR="00A83CB8" w14:paraId="30F5120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83CB8" w14:paraId="19BA0170"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C07A50" w14:paraId="6FAF664F" w14:textId="77777777" w:rsidTr="00C07A50">
                    <w:trPr>
                      <w:trHeight w:val="297"/>
                    </w:trPr>
                    <w:tc>
                      <w:tcPr>
                        <w:tcW w:w="1127" w:type="dxa"/>
                      </w:tcPr>
                      <w:p w14:paraId="480D9F85" w14:textId="77777777" w:rsidR="00A83CB8" w:rsidRDefault="00A83CB8">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A83CB8" w14:paraId="14D499D0" w14:textId="77777777">
                          <w:trPr>
                            <w:trHeight w:val="219"/>
                          </w:trPr>
                          <w:tc>
                            <w:tcPr>
                              <w:tcW w:w="4536" w:type="dxa"/>
                              <w:tcBorders>
                                <w:top w:val="nil"/>
                                <w:left w:val="nil"/>
                                <w:bottom w:val="nil"/>
                                <w:right w:val="nil"/>
                              </w:tcBorders>
                              <w:tcMar>
                                <w:top w:w="39" w:type="dxa"/>
                                <w:left w:w="39" w:type="dxa"/>
                                <w:bottom w:w="39" w:type="dxa"/>
                                <w:right w:w="39" w:type="dxa"/>
                              </w:tcMar>
                            </w:tcPr>
                            <w:p w14:paraId="4DAD8503" w14:textId="77777777" w:rsidR="00A83CB8" w:rsidRDefault="00000000">
                              <w:pPr>
                                <w:spacing w:after="0" w:line="240" w:lineRule="auto"/>
                              </w:pPr>
                              <w:r>
                                <w:rPr>
                                  <w:rFonts w:ascii="Arial" w:eastAsia="Arial" w:hAnsi="Arial"/>
                                  <w:b/>
                                  <w:color w:val="2DABE0"/>
                                  <w:sz w:val="21"/>
                                </w:rPr>
                                <w:t>4.  COST RECOVERY</w:t>
                              </w:r>
                            </w:p>
                          </w:tc>
                        </w:tr>
                      </w:tbl>
                      <w:p w14:paraId="3B1D6C3F" w14:textId="77777777" w:rsidR="00A83CB8" w:rsidRDefault="00A83CB8">
                        <w:pPr>
                          <w:spacing w:after="0" w:line="240" w:lineRule="auto"/>
                        </w:pPr>
                      </w:p>
                    </w:tc>
                    <w:tc>
                      <w:tcPr>
                        <w:tcW w:w="573" w:type="dxa"/>
                      </w:tcPr>
                      <w:p w14:paraId="72CE82C0" w14:textId="77777777" w:rsidR="00A83CB8" w:rsidRDefault="00A83CB8">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A83CB8" w14:paraId="45A5BAC8" w14:textId="77777777">
                          <w:trPr>
                            <w:trHeight w:val="219"/>
                          </w:trPr>
                          <w:tc>
                            <w:tcPr>
                              <w:tcW w:w="5066" w:type="dxa"/>
                              <w:tcBorders>
                                <w:top w:val="nil"/>
                                <w:left w:val="nil"/>
                                <w:bottom w:val="nil"/>
                                <w:right w:val="nil"/>
                              </w:tcBorders>
                              <w:tcMar>
                                <w:top w:w="39" w:type="dxa"/>
                                <w:left w:w="39" w:type="dxa"/>
                                <w:bottom w:w="39" w:type="dxa"/>
                                <w:right w:w="39" w:type="dxa"/>
                              </w:tcMar>
                            </w:tcPr>
                            <w:p w14:paraId="777B0618" w14:textId="77777777" w:rsidR="00A83CB8" w:rsidRDefault="00000000">
                              <w:pPr>
                                <w:spacing w:after="0" w:line="240" w:lineRule="auto"/>
                              </w:pPr>
                              <w:r>
                                <w:rPr>
                                  <w:rFonts w:ascii="Arial" w:eastAsia="Arial" w:hAnsi="Arial"/>
                                  <w:b/>
                                  <w:color w:val="2DABE0"/>
                                  <w:sz w:val="21"/>
                                </w:rPr>
                                <w:t>5.  ACCOUNTABILITY AND TRANSPARENCY</w:t>
                              </w:r>
                            </w:p>
                          </w:tc>
                        </w:tr>
                      </w:tbl>
                      <w:p w14:paraId="01FB7270" w14:textId="77777777" w:rsidR="00A83CB8" w:rsidRDefault="00A83CB8">
                        <w:pPr>
                          <w:spacing w:after="0" w:line="240" w:lineRule="auto"/>
                        </w:pPr>
                      </w:p>
                    </w:tc>
                    <w:tc>
                      <w:tcPr>
                        <w:tcW w:w="602" w:type="dxa"/>
                      </w:tcPr>
                      <w:p w14:paraId="74B8C6CC" w14:textId="77777777" w:rsidR="00A83CB8" w:rsidRDefault="00A83CB8">
                        <w:pPr>
                          <w:pStyle w:val="EmptyCellLayoutStyle"/>
                          <w:spacing w:after="0" w:line="240" w:lineRule="auto"/>
                        </w:pPr>
                      </w:p>
                    </w:tc>
                  </w:tr>
                  <w:tr w:rsidR="00A83CB8" w14:paraId="00A73B0D" w14:textId="77777777">
                    <w:trPr>
                      <w:trHeight w:val="40"/>
                    </w:trPr>
                    <w:tc>
                      <w:tcPr>
                        <w:tcW w:w="1127" w:type="dxa"/>
                      </w:tcPr>
                      <w:p w14:paraId="36F4DB9C" w14:textId="77777777" w:rsidR="00A83CB8" w:rsidRDefault="00A83CB8">
                        <w:pPr>
                          <w:pStyle w:val="EmptyCellLayoutStyle"/>
                          <w:spacing w:after="0" w:line="240" w:lineRule="auto"/>
                        </w:pPr>
                      </w:p>
                    </w:tc>
                    <w:tc>
                      <w:tcPr>
                        <w:tcW w:w="4536" w:type="dxa"/>
                      </w:tcPr>
                      <w:p w14:paraId="6A99D3B3" w14:textId="77777777" w:rsidR="00A83CB8" w:rsidRDefault="00A83CB8">
                        <w:pPr>
                          <w:pStyle w:val="EmptyCellLayoutStyle"/>
                          <w:spacing w:after="0" w:line="240" w:lineRule="auto"/>
                        </w:pPr>
                      </w:p>
                    </w:tc>
                    <w:tc>
                      <w:tcPr>
                        <w:tcW w:w="573" w:type="dxa"/>
                      </w:tcPr>
                      <w:p w14:paraId="2A5B66AD" w14:textId="77777777" w:rsidR="00A83CB8" w:rsidRDefault="00A83CB8">
                        <w:pPr>
                          <w:pStyle w:val="EmptyCellLayoutStyle"/>
                          <w:spacing w:after="0" w:line="240" w:lineRule="auto"/>
                        </w:pPr>
                      </w:p>
                    </w:tc>
                    <w:tc>
                      <w:tcPr>
                        <w:tcW w:w="0" w:type="dxa"/>
                      </w:tcPr>
                      <w:p w14:paraId="0F7EBCDD" w14:textId="77777777" w:rsidR="00A83CB8" w:rsidRDefault="00A83CB8">
                        <w:pPr>
                          <w:pStyle w:val="EmptyCellLayoutStyle"/>
                          <w:spacing w:after="0" w:line="240" w:lineRule="auto"/>
                        </w:pPr>
                      </w:p>
                    </w:tc>
                    <w:tc>
                      <w:tcPr>
                        <w:tcW w:w="4558" w:type="dxa"/>
                      </w:tcPr>
                      <w:p w14:paraId="0C201EBD" w14:textId="77777777" w:rsidR="00A83CB8" w:rsidRDefault="00A83CB8">
                        <w:pPr>
                          <w:pStyle w:val="EmptyCellLayoutStyle"/>
                          <w:spacing w:after="0" w:line="240" w:lineRule="auto"/>
                        </w:pPr>
                      </w:p>
                    </w:tc>
                    <w:tc>
                      <w:tcPr>
                        <w:tcW w:w="507" w:type="dxa"/>
                      </w:tcPr>
                      <w:p w14:paraId="4747F1D5" w14:textId="77777777" w:rsidR="00A83CB8" w:rsidRDefault="00A83CB8">
                        <w:pPr>
                          <w:pStyle w:val="EmptyCellLayoutStyle"/>
                          <w:spacing w:after="0" w:line="240" w:lineRule="auto"/>
                        </w:pPr>
                      </w:p>
                    </w:tc>
                    <w:tc>
                      <w:tcPr>
                        <w:tcW w:w="602" w:type="dxa"/>
                      </w:tcPr>
                      <w:p w14:paraId="2E15428F" w14:textId="77777777" w:rsidR="00A83CB8" w:rsidRDefault="00A83CB8">
                        <w:pPr>
                          <w:pStyle w:val="EmptyCellLayoutStyle"/>
                          <w:spacing w:after="0" w:line="240" w:lineRule="auto"/>
                        </w:pPr>
                      </w:p>
                    </w:tc>
                  </w:tr>
                  <w:tr w:rsidR="00A83CB8" w14:paraId="79A711FF" w14:textId="77777777">
                    <w:trPr>
                      <w:trHeight w:val="5"/>
                    </w:trPr>
                    <w:tc>
                      <w:tcPr>
                        <w:tcW w:w="1127" w:type="dxa"/>
                      </w:tcPr>
                      <w:p w14:paraId="2A90FFB2" w14:textId="77777777" w:rsidR="00A83CB8" w:rsidRDefault="00A83CB8">
                        <w:pPr>
                          <w:pStyle w:val="EmptyCellLayoutStyle"/>
                          <w:spacing w:after="0" w:line="240" w:lineRule="auto"/>
                        </w:pPr>
                      </w:p>
                    </w:tc>
                    <w:tc>
                      <w:tcPr>
                        <w:tcW w:w="4536" w:type="dxa"/>
                      </w:tcPr>
                      <w:p w14:paraId="17AE1C52" w14:textId="77777777" w:rsidR="00A83CB8" w:rsidRDefault="00A83CB8">
                        <w:pPr>
                          <w:pStyle w:val="EmptyCellLayoutStyle"/>
                          <w:spacing w:after="0" w:line="240" w:lineRule="auto"/>
                        </w:pPr>
                      </w:p>
                    </w:tc>
                    <w:tc>
                      <w:tcPr>
                        <w:tcW w:w="573" w:type="dxa"/>
                      </w:tcPr>
                      <w:p w14:paraId="0D812DCD" w14:textId="77777777" w:rsidR="00A83CB8" w:rsidRDefault="00A83CB8">
                        <w:pPr>
                          <w:pStyle w:val="EmptyCellLayoutStyle"/>
                          <w:spacing w:after="0" w:line="240" w:lineRule="auto"/>
                        </w:pPr>
                      </w:p>
                    </w:tc>
                    <w:tc>
                      <w:tcPr>
                        <w:tcW w:w="0" w:type="dxa"/>
                      </w:tcPr>
                      <w:p w14:paraId="2FC6CF8D" w14:textId="77777777" w:rsidR="00A83CB8" w:rsidRDefault="00A83CB8">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A83CB8" w14:paraId="24A4389B"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A83CB8" w14:paraId="3C851E32" w14:textId="77777777">
                                <w:trPr>
                                  <w:trHeight w:val="234"/>
                                </w:trPr>
                                <w:tc>
                                  <w:tcPr>
                                    <w:tcW w:w="4538" w:type="dxa"/>
                                    <w:tcBorders>
                                      <w:top w:val="nil"/>
                                      <w:left w:val="nil"/>
                                      <w:bottom w:val="nil"/>
                                      <w:right w:val="nil"/>
                                    </w:tcBorders>
                                    <w:tcMar>
                                      <w:top w:w="39" w:type="dxa"/>
                                      <w:left w:w="39" w:type="dxa"/>
                                      <w:bottom w:w="39" w:type="dxa"/>
                                      <w:right w:w="39" w:type="dxa"/>
                                    </w:tcMar>
                                  </w:tcPr>
                                  <w:p w14:paraId="79152DA5" w14:textId="77777777" w:rsidR="00A83CB8"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9E44126" w14:textId="77777777" w:rsidR="00A83CB8" w:rsidRDefault="00A83CB8">
                              <w:pPr>
                                <w:spacing w:after="0" w:line="240" w:lineRule="auto"/>
                              </w:pPr>
                            </w:p>
                          </w:tc>
                        </w:tr>
                      </w:tbl>
                      <w:p w14:paraId="4B1C5811" w14:textId="77777777" w:rsidR="00A83CB8" w:rsidRDefault="00A83CB8">
                        <w:pPr>
                          <w:spacing w:after="0" w:line="240" w:lineRule="auto"/>
                        </w:pPr>
                      </w:p>
                    </w:tc>
                    <w:tc>
                      <w:tcPr>
                        <w:tcW w:w="507" w:type="dxa"/>
                      </w:tcPr>
                      <w:p w14:paraId="196B6223" w14:textId="77777777" w:rsidR="00A83CB8" w:rsidRDefault="00A83CB8">
                        <w:pPr>
                          <w:pStyle w:val="EmptyCellLayoutStyle"/>
                          <w:spacing w:after="0" w:line="240" w:lineRule="auto"/>
                        </w:pPr>
                      </w:p>
                    </w:tc>
                    <w:tc>
                      <w:tcPr>
                        <w:tcW w:w="602" w:type="dxa"/>
                      </w:tcPr>
                      <w:p w14:paraId="47A0AA03" w14:textId="77777777" w:rsidR="00A83CB8" w:rsidRDefault="00A83CB8">
                        <w:pPr>
                          <w:pStyle w:val="EmptyCellLayoutStyle"/>
                          <w:spacing w:after="0" w:line="240" w:lineRule="auto"/>
                        </w:pPr>
                      </w:p>
                    </w:tc>
                  </w:tr>
                  <w:tr w:rsidR="00A83CB8" w14:paraId="6531B82F" w14:textId="77777777">
                    <w:trPr>
                      <w:trHeight w:val="306"/>
                    </w:trPr>
                    <w:tc>
                      <w:tcPr>
                        <w:tcW w:w="1127" w:type="dxa"/>
                      </w:tcPr>
                      <w:p w14:paraId="196A6CD5" w14:textId="77777777" w:rsidR="00A83CB8" w:rsidRDefault="00A83CB8">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A83CB8" w14:paraId="4B822906" w14:textId="77777777">
                          <w:trPr>
                            <w:trHeight w:val="14"/>
                          </w:trPr>
                          <w:tc>
                            <w:tcPr>
                              <w:tcW w:w="276" w:type="dxa"/>
                            </w:tcPr>
                            <w:p w14:paraId="22DDF156" w14:textId="77777777" w:rsidR="00A83CB8" w:rsidRDefault="00A83CB8">
                              <w:pPr>
                                <w:pStyle w:val="EmptyCellLayoutStyle"/>
                                <w:spacing w:after="0" w:line="240" w:lineRule="auto"/>
                              </w:pPr>
                            </w:p>
                          </w:tc>
                          <w:tc>
                            <w:tcPr>
                              <w:tcW w:w="4259" w:type="dxa"/>
                            </w:tcPr>
                            <w:p w14:paraId="37802E6F" w14:textId="77777777" w:rsidR="00A83CB8" w:rsidRDefault="00A83CB8">
                              <w:pPr>
                                <w:pStyle w:val="EmptyCellLayoutStyle"/>
                                <w:spacing w:after="0" w:line="240" w:lineRule="auto"/>
                              </w:pPr>
                            </w:p>
                          </w:tc>
                        </w:tr>
                        <w:tr w:rsidR="00A83CB8" w14:paraId="23911B0C" w14:textId="77777777">
                          <w:trPr>
                            <w:trHeight w:val="312"/>
                          </w:trPr>
                          <w:tc>
                            <w:tcPr>
                              <w:tcW w:w="276" w:type="dxa"/>
                            </w:tcPr>
                            <w:p w14:paraId="5B6C96B5" w14:textId="77777777" w:rsidR="00A83CB8" w:rsidRDefault="00A83CB8">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A83CB8" w14:paraId="4528CDAF" w14:textId="77777777">
                                <w:trPr>
                                  <w:trHeight w:val="234"/>
                                </w:trPr>
                                <w:tc>
                                  <w:tcPr>
                                    <w:tcW w:w="4259" w:type="dxa"/>
                                    <w:tcBorders>
                                      <w:top w:val="nil"/>
                                      <w:left w:val="nil"/>
                                      <w:bottom w:val="nil"/>
                                      <w:right w:val="nil"/>
                                    </w:tcBorders>
                                    <w:tcMar>
                                      <w:top w:w="39" w:type="dxa"/>
                                      <w:left w:w="39" w:type="dxa"/>
                                      <w:bottom w:w="39" w:type="dxa"/>
                                      <w:right w:w="39" w:type="dxa"/>
                                    </w:tcMar>
                                  </w:tcPr>
                                  <w:p w14:paraId="6FDE7B30" w14:textId="77777777" w:rsidR="00A83CB8"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4967861E" w14:textId="77777777" w:rsidR="00A83CB8" w:rsidRDefault="00A83CB8">
                              <w:pPr>
                                <w:spacing w:after="0" w:line="240" w:lineRule="auto"/>
                              </w:pPr>
                            </w:p>
                          </w:tc>
                        </w:tr>
                        <w:tr w:rsidR="00A83CB8" w14:paraId="3CD5EC3E" w14:textId="77777777">
                          <w:trPr>
                            <w:trHeight w:val="20"/>
                          </w:trPr>
                          <w:tc>
                            <w:tcPr>
                              <w:tcW w:w="276" w:type="dxa"/>
                            </w:tcPr>
                            <w:p w14:paraId="10C74F4A" w14:textId="77777777" w:rsidR="00A83CB8" w:rsidRDefault="00A83CB8">
                              <w:pPr>
                                <w:pStyle w:val="EmptyCellLayoutStyle"/>
                                <w:spacing w:after="0" w:line="240" w:lineRule="auto"/>
                              </w:pPr>
                            </w:p>
                          </w:tc>
                          <w:tc>
                            <w:tcPr>
                              <w:tcW w:w="4259" w:type="dxa"/>
                            </w:tcPr>
                            <w:p w14:paraId="493978A3" w14:textId="77777777" w:rsidR="00A83CB8" w:rsidRDefault="00A83CB8">
                              <w:pPr>
                                <w:pStyle w:val="EmptyCellLayoutStyle"/>
                                <w:spacing w:after="0" w:line="240" w:lineRule="auto"/>
                              </w:pPr>
                            </w:p>
                          </w:tc>
                        </w:tr>
                        <w:tr w:rsidR="00C07A50" w14:paraId="25CDCEAA" w14:textId="77777777" w:rsidTr="00C07A50">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A83CB8" w14:paraId="1F04FBF2" w14:textId="77777777">
                                <w:trPr>
                                  <w:trHeight w:val="234"/>
                                </w:trPr>
                                <w:tc>
                                  <w:tcPr>
                                    <w:tcW w:w="4536" w:type="dxa"/>
                                    <w:tcBorders>
                                      <w:top w:val="nil"/>
                                      <w:left w:val="nil"/>
                                      <w:bottom w:val="nil"/>
                                      <w:right w:val="nil"/>
                                    </w:tcBorders>
                                    <w:tcMar>
                                      <w:top w:w="39" w:type="dxa"/>
                                      <w:left w:w="39" w:type="dxa"/>
                                      <w:bottom w:w="39" w:type="dxa"/>
                                      <w:right w:w="39" w:type="dxa"/>
                                    </w:tcMar>
                                  </w:tcPr>
                                  <w:p w14:paraId="75D4D6FE" w14:textId="77777777" w:rsidR="00A83CB8"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23,948 </w:t>
                                    </w:r>
                                    <w:r>
                                      <w:rPr>
                                        <w:rFonts w:ascii="Arial" w:eastAsia="Arial" w:hAnsi="Arial"/>
                                        <w:color w:val="000000"/>
                                      </w:rPr>
                                      <w:t>has been charged in AA-fees.</w:t>
                                    </w:r>
                                  </w:p>
                                  <w:p w14:paraId="0148D1A0" w14:textId="77777777" w:rsidR="00A83CB8" w:rsidRDefault="00000000">
                                    <w:pPr>
                                      <w:spacing w:after="0" w:line="240" w:lineRule="auto"/>
                                      <w:ind w:left="720" w:hanging="360"/>
                                    </w:pPr>
                                    <w:r>
                                      <w:rPr>
                                        <w:rFonts w:ascii="Arial" w:eastAsia="Arial" w:hAnsi="Arial"/>
                                        <w:color w:val="000000"/>
                                      </w:rPr>
                                      <w:br/>
                                    </w:r>
                                  </w:p>
                                  <w:p w14:paraId="619EAAA2" w14:textId="77777777" w:rsidR="00A83CB8"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134,773</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1D4231DB" w14:textId="77777777" w:rsidR="00A83CB8" w:rsidRDefault="00A83CB8">
                              <w:pPr>
                                <w:spacing w:after="0" w:line="240" w:lineRule="auto"/>
                              </w:pPr>
                            </w:p>
                          </w:tc>
                        </w:tr>
                      </w:tbl>
                      <w:p w14:paraId="637E0A93" w14:textId="77777777" w:rsidR="00A83CB8" w:rsidRDefault="00A83CB8">
                        <w:pPr>
                          <w:spacing w:after="0" w:line="240" w:lineRule="auto"/>
                        </w:pPr>
                      </w:p>
                    </w:tc>
                    <w:tc>
                      <w:tcPr>
                        <w:tcW w:w="573" w:type="dxa"/>
                      </w:tcPr>
                      <w:p w14:paraId="756899CB" w14:textId="77777777" w:rsidR="00A83CB8" w:rsidRDefault="00A83CB8">
                        <w:pPr>
                          <w:pStyle w:val="EmptyCellLayoutStyle"/>
                          <w:spacing w:after="0" w:line="240" w:lineRule="auto"/>
                        </w:pPr>
                      </w:p>
                    </w:tc>
                    <w:tc>
                      <w:tcPr>
                        <w:tcW w:w="0" w:type="dxa"/>
                      </w:tcPr>
                      <w:p w14:paraId="48E0EC45" w14:textId="77777777" w:rsidR="00A83CB8" w:rsidRDefault="00A83CB8">
                        <w:pPr>
                          <w:pStyle w:val="EmptyCellLayoutStyle"/>
                          <w:spacing w:after="0" w:line="240" w:lineRule="auto"/>
                        </w:pPr>
                      </w:p>
                    </w:tc>
                    <w:tc>
                      <w:tcPr>
                        <w:tcW w:w="4558" w:type="dxa"/>
                        <w:vMerge/>
                      </w:tcPr>
                      <w:p w14:paraId="77D4DFB7" w14:textId="77777777" w:rsidR="00A83CB8" w:rsidRDefault="00A83CB8">
                        <w:pPr>
                          <w:pStyle w:val="EmptyCellLayoutStyle"/>
                          <w:spacing w:after="0" w:line="240" w:lineRule="auto"/>
                        </w:pPr>
                      </w:p>
                    </w:tc>
                    <w:tc>
                      <w:tcPr>
                        <w:tcW w:w="507" w:type="dxa"/>
                      </w:tcPr>
                      <w:p w14:paraId="3C9768B7" w14:textId="77777777" w:rsidR="00A83CB8" w:rsidRDefault="00A83CB8">
                        <w:pPr>
                          <w:pStyle w:val="EmptyCellLayoutStyle"/>
                          <w:spacing w:after="0" w:line="240" w:lineRule="auto"/>
                        </w:pPr>
                      </w:p>
                    </w:tc>
                    <w:tc>
                      <w:tcPr>
                        <w:tcW w:w="602" w:type="dxa"/>
                      </w:tcPr>
                      <w:p w14:paraId="17990A6D" w14:textId="77777777" w:rsidR="00A83CB8" w:rsidRDefault="00A83CB8">
                        <w:pPr>
                          <w:pStyle w:val="EmptyCellLayoutStyle"/>
                          <w:spacing w:after="0" w:line="240" w:lineRule="auto"/>
                        </w:pPr>
                      </w:p>
                    </w:tc>
                  </w:tr>
                  <w:tr w:rsidR="00A83CB8" w14:paraId="5701E3E2" w14:textId="77777777">
                    <w:trPr>
                      <w:trHeight w:val="352"/>
                    </w:trPr>
                    <w:tc>
                      <w:tcPr>
                        <w:tcW w:w="1127" w:type="dxa"/>
                      </w:tcPr>
                      <w:p w14:paraId="3F73D2F1" w14:textId="77777777" w:rsidR="00A83CB8" w:rsidRDefault="00A83CB8">
                        <w:pPr>
                          <w:pStyle w:val="EmptyCellLayoutStyle"/>
                          <w:spacing w:after="0" w:line="240" w:lineRule="auto"/>
                        </w:pPr>
                      </w:p>
                    </w:tc>
                    <w:tc>
                      <w:tcPr>
                        <w:tcW w:w="4536" w:type="dxa"/>
                        <w:vMerge/>
                      </w:tcPr>
                      <w:p w14:paraId="597048A8" w14:textId="77777777" w:rsidR="00A83CB8" w:rsidRDefault="00A83CB8">
                        <w:pPr>
                          <w:pStyle w:val="EmptyCellLayoutStyle"/>
                          <w:spacing w:after="0" w:line="240" w:lineRule="auto"/>
                        </w:pPr>
                      </w:p>
                    </w:tc>
                    <w:tc>
                      <w:tcPr>
                        <w:tcW w:w="573" w:type="dxa"/>
                      </w:tcPr>
                      <w:p w14:paraId="43A03E75" w14:textId="77777777" w:rsidR="00A83CB8" w:rsidRDefault="00A83CB8">
                        <w:pPr>
                          <w:pStyle w:val="EmptyCellLayoutStyle"/>
                          <w:spacing w:after="0" w:line="240" w:lineRule="auto"/>
                        </w:pPr>
                      </w:p>
                    </w:tc>
                    <w:tc>
                      <w:tcPr>
                        <w:tcW w:w="0" w:type="dxa"/>
                      </w:tcPr>
                      <w:p w14:paraId="7588D7C8" w14:textId="77777777" w:rsidR="00A83CB8" w:rsidRDefault="00A83CB8">
                        <w:pPr>
                          <w:pStyle w:val="EmptyCellLayoutStyle"/>
                          <w:spacing w:after="0" w:line="240" w:lineRule="auto"/>
                        </w:pPr>
                      </w:p>
                    </w:tc>
                    <w:tc>
                      <w:tcPr>
                        <w:tcW w:w="4558" w:type="dxa"/>
                      </w:tcPr>
                      <w:p w14:paraId="1DCB0639" w14:textId="77777777" w:rsidR="00A83CB8" w:rsidRDefault="00A83CB8">
                        <w:pPr>
                          <w:pStyle w:val="EmptyCellLayoutStyle"/>
                          <w:spacing w:after="0" w:line="240" w:lineRule="auto"/>
                        </w:pPr>
                      </w:p>
                    </w:tc>
                    <w:tc>
                      <w:tcPr>
                        <w:tcW w:w="507" w:type="dxa"/>
                      </w:tcPr>
                      <w:p w14:paraId="10BA8836" w14:textId="77777777" w:rsidR="00A83CB8" w:rsidRDefault="00A83CB8">
                        <w:pPr>
                          <w:pStyle w:val="EmptyCellLayoutStyle"/>
                          <w:spacing w:after="0" w:line="240" w:lineRule="auto"/>
                        </w:pPr>
                      </w:p>
                    </w:tc>
                    <w:tc>
                      <w:tcPr>
                        <w:tcW w:w="602" w:type="dxa"/>
                      </w:tcPr>
                      <w:p w14:paraId="5F082860" w14:textId="77777777" w:rsidR="00A83CB8" w:rsidRDefault="00A83CB8">
                        <w:pPr>
                          <w:pStyle w:val="EmptyCellLayoutStyle"/>
                          <w:spacing w:after="0" w:line="240" w:lineRule="auto"/>
                        </w:pPr>
                      </w:p>
                    </w:tc>
                  </w:tr>
                  <w:tr w:rsidR="00A83CB8" w14:paraId="1A09B9E4" w14:textId="77777777">
                    <w:trPr>
                      <w:trHeight w:val="307"/>
                    </w:trPr>
                    <w:tc>
                      <w:tcPr>
                        <w:tcW w:w="1127" w:type="dxa"/>
                      </w:tcPr>
                      <w:p w14:paraId="7E903C59" w14:textId="77777777" w:rsidR="00A83CB8" w:rsidRDefault="00A83CB8">
                        <w:pPr>
                          <w:pStyle w:val="EmptyCellLayoutStyle"/>
                          <w:spacing w:after="0" w:line="240" w:lineRule="auto"/>
                        </w:pPr>
                      </w:p>
                    </w:tc>
                    <w:tc>
                      <w:tcPr>
                        <w:tcW w:w="4536" w:type="dxa"/>
                      </w:tcPr>
                      <w:p w14:paraId="7E682E12" w14:textId="77777777" w:rsidR="00A83CB8" w:rsidRDefault="00A83CB8">
                        <w:pPr>
                          <w:pStyle w:val="EmptyCellLayoutStyle"/>
                          <w:spacing w:after="0" w:line="240" w:lineRule="auto"/>
                        </w:pPr>
                      </w:p>
                    </w:tc>
                    <w:tc>
                      <w:tcPr>
                        <w:tcW w:w="573" w:type="dxa"/>
                      </w:tcPr>
                      <w:p w14:paraId="7DBC5F99" w14:textId="77777777" w:rsidR="00A83CB8" w:rsidRDefault="00A83CB8">
                        <w:pPr>
                          <w:pStyle w:val="EmptyCellLayoutStyle"/>
                          <w:spacing w:after="0" w:line="240" w:lineRule="auto"/>
                        </w:pPr>
                      </w:p>
                    </w:tc>
                    <w:tc>
                      <w:tcPr>
                        <w:tcW w:w="0" w:type="dxa"/>
                      </w:tcPr>
                      <w:p w14:paraId="3EAC628C" w14:textId="77777777" w:rsidR="00A83CB8" w:rsidRDefault="00A83CB8">
                        <w:pPr>
                          <w:pStyle w:val="EmptyCellLayoutStyle"/>
                          <w:spacing w:after="0" w:line="240" w:lineRule="auto"/>
                        </w:pPr>
                      </w:p>
                    </w:tc>
                    <w:tc>
                      <w:tcPr>
                        <w:tcW w:w="4558" w:type="dxa"/>
                      </w:tcPr>
                      <w:p w14:paraId="764D7956" w14:textId="77777777" w:rsidR="00A83CB8" w:rsidRDefault="00A83CB8">
                        <w:pPr>
                          <w:pStyle w:val="EmptyCellLayoutStyle"/>
                          <w:spacing w:after="0" w:line="240" w:lineRule="auto"/>
                        </w:pPr>
                      </w:p>
                    </w:tc>
                    <w:tc>
                      <w:tcPr>
                        <w:tcW w:w="507" w:type="dxa"/>
                      </w:tcPr>
                      <w:p w14:paraId="1534C856" w14:textId="77777777" w:rsidR="00A83CB8" w:rsidRDefault="00A83CB8">
                        <w:pPr>
                          <w:pStyle w:val="EmptyCellLayoutStyle"/>
                          <w:spacing w:after="0" w:line="240" w:lineRule="auto"/>
                        </w:pPr>
                      </w:p>
                    </w:tc>
                    <w:tc>
                      <w:tcPr>
                        <w:tcW w:w="602" w:type="dxa"/>
                      </w:tcPr>
                      <w:p w14:paraId="24F65AE5" w14:textId="77777777" w:rsidR="00A83CB8" w:rsidRDefault="00A83CB8">
                        <w:pPr>
                          <w:pStyle w:val="EmptyCellLayoutStyle"/>
                          <w:spacing w:after="0" w:line="240" w:lineRule="auto"/>
                        </w:pPr>
                      </w:p>
                    </w:tc>
                  </w:tr>
                </w:tbl>
                <w:p w14:paraId="022D2A3C" w14:textId="77777777" w:rsidR="00A83CB8" w:rsidRDefault="00A83CB8">
                  <w:pPr>
                    <w:spacing w:after="0" w:line="240" w:lineRule="auto"/>
                  </w:pPr>
                </w:p>
              </w:tc>
            </w:tr>
            <w:tr w:rsidR="00A83CB8" w14:paraId="1AA5812D" w14:textId="77777777">
              <w:trPr>
                <w:trHeight w:val="12"/>
              </w:trPr>
              <w:tc>
                <w:tcPr>
                  <w:tcW w:w="11905" w:type="dxa"/>
                </w:tcPr>
                <w:p w14:paraId="0FD5DDAA" w14:textId="77777777" w:rsidR="00A83CB8" w:rsidRDefault="00A83CB8">
                  <w:pPr>
                    <w:pStyle w:val="EmptyCellLayoutStyle"/>
                    <w:spacing w:after="0" w:line="240" w:lineRule="auto"/>
                  </w:pPr>
                </w:p>
              </w:tc>
            </w:tr>
          </w:tbl>
          <w:p w14:paraId="5A595A96" w14:textId="77777777" w:rsidR="00A83CB8" w:rsidRDefault="00A83CB8">
            <w:pPr>
              <w:spacing w:after="0" w:line="240" w:lineRule="auto"/>
            </w:pPr>
          </w:p>
        </w:tc>
      </w:tr>
    </w:tbl>
    <w:p w14:paraId="44C12860"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A83CB8" w14:paraId="6E32BC13"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A83CB8" w14:paraId="499D735A"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A83CB8" w14:paraId="21F0032E" w14:textId="77777777">
                    <w:trPr>
                      <w:trHeight w:val="256"/>
                    </w:trPr>
                    <w:tc>
                      <w:tcPr>
                        <w:tcW w:w="1094" w:type="dxa"/>
                      </w:tcPr>
                      <w:p w14:paraId="4136CD8E" w14:textId="77777777" w:rsidR="00A83CB8" w:rsidRDefault="00A83CB8">
                        <w:pPr>
                          <w:pStyle w:val="EmptyCellLayoutStyle"/>
                          <w:spacing w:after="0" w:line="240" w:lineRule="auto"/>
                        </w:pPr>
                      </w:p>
                    </w:tc>
                    <w:tc>
                      <w:tcPr>
                        <w:tcW w:w="9662" w:type="dxa"/>
                      </w:tcPr>
                      <w:p w14:paraId="6E78A2E4" w14:textId="77777777" w:rsidR="00A83CB8" w:rsidRDefault="00A83CB8">
                        <w:pPr>
                          <w:pStyle w:val="EmptyCellLayoutStyle"/>
                          <w:spacing w:after="0" w:line="240" w:lineRule="auto"/>
                        </w:pPr>
                      </w:p>
                    </w:tc>
                    <w:tc>
                      <w:tcPr>
                        <w:tcW w:w="581" w:type="dxa"/>
                      </w:tcPr>
                      <w:p w14:paraId="250DEAA8" w14:textId="77777777" w:rsidR="00A83CB8" w:rsidRDefault="00A83CB8">
                        <w:pPr>
                          <w:pStyle w:val="EmptyCellLayoutStyle"/>
                          <w:spacing w:after="0" w:line="240" w:lineRule="auto"/>
                        </w:pPr>
                      </w:p>
                    </w:tc>
                  </w:tr>
                  <w:tr w:rsidR="00A83CB8" w14:paraId="517C0934" w14:textId="77777777">
                    <w:tc>
                      <w:tcPr>
                        <w:tcW w:w="1094" w:type="dxa"/>
                      </w:tcPr>
                      <w:p w14:paraId="0FB6AE84" w14:textId="77777777" w:rsidR="00A83CB8" w:rsidRDefault="00A83CB8">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A83CB8" w14:paraId="0639ACB4" w14:textId="77777777">
                          <w:tc>
                            <w:tcPr>
                              <w:tcW w:w="144" w:type="dxa"/>
                            </w:tcPr>
                            <w:p w14:paraId="6E51B745" w14:textId="77777777" w:rsidR="00A83CB8" w:rsidRDefault="00A83CB8">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C07A50" w14:paraId="1336628C" w14:textId="77777777" w:rsidTr="00C07A50">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FF0D08B" w14:textId="77777777" w:rsidR="00A83CB8" w:rsidRDefault="00000000">
                                    <w:pPr>
                                      <w:spacing w:after="0" w:line="240" w:lineRule="auto"/>
                                    </w:pPr>
                                    <w:r>
                                      <w:rPr>
                                        <w:rFonts w:ascii="Segoe UI" w:eastAsia="Segoe UI" w:hAnsi="Segoe UI"/>
                                        <w:b/>
                                        <w:color w:val="2DABE0"/>
                                        <w:sz w:val="28"/>
                                      </w:rPr>
                                      <w:t>Contributors</w:t>
                                    </w:r>
                                  </w:p>
                                </w:tc>
                              </w:tr>
                              <w:tr w:rsidR="00A83CB8" w14:paraId="6F4AC91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A83CB8" w14:paraId="2A8D9478" w14:textId="77777777">
                                      <w:trPr>
                                        <w:trHeight w:val="285"/>
                                      </w:trPr>
                                      <w:tc>
                                        <w:tcPr>
                                          <w:tcW w:w="396" w:type="dxa"/>
                                        </w:tcPr>
                                        <w:p w14:paraId="286F480A" w14:textId="77777777" w:rsidR="00A83CB8" w:rsidRDefault="00A83CB8">
                                          <w:pPr>
                                            <w:pStyle w:val="EmptyCellLayoutStyle"/>
                                            <w:spacing w:after="0" w:line="240" w:lineRule="auto"/>
                                          </w:pPr>
                                        </w:p>
                                      </w:tc>
                                      <w:tc>
                                        <w:tcPr>
                                          <w:tcW w:w="1644" w:type="dxa"/>
                                        </w:tcPr>
                                        <w:p w14:paraId="502B5D6E" w14:textId="77777777" w:rsidR="00A83CB8" w:rsidRDefault="00A83CB8">
                                          <w:pPr>
                                            <w:pStyle w:val="EmptyCellLayoutStyle"/>
                                            <w:spacing w:after="0" w:line="240" w:lineRule="auto"/>
                                          </w:pPr>
                                        </w:p>
                                      </w:tc>
                                      <w:tc>
                                        <w:tcPr>
                                          <w:tcW w:w="453" w:type="dxa"/>
                                        </w:tcPr>
                                        <w:p w14:paraId="2AAC2ED6" w14:textId="77777777" w:rsidR="00A83CB8" w:rsidRDefault="00A83CB8">
                                          <w:pPr>
                                            <w:pStyle w:val="EmptyCellLayoutStyle"/>
                                            <w:spacing w:after="0" w:line="240" w:lineRule="auto"/>
                                          </w:pPr>
                                        </w:p>
                                      </w:tc>
                                    </w:tr>
                                    <w:tr w:rsidR="00A83CB8" w14:paraId="722A84C3" w14:textId="77777777">
                                      <w:trPr>
                                        <w:trHeight w:val="1077"/>
                                      </w:trPr>
                                      <w:tc>
                                        <w:tcPr>
                                          <w:tcW w:w="396" w:type="dxa"/>
                                        </w:tcPr>
                                        <w:p w14:paraId="14859970" w14:textId="77777777" w:rsidR="00A83CB8" w:rsidRDefault="00A83CB8">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83CB8" w14:paraId="39D1F80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45C08FF" w14:textId="77777777" w:rsidR="00A83CB8" w:rsidRDefault="00000000">
                                                <w:pPr>
                                                  <w:spacing w:after="0" w:line="240" w:lineRule="auto"/>
                                                </w:pPr>
                                                <w:r>
                                                  <w:rPr>
                                                    <w:noProof/>
                                                  </w:rPr>
                                                  <w:drawing>
                                                    <wp:inline distT="0" distB="0" distL="0" distR="0" wp14:anchorId="06263E23" wp14:editId="042A76B2">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4724F2C5" w14:textId="77777777" w:rsidR="00A83CB8" w:rsidRDefault="00A83CB8">
                                          <w:pPr>
                                            <w:spacing w:after="0" w:line="240" w:lineRule="auto"/>
                                          </w:pPr>
                                        </w:p>
                                      </w:tc>
                                      <w:tc>
                                        <w:tcPr>
                                          <w:tcW w:w="453" w:type="dxa"/>
                                        </w:tcPr>
                                        <w:p w14:paraId="6F823B51" w14:textId="77777777" w:rsidR="00A83CB8" w:rsidRDefault="00A83CB8">
                                          <w:pPr>
                                            <w:pStyle w:val="EmptyCellLayoutStyle"/>
                                            <w:spacing w:after="0" w:line="240" w:lineRule="auto"/>
                                          </w:pPr>
                                        </w:p>
                                      </w:tc>
                                    </w:tr>
                                    <w:tr w:rsidR="00A83CB8" w14:paraId="5D58322B" w14:textId="77777777">
                                      <w:trPr>
                                        <w:trHeight w:val="20"/>
                                      </w:trPr>
                                      <w:tc>
                                        <w:tcPr>
                                          <w:tcW w:w="396" w:type="dxa"/>
                                        </w:tcPr>
                                        <w:p w14:paraId="6434343C" w14:textId="77777777" w:rsidR="00A83CB8" w:rsidRDefault="00A83CB8">
                                          <w:pPr>
                                            <w:pStyle w:val="EmptyCellLayoutStyle"/>
                                            <w:spacing w:after="0" w:line="240" w:lineRule="auto"/>
                                          </w:pPr>
                                        </w:p>
                                      </w:tc>
                                      <w:tc>
                                        <w:tcPr>
                                          <w:tcW w:w="1644" w:type="dxa"/>
                                        </w:tcPr>
                                        <w:p w14:paraId="41C4C454" w14:textId="77777777" w:rsidR="00A83CB8" w:rsidRDefault="00A83CB8">
                                          <w:pPr>
                                            <w:pStyle w:val="EmptyCellLayoutStyle"/>
                                            <w:spacing w:after="0" w:line="240" w:lineRule="auto"/>
                                          </w:pPr>
                                        </w:p>
                                      </w:tc>
                                      <w:tc>
                                        <w:tcPr>
                                          <w:tcW w:w="453" w:type="dxa"/>
                                        </w:tcPr>
                                        <w:p w14:paraId="34AC9EE3" w14:textId="77777777" w:rsidR="00A83CB8" w:rsidRDefault="00A83CB8">
                                          <w:pPr>
                                            <w:pStyle w:val="EmptyCellLayoutStyle"/>
                                            <w:spacing w:after="0" w:line="240" w:lineRule="auto"/>
                                          </w:pPr>
                                        </w:p>
                                      </w:tc>
                                    </w:tr>
                                    <w:tr w:rsidR="00A83CB8" w14:paraId="4BDC4E5B" w14:textId="77777777">
                                      <w:trPr>
                                        <w:trHeight w:val="396"/>
                                      </w:trPr>
                                      <w:tc>
                                        <w:tcPr>
                                          <w:tcW w:w="396" w:type="dxa"/>
                                        </w:tcPr>
                                        <w:p w14:paraId="1B89954F" w14:textId="77777777" w:rsidR="00A83CB8" w:rsidRDefault="00A83CB8">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83CB8" w14:paraId="7469B00D" w14:textId="77777777">
                                            <w:trPr>
                                              <w:trHeight w:val="318"/>
                                            </w:trPr>
                                            <w:tc>
                                              <w:tcPr>
                                                <w:tcW w:w="1644" w:type="dxa"/>
                                                <w:tcBorders>
                                                  <w:top w:val="nil"/>
                                                  <w:left w:val="nil"/>
                                                  <w:bottom w:val="nil"/>
                                                  <w:right w:val="nil"/>
                                                </w:tcBorders>
                                                <w:tcMar>
                                                  <w:top w:w="39" w:type="dxa"/>
                                                  <w:left w:w="39" w:type="dxa"/>
                                                  <w:bottom w:w="39" w:type="dxa"/>
                                                  <w:right w:w="39" w:type="dxa"/>
                                                </w:tcMar>
                                              </w:tcPr>
                                              <w:p w14:paraId="0831AA94" w14:textId="77777777" w:rsidR="00A83CB8" w:rsidRDefault="00000000">
                                                <w:pPr>
                                                  <w:spacing w:after="0" w:line="240" w:lineRule="auto"/>
                                                </w:pPr>
                                                <w:r>
                                                  <w:rPr>
                                                    <w:rFonts w:ascii="Segoe UI" w:eastAsia="Segoe UI" w:hAnsi="Segoe UI"/>
                                                    <w:color w:val="000000"/>
                                                    <w:sz w:val="18"/>
                                                  </w:rPr>
                                                  <w:t>Government of Canada (Former DFAIT)</w:t>
                                                </w:r>
                                              </w:p>
                                            </w:tc>
                                          </w:tr>
                                        </w:tbl>
                                        <w:p w14:paraId="1593DD15" w14:textId="77777777" w:rsidR="00A83CB8" w:rsidRDefault="00A83CB8">
                                          <w:pPr>
                                            <w:spacing w:after="0" w:line="240" w:lineRule="auto"/>
                                          </w:pPr>
                                        </w:p>
                                      </w:tc>
                                      <w:tc>
                                        <w:tcPr>
                                          <w:tcW w:w="453" w:type="dxa"/>
                                        </w:tcPr>
                                        <w:p w14:paraId="649539EE" w14:textId="77777777" w:rsidR="00A83CB8" w:rsidRDefault="00A83CB8">
                                          <w:pPr>
                                            <w:pStyle w:val="EmptyCellLayoutStyle"/>
                                            <w:spacing w:after="0" w:line="240" w:lineRule="auto"/>
                                          </w:pPr>
                                        </w:p>
                                      </w:tc>
                                    </w:tr>
                                    <w:tr w:rsidR="00A83CB8" w14:paraId="78D9783F" w14:textId="77777777">
                                      <w:trPr>
                                        <w:trHeight w:val="148"/>
                                      </w:trPr>
                                      <w:tc>
                                        <w:tcPr>
                                          <w:tcW w:w="396" w:type="dxa"/>
                                        </w:tcPr>
                                        <w:p w14:paraId="5DB6CC4D" w14:textId="77777777" w:rsidR="00A83CB8" w:rsidRDefault="00A83CB8">
                                          <w:pPr>
                                            <w:pStyle w:val="EmptyCellLayoutStyle"/>
                                            <w:spacing w:after="0" w:line="240" w:lineRule="auto"/>
                                          </w:pPr>
                                        </w:p>
                                      </w:tc>
                                      <w:tc>
                                        <w:tcPr>
                                          <w:tcW w:w="1644" w:type="dxa"/>
                                        </w:tcPr>
                                        <w:p w14:paraId="48C89E9B" w14:textId="77777777" w:rsidR="00A83CB8" w:rsidRDefault="00A83CB8">
                                          <w:pPr>
                                            <w:pStyle w:val="EmptyCellLayoutStyle"/>
                                            <w:spacing w:after="0" w:line="240" w:lineRule="auto"/>
                                          </w:pPr>
                                        </w:p>
                                      </w:tc>
                                      <w:tc>
                                        <w:tcPr>
                                          <w:tcW w:w="453" w:type="dxa"/>
                                        </w:tcPr>
                                        <w:p w14:paraId="53798B15" w14:textId="77777777" w:rsidR="00A83CB8" w:rsidRDefault="00A83CB8">
                                          <w:pPr>
                                            <w:pStyle w:val="EmptyCellLayoutStyle"/>
                                            <w:spacing w:after="0" w:line="240" w:lineRule="auto"/>
                                          </w:pPr>
                                        </w:p>
                                      </w:tc>
                                    </w:tr>
                                  </w:tbl>
                                  <w:p w14:paraId="49E6FE00" w14:textId="77777777" w:rsidR="00A83CB8" w:rsidRDefault="00A83CB8">
                                    <w:pPr>
                                      <w:spacing w:after="0" w:line="240" w:lineRule="auto"/>
                                    </w:pPr>
                                  </w:p>
                                </w:tc>
                                <w:tc>
                                  <w:tcPr>
                                    <w:tcW w:w="2152" w:type="dxa"/>
                                    <w:tcBorders>
                                      <w:top w:val="nil"/>
                                      <w:left w:val="nil"/>
                                      <w:bottom w:val="nil"/>
                                      <w:right w:val="nil"/>
                                    </w:tcBorders>
                                    <w:tcMar>
                                      <w:top w:w="0" w:type="dxa"/>
                                      <w:left w:w="0" w:type="dxa"/>
                                      <w:bottom w:w="0" w:type="dxa"/>
                                      <w:right w:w="0" w:type="dxa"/>
                                    </w:tcMar>
                                  </w:tcPr>
                                  <w:p w14:paraId="3DAB1C3E" w14:textId="77777777" w:rsidR="00A83CB8" w:rsidRDefault="00A83CB8">
                                    <w:pPr>
                                      <w:spacing w:after="0" w:line="240" w:lineRule="auto"/>
                                    </w:pPr>
                                  </w:p>
                                </w:tc>
                                <w:tc>
                                  <w:tcPr>
                                    <w:tcW w:w="2302" w:type="dxa"/>
                                    <w:tcBorders>
                                      <w:top w:val="nil"/>
                                      <w:left w:val="nil"/>
                                      <w:bottom w:val="nil"/>
                                      <w:right w:val="nil"/>
                                    </w:tcBorders>
                                    <w:tcMar>
                                      <w:top w:w="0" w:type="dxa"/>
                                      <w:left w:w="0" w:type="dxa"/>
                                      <w:bottom w:w="0" w:type="dxa"/>
                                      <w:right w:w="0" w:type="dxa"/>
                                    </w:tcMar>
                                  </w:tcPr>
                                  <w:p w14:paraId="686752FC" w14:textId="77777777" w:rsidR="00A83CB8" w:rsidRDefault="00A83CB8">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EE76CEE" w14:textId="77777777" w:rsidR="00A83CB8" w:rsidRDefault="00A83CB8">
                                    <w:pPr>
                                      <w:spacing w:after="0" w:line="240" w:lineRule="auto"/>
                                    </w:pPr>
                                  </w:p>
                                </w:tc>
                              </w:tr>
                            </w:tbl>
                            <w:p w14:paraId="23106C84" w14:textId="77777777" w:rsidR="00A83CB8" w:rsidRDefault="00A83CB8">
                              <w:pPr>
                                <w:spacing w:after="0" w:line="240" w:lineRule="auto"/>
                              </w:pPr>
                            </w:p>
                          </w:tc>
                          <w:tc>
                            <w:tcPr>
                              <w:tcW w:w="144" w:type="dxa"/>
                            </w:tcPr>
                            <w:p w14:paraId="481FC79D" w14:textId="77777777" w:rsidR="00A83CB8" w:rsidRDefault="00A83CB8">
                              <w:pPr>
                                <w:pStyle w:val="EmptyCellLayoutStyle"/>
                                <w:spacing w:after="0" w:line="240" w:lineRule="auto"/>
                              </w:pPr>
                            </w:p>
                          </w:tc>
                        </w:tr>
                      </w:tbl>
                      <w:p w14:paraId="6DA3209F" w14:textId="77777777" w:rsidR="00A83CB8" w:rsidRDefault="00A83CB8">
                        <w:pPr>
                          <w:spacing w:after="0" w:line="240" w:lineRule="auto"/>
                        </w:pPr>
                      </w:p>
                    </w:tc>
                    <w:tc>
                      <w:tcPr>
                        <w:tcW w:w="581" w:type="dxa"/>
                      </w:tcPr>
                      <w:p w14:paraId="26276C8C" w14:textId="77777777" w:rsidR="00A83CB8" w:rsidRDefault="00A83CB8">
                        <w:pPr>
                          <w:pStyle w:val="EmptyCellLayoutStyle"/>
                          <w:spacing w:after="0" w:line="240" w:lineRule="auto"/>
                        </w:pPr>
                      </w:p>
                    </w:tc>
                  </w:tr>
                </w:tbl>
                <w:p w14:paraId="1E7A01A2" w14:textId="77777777" w:rsidR="00A83CB8" w:rsidRDefault="00A83CB8">
                  <w:pPr>
                    <w:spacing w:after="0" w:line="240" w:lineRule="auto"/>
                  </w:pPr>
                </w:p>
              </w:tc>
            </w:tr>
          </w:tbl>
          <w:p w14:paraId="385F12D2" w14:textId="77777777" w:rsidR="00A83CB8" w:rsidRDefault="00A83CB8">
            <w:pPr>
              <w:spacing w:after="0" w:line="240" w:lineRule="auto"/>
            </w:pPr>
          </w:p>
        </w:tc>
        <w:tc>
          <w:tcPr>
            <w:tcW w:w="566" w:type="dxa"/>
          </w:tcPr>
          <w:p w14:paraId="3261D4F0" w14:textId="77777777" w:rsidR="00A83CB8" w:rsidRDefault="00A83CB8">
            <w:pPr>
              <w:pStyle w:val="EmptyCellLayoutStyle"/>
              <w:spacing w:after="0" w:line="240" w:lineRule="auto"/>
            </w:pPr>
          </w:p>
        </w:tc>
      </w:tr>
    </w:tbl>
    <w:p w14:paraId="2B660A48" w14:textId="77777777" w:rsidR="00A83CB8"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A83CB8" w14:paraId="23F321CF"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A83CB8" w14:paraId="4CD31A49" w14:textId="77777777">
              <w:trPr>
                <w:trHeight w:val="5441"/>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A83CB8" w14:paraId="1326B83B" w14:textId="77777777">
                    <w:tc>
                      <w:tcPr>
                        <w:tcW w:w="1081" w:type="dxa"/>
                      </w:tcPr>
                      <w:p w14:paraId="04A53CDC" w14:textId="77777777" w:rsidR="00A83CB8" w:rsidRDefault="00A83CB8">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A83CB8" w14:paraId="692569DD" w14:textId="77777777">
                          <w:trPr>
                            <w:trHeight w:val="108"/>
                          </w:trPr>
                          <w:tc>
                            <w:tcPr>
                              <w:tcW w:w="42" w:type="dxa"/>
                            </w:tcPr>
                            <w:p w14:paraId="521C6916" w14:textId="77777777" w:rsidR="00A83CB8" w:rsidRDefault="00A83CB8">
                              <w:pPr>
                                <w:pStyle w:val="EmptyCellLayoutStyle"/>
                                <w:spacing w:after="0" w:line="240" w:lineRule="auto"/>
                              </w:pPr>
                            </w:p>
                          </w:tc>
                          <w:tc>
                            <w:tcPr>
                              <w:tcW w:w="9297" w:type="dxa"/>
                            </w:tcPr>
                            <w:p w14:paraId="26F84E6E" w14:textId="77777777" w:rsidR="00A83CB8" w:rsidRDefault="00A83CB8">
                              <w:pPr>
                                <w:pStyle w:val="EmptyCellLayoutStyle"/>
                                <w:spacing w:after="0" w:line="240" w:lineRule="auto"/>
                              </w:pPr>
                            </w:p>
                          </w:tc>
                          <w:tc>
                            <w:tcPr>
                              <w:tcW w:w="323" w:type="dxa"/>
                            </w:tcPr>
                            <w:p w14:paraId="1EE598D8" w14:textId="77777777" w:rsidR="00A83CB8" w:rsidRDefault="00A83CB8">
                              <w:pPr>
                                <w:pStyle w:val="EmptyCellLayoutStyle"/>
                                <w:spacing w:after="0" w:line="240" w:lineRule="auto"/>
                              </w:pPr>
                            </w:p>
                          </w:tc>
                        </w:tr>
                        <w:tr w:rsidR="00A83CB8" w14:paraId="6096EE73" w14:textId="77777777">
                          <w:tc>
                            <w:tcPr>
                              <w:tcW w:w="42" w:type="dxa"/>
                            </w:tcPr>
                            <w:p w14:paraId="5B5B237E" w14:textId="77777777" w:rsidR="00A83CB8" w:rsidRDefault="00A83CB8">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07A50" w14:paraId="00B42A7D" w14:textId="77777777" w:rsidTr="00C07A50">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526D7B4E" w14:textId="77777777" w:rsidR="00A83CB8"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34171B7" w14:textId="77777777" w:rsidR="00A83CB8" w:rsidRDefault="00A83CB8">
                                    <w:pPr>
                                      <w:spacing w:after="0" w:line="240" w:lineRule="auto"/>
                                    </w:pPr>
                                  </w:p>
                                </w:tc>
                              </w:tr>
                              <w:tr w:rsidR="00A83CB8" w14:paraId="3DC5551F" w14:textId="77777777">
                                <w:trPr>
                                  <w:trHeight w:val="262"/>
                                </w:trPr>
                                <w:tc>
                                  <w:tcPr>
                                    <w:tcW w:w="340" w:type="dxa"/>
                                    <w:tcBorders>
                                      <w:top w:val="nil"/>
                                      <w:left w:val="nil"/>
                                      <w:bottom w:val="nil"/>
                                      <w:right w:val="nil"/>
                                    </w:tcBorders>
                                    <w:tcMar>
                                      <w:top w:w="39" w:type="dxa"/>
                                      <w:left w:w="39" w:type="dxa"/>
                                      <w:bottom w:w="39" w:type="dxa"/>
                                      <w:right w:w="39" w:type="dxa"/>
                                    </w:tcMar>
                                  </w:tcPr>
                                  <w:p w14:paraId="1ACEA8F3"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342AD9"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5C6C7C"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BAA23C"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EE970A"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2519CD"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5B85AB"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23D3CD" w14:textId="77777777" w:rsidR="00A83CB8" w:rsidRDefault="00A83CB8">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48141C8" w14:textId="77777777" w:rsidR="00A83CB8" w:rsidRDefault="00A83CB8">
                                    <w:pPr>
                                      <w:spacing w:after="0" w:line="240" w:lineRule="auto"/>
                                    </w:pPr>
                                  </w:p>
                                </w:tc>
                              </w:tr>
                              <w:tr w:rsidR="00A83CB8" w14:paraId="41F557CD" w14:textId="77777777">
                                <w:trPr>
                                  <w:trHeight w:val="999"/>
                                </w:trPr>
                                <w:tc>
                                  <w:tcPr>
                                    <w:tcW w:w="340" w:type="dxa"/>
                                    <w:tcBorders>
                                      <w:top w:val="nil"/>
                                      <w:left w:val="nil"/>
                                      <w:bottom w:val="nil"/>
                                      <w:right w:val="nil"/>
                                    </w:tcBorders>
                                    <w:tcMar>
                                      <w:top w:w="39" w:type="dxa"/>
                                      <w:left w:w="39" w:type="dxa"/>
                                      <w:bottom w:w="39" w:type="dxa"/>
                                      <w:right w:w="39" w:type="dxa"/>
                                    </w:tcMar>
                                  </w:tcPr>
                                  <w:p w14:paraId="565F5A55"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3194114" w14:textId="77777777" w:rsidR="00A83CB8" w:rsidRDefault="00000000">
                                    <w:pPr>
                                      <w:spacing w:after="0" w:line="240" w:lineRule="auto"/>
                                    </w:pPr>
                                    <w:r>
                                      <w:rPr>
                                        <w:noProof/>
                                      </w:rPr>
                                      <w:drawing>
                                        <wp:inline distT="0" distB="0" distL="0" distR="0" wp14:anchorId="6C18440F" wp14:editId="79F7D288">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E259B6"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8984C7E" w14:textId="77777777" w:rsidR="00A83CB8" w:rsidRDefault="00000000">
                                    <w:pPr>
                                      <w:spacing w:after="0" w:line="240" w:lineRule="auto"/>
                                    </w:pPr>
                                    <w:r>
                                      <w:rPr>
                                        <w:noProof/>
                                      </w:rPr>
                                      <w:drawing>
                                        <wp:inline distT="0" distB="0" distL="0" distR="0" wp14:anchorId="33549894" wp14:editId="4F6E3244">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BB7284"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324E56F" w14:textId="77777777" w:rsidR="00A83CB8" w:rsidRDefault="00000000">
                                    <w:pPr>
                                      <w:spacing w:after="0" w:line="240" w:lineRule="auto"/>
                                    </w:pPr>
                                    <w:r>
                                      <w:rPr>
                                        <w:noProof/>
                                      </w:rPr>
                                      <w:drawing>
                                        <wp:inline distT="0" distB="0" distL="0" distR="0" wp14:anchorId="518B4600" wp14:editId="67094C08">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827EA2"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40E63E" w14:textId="77777777" w:rsidR="00A83CB8" w:rsidRDefault="00000000">
                                    <w:pPr>
                                      <w:spacing w:after="0" w:line="240" w:lineRule="auto"/>
                                    </w:pPr>
                                    <w:r>
                                      <w:rPr>
                                        <w:noProof/>
                                      </w:rPr>
                                      <w:drawing>
                                        <wp:inline distT="0" distB="0" distL="0" distR="0" wp14:anchorId="6AB6CD88" wp14:editId="01F7D990">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ACDBDC0" w14:textId="77777777" w:rsidR="00A83CB8" w:rsidRDefault="00A83CB8">
                                    <w:pPr>
                                      <w:spacing w:after="0" w:line="240" w:lineRule="auto"/>
                                    </w:pPr>
                                  </w:p>
                                </w:tc>
                              </w:tr>
                              <w:tr w:rsidR="00A83CB8" w14:paraId="42FFA40E" w14:textId="77777777">
                                <w:trPr>
                                  <w:trHeight w:val="262"/>
                                </w:trPr>
                                <w:tc>
                                  <w:tcPr>
                                    <w:tcW w:w="340" w:type="dxa"/>
                                    <w:tcBorders>
                                      <w:top w:val="nil"/>
                                      <w:left w:val="nil"/>
                                      <w:bottom w:val="nil"/>
                                      <w:right w:val="nil"/>
                                    </w:tcBorders>
                                    <w:tcMar>
                                      <w:top w:w="39" w:type="dxa"/>
                                      <w:left w:w="39" w:type="dxa"/>
                                      <w:bottom w:w="39" w:type="dxa"/>
                                      <w:right w:w="39" w:type="dxa"/>
                                    </w:tcMar>
                                  </w:tcPr>
                                  <w:p w14:paraId="7C36206C"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86BDFA"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330BA5"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527B06"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469D54"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0E54A4"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D1E919"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E855E6" w14:textId="77777777" w:rsidR="00A83CB8" w:rsidRDefault="00A83CB8">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E342F19" w14:textId="77777777" w:rsidR="00A83CB8" w:rsidRDefault="00A83CB8">
                                    <w:pPr>
                                      <w:spacing w:after="0" w:line="240" w:lineRule="auto"/>
                                    </w:pPr>
                                  </w:p>
                                </w:tc>
                              </w:tr>
                              <w:tr w:rsidR="00A83CB8" w14:paraId="3BC250FD" w14:textId="77777777">
                                <w:trPr>
                                  <w:trHeight w:val="999"/>
                                </w:trPr>
                                <w:tc>
                                  <w:tcPr>
                                    <w:tcW w:w="340" w:type="dxa"/>
                                    <w:tcBorders>
                                      <w:top w:val="nil"/>
                                      <w:left w:val="nil"/>
                                      <w:bottom w:val="nil"/>
                                      <w:right w:val="nil"/>
                                    </w:tcBorders>
                                    <w:tcMar>
                                      <w:top w:w="39" w:type="dxa"/>
                                      <w:left w:w="39" w:type="dxa"/>
                                      <w:bottom w:w="39" w:type="dxa"/>
                                      <w:right w:w="39" w:type="dxa"/>
                                    </w:tcMar>
                                  </w:tcPr>
                                  <w:p w14:paraId="64457BFC"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B256A6" w14:textId="77777777" w:rsidR="00A83CB8" w:rsidRDefault="00000000">
                                    <w:pPr>
                                      <w:spacing w:after="0" w:line="240" w:lineRule="auto"/>
                                    </w:pPr>
                                    <w:r>
                                      <w:rPr>
                                        <w:noProof/>
                                      </w:rPr>
                                      <w:drawing>
                                        <wp:inline distT="0" distB="0" distL="0" distR="0" wp14:anchorId="1C622628" wp14:editId="7C5E92E3">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B311EB"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CC348A1" w14:textId="77777777" w:rsidR="00A83CB8" w:rsidRDefault="00000000">
                                    <w:pPr>
                                      <w:spacing w:after="0" w:line="240" w:lineRule="auto"/>
                                    </w:pPr>
                                    <w:r>
                                      <w:rPr>
                                        <w:noProof/>
                                      </w:rPr>
                                      <w:drawing>
                                        <wp:inline distT="0" distB="0" distL="0" distR="0" wp14:anchorId="533614CF" wp14:editId="5CC93D43">
                                          <wp:extent cx="1044000" cy="222088"/>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C5FD50"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93C213" w14:textId="77777777" w:rsidR="00A83CB8" w:rsidRDefault="00000000">
                                    <w:pPr>
                                      <w:spacing w:after="0" w:line="240" w:lineRule="auto"/>
                                    </w:pPr>
                                    <w:r>
                                      <w:rPr>
                                        <w:noProof/>
                                      </w:rPr>
                                      <w:drawing>
                                        <wp:inline distT="0" distB="0" distL="0" distR="0" wp14:anchorId="2F401B0B" wp14:editId="495A3775">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892ED7"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4D6C313" w14:textId="77777777" w:rsidR="00A83CB8" w:rsidRDefault="00000000">
                                    <w:pPr>
                                      <w:spacing w:after="0" w:line="240" w:lineRule="auto"/>
                                    </w:pPr>
                                    <w:r>
                                      <w:rPr>
                                        <w:noProof/>
                                      </w:rPr>
                                      <w:drawing>
                                        <wp:inline distT="0" distB="0" distL="0" distR="0" wp14:anchorId="250E61C4" wp14:editId="33C96303">
                                          <wp:extent cx="913829"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E0688FE" w14:textId="77777777" w:rsidR="00A83CB8" w:rsidRDefault="00A83CB8">
                                    <w:pPr>
                                      <w:spacing w:after="0" w:line="240" w:lineRule="auto"/>
                                    </w:pPr>
                                  </w:p>
                                </w:tc>
                              </w:tr>
                              <w:tr w:rsidR="00A83CB8" w14:paraId="71C4B287" w14:textId="77777777">
                                <w:trPr>
                                  <w:trHeight w:val="262"/>
                                </w:trPr>
                                <w:tc>
                                  <w:tcPr>
                                    <w:tcW w:w="340" w:type="dxa"/>
                                    <w:tcBorders>
                                      <w:top w:val="nil"/>
                                      <w:left w:val="nil"/>
                                      <w:bottom w:val="nil"/>
                                      <w:right w:val="nil"/>
                                    </w:tcBorders>
                                    <w:tcMar>
                                      <w:top w:w="39" w:type="dxa"/>
                                      <w:left w:w="39" w:type="dxa"/>
                                      <w:bottom w:w="39" w:type="dxa"/>
                                      <w:right w:w="39" w:type="dxa"/>
                                    </w:tcMar>
                                  </w:tcPr>
                                  <w:p w14:paraId="28A9D626"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893A49"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8DCB20"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FB664D7"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475A41"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5E5AC2"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CCBAF1"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2C69C6" w14:textId="77777777" w:rsidR="00A83CB8" w:rsidRDefault="00A83CB8">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4E28994" w14:textId="77777777" w:rsidR="00A83CB8" w:rsidRDefault="00A83CB8">
                                    <w:pPr>
                                      <w:spacing w:after="0" w:line="240" w:lineRule="auto"/>
                                    </w:pPr>
                                  </w:p>
                                </w:tc>
                              </w:tr>
                              <w:tr w:rsidR="00A83CB8" w14:paraId="048724E0" w14:textId="77777777">
                                <w:trPr>
                                  <w:trHeight w:val="999"/>
                                </w:trPr>
                                <w:tc>
                                  <w:tcPr>
                                    <w:tcW w:w="340" w:type="dxa"/>
                                    <w:tcBorders>
                                      <w:top w:val="nil"/>
                                      <w:left w:val="nil"/>
                                      <w:bottom w:val="nil"/>
                                      <w:right w:val="nil"/>
                                    </w:tcBorders>
                                    <w:tcMar>
                                      <w:top w:w="39" w:type="dxa"/>
                                      <w:left w:w="39" w:type="dxa"/>
                                      <w:bottom w:w="39" w:type="dxa"/>
                                      <w:right w:w="39" w:type="dxa"/>
                                    </w:tcMar>
                                  </w:tcPr>
                                  <w:p w14:paraId="2201D4FD" w14:textId="77777777" w:rsidR="00A83CB8" w:rsidRDefault="00A83CB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54AFC6" w14:textId="77777777" w:rsidR="00A83CB8" w:rsidRDefault="00000000">
                                    <w:pPr>
                                      <w:spacing w:after="0" w:line="240" w:lineRule="auto"/>
                                    </w:pPr>
                                    <w:r>
                                      <w:rPr>
                                        <w:noProof/>
                                      </w:rPr>
                                      <w:drawing>
                                        <wp:inline distT="0" distB="0" distL="0" distR="0" wp14:anchorId="4FE83684" wp14:editId="1A804A49">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E80BCF" w14:textId="77777777" w:rsidR="00A83CB8" w:rsidRDefault="00A83CB8">
                                    <w:pPr>
                                      <w:spacing w:after="0" w:line="240" w:lineRule="auto"/>
                                    </w:pPr>
                                  </w:p>
                                </w:tc>
                                <w:tc>
                                  <w:tcPr>
                                    <w:tcW w:w="1644" w:type="dxa"/>
                                  </w:tcPr>
                                  <w:p w14:paraId="7319C59C"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BEE177" w14:textId="77777777" w:rsidR="00A83CB8" w:rsidRDefault="00A83CB8">
                                    <w:pPr>
                                      <w:spacing w:after="0" w:line="240" w:lineRule="auto"/>
                                    </w:pPr>
                                  </w:p>
                                </w:tc>
                                <w:tc>
                                  <w:tcPr>
                                    <w:tcW w:w="1644" w:type="dxa"/>
                                  </w:tcPr>
                                  <w:p w14:paraId="3BDC6C5F"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363FB2" w14:textId="77777777" w:rsidR="00A83CB8" w:rsidRDefault="00A83CB8">
                                    <w:pPr>
                                      <w:spacing w:after="0" w:line="240" w:lineRule="auto"/>
                                    </w:pPr>
                                  </w:p>
                                </w:tc>
                                <w:tc>
                                  <w:tcPr>
                                    <w:tcW w:w="1644" w:type="dxa"/>
                                  </w:tcPr>
                                  <w:p w14:paraId="46365892" w14:textId="77777777" w:rsidR="00A83CB8" w:rsidRDefault="00A83CB8">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DF0A8C4" w14:textId="77777777" w:rsidR="00A83CB8" w:rsidRDefault="00A83CB8">
                                    <w:pPr>
                                      <w:spacing w:after="0" w:line="240" w:lineRule="auto"/>
                                    </w:pPr>
                                  </w:p>
                                </w:tc>
                              </w:tr>
                              <w:tr w:rsidR="00A83CB8" w14:paraId="02FA8EEA" w14:textId="77777777">
                                <w:trPr>
                                  <w:trHeight w:val="262"/>
                                </w:trPr>
                                <w:tc>
                                  <w:tcPr>
                                    <w:tcW w:w="340" w:type="dxa"/>
                                    <w:tcBorders>
                                      <w:top w:val="nil"/>
                                      <w:left w:val="nil"/>
                                      <w:bottom w:val="nil"/>
                                      <w:right w:val="nil"/>
                                    </w:tcBorders>
                                    <w:tcMar>
                                      <w:top w:w="39" w:type="dxa"/>
                                      <w:left w:w="39" w:type="dxa"/>
                                      <w:bottom w:w="39" w:type="dxa"/>
                                      <w:right w:w="39" w:type="dxa"/>
                                    </w:tcMar>
                                  </w:tcPr>
                                  <w:p w14:paraId="4F9E454B"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D536A0"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9D4C93"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8F82F0"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9EFB5F"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1E183E" w14:textId="77777777" w:rsidR="00A83CB8" w:rsidRDefault="00A83CB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94ED38" w14:textId="77777777" w:rsidR="00A83CB8" w:rsidRDefault="00A83CB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F5D705D" w14:textId="77777777" w:rsidR="00A83CB8" w:rsidRDefault="00A83CB8">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EAC4C5F" w14:textId="77777777" w:rsidR="00A83CB8" w:rsidRDefault="00A83CB8">
                                    <w:pPr>
                                      <w:spacing w:after="0" w:line="240" w:lineRule="auto"/>
                                    </w:pPr>
                                  </w:p>
                                </w:tc>
                              </w:tr>
                            </w:tbl>
                            <w:p w14:paraId="61495589" w14:textId="77777777" w:rsidR="00A83CB8" w:rsidRDefault="00A83CB8">
                              <w:pPr>
                                <w:spacing w:after="0" w:line="240" w:lineRule="auto"/>
                              </w:pPr>
                            </w:p>
                          </w:tc>
                          <w:tc>
                            <w:tcPr>
                              <w:tcW w:w="323" w:type="dxa"/>
                            </w:tcPr>
                            <w:p w14:paraId="55636141" w14:textId="77777777" w:rsidR="00A83CB8" w:rsidRDefault="00A83CB8">
                              <w:pPr>
                                <w:pStyle w:val="EmptyCellLayoutStyle"/>
                                <w:spacing w:after="0" w:line="240" w:lineRule="auto"/>
                              </w:pPr>
                            </w:p>
                          </w:tc>
                        </w:tr>
                      </w:tbl>
                      <w:p w14:paraId="1946AAF0" w14:textId="77777777" w:rsidR="00A83CB8" w:rsidRDefault="00A83CB8">
                        <w:pPr>
                          <w:spacing w:after="0" w:line="240" w:lineRule="auto"/>
                        </w:pPr>
                      </w:p>
                    </w:tc>
                    <w:tc>
                      <w:tcPr>
                        <w:tcW w:w="562" w:type="dxa"/>
                      </w:tcPr>
                      <w:p w14:paraId="47188803" w14:textId="77777777" w:rsidR="00A83CB8" w:rsidRDefault="00A83CB8">
                        <w:pPr>
                          <w:pStyle w:val="EmptyCellLayoutStyle"/>
                          <w:spacing w:after="0" w:line="240" w:lineRule="auto"/>
                        </w:pPr>
                      </w:p>
                    </w:tc>
                  </w:tr>
                  <w:tr w:rsidR="00A83CB8" w14:paraId="5E1ECB3D" w14:textId="77777777">
                    <w:trPr>
                      <w:trHeight w:val="287"/>
                    </w:trPr>
                    <w:tc>
                      <w:tcPr>
                        <w:tcW w:w="1081" w:type="dxa"/>
                      </w:tcPr>
                      <w:p w14:paraId="4F765A71" w14:textId="77777777" w:rsidR="00A83CB8" w:rsidRDefault="00A83CB8">
                        <w:pPr>
                          <w:pStyle w:val="EmptyCellLayoutStyle"/>
                          <w:spacing w:after="0" w:line="240" w:lineRule="auto"/>
                        </w:pPr>
                      </w:p>
                    </w:tc>
                    <w:tc>
                      <w:tcPr>
                        <w:tcW w:w="9662" w:type="dxa"/>
                      </w:tcPr>
                      <w:p w14:paraId="0A7884EF" w14:textId="77777777" w:rsidR="00A83CB8" w:rsidRDefault="00A83CB8">
                        <w:pPr>
                          <w:pStyle w:val="EmptyCellLayoutStyle"/>
                          <w:spacing w:after="0" w:line="240" w:lineRule="auto"/>
                        </w:pPr>
                      </w:p>
                    </w:tc>
                    <w:tc>
                      <w:tcPr>
                        <w:tcW w:w="562" w:type="dxa"/>
                      </w:tcPr>
                      <w:p w14:paraId="4C907D2B" w14:textId="77777777" w:rsidR="00A83CB8" w:rsidRDefault="00A83CB8">
                        <w:pPr>
                          <w:pStyle w:val="EmptyCellLayoutStyle"/>
                          <w:spacing w:after="0" w:line="240" w:lineRule="auto"/>
                        </w:pPr>
                      </w:p>
                    </w:tc>
                  </w:tr>
                </w:tbl>
                <w:p w14:paraId="5E67BD39" w14:textId="77777777" w:rsidR="00A83CB8" w:rsidRDefault="00A83CB8">
                  <w:pPr>
                    <w:spacing w:after="0" w:line="240" w:lineRule="auto"/>
                  </w:pPr>
                </w:p>
              </w:tc>
            </w:tr>
          </w:tbl>
          <w:p w14:paraId="59A42F8B" w14:textId="77777777" w:rsidR="00A83CB8" w:rsidRDefault="00A83CB8">
            <w:pPr>
              <w:spacing w:after="0" w:line="240" w:lineRule="auto"/>
            </w:pPr>
          </w:p>
        </w:tc>
        <w:tc>
          <w:tcPr>
            <w:tcW w:w="599" w:type="dxa"/>
          </w:tcPr>
          <w:p w14:paraId="0AC0DD36" w14:textId="77777777" w:rsidR="00A83CB8" w:rsidRDefault="00A83CB8">
            <w:pPr>
              <w:pStyle w:val="EmptyCellLayoutStyle"/>
              <w:spacing w:after="0" w:line="240" w:lineRule="auto"/>
            </w:pPr>
          </w:p>
        </w:tc>
      </w:tr>
      <w:tr w:rsidR="00A83CB8" w14:paraId="7CF4B52C" w14:textId="77777777">
        <w:trPr>
          <w:trHeight w:val="71"/>
        </w:trPr>
        <w:tc>
          <w:tcPr>
            <w:tcW w:w="11306" w:type="dxa"/>
          </w:tcPr>
          <w:p w14:paraId="4164B6B9" w14:textId="77777777" w:rsidR="00A83CB8" w:rsidRDefault="00A83CB8">
            <w:pPr>
              <w:pStyle w:val="EmptyCellLayoutStyle"/>
              <w:spacing w:after="0" w:line="240" w:lineRule="auto"/>
            </w:pPr>
          </w:p>
        </w:tc>
        <w:tc>
          <w:tcPr>
            <w:tcW w:w="599" w:type="dxa"/>
          </w:tcPr>
          <w:p w14:paraId="4FC2BDB5" w14:textId="77777777" w:rsidR="00A83CB8" w:rsidRDefault="00A83CB8">
            <w:pPr>
              <w:pStyle w:val="EmptyCellLayoutStyle"/>
              <w:spacing w:after="0" w:line="240" w:lineRule="auto"/>
            </w:pPr>
          </w:p>
        </w:tc>
      </w:tr>
    </w:tbl>
    <w:p w14:paraId="52D752D1" w14:textId="77777777" w:rsidR="00A83CB8" w:rsidRDefault="00A83CB8">
      <w:pPr>
        <w:spacing w:after="0" w:line="240" w:lineRule="auto"/>
      </w:pPr>
    </w:p>
    <w:sectPr w:rsidR="00A83CB8">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43B9E" w14:textId="77777777" w:rsidR="00742AD9" w:rsidRDefault="00742AD9">
      <w:pPr>
        <w:spacing w:after="0" w:line="240" w:lineRule="auto"/>
      </w:pPr>
      <w:r>
        <w:separator/>
      </w:r>
    </w:p>
  </w:endnote>
  <w:endnote w:type="continuationSeparator" w:id="0">
    <w:p w14:paraId="5A542201" w14:textId="77777777" w:rsidR="00742AD9" w:rsidRDefault="00742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3"/>
      <w:gridCol w:w="1440"/>
      <w:gridCol w:w="5521"/>
    </w:tblGrid>
    <w:tr w:rsidR="00A83CB8" w14:paraId="59A287D2" w14:textId="77777777">
      <w:tc>
        <w:tcPr>
          <w:tcW w:w="4943" w:type="dxa"/>
        </w:tcPr>
        <w:p w14:paraId="152052F9" w14:textId="77777777" w:rsidR="00A83CB8" w:rsidRDefault="00A83CB8">
          <w:pPr>
            <w:pStyle w:val="EmptyCellLayoutStyle"/>
            <w:spacing w:after="0" w:line="240" w:lineRule="auto"/>
          </w:pPr>
        </w:p>
      </w:tc>
      <w:tc>
        <w:tcPr>
          <w:tcW w:w="1440" w:type="dxa"/>
        </w:tcPr>
        <w:p w14:paraId="141BC791" w14:textId="77777777" w:rsidR="00A83CB8" w:rsidRDefault="00A83CB8">
          <w:pPr>
            <w:pStyle w:val="EmptyCellLayoutStyle"/>
            <w:spacing w:after="0" w:line="240" w:lineRule="auto"/>
          </w:pPr>
        </w:p>
      </w:tc>
      <w:tc>
        <w:tcPr>
          <w:tcW w:w="5521" w:type="dxa"/>
        </w:tcPr>
        <w:p w14:paraId="08C3C67E" w14:textId="77777777" w:rsidR="00A83CB8" w:rsidRDefault="00A83CB8">
          <w:pPr>
            <w:pStyle w:val="EmptyCellLayoutStyle"/>
            <w:spacing w:after="0" w:line="240" w:lineRule="auto"/>
          </w:pPr>
        </w:p>
      </w:tc>
    </w:tr>
    <w:tr w:rsidR="00A83CB8" w14:paraId="7B87A2EA" w14:textId="77777777">
      <w:tc>
        <w:tcPr>
          <w:tcW w:w="4943" w:type="dxa"/>
        </w:tcPr>
        <w:p w14:paraId="4B415808" w14:textId="77777777" w:rsidR="00A83CB8" w:rsidRDefault="00A83CB8">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A83CB8" w14:paraId="03D2E839" w14:textId="77777777">
            <w:trPr>
              <w:trHeight w:val="282"/>
            </w:trPr>
            <w:tc>
              <w:tcPr>
                <w:tcW w:w="1440" w:type="dxa"/>
                <w:tcBorders>
                  <w:top w:val="nil"/>
                  <w:left w:val="nil"/>
                  <w:bottom w:val="nil"/>
                  <w:right w:val="nil"/>
                </w:tcBorders>
                <w:tcMar>
                  <w:top w:w="39" w:type="dxa"/>
                  <w:left w:w="39" w:type="dxa"/>
                  <w:bottom w:w="39" w:type="dxa"/>
                  <w:right w:w="39" w:type="dxa"/>
                </w:tcMar>
              </w:tcPr>
              <w:p w14:paraId="24DB1575" w14:textId="77777777" w:rsidR="00A83CB8"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D238775" w14:textId="77777777" w:rsidR="00A83CB8" w:rsidRDefault="00A83CB8">
          <w:pPr>
            <w:spacing w:after="0" w:line="240" w:lineRule="auto"/>
          </w:pPr>
        </w:p>
      </w:tc>
      <w:tc>
        <w:tcPr>
          <w:tcW w:w="5521" w:type="dxa"/>
        </w:tcPr>
        <w:p w14:paraId="6710688C" w14:textId="77777777" w:rsidR="00A83CB8" w:rsidRDefault="00A83CB8">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37F5A" w14:textId="77777777" w:rsidR="00A83CB8" w:rsidRDefault="00A83CB8">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7067D" w14:textId="77777777" w:rsidR="00742AD9" w:rsidRDefault="00742AD9">
      <w:pPr>
        <w:spacing w:after="0" w:line="240" w:lineRule="auto"/>
      </w:pPr>
      <w:r>
        <w:separator/>
      </w:r>
    </w:p>
  </w:footnote>
  <w:footnote w:type="continuationSeparator" w:id="0">
    <w:p w14:paraId="6B452F92" w14:textId="77777777" w:rsidR="00742AD9" w:rsidRDefault="00742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A83CB8" w14:paraId="32C88E79" w14:textId="77777777">
      <w:tc>
        <w:tcPr>
          <w:tcW w:w="1140" w:type="dxa"/>
        </w:tcPr>
        <w:p w14:paraId="2DCE15DE" w14:textId="77777777" w:rsidR="00A83CB8" w:rsidRDefault="00A83CB8">
          <w:pPr>
            <w:pStyle w:val="EmptyCellLayoutStyle"/>
            <w:spacing w:after="0" w:line="240" w:lineRule="auto"/>
          </w:pPr>
        </w:p>
      </w:tc>
      <w:tc>
        <w:tcPr>
          <w:tcW w:w="2375" w:type="dxa"/>
        </w:tcPr>
        <w:p w14:paraId="5629A543" w14:textId="77777777" w:rsidR="00A83CB8" w:rsidRDefault="00A83CB8">
          <w:pPr>
            <w:pStyle w:val="EmptyCellLayoutStyle"/>
            <w:spacing w:after="0" w:line="240" w:lineRule="auto"/>
          </w:pPr>
        </w:p>
      </w:tc>
      <w:tc>
        <w:tcPr>
          <w:tcW w:w="3427" w:type="dxa"/>
        </w:tcPr>
        <w:p w14:paraId="16B5DD59" w14:textId="77777777" w:rsidR="00A83CB8" w:rsidRDefault="00A83CB8">
          <w:pPr>
            <w:pStyle w:val="EmptyCellLayoutStyle"/>
            <w:spacing w:after="0" w:line="240" w:lineRule="auto"/>
          </w:pPr>
        </w:p>
      </w:tc>
      <w:tc>
        <w:tcPr>
          <w:tcW w:w="0" w:type="dxa"/>
        </w:tcPr>
        <w:p w14:paraId="59F96949" w14:textId="77777777" w:rsidR="00A83CB8" w:rsidRDefault="00A83CB8">
          <w:pPr>
            <w:pStyle w:val="EmptyCellLayoutStyle"/>
            <w:spacing w:after="0" w:line="240" w:lineRule="auto"/>
          </w:pPr>
        </w:p>
      </w:tc>
      <w:tc>
        <w:tcPr>
          <w:tcW w:w="3952" w:type="dxa"/>
        </w:tcPr>
        <w:p w14:paraId="5048FA13" w14:textId="77777777" w:rsidR="00A83CB8" w:rsidRDefault="00A83CB8">
          <w:pPr>
            <w:pStyle w:val="EmptyCellLayoutStyle"/>
            <w:spacing w:after="0" w:line="240" w:lineRule="auto"/>
          </w:pPr>
        </w:p>
      </w:tc>
      <w:tc>
        <w:tcPr>
          <w:tcW w:w="1009" w:type="dxa"/>
        </w:tcPr>
        <w:p w14:paraId="1AAE7B9A" w14:textId="77777777" w:rsidR="00A83CB8" w:rsidRDefault="00A83CB8">
          <w:pPr>
            <w:pStyle w:val="EmptyCellLayoutStyle"/>
            <w:spacing w:after="0" w:line="240" w:lineRule="auto"/>
          </w:pPr>
        </w:p>
      </w:tc>
    </w:tr>
    <w:tr w:rsidR="00A83CB8" w14:paraId="04E15CCA" w14:textId="77777777">
      <w:tc>
        <w:tcPr>
          <w:tcW w:w="1140" w:type="dxa"/>
        </w:tcPr>
        <w:p w14:paraId="530E9564" w14:textId="77777777" w:rsidR="00A83CB8" w:rsidRDefault="00A83CB8">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1860A92" w14:textId="77777777" w:rsidR="00A83CB8" w:rsidRDefault="00000000">
          <w:pPr>
            <w:spacing w:after="0" w:line="240" w:lineRule="auto"/>
          </w:pPr>
          <w:r>
            <w:rPr>
              <w:noProof/>
            </w:rPr>
            <w:drawing>
              <wp:inline distT="0" distB="0" distL="0" distR="0" wp14:anchorId="7866989C" wp14:editId="12F99A60">
                <wp:extent cx="1174283" cy="365760"/>
                <wp:effectExtent l="0" t="0" r="0" b="0"/>
                <wp:docPr id="163039159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E507CCC" w14:textId="77777777" w:rsidR="00A83CB8" w:rsidRDefault="00A83CB8">
          <w:pPr>
            <w:pStyle w:val="EmptyCellLayoutStyle"/>
            <w:spacing w:after="0" w:line="240" w:lineRule="auto"/>
          </w:pPr>
        </w:p>
      </w:tc>
      <w:tc>
        <w:tcPr>
          <w:tcW w:w="0" w:type="dxa"/>
        </w:tcPr>
        <w:p w14:paraId="30D07E65" w14:textId="77777777" w:rsidR="00A83CB8" w:rsidRDefault="00A83CB8">
          <w:pPr>
            <w:pStyle w:val="EmptyCellLayoutStyle"/>
            <w:spacing w:after="0" w:line="240" w:lineRule="auto"/>
          </w:pPr>
        </w:p>
      </w:tc>
      <w:tc>
        <w:tcPr>
          <w:tcW w:w="3952" w:type="dxa"/>
        </w:tcPr>
        <w:p w14:paraId="498DABD4" w14:textId="77777777" w:rsidR="00A83CB8" w:rsidRDefault="00A83CB8">
          <w:pPr>
            <w:pStyle w:val="EmptyCellLayoutStyle"/>
            <w:spacing w:after="0" w:line="240" w:lineRule="auto"/>
          </w:pPr>
        </w:p>
      </w:tc>
      <w:tc>
        <w:tcPr>
          <w:tcW w:w="1009" w:type="dxa"/>
        </w:tcPr>
        <w:p w14:paraId="5B05B443" w14:textId="77777777" w:rsidR="00A83CB8" w:rsidRDefault="00A83CB8">
          <w:pPr>
            <w:pStyle w:val="EmptyCellLayoutStyle"/>
            <w:spacing w:after="0" w:line="240" w:lineRule="auto"/>
          </w:pPr>
        </w:p>
      </w:tc>
    </w:tr>
    <w:tr w:rsidR="00A83CB8" w14:paraId="529089E0" w14:textId="77777777">
      <w:tc>
        <w:tcPr>
          <w:tcW w:w="1140" w:type="dxa"/>
        </w:tcPr>
        <w:p w14:paraId="54B15AD1" w14:textId="77777777" w:rsidR="00A83CB8" w:rsidRDefault="00A83CB8">
          <w:pPr>
            <w:pStyle w:val="EmptyCellLayoutStyle"/>
            <w:spacing w:after="0" w:line="240" w:lineRule="auto"/>
          </w:pPr>
        </w:p>
      </w:tc>
      <w:tc>
        <w:tcPr>
          <w:tcW w:w="2375" w:type="dxa"/>
          <w:vMerge/>
        </w:tcPr>
        <w:p w14:paraId="32F5EEED" w14:textId="77777777" w:rsidR="00A83CB8" w:rsidRDefault="00A83CB8">
          <w:pPr>
            <w:pStyle w:val="EmptyCellLayoutStyle"/>
            <w:spacing w:after="0" w:line="240" w:lineRule="auto"/>
          </w:pPr>
        </w:p>
      </w:tc>
      <w:tc>
        <w:tcPr>
          <w:tcW w:w="3427" w:type="dxa"/>
        </w:tcPr>
        <w:p w14:paraId="1FDBBC43" w14:textId="77777777" w:rsidR="00A83CB8" w:rsidRDefault="00A83CB8">
          <w:pPr>
            <w:pStyle w:val="EmptyCellLayoutStyle"/>
            <w:spacing w:after="0" w:line="240" w:lineRule="auto"/>
          </w:pPr>
        </w:p>
      </w:tc>
      <w:tc>
        <w:tcPr>
          <w:tcW w:w="0" w:type="dxa"/>
        </w:tcPr>
        <w:p w14:paraId="4BD218BA" w14:textId="77777777" w:rsidR="00A83CB8" w:rsidRDefault="00A83CB8">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A83CB8" w14:paraId="0FA8DF37" w14:textId="77777777">
            <w:trPr>
              <w:trHeight w:val="174"/>
            </w:trPr>
            <w:tc>
              <w:tcPr>
                <w:tcW w:w="3952" w:type="dxa"/>
                <w:tcBorders>
                  <w:top w:val="nil"/>
                  <w:left w:val="nil"/>
                  <w:bottom w:val="nil"/>
                  <w:right w:val="nil"/>
                </w:tcBorders>
                <w:tcMar>
                  <w:top w:w="39" w:type="dxa"/>
                  <w:left w:w="39" w:type="dxa"/>
                  <w:bottom w:w="39" w:type="dxa"/>
                  <w:right w:w="39" w:type="dxa"/>
                </w:tcMar>
              </w:tcPr>
              <w:p w14:paraId="560B6EDC" w14:textId="77777777" w:rsidR="00A83CB8" w:rsidRDefault="00000000">
                <w:pPr>
                  <w:spacing w:after="0" w:line="240" w:lineRule="auto"/>
                  <w:jc w:val="right"/>
                </w:pPr>
                <w:r>
                  <w:rPr>
                    <w:rFonts w:ascii="Segoe UI" w:eastAsia="Segoe UI" w:hAnsi="Segoe UI"/>
                    <w:color w:val="2DABE0"/>
                    <w:sz w:val="15"/>
                  </w:rPr>
                  <w:t>UN Programme on Ebola Virus Disease Preparedness in Ghana</w:t>
                </w:r>
              </w:p>
            </w:tc>
          </w:tr>
        </w:tbl>
        <w:p w14:paraId="5C880D08" w14:textId="77777777" w:rsidR="00A83CB8" w:rsidRDefault="00A83CB8">
          <w:pPr>
            <w:spacing w:after="0" w:line="240" w:lineRule="auto"/>
          </w:pPr>
        </w:p>
      </w:tc>
      <w:tc>
        <w:tcPr>
          <w:tcW w:w="1009" w:type="dxa"/>
        </w:tcPr>
        <w:p w14:paraId="6A68D3C1" w14:textId="77777777" w:rsidR="00A83CB8" w:rsidRDefault="00A83CB8">
          <w:pPr>
            <w:pStyle w:val="EmptyCellLayoutStyle"/>
            <w:spacing w:after="0" w:line="240" w:lineRule="auto"/>
          </w:pPr>
        </w:p>
      </w:tc>
    </w:tr>
    <w:tr w:rsidR="00A83CB8" w14:paraId="5B518FA1" w14:textId="77777777">
      <w:tc>
        <w:tcPr>
          <w:tcW w:w="1140" w:type="dxa"/>
        </w:tcPr>
        <w:p w14:paraId="0E062C65" w14:textId="77777777" w:rsidR="00A83CB8" w:rsidRDefault="00A83CB8">
          <w:pPr>
            <w:pStyle w:val="EmptyCellLayoutStyle"/>
            <w:spacing w:after="0" w:line="240" w:lineRule="auto"/>
          </w:pPr>
        </w:p>
      </w:tc>
      <w:tc>
        <w:tcPr>
          <w:tcW w:w="2375" w:type="dxa"/>
          <w:vMerge/>
        </w:tcPr>
        <w:p w14:paraId="1DE1E640" w14:textId="77777777" w:rsidR="00A83CB8" w:rsidRDefault="00A83CB8">
          <w:pPr>
            <w:pStyle w:val="EmptyCellLayoutStyle"/>
            <w:spacing w:after="0" w:line="240" w:lineRule="auto"/>
          </w:pPr>
        </w:p>
      </w:tc>
      <w:tc>
        <w:tcPr>
          <w:tcW w:w="3427" w:type="dxa"/>
        </w:tcPr>
        <w:p w14:paraId="7E4AEAA1" w14:textId="77777777" w:rsidR="00A83CB8" w:rsidRDefault="00A83CB8">
          <w:pPr>
            <w:pStyle w:val="EmptyCellLayoutStyle"/>
            <w:spacing w:after="0" w:line="240" w:lineRule="auto"/>
          </w:pPr>
        </w:p>
      </w:tc>
      <w:tc>
        <w:tcPr>
          <w:tcW w:w="0" w:type="dxa"/>
        </w:tcPr>
        <w:p w14:paraId="1B182A56" w14:textId="77777777" w:rsidR="00A83CB8" w:rsidRDefault="00A83CB8">
          <w:pPr>
            <w:pStyle w:val="EmptyCellLayoutStyle"/>
            <w:spacing w:after="0" w:line="240" w:lineRule="auto"/>
          </w:pPr>
        </w:p>
      </w:tc>
      <w:tc>
        <w:tcPr>
          <w:tcW w:w="3952" w:type="dxa"/>
        </w:tcPr>
        <w:p w14:paraId="091CE4DC" w14:textId="77777777" w:rsidR="00A83CB8" w:rsidRDefault="00A83CB8">
          <w:pPr>
            <w:pStyle w:val="EmptyCellLayoutStyle"/>
            <w:spacing w:after="0" w:line="240" w:lineRule="auto"/>
          </w:pPr>
        </w:p>
      </w:tc>
      <w:tc>
        <w:tcPr>
          <w:tcW w:w="1009" w:type="dxa"/>
        </w:tcPr>
        <w:p w14:paraId="34848791" w14:textId="77777777" w:rsidR="00A83CB8" w:rsidRDefault="00A83CB8">
          <w:pPr>
            <w:pStyle w:val="EmptyCellLayoutStyle"/>
            <w:spacing w:after="0" w:line="240" w:lineRule="auto"/>
          </w:pPr>
        </w:p>
      </w:tc>
    </w:tr>
    <w:tr w:rsidR="00C07A50" w14:paraId="6B564357" w14:textId="77777777" w:rsidTr="00C07A50">
      <w:tc>
        <w:tcPr>
          <w:tcW w:w="1140" w:type="dxa"/>
        </w:tcPr>
        <w:p w14:paraId="62FFF80A" w14:textId="77777777" w:rsidR="00A83CB8" w:rsidRDefault="00A83CB8">
          <w:pPr>
            <w:pStyle w:val="EmptyCellLayoutStyle"/>
            <w:spacing w:after="0" w:line="240" w:lineRule="auto"/>
          </w:pPr>
        </w:p>
      </w:tc>
      <w:tc>
        <w:tcPr>
          <w:tcW w:w="2375" w:type="dxa"/>
          <w:vMerge/>
        </w:tcPr>
        <w:p w14:paraId="10DB8EB2" w14:textId="77777777" w:rsidR="00A83CB8" w:rsidRDefault="00A83CB8">
          <w:pPr>
            <w:pStyle w:val="EmptyCellLayoutStyle"/>
            <w:spacing w:after="0" w:line="240" w:lineRule="auto"/>
          </w:pPr>
        </w:p>
      </w:tc>
      <w:tc>
        <w:tcPr>
          <w:tcW w:w="3427" w:type="dxa"/>
        </w:tcPr>
        <w:p w14:paraId="51FE0E31" w14:textId="77777777" w:rsidR="00A83CB8" w:rsidRDefault="00A83CB8">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A83CB8" w14:paraId="541A2A0B"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A734B3D" w14:textId="77777777" w:rsidR="00A83CB8"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0ACBBB65" w14:textId="77777777" w:rsidR="00A83CB8" w:rsidRDefault="00A83CB8">
          <w:pPr>
            <w:spacing w:after="0" w:line="240" w:lineRule="auto"/>
          </w:pPr>
        </w:p>
      </w:tc>
      <w:tc>
        <w:tcPr>
          <w:tcW w:w="1009" w:type="dxa"/>
        </w:tcPr>
        <w:p w14:paraId="7EED294C" w14:textId="77777777" w:rsidR="00A83CB8" w:rsidRDefault="00A83CB8">
          <w:pPr>
            <w:pStyle w:val="EmptyCellLayoutStyle"/>
            <w:spacing w:after="0" w:line="240" w:lineRule="auto"/>
          </w:pPr>
        </w:p>
      </w:tc>
    </w:tr>
    <w:tr w:rsidR="00A83CB8" w14:paraId="5793CA4C" w14:textId="77777777">
      <w:tc>
        <w:tcPr>
          <w:tcW w:w="1140" w:type="dxa"/>
        </w:tcPr>
        <w:p w14:paraId="67624ED3" w14:textId="77777777" w:rsidR="00A83CB8" w:rsidRDefault="00A83CB8">
          <w:pPr>
            <w:pStyle w:val="EmptyCellLayoutStyle"/>
            <w:spacing w:after="0" w:line="240" w:lineRule="auto"/>
          </w:pPr>
        </w:p>
      </w:tc>
      <w:tc>
        <w:tcPr>
          <w:tcW w:w="2375" w:type="dxa"/>
          <w:vMerge/>
        </w:tcPr>
        <w:p w14:paraId="4176D5FC" w14:textId="77777777" w:rsidR="00A83CB8" w:rsidRDefault="00A83CB8">
          <w:pPr>
            <w:pStyle w:val="EmptyCellLayoutStyle"/>
            <w:spacing w:after="0" w:line="240" w:lineRule="auto"/>
          </w:pPr>
        </w:p>
      </w:tc>
      <w:tc>
        <w:tcPr>
          <w:tcW w:w="3427" w:type="dxa"/>
        </w:tcPr>
        <w:p w14:paraId="06FBFC84" w14:textId="77777777" w:rsidR="00A83CB8" w:rsidRDefault="00A83CB8">
          <w:pPr>
            <w:pStyle w:val="EmptyCellLayoutStyle"/>
            <w:spacing w:after="0" w:line="240" w:lineRule="auto"/>
          </w:pPr>
        </w:p>
      </w:tc>
      <w:tc>
        <w:tcPr>
          <w:tcW w:w="0" w:type="dxa"/>
        </w:tcPr>
        <w:p w14:paraId="0C1310E0" w14:textId="77777777" w:rsidR="00A83CB8" w:rsidRDefault="00A83CB8">
          <w:pPr>
            <w:pStyle w:val="EmptyCellLayoutStyle"/>
            <w:spacing w:after="0" w:line="240" w:lineRule="auto"/>
          </w:pPr>
        </w:p>
      </w:tc>
      <w:tc>
        <w:tcPr>
          <w:tcW w:w="3952" w:type="dxa"/>
        </w:tcPr>
        <w:p w14:paraId="527B0856" w14:textId="77777777" w:rsidR="00A83CB8" w:rsidRDefault="00A83CB8">
          <w:pPr>
            <w:pStyle w:val="EmptyCellLayoutStyle"/>
            <w:spacing w:after="0" w:line="240" w:lineRule="auto"/>
          </w:pPr>
        </w:p>
      </w:tc>
      <w:tc>
        <w:tcPr>
          <w:tcW w:w="1009" w:type="dxa"/>
        </w:tcPr>
        <w:p w14:paraId="54FBB677" w14:textId="77777777" w:rsidR="00A83CB8" w:rsidRDefault="00A83CB8">
          <w:pPr>
            <w:pStyle w:val="EmptyCellLayoutStyle"/>
            <w:spacing w:after="0" w:line="240" w:lineRule="auto"/>
          </w:pPr>
        </w:p>
      </w:tc>
    </w:tr>
    <w:tr w:rsidR="00A83CB8" w14:paraId="37176FAD" w14:textId="77777777">
      <w:tc>
        <w:tcPr>
          <w:tcW w:w="1140" w:type="dxa"/>
        </w:tcPr>
        <w:p w14:paraId="5BC4A1FF" w14:textId="77777777" w:rsidR="00A83CB8" w:rsidRDefault="00A83CB8">
          <w:pPr>
            <w:pStyle w:val="EmptyCellLayoutStyle"/>
            <w:spacing w:after="0" w:line="240" w:lineRule="auto"/>
          </w:pPr>
        </w:p>
      </w:tc>
      <w:tc>
        <w:tcPr>
          <w:tcW w:w="2375" w:type="dxa"/>
        </w:tcPr>
        <w:p w14:paraId="21878C0E" w14:textId="77777777" w:rsidR="00A83CB8" w:rsidRDefault="00A83CB8">
          <w:pPr>
            <w:pStyle w:val="EmptyCellLayoutStyle"/>
            <w:spacing w:after="0" w:line="240" w:lineRule="auto"/>
          </w:pPr>
        </w:p>
      </w:tc>
      <w:tc>
        <w:tcPr>
          <w:tcW w:w="3427" w:type="dxa"/>
        </w:tcPr>
        <w:p w14:paraId="6814B572" w14:textId="77777777" w:rsidR="00A83CB8" w:rsidRDefault="00A83CB8">
          <w:pPr>
            <w:pStyle w:val="EmptyCellLayoutStyle"/>
            <w:spacing w:after="0" w:line="240" w:lineRule="auto"/>
          </w:pPr>
        </w:p>
      </w:tc>
      <w:tc>
        <w:tcPr>
          <w:tcW w:w="0" w:type="dxa"/>
        </w:tcPr>
        <w:p w14:paraId="7D81D7BD" w14:textId="77777777" w:rsidR="00A83CB8" w:rsidRDefault="00A83CB8">
          <w:pPr>
            <w:pStyle w:val="EmptyCellLayoutStyle"/>
            <w:spacing w:after="0" w:line="240" w:lineRule="auto"/>
          </w:pPr>
        </w:p>
      </w:tc>
      <w:tc>
        <w:tcPr>
          <w:tcW w:w="3952" w:type="dxa"/>
        </w:tcPr>
        <w:p w14:paraId="793E5B21" w14:textId="77777777" w:rsidR="00A83CB8" w:rsidRDefault="00A83CB8">
          <w:pPr>
            <w:pStyle w:val="EmptyCellLayoutStyle"/>
            <w:spacing w:after="0" w:line="240" w:lineRule="auto"/>
          </w:pPr>
        </w:p>
      </w:tc>
      <w:tc>
        <w:tcPr>
          <w:tcW w:w="1009" w:type="dxa"/>
        </w:tcPr>
        <w:p w14:paraId="683AE95C" w14:textId="77777777" w:rsidR="00A83CB8" w:rsidRDefault="00A83CB8">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0116B" w14:textId="77777777" w:rsidR="00A83CB8" w:rsidRDefault="00A83CB8">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154948213">
    <w:abstractNumId w:val="0"/>
  </w:num>
  <w:num w:numId="2" w16cid:durableId="1619530728">
    <w:abstractNumId w:val="1"/>
  </w:num>
  <w:num w:numId="3" w16cid:durableId="86003971">
    <w:abstractNumId w:val="2"/>
  </w:num>
  <w:num w:numId="4" w16cid:durableId="454907913">
    <w:abstractNumId w:val="3"/>
  </w:num>
  <w:num w:numId="5" w16cid:durableId="1719163010">
    <w:abstractNumId w:val="4"/>
  </w:num>
  <w:num w:numId="6" w16cid:durableId="1285116617">
    <w:abstractNumId w:val="5"/>
  </w:num>
  <w:num w:numId="7" w16cid:durableId="1729186334">
    <w:abstractNumId w:val="6"/>
  </w:num>
  <w:num w:numId="8" w16cid:durableId="90243305">
    <w:abstractNumId w:val="7"/>
  </w:num>
  <w:num w:numId="9" w16cid:durableId="884416888">
    <w:abstractNumId w:val="8"/>
  </w:num>
  <w:num w:numId="10" w16cid:durableId="2126003407">
    <w:abstractNumId w:val="9"/>
  </w:num>
  <w:num w:numId="11" w16cid:durableId="1791824128">
    <w:abstractNumId w:val="10"/>
  </w:num>
  <w:num w:numId="12" w16cid:durableId="1967345869">
    <w:abstractNumId w:val="11"/>
  </w:num>
  <w:num w:numId="13" w16cid:durableId="776294328">
    <w:abstractNumId w:val="12"/>
  </w:num>
  <w:num w:numId="14" w16cid:durableId="484248323">
    <w:abstractNumId w:val="13"/>
  </w:num>
  <w:num w:numId="15" w16cid:durableId="47195705">
    <w:abstractNumId w:val="14"/>
  </w:num>
  <w:num w:numId="16" w16cid:durableId="907960807">
    <w:abstractNumId w:val="15"/>
  </w:num>
  <w:num w:numId="17" w16cid:durableId="1096748618">
    <w:abstractNumId w:val="16"/>
  </w:num>
  <w:num w:numId="18" w16cid:durableId="976028398">
    <w:abstractNumId w:val="17"/>
  </w:num>
  <w:num w:numId="19" w16cid:durableId="911742454">
    <w:abstractNumId w:val="18"/>
  </w:num>
  <w:num w:numId="20" w16cid:durableId="1801531415">
    <w:abstractNumId w:val="19"/>
  </w:num>
  <w:num w:numId="21" w16cid:durableId="234048088">
    <w:abstractNumId w:val="20"/>
  </w:num>
  <w:num w:numId="22" w16cid:durableId="1352367573">
    <w:abstractNumId w:val="21"/>
  </w:num>
  <w:num w:numId="23" w16cid:durableId="874199668">
    <w:abstractNumId w:val="22"/>
  </w:num>
  <w:num w:numId="24" w16cid:durableId="387337233">
    <w:abstractNumId w:val="23"/>
  </w:num>
  <w:num w:numId="25" w16cid:durableId="1783915792">
    <w:abstractNumId w:val="24"/>
  </w:num>
  <w:num w:numId="26" w16cid:durableId="1810395890">
    <w:abstractNumId w:val="25"/>
  </w:num>
  <w:num w:numId="27" w16cid:durableId="1660620103">
    <w:abstractNumId w:val="26"/>
  </w:num>
  <w:num w:numId="28" w16cid:durableId="1269000274">
    <w:abstractNumId w:val="27"/>
  </w:num>
  <w:num w:numId="29" w16cid:durableId="2012635115">
    <w:abstractNumId w:val="28"/>
  </w:num>
  <w:num w:numId="30" w16cid:durableId="1127628803">
    <w:abstractNumId w:val="29"/>
  </w:num>
  <w:num w:numId="31" w16cid:durableId="20155692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83CB8"/>
    <w:rsid w:val="00742AD9"/>
    <w:rsid w:val="00816557"/>
    <w:rsid w:val="00A83CB8"/>
    <w:rsid w:val="00C0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E1A70"/>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gh1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mptf.undp.org/fund/jgh10" TargetMode="External"/><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mptf.undp.org/fund/jgh1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MPTF_00125</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EBA58A1F-AD63-40AD-960F-AF52672CCFB5}"/>
</file>

<file path=customXml/itemProps2.xml><?xml version="1.0" encoding="utf-8"?>
<ds:datastoreItem xmlns:ds="http://schemas.openxmlformats.org/officeDocument/2006/customXml" ds:itemID="{372A16BC-B24A-4745-B95E-3B7B534AF7B6}"/>
</file>

<file path=customXml/itemProps3.xml><?xml version="1.0" encoding="utf-8"?>
<ds:datastoreItem xmlns:ds="http://schemas.openxmlformats.org/officeDocument/2006/customXml" ds:itemID="{507D7BED-49D1-4CE4-9CBF-A5B5DA0D6941}"/>
</file>

<file path=docProps/app.xml><?xml version="1.0" encoding="utf-8"?>
<Properties xmlns="http://schemas.openxmlformats.org/officeDocument/2006/extended-properties" xmlns:vt="http://schemas.openxmlformats.org/officeDocument/2006/docPropsVTypes">
  <Template>Normal</Template>
  <TotalTime>6</TotalTime>
  <Pages>11</Pages>
  <Words>2396</Words>
  <Characters>12892</Characters>
  <Application>Microsoft Office Word</Application>
  <DocSecurity>0</DocSecurity>
  <Lines>1172</Lines>
  <Paragraphs>339</Paragraphs>
  <ScaleCrop>false</ScaleCrop>
  <Company/>
  <LinksUpToDate>false</LinksUpToDate>
  <CharactersWithSpaces>14949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Ghana Ebola Preparedness 2023 Financial Report.docx</dc:title>
  <dc:creator>Aminata Baro</dc:creator>
  <dc:description/>
  <cp:lastModifiedBy>Aminata Baro</cp:lastModifiedBy>
  <cp:revision>2</cp:revision>
  <dcterms:created xsi:type="dcterms:W3CDTF">2024-05-26T15:18:00Z</dcterms:created>
  <dcterms:modified xsi:type="dcterms:W3CDTF">2024-05-26T15:18:00Z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85a0fcb53678e68ad1e3acb00fef19f68f83fa7bfe7c0f3ee4a7cde280f4e9d7</vt:lpwstr>
  </property>
  <property fmtid="{D5CDD505-2E9C-101B-9397-08002B2CF9AE}" pid="3" name="ContentTypeId">
    <vt:lpwstr>0x010100385E4EF05B49DC4CAE7C4A00BC780DF8</vt:lpwstr>
  </property>
</Properties>
</file>