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CellMar>
          <w:left w:w="0" w:type="dxa"/>
          <w:right w:w="0" w:type="dxa"/>
        </w:tblCellMar>
        <w:tblLook w:val="0000" w:firstRow="0" w:lastRow="0" w:firstColumn="0" w:lastColumn="0" w:noHBand="0" w:noVBand="0"/>
      </w:tblPr>
      <w:tblGrid>
        <w:gridCol w:w="11905"/>
      </w:tblGrid>
      <w:tr w:rsidR="00EC4FBF" w14:paraId="2510F26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C4FBF" w14:paraId="63D9B132"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EC4FBF" w14:paraId="7024C989" w14:textId="77777777">
                    <w:trPr>
                      <w:trHeight w:val="1831"/>
                    </w:trPr>
                    <w:tc>
                      <w:tcPr>
                        <w:tcW w:w="1136" w:type="dxa"/>
                      </w:tcPr>
                      <w:p w14:paraId="173FB839" w14:textId="77777777" w:rsidR="00EC4FBF" w:rsidRDefault="00EC4FBF">
                        <w:pPr>
                          <w:pStyle w:val="EmptyCellLayoutStyle"/>
                          <w:spacing w:after="0" w:line="240" w:lineRule="auto"/>
                        </w:pPr>
                      </w:p>
                    </w:tc>
                    <w:tc>
                      <w:tcPr>
                        <w:tcW w:w="708" w:type="dxa"/>
                      </w:tcPr>
                      <w:p w14:paraId="028B22C6" w14:textId="77777777" w:rsidR="00EC4FBF" w:rsidRDefault="00EC4FBF">
                        <w:pPr>
                          <w:pStyle w:val="EmptyCellLayoutStyle"/>
                          <w:spacing w:after="0" w:line="240" w:lineRule="auto"/>
                        </w:pPr>
                      </w:p>
                    </w:tc>
                    <w:tc>
                      <w:tcPr>
                        <w:tcW w:w="1824" w:type="dxa"/>
                      </w:tcPr>
                      <w:p w14:paraId="2EC1C505" w14:textId="77777777" w:rsidR="00EC4FBF" w:rsidRDefault="00EC4FBF">
                        <w:pPr>
                          <w:pStyle w:val="EmptyCellLayoutStyle"/>
                          <w:spacing w:after="0" w:line="240" w:lineRule="auto"/>
                        </w:pPr>
                      </w:p>
                    </w:tc>
                    <w:tc>
                      <w:tcPr>
                        <w:tcW w:w="24" w:type="dxa"/>
                      </w:tcPr>
                      <w:p w14:paraId="5AB02869" w14:textId="77777777" w:rsidR="00EC4FBF" w:rsidRDefault="00EC4FBF">
                        <w:pPr>
                          <w:pStyle w:val="EmptyCellLayoutStyle"/>
                          <w:spacing w:after="0" w:line="240" w:lineRule="auto"/>
                        </w:pPr>
                      </w:p>
                    </w:tc>
                    <w:tc>
                      <w:tcPr>
                        <w:tcW w:w="755" w:type="dxa"/>
                      </w:tcPr>
                      <w:p w14:paraId="330B1B96" w14:textId="77777777" w:rsidR="00EC4FBF" w:rsidRDefault="00EC4FBF">
                        <w:pPr>
                          <w:pStyle w:val="EmptyCellLayoutStyle"/>
                          <w:spacing w:after="0" w:line="240" w:lineRule="auto"/>
                        </w:pPr>
                      </w:p>
                    </w:tc>
                    <w:tc>
                      <w:tcPr>
                        <w:tcW w:w="3420" w:type="dxa"/>
                      </w:tcPr>
                      <w:p w14:paraId="4C2E225B" w14:textId="77777777" w:rsidR="00EC4FBF" w:rsidRDefault="00EC4FBF">
                        <w:pPr>
                          <w:pStyle w:val="EmptyCellLayoutStyle"/>
                          <w:spacing w:after="0" w:line="240" w:lineRule="auto"/>
                        </w:pPr>
                      </w:p>
                    </w:tc>
                    <w:tc>
                      <w:tcPr>
                        <w:tcW w:w="341" w:type="dxa"/>
                      </w:tcPr>
                      <w:p w14:paraId="20E8E73C" w14:textId="77777777" w:rsidR="00EC4FBF" w:rsidRDefault="00EC4FBF">
                        <w:pPr>
                          <w:pStyle w:val="EmptyCellLayoutStyle"/>
                          <w:spacing w:after="0" w:line="240" w:lineRule="auto"/>
                        </w:pPr>
                      </w:p>
                    </w:tc>
                    <w:tc>
                      <w:tcPr>
                        <w:tcW w:w="306" w:type="dxa"/>
                      </w:tcPr>
                      <w:p w14:paraId="21FBAB09" w14:textId="77777777" w:rsidR="00EC4FBF" w:rsidRDefault="00EC4FBF">
                        <w:pPr>
                          <w:pStyle w:val="EmptyCellLayoutStyle"/>
                          <w:spacing w:after="0" w:line="240" w:lineRule="auto"/>
                        </w:pPr>
                      </w:p>
                    </w:tc>
                    <w:tc>
                      <w:tcPr>
                        <w:tcW w:w="1679" w:type="dxa"/>
                      </w:tcPr>
                      <w:p w14:paraId="4EDD41A0" w14:textId="77777777" w:rsidR="00EC4FBF" w:rsidRDefault="00EC4FBF">
                        <w:pPr>
                          <w:pStyle w:val="EmptyCellLayoutStyle"/>
                          <w:spacing w:after="0" w:line="240" w:lineRule="auto"/>
                        </w:pPr>
                      </w:p>
                    </w:tc>
                    <w:tc>
                      <w:tcPr>
                        <w:tcW w:w="472" w:type="dxa"/>
                      </w:tcPr>
                      <w:p w14:paraId="192B6A4C" w14:textId="77777777" w:rsidR="00EC4FBF" w:rsidRDefault="00EC4FBF">
                        <w:pPr>
                          <w:pStyle w:val="EmptyCellLayoutStyle"/>
                          <w:spacing w:after="0" w:line="240" w:lineRule="auto"/>
                        </w:pPr>
                      </w:p>
                    </w:tc>
                    <w:tc>
                      <w:tcPr>
                        <w:tcW w:w="1236" w:type="dxa"/>
                      </w:tcPr>
                      <w:p w14:paraId="3199B0EA" w14:textId="77777777" w:rsidR="00EC4FBF" w:rsidRDefault="00EC4FBF">
                        <w:pPr>
                          <w:pStyle w:val="EmptyCellLayoutStyle"/>
                          <w:spacing w:after="0" w:line="240" w:lineRule="auto"/>
                        </w:pPr>
                      </w:p>
                    </w:tc>
                  </w:tr>
                  <w:tr w:rsidR="0027394A" w14:paraId="4585836D" w14:textId="77777777" w:rsidTr="0027394A">
                    <w:trPr>
                      <w:trHeight w:val="1695"/>
                    </w:trPr>
                    <w:tc>
                      <w:tcPr>
                        <w:tcW w:w="1136" w:type="dxa"/>
                      </w:tcPr>
                      <w:p w14:paraId="4E548661" w14:textId="77777777" w:rsidR="00EC4FBF" w:rsidRDefault="00EC4FBF">
                        <w:pPr>
                          <w:pStyle w:val="EmptyCellLayoutStyle"/>
                          <w:spacing w:after="0" w:line="240" w:lineRule="auto"/>
                        </w:pPr>
                      </w:p>
                    </w:tc>
                    <w:tc>
                      <w:tcPr>
                        <w:tcW w:w="708" w:type="dxa"/>
                      </w:tcPr>
                      <w:p w14:paraId="1BB40996" w14:textId="77777777" w:rsidR="00EC4FBF" w:rsidRDefault="00EC4FBF">
                        <w:pPr>
                          <w:pStyle w:val="EmptyCellLayoutStyle"/>
                          <w:spacing w:after="0" w:line="240" w:lineRule="auto"/>
                        </w:pPr>
                      </w:p>
                    </w:tc>
                    <w:tc>
                      <w:tcPr>
                        <w:tcW w:w="1824" w:type="dxa"/>
                      </w:tcPr>
                      <w:p w14:paraId="64E08ADE" w14:textId="77777777" w:rsidR="00EC4FBF" w:rsidRDefault="00EC4FBF">
                        <w:pPr>
                          <w:pStyle w:val="EmptyCellLayoutStyle"/>
                          <w:spacing w:after="0" w:line="240" w:lineRule="auto"/>
                        </w:pPr>
                      </w:p>
                    </w:tc>
                    <w:tc>
                      <w:tcPr>
                        <w:tcW w:w="24" w:type="dxa"/>
                      </w:tcPr>
                      <w:p w14:paraId="153C5C83" w14:textId="77777777" w:rsidR="00EC4FBF" w:rsidRDefault="00EC4FBF">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47B5DCB7" w14:textId="77777777" w:rsidR="00EC4FBF" w:rsidRDefault="00000000">
                        <w:pPr>
                          <w:spacing w:after="0" w:line="240" w:lineRule="auto"/>
                        </w:pPr>
                        <w:r>
                          <w:rPr>
                            <w:noProof/>
                          </w:rPr>
                          <w:drawing>
                            <wp:inline distT="0" distB="0" distL="0" distR="0" wp14:anchorId="612AC371" wp14:editId="4098B76B">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6991E3C0" w14:textId="77777777" w:rsidR="00EC4FBF" w:rsidRDefault="00EC4FBF">
                        <w:pPr>
                          <w:pStyle w:val="EmptyCellLayoutStyle"/>
                          <w:spacing w:after="0" w:line="240" w:lineRule="auto"/>
                        </w:pPr>
                      </w:p>
                    </w:tc>
                    <w:tc>
                      <w:tcPr>
                        <w:tcW w:w="1679" w:type="dxa"/>
                      </w:tcPr>
                      <w:p w14:paraId="1CDB33BD" w14:textId="77777777" w:rsidR="00EC4FBF" w:rsidRDefault="00EC4FBF">
                        <w:pPr>
                          <w:pStyle w:val="EmptyCellLayoutStyle"/>
                          <w:spacing w:after="0" w:line="240" w:lineRule="auto"/>
                        </w:pPr>
                      </w:p>
                    </w:tc>
                    <w:tc>
                      <w:tcPr>
                        <w:tcW w:w="472" w:type="dxa"/>
                      </w:tcPr>
                      <w:p w14:paraId="205C9E39" w14:textId="77777777" w:rsidR="00EC4FBF" w:rsidRDefault="00EC4FBF">
                        <w:pPr>
                          <w:pStyle w:val="EmptyCellLayoutStyle"/>
                          <w:spacing w:after="0" w:line="240" w:lineRule="auto"/>
                        </w:pPr>
                      </w:p>
                    </w:tc>
                    <w:tc>
                      <w:tcPr>
                        <w:tcW w:w="1236" w:type="dxa"/>
                      </w:tcPr>
                      <w:p w14:paraId="1C2EABE7" w14:textId="77777777" w:rsidR="00EC4FBF" w:rsidRDefault="00EC4FBF">
                        <w:pPr>
                          <w:pStyle w:val="EmptyCellLayoutStyle"/>
                          <w:spacing w:after="0" w:line="240" w:lineRule="auto"/>
                        </w:pPr>
                      </w:p>
                    </w:tc>
                  </w:tr>
                  <w:tr w:rsidR="00EC4FBF" w14:paraId="4B34AE2A" w14:textId="77777777">
                    <w:trPr>
                      <w:trHeight w:val="99"/>
                    </w:trPr>
                    <w:tc>
                      <w:tcPr>
                        <w:tcW w:w="1136" w:type="dxa"/>
                      </w:tcPr>
                      <w:p w14:paraId="2E0FC384" w14:textId="77777777" w:rsidR="00EC4FBF" w:rsidRDefault="00EC4FBF">
                        <w:pPr>
                          <w:pStyle w:val="EmptyCellLayoutStyle"/>
                          <w:spacing w:after="0" w:line="240" w:lineRule="auto"/>
                        </w:pPr>
                      </w:p>
                    </w:tc>
                    <w:tc>
                      <w:tcPr>
                        <w:tcW w:w="708" w:type="dxa"/>
                      </w:tcPr>
                      <w:p w14:paraId="2DCC6D68" w14:textId="77777777" w:rsidR="00EC4FBF" w:rsidRDefault="00EC4FBF">
                        <w:pPr>
                          <w:pStyle w:val="EmptyCellLayoutStyle"/>
                          <w:spacing w:after="0" w:line="240" w:lineRule="auto"/>
                        </w:pPr>
                      </w:p>
                    </w:tc>
                    <w:tc>
                      <w:tcPr>
                        <w:tcW w:w="1824" w:type="dxa"/>
                      </w:tcPr>
                      <w:p w14:paraId="168DE914" w14:textId="77777777" w:rsidR="00EC4FBF" w:rsidRDefault="00EC4FBF">
                        <w:pPr>
                          <w:pStyle w:val="EmptyCellLayoutStyle"/>
                          <w:spacing w:after="0" w:line="240" w:lineRule="auto"/>
                        </w:pPr>
                      </w:p>
                    </w:tc>
                    <w:tc>
                      <w:tcPr>
                        <w:tcW w:w="24" w:type="dxa"/>
                      </w:tcPr>
                      <w:p w14:paraId="5D3363E1" w14:textId="77777777" w:rsidR="00EC4FBF" w:rsidRDefault="00EC4FBF">
                        <w:pPr>
                          <w:pStyle w:val="EmptyCellLayoutStyle"/>
                          <w:spacing w:after="0" w:line="240" w:lineRule="auto"/>
                        </w:pPr>
                      </w:p>
                    </w:tc>
                    <w:tc>
                      <w:tcPr>
                        <w:tcW w:w="755" w:type="dxa"/>
                      </w:tcPr>
                      <w:p w14:paraId="178B90BF" w14:textId="77777777" w:rsidR="00EC4FBF" w:rsidRDefault="00EC4FBF">
                        <w:pPr>
                          <w:pStyle w:val="EmptyCellLayoutStyle"/>
                          <w:spacing w:after="0" w:line="240" w:lineRule="auto"/>
                        </w:pPr>
                      </w:p>
                    </w:tc>
                    <w:tc>
                      <w:tcPr>
                        <w:tcW w:w="3420" w:type="dxa"/>
                      </w:tcPr>
                      <w:p w14:paraId="603CB957" w14:textId="77777777" w:rsidR="00EC4FBF" w:rsidRDefault="00EC4FBF">
                        <w:pPr>
                          <w:pStyle w:val="EmptyCellLayoutStyle"/>
                          <w:spacing w:after="0" w:line="240" w:lineRule="auto"/>
                        </w:pPr>
                      </w:p>
                    </w:tc>
                    <w:tc>
                      <w:tcPr>
                        <w:tcW w:w="341" w:type="dxa"/>
                      </w:tcPr>
                      <w:p w14:paraId="149F232A" w14:textId="77777777" w:rsidR="00EC4FBF" w:rsidRDefault="00EC4FBF">
                        <w:pPr>
                          <w:pStyle w:val="EmptyCellLayoutStyle"/>
                          <w:spacing w:after="0" w:line="240" w:lineRule="auto"/>
                        </w:pPr>
                      </w:p>
                    </w:tc>
                    <w:tc>
                      <w:tcPr>
                        <w:tcW w:w="306" w:type="dxa"/>
                      </w:tcPr>
                      <w:p w14:paraId="3814AC98" w14:textId="77777777" w:rsidR="00EC4FBF" w:rsidRDefault="00EC4FBF">
                        <w:pPr>
                          <w:pStyle w:val="EmptyCellLayoutStyle"/>
                          <w:spacing w:after="0" w:line="240" w:lineRule="auto"/>
                        </w:pPr>
                      </w:p>
                    </w:tc>
                    <w:tc>
                      <w:tcPr>
                        <w:tcW w:w="1679" w:type="dxa"/>
                      </w:tcPr>
                      <w:p w14:paraId="0C2E0EC0" w14:textId="77777777" w:rsidR="00EC4FBF" w:rsidRDefault="00EC4FBF">
                        <w:pPr>
                          <w:pStyle w:val="EmptyCellLayoutStyle"/>
                          <w:spacing w:after="0" w:line="240" w:lineRule="auto"/>
                        </w:pPr>
                      </w:p>
                    </w:tc>
                    <w:tc>
                      <w:tcPr>
                        <w:tcW w:w="472" w:type="dxa"/>
                      </w:tcPr>
                      <w:p w14:paraId="5DF892D2" w14:textId="77777777" w:rsidR="00EC4FBF" w:rsidRDefault="00EC4FBF">
                        <w:pPr>
                          <w:pStyle w:val="EmptyCellLayoutStyle"/>
                          <w:spacing w:after="0" w:line="240" w:lineRule="auto"/>
                        </w:pPr>
                      </w:p>
                    </w:tc>
                    <w:tc>
                      <w:tcPr>
                        <w:tcW w:w="1236" w:type="dxa"/>
                      </w:tcPr>
                      <w:p w14:paraId="24256F89" w14:textId="77777777" w:rsidR="00EC4FBF" w:rsidRDefault="00EC4FBF">
                        <w:pPr>
                          <w:pStyle w:val="EmptyCellLayoutStyle"/>
                          <w:spacing w:after="0" w:line="240" w:lineRule="auto"/>
                        </w:pPr>
                      </w:p>
                    </w:tc>
                  </w:tr>
                  <w:tr w:rsidR="0027394A" w14:paraId="1E32B809" w14:textId="77777777" w:rsidTr="0027394A">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EC4FBF" w14:paraId="027E2C54" w14:textId="77777777">
                          <w:trPr>
                            <w:trHeight w:val="155"/>
                          </w:trPr>
                          <w:tc>
                            <w:tcPr>
                              <w:tcW w:w="672" w:type="dxa"/>
                              <w:shd w:val="clear" w:color="auto" w:fill="15385F"/>
                            </w:tcPr>
                            <w:p w14:paraId="3F0A6177" w14:textId="77777777" w:rsidR="00EC4FBF" w:rsidRDefault="00EC4FBF">
                              <w:pPr>
                                <w:pStyle w:val="EmptyCellLayoutStyle"/>
                                <w:spacing w:after="0" w:line="240" w:lineRule="auto"/>
                              </w:pPr>
                            </w:p>
                          </w:tc>
                          <w:tc>
                            <w:tcPr>
                              <w:tcW w:w="10588" w:type="dxa"/>
                              <w:shd w:val="clear" w:color="auto" w:fill="15385F"/>
                            </w:tcPr>
                            <w:p w14:paraId="0C49F4C4" w14:textId="77777777" w:rsidR="00EC4FBF" w:rsidRDefault="00EC4FBF">
                              <w:pPr>
                                <w:pStyle w:val="EmptyCellLayoutStyle"/>
                                <w:spacing w:after="0" w:line="240" w:lineRule="auto"/>
                              </w:pPr>
                            </w:p>
                          </w:tc>
                          <w:tc>
                            <w:tcPr>
                              <w:tcW w:w="643" w:type="dxa"/>
                              <w:shd w:val="clear" w:color="auto" w:fill="15385F"/>
                            </w:tcPr>
                            <w:p w14:paraId="0C3FB136" w14:textId="77777777" w:rsidR="00EC4FBF" w:rsidRDefault="00EC4FBF">
                              <w:pPr>
                                <w:pStyle w:val="EmptyCellLayoutStyle"/>
                                <w:spacing w:after="0" w:line="240" w:lineRule="auto"/>
                              </w:pPr>
                            </w:p>
                          </w:tc>
                        </w:tr>
                        <w:tr w:rsidR="00EC4FBF" w14:paraId="792236E4" w14:textId="77777777">
                          <w:trPr>
                            <w:trHeight w:val="1104"/>
                          </w:trPr>
                          <w:tc>
                            <w:tcPr>
                              <w:tcW w:w="672" w:type="dxa"/>
                              <w:shd w:val="clear" w:color="auto" w:fill="15385F"/>
                            </w:tcPr>
                            <w:p w14:paraId="3D773F79" w14:textId="77777777" w:rsidR="00EC4FBF" w:rsidRDefault="00EC4FBF">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EC4FBF" w14:paraId="350D4038" w14:textId="77777777">
                                <w:trPr>
                                  <w:trHeight w:val="1026"/>
                                </w:trPr>
                                <w:tc>
                                  <w:tcPr>
                                    <w:tcW w:w="10588" w:type="dxa"/>
                                    <w:tcBorders>
                                      <w:top w:val="nil"/>
                                      <w:left w:val="nil"/>
                                      <w:bottom w:val="nil"/>
                                      <w:right w:val="nil"/>
                                    </w:tcBorders>
                                    <w:tcMar>
                                      <w:top w:w="39" w:type="dxa"/>
                                      <w:left w:w="39" w:type="dxa"/>
                                      <w:bottom w:w="39" w:type="dxa"/>
                                      <w:right w:w="39" w:type="dxa"/>
                                    </w:tcMar>
                                  </w:tcPr>
                                  <w:p w14:paraId="22CADE33" w14:textId="77777777" w:rsidR="00EC4FBF" w:rsidRDefault="00000000">
                                    <w:pPr>
                                      <w:spacing w:after="0" w:line="240" w:lineRule="auto"/>
                                      <w:jc w:val="center"/>
                                    </w:pPr>
                                    <w:r>
                                      <w:rPr>
                                        <w:rFonts w:ascii="Arial" w:eastAsia="Arial" w:hAnsi="Arial"/>
                                        <w:b/>
                                        <w:color w:val="FFFFFF"/>
                                        <w:sz w:val="44"/>
                                      </w:rPr>
                                      <w:t>CONSOLIDATED ANNUAL FINANCIAL REPORT</w:t>
                                    </w:r>
                                  </w:p>
                                  <w:p w14:paraId="5BBB21D1" w14:textId="77777777" w:rsidR="00EC4FBF" w:rsidRDefault="00000000">
                                    <w:pPr>
                                      <w:spacing w:after="0" w:line="240" w:lineRule="auto"/>
                                      <w:ind w:left="1109" w:right="410"/>
                                      <w:jc w:val="center"/>
                                    </w:pPr>
                                    <w:r>
                                      <w:rPr>
                                        <w:rFonts w:ascii="Arial" w:eastAsia="Arial" w:hAnsi="Arial"/>
                                        <w:color w:val="FFFFFF"/>
                                        <w:sz w:val="40"/>
                                      </w:rPr>
                                      <w:t>of the Administrative Agent</w:t>
                                    </w:r>
                                  </w:p>
                                </w:tc>
                              </w:tr>
                            </w:tbl>
                            <w:p w14:paraId="58657065" w14:textId="77777777" w:rsidR="00EC4FBF" w:rsidRDefault="00EC4FBF">
                              <w:pPr>
                                <w:spacing w:after="0" w:line="240" w:lineRule="auto"/>
                              </w:pPr>
                            </w:p>
                          </w:tc>
                          <w:tc>
                            <w:tcPr>
                              <w:tcW w:w="643" w:type="dxa"/>
                              <w:shd w:val="clear" w:color="auto" w:fill="15385F"/>
                            </w:tcPr>
                            <w:p w14:paraId="4695BA8B" w14:textId="77777777" w:rsidR="00EC4FBF" w:rsidRDefault="00EC4FBF">
                              <w:pPr>
                                <w:pStyle w:val="EmptyCellLayoutStyle"/>
                                <w:spacing w:after="0" w:line="240" w:lineRule="auto"/>
                              </w:pPr>
                            </w:p>
                          </w:tc>
                        </w:tr>
                        <w:tr w:rsidR="00EC4FBF" w14:paraId="4FC36E6A" w14:textId="77777777">
                          <w:trPr>
                            <w:trHeight w:val="204"/>
                          </w:trPr>
                          <w:tc>
                            <w:tcPr>
                              <w:tcW w:w="672" w:type="dxa"/>
                              <w:shd w:val="clear" w:color="auto" w:fill="15385F"/>
                            </w:tcPr>
                            <w:p w14:paraId="30A0C536" w14:textId="77777777" w:rsidR="00EC4FBF" w:rsidRDefault="00EC4FBF">
                              <w:pPr>
                                <w:pStyle w:val="EmptyCellLayoutStyle"/>
                                <w:spacing w:after="0" w:line="240" w:lineRule="auto"/>
                              </w:pPr>
                            </w:p>
                          </w:tc>
                          <w:tc>
                            <w:tcPr>
                              <w:tcW w:w="10588" w:type="dxa"/>
                              <w:shd w:val="clear" w:color="auto" w:fill="15385F"/>
                            </w:tcPr>
                            <w:p w14:paraId="22BA702D" w14:textId="77777777" w:rsidR="00EC4FBF" w:rsidRDefault="00EC4FBF">
                              <w:pPr>
                                <w:pStyle w:val="EmptyCellLayoutStyle"/>
                                <w:spacing w:after="0" w:line="240" w:lineRule="auto"/>
                              </w:pPr>
                            </w:p>
                          </w:tc>
                          <w:tc>
                            <w:tcPr>
                              <w:tcW w:w="643" w:type="dxa"/>
                              <w:shd w:val="clear" w:color="auto" w:fill="15385F"/>
                            </w:tcPr>
                            <w:p w14:paraId="656E33BB" w14:textId="77777777" w:rsidR="00EC4FBF" w:rsidRDefault="00EC4FBF">
                              <w:pPr>
                                <w:pStyle w:val="EmptyCellLayoutStyle"/>
                                <w:spacing w:after="0" w:line="240" w:lineRule="auto"/>
                              </w:pPr>
                            </w:p>
                          </w:tc>
                        </w:tr>
                      </w:tbl>
                      <w:p w14:paraId="176FBE6A" w14:textId="77777777" w:rsidR="00EC4FBF" w:rsidRDefault="00EC4FBF">
                        <w:pPr>
                          <w:spacing w:after="0" w:line="240" w:lineRule="auto"/>
                        </w:pPr>
                      </w:p>
                    </w:tc>
                  </w:tr>
                  <w:tr w:rsidR="00EC4FBF" w14:paraId="114B8C96" w14:textId="77777777">
                    <w:trPr>
                      <w:trHeight w:val="1244"/>
                    </w:trPr>
                    <w:tc>
                      <w:tcPr>
                        <w:tcW w:w="1136" w:type="dxa"/>
                      </w:tcPr>
                      <w:p w14:paraId="1ACAEDAA" w14:textId="77777777" w:rsidR="00EC4FBF" w:rsidRDefault="00EC4FBF">
                        <w:pPr>
                          <w:pStyle w:val="EmptyCellLayoutStyle"/>
                          <w:spacing w:after="0" w:line="240" w:lineRule="auto"/>
                        </w:pPr>
                      </w:p>
                    </w:tc>
                    <w:tc>
                      <w:tcPr>
                        <w:tcW w:w="708" w:type="dxa"/>
                      </w:tcPr>
                      <w:p w14:paraId="760C55AA" w14:textId="77777777" w:rsidR="00EC4FBF" w:rsidRDefault="00EC4FBF">
                        <w:pPr>
                          <w:pStyle w:val="EmptyCellLayoutStyle"/>
                          <w:spacing w:after="0" w:line="240" w:lineRule="auto"/>
                        </w:pPr>
                      </w:p>
                    </w:tc>
                    <w:tc>
                      <w:tcPr>
                        <w:tcW w:w="1824" w:type="dxa"/>
                      </w:tcPr>
                      <w:p w14:paraId="523F62D4" w14:textId="77777777" w:rsidR="00EC4FBF" w:rsidRDefault="00EC4FBF">
                        <w:pPr>
                          <w:pStyle w:val="EmptyCellLayoutStyle"/>
                          <w:spacing w:after="0" w:line="240" w:lineRule="auto"/>
                        </w:pPr>
                      </w:p>
                    </w:tc>
                    <w:tc>
                      <w:tcPr>
                        <w:tcW w:w="24" w:type="dxa"/>
                      </w:tcPr>
                      <w:p w14:paraId="64BF3375" w14:textId="77777777" w:rsidR="00EC4FBF" w:rsidRDefault="00EC4FBF">
                        <w:pPr>
                          <w:pStyle w:val="EmptyCellLayoutStyle"/>
                          <w:spacing w:after="0" w:line="240" w:lineRule="auto"/>
                        </w:pPr>
                      </w:p>
                    </w:tc>
                    <w:tc>
                      <w:tcPr>
                        <w:tcW w:w="755" w:type="dxa"/>
                      </w:tcPr>
                      <w:p w14:paraId="1626048B" w14:textId="77777777" w:rsidR="00EC4FBF" w:rsidRDefault="00EC4FBF">
                        <w:pPr>
                          <w:pStyle w:val="EmptyCellLayoutStyle"/>
                          <w:spacing w:after="0" w:line="240" w:lineRule="auto"/>
                        </w:pPr>
                      </w:p>
                    </w:tc>
                    <w:tc>
                      <w:tcPr>
                        <w:tcW w:w="3420" w:type="dxa"/>
                      </w:tcPr>
                      <w:p w14:paraId="4B8917B2" w14:textId="77777777" w:rsidR="00EC4FBF" w:rsidRDefault="00EC4FBF">
                        <w:pPr>
                          <w:pStyle w:val="EmptyCellLayoutStyle"/>
                          <w:spacing w:after="0" w:line="240" w:lineRule="auto"/>
                        </w:pPr>
                      </w:p>
                    </w:tc>
                    <w:tc>
                      <w:tcPr>
                        <w:tcW w:w="341" w:type="dxa"/>
                      </w:tcPr>
                      <w:p w14:paraId="655EE147" w14:textId="77777777" w:rsidR="00EC4FBF" w:rsidRDefault="00EC4FBF">
                        <w:pPr>
                          <w:pStyle w:val="EmptyCellLayoutStyle"/>
                          <w:spacing w:after="0" w:line="240" w:lineRule="auto"/>
                        </w:pPr>
                      </w:p>
                    </w:tc>
                    <w:tc>
                      <w:tcPr>
                        <w:tcW w:w="306" w:type="dxa"/>
                      </w:tcPr>
                      <w:p w14:paraId="03F543ED" w14:textId="77777777" w:rsidR="00EC4FBF" w:rsidRDefault="00EC4FBF">
                        <w:pPr>
                          <w:pStyle w:val="EmptyCellLayoutStyle"/>
                          <w:spacing w:after="0" w:line="240" w:lineRule="auto"/>
                        </w:pPr>
                      </w:p>
                    </w:tc>
                    <w:tc>
                      <w:tcPr>
                        <w:tcW w:w="1679" w:type="dxa"/>
                      </w:tcPr>
                      <w:p w14:paraId="733B9A7C" w14:textId="77777777" w:rsidR="00EC4FBF" w:rsidRDefault="00EC4FBF">
                        <w:pPr>
                          <w:pStyle w:val="EmptyCellLayoutStyle"/>
                          <w:spacing w:after="0" w:line="240" w:lineRule="auto"/>
                        </w:pPr>
                      </w:p>
                    </w:tc>
                    <w:tc>
                      <w:tcPr>
                        <w:tcW w:w="472" w:type="dxa"/>
                      </w:tcPr>
                      <w:p w14:paraId="50A27A83" w14:textId="77777777" w:rsidR="00EC4FBF" w:rsidRDefault="00EC4FBF">
                        <w:pPr>
                          <w:pStyle w:val="EmptyCellLayoutStyle"/>
                          <w:spacing w:after="0" w:line="240" w:lineRule="auto"/>
                        </w:pPr>
                      </w:p>
                    </w:tc>
                    <w:tc>
                      <w:tcPr>
                        <w:tcW w:w="1236" w:type="dxa"/>
                      </w:tcPr>
                      <w:p w14:paraId="0442C9FC" w14:textId="77777777" w:rsidR="00EC4FBF" w:rsidRDefault="00EC4FBF">
                        <w:pPr>
                          <w:pStyle w:val="EmptyCellLayoutStyle"/>
                          <w:spacing w:after="0" w:line="240" w:lineRule="auto"/>
                        </w:pPr>
                      </w:p>
                    </w:tc>
                  </w:tr>
                  <w:tr w:rsidR="0027394A" w14:paraId="2A3434EB" w14:textId="77777777" w:rsidTr="0027394A">
                    <w:trPr>
                      <w:trHeight w:val="540"/>
                    </w:trPr>
                    <w:tc>
                      <w:tcPr>
                        <w:tcW w:w="1136" w:type="dxa"/>
                      </w:tcPr>
                      <w:p w14:paraId="1A5D0746" w14:textId="77777777" w:rsidR="00EC4FBF" w:rsidRDefault="00EC4FBF">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EC4FBF" w14:paraId="7F5E9486" w14:textId="77777777">
                          <w:trPr>
                            <w:trHeight w:val="462"/>
                          </w:trPr>
                          <w:tc>
                            <w:tcPr>
                              <w:tcW w:w="9532" w:type="dxa"/>
                              <w:tcBorders>
                                <w:top w:val="nil"/>
                                <w:left w:val="nil"/>
                                <w:bottom w:val="nil"/>
                                <w:right w:val="nil"/>
                              </w:tcBorders>
                              <w:tcMar>
                                <w:top w:w="39" w:type="dxa"/>
                                <w:left w:w="39" w:type="dxa"/>
                                <w:bottom w:w="39" w:type="dxa"/>
                                <w:right w:w="39" w:type="dxa"/>
                              </w:tcMar>
                            </w:tcPr>
                            <w:p w14:paraId="7DECC56B" w14:textId="77777777" w:rsidR="00EC4FBF" w:rsidRDefault="00000000">
                              <w:pPr>
                                <w:spacing w:after="0" w:line="240" w:lineRule="auto"/>
                                <w:jc w:val="center"/>
                              </w:pPr>
                              <w:r>
                                <w:rPr>
                                  <w:rFonts w:ascii="Arial" w:eastAsia="Arial" w:hAnsi="Arial"/>
                                  <w:b/>
                                  <w:color w:val="2DABE0"/>
                                  <w:sz w:val="45"/>
                                </w:rPr>
                                <w:t>JP Ghana WASH</w:t>
                              </w:r>
                            </w:p>
                          </w:tc>
                        </w:tr>
                      </w:tbl>
                      <w:p w14:paraId="6A74E638" w14:textId="77777777" w:rsidR="00EC4FBF" w:rsidRDefault="00EC4FBF">
                        <w:pPr>
                          <w:spacing w:after="0" w:line="240" w:lineRule="auto"/>
                        </w:pPr>
                      </w:p>
                    </w:tc>
                    <w:tc>
                      <w:tcPr>
                        <w:tcW w:w="1236" w:type="dxa"/>
                      </w:tcPr>
                      <w:p w14:paraId="5E597D99" w14:textId="77777777" w:rsidR="00EC4FBF" w:rsidRDefault="00EC4FBF">
                        <w:pPr>
                          <w:pStyle w:val="EmptyCellLayoutStyle"/>
                          <w:spacing w:after="0" w:line="240" w:lineRule="auto"/>
                        </w:pPr>
                      </w:p>
                    </w:tc>
                  </w:tr>
                  <w:tr w:rsidR="0027394A" w14:paraId="264996CA" w14:textId="77777777" w:rsidTr="0027394A">
                    <w:trPr>
                      <w:trHeight w:val="672"/>
                    </w:trPr>
                    <w:tc>
                      <w:tcPr>
                        <w:tcW w:w="1136" w:type="dxa"/>
                      </w:tcPr>
                      <w:p w14:paraId="2FDEE926" w14:textId="77777777" w:rsidR="00EC4FBF" w:rsidRDefault="00EC4FBF">
                        <w:pPr>
                          <w:pStyle w:val="EmptyCellLayoutStyle"/>
                          <w:spacing w:after="0" w:line="240" w:lineRule="auto"/>
                        </w:pPr>
                      </w:p>
                    </w:tc>
                    <w:tc>
                      <w:tcPr>
                        <w:tcW w:w="708" w:type="dxa"/>
                      </w:tcPr>
                      <w:p w14:paraId="15A31F1D" w14:textId="77777777" w:rsidR="00EC4FBF" w:rsidRDefault="00EC4FBF">
                        <w:pPr>
                          <w:pStyle w:val="EmptyCellLayoutStyle"/>
                          <w:spacing w:after="0" w:line="240" w:lineRule="auto"/>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EC4FBF" w14:paraId="059DC503" w14:textId="77777777">
                          <w:trPr>
                            <w:trHeight w:val="594"/>
                          </w:trPr>
                          <w:tc>
                            <w:tcPr>
                              <w:tcW w:w="8352" w:type="dxa"/>
                              <w:tcBorders>
                                <w:top w:val="nil"/>
                                <w:left w:val="nil"/>
                                <w:bottom w:val="nil"/>
                                <w:right w:val="nil"/>
                              </w:tcBorders>
                              <w:tcMar>
                                <w:top w:w="39" w:type="dxa"/>
                                <w:left w:w="39" w:type="dxa"/>
                                <w:bottom w:w="39" w:type="dxa"/>
                                <w:right w:w="39" w:type="dxa"/>
                              </w:tcMar>
                            </w:tcPr>
                            <w:p w14:paraId="2DED59E0" w14:textId="77777777" w:rsidR="00EC4FBF" w:rsidRDefault="00000000">
                              <w:pPr>
                                <w:spacing w:after="0" w:line="240" w:lineRule="auto"/>
                                <w:jc w:val="center"/>
                              </w:pPr>
                              <w:r>
                                <w:rPr>
                                  <w:rFonts w:ascii="Arial" w:eastAsia="Arial" w:hAnsi="Arial"/>
                                  <w:color w:val="000000"/>
                                  <w:sz w:val="28"/>
                                </w:rPr>
                                <w:t>for the period 1 January to 31 December 2023</w:t>
                              </w:r>
                            </w:p>
                          </w:tc>
                        </w:tr>
                      </w:tbl>
                      <w:p w14:paraId="109BC761" w14:textId="77777777" w:rsidR="00EC4FBF" w:rsidRDefault="00EC4FBF">
                        <w:pPr>
                          <w:spacing w:after="0" w:line="240" w:lineRule="auto"/>
                        </w:pPr>
                      </w:p>
                    </w:tc>
                    <w:tc>
                      <w:tcPr>
                        <w:tcW w:w="472" w:type="dxa"/>
                      </w:tcPr>
                      <w:p w14:paraId="23C78214" w14:textId="77777777" w:rsidR="00EC4FBF" w:rsidRDefault="00EC4FBF">
                        <w:pPr>
                          <w:pStyle w:val="EmptyCellLayoutStyle"/>
                          <w:spacing w:after="0" w:line="240" w:lineRule="auto"/>
                        </w:pPr>
                      </w:p>
                    </w:tc>
                    <w:tc>
                      <w:tcPr>
                        <w:tcW w:w="1236" w:type="dxa"/>
                      </w:tcPr>
                      <w:p w14:paraId="37D5F5F5" w14:textId="77777777" w:rsidR="00EC4FBF" w:rsidRDefault="00EC4FBF">
                        <w:pPr>
                          <w:pStyle w:val="EmptyCellLayoutStyle"/>
                          <w:spacing w:after="0" w:line="240" w:lineRule="auto"/>
                        </w:pPr>
                      </w:p>
                    </w:tc>
                  </w:tr>
                  <w:tr w:rsidR="00EC4FBF" w14:paraId="2CE2D8DD" w14:textId="77777777">
                    <w:trPr>
                      <w:trHeight w:val="1661"/>
                    </w:trPr>
                    <w:tc>
                      <w:tcPr>
                        <w:tcW w:w="1136" w:type="dxa"/>
                      </w:tcPr>
                      <w:p w14:paraId="702A949A" w14:textId="77777777" w:rsidR="00EC4FBF" w:rsidRDefault="00EC4FBF">
                        <w:pPr>
                          <w:pStyle w:val="EmptyCellLayoutStyle"/>
                          <w:spacing w:after="0" w:line="240" w:lineRule="auto"/>
                        </w:pPr>
                      </w:p>
                    </w:tc>
                    <w:tc>
                      <w:tcPr>
                        <w:tcW w:w="708" w:type="dxa"/>
                      </w:tcPr>
                      <w:p w14:paraId="2C93D441" w14:textId="77777777" w:rsidR="00EC4FBF" w:rsidRDefault="00EC4FBF">
                        <w:pPr>
                          <w:pStyle w:val="EmptyCellLayoutStyle"/>
                          <w:spacing w:after="0" w:line="240" w:lineRule="auto"/>
                        </w:pPr>
                      </w:p>
                    </w:tc>
                    <w:tc>
                      <w:tcPr>
                        <w:tcW w:w="1824" w:type="dxa"/>
                      </w:tcPr>
                      <w:p w14:paraId="3E428247" w14:textId="77777777" w:rsidR="00EC4FBF" w:rsidRDefault="00EC4FBF">
                        <w:pPr>
                          <w:pStyle w:val="EmptyCellLayoutStyle"/>
                          <w:spacing w:after="0" w:line="240" w:lineRule="auto"/>
                        </w:pPr>
                      </w:p>
                    </w:tc>
                    <w:tc>
                      <w:tcPr>
                        <w:tcW w:w="24" w:type="dxa"/>
                      </w:tcPr>
                      <w:p w14:paraId="188CAE45" w14:textId="77777777" w:rsidR="00EC4FBF" w:rsidRDefault="00EC4FBF">
                        <w:pPr>
                          <w:pStyle w:val="EmptyCellLayoutStyle"/>
                          <w:spacing w:after="0" w:line="240" w:lineRule="auto"/>
                        </w:pPr>
                      </w:p>
                    </w:tc>
                    <w:tc>
                      <w:tcPr>
                        <w:tcW w:w="755" w:type="dxa"/>
                      </w:tcPr>
                      <w:p w14:paraId="680643B0" w14:textId="77777777" w:rsidR="00EC4FBF" w:rsidRDefault="00EC4FBF">
                        <w:pPr>
                          <w:pStyle w:val="EmptyCellLayoutStyle"/>
                          <w:spacing w:after="0" w:line="240" w:lineRule="auto"/>
                        </w:pPr>
                      </w:p>
                    </w:tc>
                    <w:tc>
                      <w:tcPr>
                        <w:tcW w:w="3420" w:type="dxa"/>
                      </w:tcPr>
                      <w:p w14:paraId="535FA0BC" w14:textId="77777777" w:rsidR="00EC4FBF" w:rsidRDefault="00EC4FBF">
                        <w:pPr>
                          <w:pStyle w:val="EmptyCellLayoutStyle"/>
                          <w:spacing w:after="0" w:line="240" w:lineRule="auto"/>
                        </w:pPr>
                      </w:p>
                    </w:tc>
                    <w:tc>
                      <w:tcPr>
                        <w:tcW w:w="341" w:type="dxa"/>
                      </w:tcPr>
                      <w:p w14:paraId="16A6386C" w14:textId="77777777" w:rsidR="00EC4FBF" w:rsidRDefault="00EC4FBF">
                        <w:pPr>
                          <w:pStyle w:val="EmptyCellLayoutStyle"/>
                          <w:spacing w:after="0" w:line="240" w:lineRule="auto"/>
                        </w:pPr>
                      </w:p>
                    </w:tc>
                    <w:tc>
                      <w:tcPr>
                        <w:tcW w:w="306" w:type="dxa"/>
                      </w:tcPr>
                      <w:p w14:paraId="01CF3ED6" w14:textId="77777777" w:rsidR="00EC4FBF" w:rsidRDefault="00EC4FBF">
                        <w:pPr>
                          <w:pStyle w:val="EmptyCellLayoutStyle"/>
                          <w:spacing w:after="0" w:line="240" w:lineRule="auto"/>
                        </w:pPr>
                      </w:p>
                    </w:tc>
                    <w:tc>
                      <w:tcPr>
                        <w:tcW w:w="1679" w:type="dxa"/>
                      </w:tcPr>
                      <w:p w14:paraId="06AA42AE" w14:textId="77777777" w:rsidR="00EC4FBF" w:rsidRDefault="00EC4FBF">
                        <w:pPr>
                          <w:pStyle w:val="EmptyCellLayoutStyle"/>
                          <w:spacing w:after="0" w:line="240" w:lineRule="auto"/>
                        </w:pPr>
                      </w:p>
                    </w:tc>
                    <w:tc>
                      <w:tcPr>
                        <w:tcW w:w="472" w:type="dxa"/>
                      </w:tcPr>
                      <w:p w14:paraId="4CCCC3C3" w14:textId="77777777" w:rsidR="00EC4FBF" w:rsidRDefault="00EC4FBF">
                        <w:pPr>
                          <w:pStyle w:val="EmptyCellLayoutStyle"/>
                          <w:spacing w:after="0" w:line="240" w:lineRule="auto"/>
                        </w:pPr>
                      </w:p>
                    </w:tc>
                    <w:tc>
                      <w:tcPr>
                        <w:tcW w:w="1236" w:type="dxa"/>
                      </w:tcPr>
                      <w:p w14:paraId="667EE34C" w14:textId="77777777" w:rsidR="00EC4FBF" w:rsidRDefault="00EC4FBF">
                        <w:pPr>
                          <w:pStyle w:val="EmptyCellLayoutStyle"/>
                          <w:spacing w:after="0" w:line="240" w:lineRule="auto"/>
                        </w:pPr>
                      </w:p>
                    </w:tc>
                  </w:tr>
                  <w:tr w:rsidR="0027394A" w14:paraId="3CB389BD" w14:textId="77777777" w:rsidTr="0027394A">
                    <w:trPr>
                      <w:trHeight w:val="1176"/>
                    </w:trPr>
                    <w:tc>
                      <w:tcPr>
                        <w:tcW w:w="1136" w:type="dxa"/>
                      </w:tcPr>
                      <w:p w14:paraId="15A6729A" w14:textId="77777777" w:rsidR="00EC4FBF" w:rsidRDefault="00EC4FBF">
                        <w:pPr>
                          <w:pStyle w:val="EmptyCellLayoutStyle"/>
                          <w:spacing w:after="0" w:line="240" w:lineRule="auto"/>
                        </w:pPr>
                      </w:p>
                    </w:tc>
                    <w:tc>
                      <w:tcPr>
                        <w:tcW w:w="708" w:type="dxa"/>
                      </w:tcPr>
                      <w:p w14:paraId="2D872908" w14:textId="77777777" w:rsidR="00EC4FBF" w:rsidRDefault="00EC4FBF">
                        <w:pPr>
                          <w:pStyle w:val="EmptyCellLayoutStyle"/>
                          <w:spacing w:after="0" w:line="240" w:lineRule="auto"/>
                        </w:pPr>
                      </w:p>
                    </w:tc>
                    <w:tc>
                      <w:tcPr>
                        <w:tcW w:w="1824" w:type="dxa"/>
                      </w:tcPr>
                      <w:p w14:paraId="353DDC64" w14:textId="77777777" w:rsidR="00EC4FBF" w:rsidRDefault="00EC4FBF">
                        <w:pPr>
                          <w:pStyle w:val="EmptyCellLayoutStyle"/>
                          <w:spacing w:after="0" w:line="240" w:lineRule="auto"/>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EC4FBF" w14:paraId="330E7C00" w14:textId="77777777">
                          <w:trPr>
                            <w:trHeight w:val="1098"/>
                          </w:trPr>
                          <w:tc>
                            <w:tcPr>
                              <w:tcW w:w="4848" w:type="dxa"/>
                              <w:tcBorders>
                                <w:top w:val="nil"/>
                                <w:left w:val="nil"/>
                                <w:bottom w:val="nil"/>
                                <w:right w:val="nil"/>
                              </w:tcBorders>
                              <w:tcMar>
                                <w:top w:w="39" w:type="dxa"/>
                                <w:left w:w="39" w:type="dxa"/>
                                <w:bottom w:w="39" w:type="dxa"/>
                                <w:right w:w="39" w:type="dxa"/>
                              </w:tcMar>
                            </w:tcPr>
                            <w:p w14:paraId="213CC2EB" w14:textId="77777777" w:rsidR="00EC4FBF" w:rsidRDefault="00000000">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4DB7E28B" w14:textId="77777777" w:rsidR="00EC4FBF" w:rsidRDefault="00EC4FBF">
                        <w:pPr>
                          <w:spacing w:after="0" w:line="240" w:lineRule="auto"/>
                        </w:pPr>
                      </w:p>
                    </w:tc>
                    <w:tc>
                      <w:tcPr>
                        <w:tcW w:w="1679" w:type="dxa"/>
                      </w:tcPr>
                      <w:p w14:paraId="3AF4213D" w14:textId="77777777" w:rsidR="00EC4FBF" w:rsidRDefault="00EC4FBF">
                        <w:pPr>
                          <w:pStyle w:val="EmptyCellLayoutStyle"/>
                          <w:spacing w:after="0" w:line="240" w:lineRule="auto"/>
                        </w:pPr>
                      </w:p>
                    </w:tc>
                    <w:tc>
                      <w:tcPr>
                        <w:tcW w:w="472" w:type="dxa"/>
                      </w:tcPr>
                      <w:p w14:paraId="42AC0351" w14:textId="77777777" w:rsidR="00EC4FBF" w:rsidRDefault="00EC4FBF">
                        <w:pPr>
                          <w:pStyle w:val="EmptyCellLayoutStyle"/>
                          <w:spacing w:after="0" w:line="240" w:lineRule="auto"/>
                        </w:pPr>
                      </w:p>
                    </w:tc>
                    <w:tc>
                      <w:tcPr>
                        <w:tcW w:w="1236" w:type="dxa"/>
                      </w:tcPr>
                      <w:p w14:paraId="5C081251" w14:textId="77777777" w:rsidR="00EC4FBF" w:rsidRDefault="00EC4FBF">
                        <w:pPr>
                          <w:pStyle w:val="EmptyCellLayoutStyle"/>
                          <w:spacing w:after="0" w:line="240" w:lineRule="auto"/>
                        </w:pPr>
                      </w:p>
                    </w:tc>
                  </w:tr>
                  <w:tr w:rsidR="00EC4FBF" w14:paraId="6500AD59" w14:textId="77777777">
                    <w:trPr>
                      <w:trHeight w:val="229"/>
                    </w:trPr>
                    <w:tc>
                      <w:tcPr>
                        <w:tcW w:w="1136" w:type="dxa"/>
                      </w:tcPr>
                      <w:p w14:paraId="4EB7E91B" w14:textId="77777777" w:rsidR="00EC4FBF" w:rsidRDefault="00EC4FBF">
                        <w:pPr>
                          <w:pStyle w:val="EmptyCellLayoutStyle"/>
                          <w:spacing w:after="0" w:line="240" w:lineRule="auto"/>
                        </w:pPr>
                      </w:p>
                    </w:tc>
                    <w:tc>
                      <w:tcPr>
                        <w:tcW w:w="708" w:type="dxa"/>
                      </w:tcPr>
                      <w:p w14:paraId="00769BA9" w14:textId="77777777" w:rsidR="00EC4FBF" w:rsidRDefault="00EC4FBF">
                        <w:pPr>
                          <w:pStyle w:val="EmptyCellLayoutStyle"/>
                          <w:spacing w:after="0" w:line="240" w:lineRule="auto"/>
                        </w:pPr>
                      </w:p>
                    </w:tc>
                    <w:tc>
                      <w:tcPr>
                        <w:tcW w:w="1824" w:type="dxa"/>
                      </w:tcPr>
                      <w:p w14:paraId="613E569E" w14:textId="77777777" w:rsidR="00EC4FBF" w:rsidRDefault="00EC4FBF">
                        <w:pPr>
                          <w:pStyle w:val="EmptyCellLayoutStyle"/>
                          <w:spacing w:after="0" w:line="240" w:lineRule="auto"/>
                        </w:pPr>
                      </w:p>
                    </w:tc>
                    <w:tc>
                      <w:tcPr>
                        <w:tcW w:w="24" w:type="dxa"/>
                      </w:tcPr>
                      <w:p w14:paraId="2F8DDC65" w14:textId="77777777" w:rsidR="00EC4FBF" w:rsidRDefault="00EC4FBF">
                        <w:pPr>
                          <w:pStyle w:val="EmptyCellLayoutStyle"/>
                          <w:spacing w:after="0" w:line="240" w:lineRule="auto"/>
                        </w:pPr>
                      </w:p>
                    </w:tc>
                    <w:tc>
                      <w:tcPr>
                        <w:tcW w:w="755" w:type="dxa"/>
                      </w:tcPr>
                      <w:p w14:paraId="704CCA55" w14:textId="77777777" w:rsidR="00EC4FBF" w:rsidRDefault="00EC4FBF">
                        <w:pPr>
                          <w:pStyle w:val="EmptyCellLayoutStyle"/>
                          <w:spacing w:after="0" w:line="240" w:lineRule="auto"/>
                        </w:pPr>
                      </w:p>
                    </w:tc>
                    <w:tc>
                      <w:tcPr>
                        <w:tcW w:w="3420" w:type="dxa"/>
                      </w:tcPr>
                      <w:p w14:paraId="4CFB0F32" w14:textId="77777777" w:rsidR="00EC4FBF" w:rsidRDefault="00EC4FBF">
                        <w:pPr>
                          <w:pStyle w:val="EmptyCellLayoutStyle"/>
                          <w:spacing w:after="0" w:line="240" w:lineRule="auto"/>
                        </w:pPr>
                      </w:p>
                    </w:tc>
                    <w:tc>
                      <w:tcPr>
                        <w:tcW w:w="341" w:type="dxa"/>
                      </w:tcPr>
                      <w:p w14:paraId="5682D5CB" w14:textId="77777777" w:rsidR="00EC4FBF" w:rsidRDefault="00EC4FBF">
                        <w:pPr>
                          <w:pStyle w:val="EmptyCellLayoutStyle"/>
                          <w:spacing w:after="0" w:line="240" w:lineRule="auto"/>
                        </w:pPr>
                      </w:p>
                    </w:tc>
                    <w:tc>
                      <w:tcPr>
                        <w:tcW w:w="306" w:type="dxa"/>
                      </w:tcPr>
                      <w:p w14:paraId="7450A469" w14:textId="77777777" w:rsidR="00EC4FBF" w:rsidRDefault="00EC4FBF">
                        <w:pPr>
                          <w:pStyle w:val="EmptyCellLayoutStyle"/>
                          <w:spacing w:after="0" w:line="240" w:lineRule="auto"/>
                        </w:pPr>
                      </w:p>
                    </w:tc>
                    <w:tc>
                      <w:tcPr>
                        <w:tcW w:w="1679" w:type="dxa"/>
                      </w:tcPr>
                      <w:p w14:paraId="54C03DEA" w14:textId="77777777" w:rsidR="00EC4FBF" w:rsidRDefault="00EC4FBF">
                        <w:pPr>
                          <w:pStyle w:val="EmptyCellLayoutStyle"/>
                          <w:spacing w:after="0" w:line="240" w:lineRule="auto"/>
                        </w:pPr>
                      </w:p>
                    </w:tc>
                    <w:tc>
                      <w:tcPr>
                        <w:tcW w:w="472" w:type="dxa"/>
                      </w:tcPr>
                      <w:p w14:paraId="6E1417E4" w14:textId="77777777" w:rsidR="00EC4FBF" w:rsidRDefault="00EC4FBF">
                        <w:pPr>
                          <w:pStyle w:val="EmptyCellLayoutStyle"/>
                          <w:spacing w:after="0" w:line="240" w:lineRule="auto"/>
                        </w:pPr>
                      </w:p>
                    </w:tc>
                    <w:tc>
                      <w:tcPr>
                        <w:tcW w:w="1236" w:type="dxa"/>
                      </w:tcPr>
                      <w:p w14:paraId="13E57686" w14:textId="77777777" w:rsidR="00EC4FBF" w:rsidRDefault="00EC4FBF">
                        <w:pPr>
                          <w:pStyle w:val="EmptyCellLayoutStyle"/>
                          <w:spacing w:after="0" w:line="240" w:lineRule="auto"/>
                        </w:pPr>
                      </w:p>
                    </w:tc>
                  </w:tr>
                  <w:tr w:rsidR="00EC4FBF" w14:paraId="60F61665" w14:textId="77777777">
                    <w:trPr>
                      <w:trHeight w:val="335"/>
                    </w:trPr>
                    <w:tc>
                      <w:tcPr>
                        <w:tcW w:w="1136" w:type="dxa"/>
                      </w:tcPr>
                      <w:p w14:paraId="660711C9" w14:textId="77777777" w:rsidR="00EC4FBF" w:rsidRDefault="00EC4FBF">
                        <w:pPr>
                          <w:pStyle w:val="EmptyCellLayoutStyle"/>
                          <w:spacing w:after="0" w:line="240" w:lineRule="auto"/>
                        </w:pPr>
                      </w:p>
                    </w:tc>
                    <w:tc>
                      <w:tcPr>
                        <w:tcW w:w="708" w:type="dxa"/>
                      </w:tcPr>
                      <w:p w14:paraId="38423FC9" w14:textId="77777777" w:rsidR="00EC4FBF" w:rsidRDefault="00EC4FBF">
                        <w:pPr>
                          <w:pStyle w:val="EmptyCellLayoutStyle"/>
                          <w:spacing w:after="0" w:line="240" w:lineRule="auto"/>
                        </w:pPr>
                      </w:p>
                    </w:tc>
                    <w:tc>
                      <w:tcPr>
                        <w:tcW w:w="1824" w:type="dxa"/>
                      </w:tcPr>
                      <w:p w14:paraId="6095CDD8" w14:textId="77777777" w:rsidR="00EC4FBF" w:rsidRDefault="00EC4FBF">
                        <w:pPr>
                          <w:pStyle w:val="EmptyCellLayoutStyle"/>
                          <w:spacing w:after="0" w:line="240" w:lineRule="auto"/>
                        </w:pPr>
                      </w:p>
                    </w:tc>
                    <w:tc>
                      <w:tcPr>
                        <w:tcW w:w="24" w:type="dxa"/>
                      </w:tcPr>
                      <w:p w14:paraId="6E06D0C6" w14:textId="77777777" w:rsidR="00EC4FBF" w:rsidRDefault="00EC4FBF">
                        <w:pPr>
                          <w:pStyle w:val="EmptyCellLayoutStyle"/>
                          <w:spacing w:after="0" w:line="240" w:lineRule="auto"/>
                        </w:pPr>
                      </w:p>
                    </w:tc>
                    <w:tc>
                      <w:tcPr>
                        <w:tcW w:w="755" w:type="dxa"/>
                      </w:tcPr>
                      <w:p w14:paraId="16843F0F" w14:textId="77777777" w:rsidR="00EC4FBF" w:rsidRDefault="00EC4FBF">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EC4FBF" w14:paraId="782ABF0B"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6A73D121" w14:textId="77777777" w:rsidR="00EC4FBF" w:rsidRDefault="00000000">
                              <w:pPr>
                                <w:spacing w:after="0" w:line="240" w:lineRule="auto"/>
                                <w:jc w:val="center"/>
                              </w:pPr>
                              <w:r>
                                <w:rPr>
                                  <w:rFonts w:ascii="Arial" w:eastAsia="Arial" w:hAnsi="Arial"/>
                                  <w:b/>
                                  <w:color w:val="000000"/>
                                </w:rPr>
                                <w:t>May 2024</w:t>
                              </w:r>
                            </w:p>
                          </w:tc>
                        </w:tr>
                      </w:tbl>
                      <w:p w14:paraId="1AF003F5" w14:textId="77777777" w:rsidR="00EC4FBF" w:rsidRDefault="00EC4FBF">
                        <w:pPr>
                          <w:spacing w:after="0" w:line="240" w:lineRule="auto"/>
                        </w:pPr>
                      </w:p>
                    </w:tc>
                    <w:tc>
                      <w:tcPr>
                        <w:tcW w:w="341" w:type="dxa"/>
                      </w:tcPr>
                      <w:p w14:paraId="04D48455" w14:textId="77777777" w:rsidR="00EC4FBF" w:rsidRDefault="00EC4FBF">
                        <w:pPr>
                          <w:pStyle w:val="EmptyCellLayoutStyle"/>
                          <w:spacing w:after="0" w:line="240" w:lineRule="auto"/>
                        </w:pPr>
                      </w:p>
                    </w:tc>
                    <w:tc>
                      <w:tcPr>
                        <w:tcW w:w="306" w:type="dxa"/>
                      </w:tcPr>
                      <w:p w14:paraId="67E55870" w14:textId="77777777" w:rsidR="00EC4FBF" w:rsidRDefault="00EC4FBF">
                        <w:pPr>
                          <w:pStyle w:val="EmptyCellLayoutStyle"/>
                          <w:spacing w:after="0" w:line="240" w:lineRule="auto"/>
                        </w:pPr>
                      </w:p>
                    </w:tc>
                    <w:tc>
                      <w:tcPr>
                        <w:tcW w:w="1679" w:type="dxa"/>
                      </w:tcPr>
                      <w:p w14:paraId="647EBD4B" w14:textId="77777777" w:rsidR="00EC4FBF" w:rsidRDefault="00EC4FBF">
                        <w:pPr>
                          <w:pStyle w:val="EmptyCellLayoutStyle"/>
                          <w:spacing w:after="0" w:line="240" w:lineRule="auto"/>
                        </w:pPr>
                      </w:p>
                    </w:tc>
                    <w:tc>
                      <w:tcPr>
                        <w:tcW w:w="472" w:type="dxa"/>
                      </w:tcPr>
                      <w:p w14:paraId="6D30C2B5" w14:textId="77777777" w:rsidR="00EC4FBF" w:rsidRDefault="00EC4FBF">
                        <w:pPr>
                          <w:pStyle w:val="EmptyCellLayoutStyle"/>
                          <w:spacing w:after="0" w:line="240" w:lineRule="auto"/>
                        </w:pPr>
                      </w:p>
                    </w:tc>
                    <w:tc>
                      <w:tcPr>
                        <w:tcW w:w="1236" w:type="dxa"/>
                      </w:tcPr>
                      <w:p w14:paraId="02AA7924" w14:textId="77777777" w:rsidR="00EC4FBF" w:rsidRDefault="00EC4FBF">
                        <w:pPr>
                          <w:pStyle w:val="EmptyCellLayoutStyle"/>
                          <w:spacing w:after="0" w:line="240" w:lineRule="auto"/>
                        </w:pPr>
                      </w:p>
                    </w:tc>
                  </w:tr>
                  <w:tr w:rsidR="00EC4FBF" w14:paraId="0F65DFEE" w14:textId="77777777">
                    <w:trPr>
                      <w:trHeight w:val="364"/>
                    </w:trPr>
                    <w:tc>
                      <w:tcPr>
                        <w:tcW w:w="1136" w:type="dxa"/>
                      </w:tcPr>
                      <w:p w14:paraId="5BC60300" w14:textId="77777777" w:rsidR="00EC4FBF" w:rsidRDefault="00EC4FBF">
                        <w:pPr>
                          <w:pStyle w:val="EmptyCellLayoutStyle"/>
                          <w:spacing w:after="0" w:line="240" w:lineRule="auto"/>
                        </w:pPr>
                      </w:p>
                    </w:tc>
                    <w:tc>
                      <w:tcPr>
                        <w:tcW w:w="708" w:type="dxa"/>
                      </w:tcPr>
                      <w:p w14:paraId="566DED77" w14:textId="77777777" w:rsidR="00EC4FBF" w:rsidRDefault="00EC4FBF">
                        <w:pPr>
                          <w:pStyle w:val="EmptyCellLayoutStyle"/>
                          <w:spacing w:after="0" w:line="240" w:lineRule="auto"/>
                        </w:pPr>
                      </w:p>
                    </w:tc>
                    <w:tc>
                      <w:tcPr>
                        <w:tcW w:w="1824" w:type="dxa"/>
                      </w:tcPr>
                      <w:p w14:paraId="523BDF99" w14:textId="77777777" w:rsidR="00EC4FBF" w:rsidRDefault="00EC4FBF">
                        <w:pPr>
                          <w:pStyle w:val="EmptyCellLayoutStyle"/>
                          <w:spacing w:after="0" w:line="240" w:lineRule="auto"/>
                        </w:pPr>
                      </w:p>
                    </w:tc>
                    <w:tc>
                      <w:tcPr>
                        <w:tcW w:w="24" w:type="dxa"/>
                      </w:tcPr>
                      <w:p w14:paraId="5DFDC39A" w14:textId="77777777" w:rsidR="00EC4FBF" w:rsidRDefault="00EC4FBF">
                        <w:pPr>
                          <w:pStyle w:val="EmptyCellLayoutStyle"/>
                          <w:spacing w:after="0" w:line="240" w:lineRule="auto"/>
                        </w:pPr>
                      </w:p>
                    </w:tc>
                    <w:tc>
                      <w:tcPr>
                        <w:tcW w:w="755" w:type="dxa"/>
                      </w:tcPr>
                      <w:p w14:paraId="6B45CEAC" w14:textId="77777777" w:rsidR="00EC4FBF" w:rsidRDefault="00EC4FBF">
                        <w:pPr>
                          <w:pStyle w:val="EmptyCellLayoutStyle"/>
                          <w:spacing w:after="0" w:line="240" w:lineRule="auto"/>
                        </w:pPr>
                      </w:p>
                    </w:tc>
                    <w:tc>
                      <w:tcPr>
                        <w:tcW w:w="3420" w:type="dxa"/>
                      </w:tcPr>
                      <w:p w14:paraId="7016939E" w14:textId="77777777" w:rsidR="00EC4FBF" w:rsidRDefault="00EC4FBF">
                        <w:pPr>
                          <w:pStyle w:val="EmptyCellLayoutStyle"/>
                          <w:spacing w:after="0" w:line="240" w:lineRule="auto"/>
                        </w:pPr>
                      </w:p>
                    </w:tc>
                    <w:tc>
                      <w:tcPr>
                        <w:tcW w:w="341" w:type="dxa"/>
                      </w:tcPr>
                      <w:p w14:paraId="2D2A0D69" w14:textId="77777777" w:rsidR="00EC4FBF" w:rsidRDefault="00EC4FBF">
                        <w:pPr>
                          <w:pStyle w:val="EmptyCellLayoutStyle"/>
                          <w:spacing w:after="0" w:line="240" w:lineRule="auto"/>
                        </w:pPr>
                      </w:p>
                    </w:tc>
                    <w:tc>
                      <w:tcPr>
                        <w:tcW w:w="306" w:type="dxa"/>
                      </w:tcPr>
                      <w:p w14:paraId="4151361C" w14:textId="77777777" w:rsidR="00EC4FBF" w:rsidRDefault="00EC4FBF">
                        <w:pPr>
                          <w:pStyle w:val="EmptyCellLayoutStyle"/>
                          <w:spacing w:after="0" w:line="240" w:lineRule="auto"/>
                        </w:pPr>
                      </w:p>
                    </w:tc>
                    <w:tc>
                      <w:tcPr>
                        <w:tcW w:w="1679" w:type="dxa"/>
                      </w:tcPr>
                      <w:p w14:paraId="63959627" w14:textId="77777777" w:rsidR="00EC4FBF" w:rsidRDefault="00EC4FBF">
                        <w:pPr>
                          <w:pStyle w:val="EmptyCellLayoutStyle"/>
                          <w:spacing w:after="0" w:line="240" w:lineRule="auto"/>
                        </w:pPr>
                      </w:p>
                    </w:tc>
                    <w:tc>
                      <w:tcPr>
                        <w:tcW w:w="472" w:type="dxa"/>
                      </w:tcPr>
                      <w:p w14:paraId="7CAE4908" w14:textId="77777777" w:rsidR="00EC4FBF" w:rsidRDefault="00EC4FBF">
                        <w:pPr>
                          <w:pStyle w:val="EmptyCellLayoutStyle"/>
                          <w:spacing w:after="0" w:line="240" w:lineRule="auto"/>
                        </w:pPr>
                      </w:p>
                    </w:tc>
                    <w:tc>
                      <w:tcPr>
                        <w:tcW w:w="1236" w:type="dxa"/>
                      </w:tcPr>
                      <w:p w14:paraId="4534A334" w14:textId="77777777" w:rsidR="00EC4FBF" w:rsidRDefault="00EC4FBF">
                        <w:pPr>
                          <w:pStyle w:val="EmptyCellLayoutStyle"/>
                          <w:spacing w:after="0" w:line="240" w:lineRule="auto"/>
                        </w:pPr>
                      </w:p>
                    </w:tc>
                  </w:tr>
                  <w:tr w:rsidR="00EC4FBF" w14:paraId="28871A8F" w14:textId="77777777">
                    <w:trPr>
                      <w:trHeight w:val="780"/>
                    </w:trPr>
                    <w:tc>
                      <w:tcPr>
                        <w:tcW w:w="1136" w:type="dxa"/>
                      </w:tcPr>
                      <w:p w14:paraId="524C5F5D" w14:textId="77777777" w:rsidR="00EC4FBF" w:rsidRDefault="00EC4FBF">
                        <w:pPr>
                          <w:pStyle w:val="EmptyCellLayoutStyle"/>
                          <w:spacing w:after="0" w:line="240" w:lineRule="auto"/>
                        </w:pPr>
                      </w:p>
                    </w:tc>
                    <w:tc>
                      <w:tcPr>
                        <w:tcW w:w="708" w:type="dxa"/>
                      </w:tcPr>
                      <w:p w14:paraId="56F34B93" w14:textId="77777777" w:rsidR="00EC4FBF" w:rsidRDefault="00EC4FBF">
                        <w:pPr>
                          <w:pStyle w:val="EmptyCellLayoutStyle"/>
                          <w:spacing w:after="0" w:line="240" w:lineRule="auto"/>
                        </w:pPr>
                      </w:p>
                    </w:tc>
                    <w:tc>
                      <w:tcPr>
                        <w:tcW w:w="1824" w:type="dxa"/>
                      </w:tcPr>
                      <w:p w14:paraId="4EA7299B" w14:textId="77777777" w:rsidR="00EC4FBF" w:rsidRDefault="00EC4FBF">
                        <w:pPr>
                          <w:pStyle w:val="EmptyCellLayoutStyle"/>
                          <w:spacing w:after="0" w:line="240" w:lineRule="auto"/>
                        </w:pPr>
                      </w:p>
                    </w:tc>
                    <w:tc>
                      <w:tcPr>
                        <w:tcW w:w="24" w:type="dxa"/>
                      </w:tcPr>
                      <w:p w14:paraId="7DF40C07" w14:textId="77777777" w:rsidR="00EC4FBF" w:rsidRDefault="00EC4FBF">
                        <w:pPr>
                          <w:pStyle w:val="EmptyCellLayoutStyle"/>
                          <w:spacing w:after="0" w:line="240" w:lineRule="auto"/>
                        </w:pPr>
                      </w:p>
                    </w:tc>
                    <w:tc>
                      <w:tcPr>
                        <w:tcW w:w="755" w:type="dxa"/>
                      </w:tcPr>
                      <w:p w14:paraId="167E57E4" w14:textId="77777777" w:rsidR="00EC4FBF" w:rsidRDefault="00EC4FBF">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07FE764F" w14:textId="77777777" w:rsidR="00EC4FBF" w:rsidRDefault="00000000">
                        <w:pPr>
                          <w:spacing w:after="0" w:line="240" w:lineRule="auto"/>
                        </w:pPr>
                        <w:r>
                          <w:rPr>
                            <w:noProof/>
                          </w:rPr>
                          <w:drawing>
                            <wp:inline distT="0" distB="0" distL="0" distR="0" wp14:anchorId="3DC156E4" wp14:editId="3D2F4C8F">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480D7C2E" w14:textId="77777777" w:rsidR="00EC4FBF" w:rsidRDefault="00EC4FBF">
                        <w:pPr>
                          <w:pStyle w:val="EmptyCellLayoutStyle"/>
                          <w:spacing w:after="0" w:line="240" w:lineRule="auto"/>
                        </w:pPr>
                      </w:p>
                    </w:tc>
                    <w:tc>
                      <w:tcPr>
                        <w:tcW w:w="306" w:type="dxa"/>
                      </w:tcPr>
                      <w:p w14:paraId="4861D57D" w14:textId="77777777" w:rsidR="00EC4FBF" w:rsidRDefault="00EC4FBF">
                        <w:pPr>
                          <w:pStyle w:val="EmptyCellLayoutStyle"/>
                          <w:spacing w:after="0" w:line="240" w:lineRule="auto"/>
                        </w:pPr>
                      </w:p>
                    </w:tc>
                    <w:tc>
                      <w:tcPr>
                        <w:tcW w:w="1679" w:type="dxa"/>
                      </w:tcPr>
                      <w:p w14:paraId="6C480203" w14:textId="77777777" w:rsidR="00EC4FBF" w:rsidRDefault="00EC4FBF">
                        <w:pPr>
                          <w:pStyle w:val="EmptyCellLayoutStyle"/>
                          <w:spacing w:after="0" w:line="240" w:lineRule="auto"/>
                        </w:pPr>
                      </w:p>
                    </w:tc>
                    <w:tc>
                      <w:tcPr>
                        <w:tcW w:w="472" w:type="dxa"/>
                      </w:tcPr>
                      <w:p w14:paraId="2182129F" w14:textId="77777777" w:rsidR="00EC4FBF" w:rsidRDefault="00EC4FBF">
                        <w:pPr>
                          <w:pStyle w:val="EmptyCellLayoutStyle"/>
                          <w:spacing w:after="0" w:line="240" w:lineRule="auto"/>
                        </w:pPr>
                      </w:p>
                    </w:tc>
                    <w:tc>
                      <w:tcPr>
                        <w:tcW w:w="1236" w:type="dxa"/>
                      </w:tcPr>
                      <w:p w14:paraId="16111609" w14:textId="77777777" w:rsidR="00EC4FBF" w:rsidRDefault="00EC4FBF">
                        <w:pPr>
                          <w:pStyle w:val="EmptyCellLayoutStyle"/>
                          <w:spacing w:after="0" w:line="240" w:lineRule="auto"/>
                        </w:pPr>
                      </w:p>
                    </w:tc>
                  </w:tr>
                  <w:tr w:rsidR="00EC4FBF" w14:paraId="763E3B4D" w14:textId="77777777">
                    <w:trPr>
                      <w:trHeight w:val="465"/>
                    </w:trPr>
                    <w:tc>
                      <w:tcPr>
                        <w:tcW w:w="1136" w:type="dxa"/>
                      </w:tcPr>
                      <w:p w14:paraId="621297C5" w14:textId="77777777" w:rsidR="00EC4FBF" w:rsidRDefault="00EC4FBF">
                        <w:pPr>
                          <w:pStyle w:val="EmptyCellLayoutStyle"/>
                          <w:spacing w:after="0" w:line="240" w:lineRule="auto"/>
                        </w:pPr>
                      </w:p>
                    </w:tc>
                    <w:tc>
                      <w:tcPr>
                        <w:tcW w:w="708" w:type="dxa"/>
                      </w:tcPr>
                      <w:p w14:paraId="7E5546C4" w14:textId="77777777" w:rsidR="00EC4FBF" w:rsidRDefault="00EC4FBF">
                        <w:pPr>
                          <w:pStyle w:val="EmptyCellLayoutStyle"/>
                          <w:spacing w:after="0" w:line="240" w:lineRule="auto"/>
                        </w:pPr>
                      </w:p>
                    </w:tc>
                    <w:tc>
                      <w:tcPr>
                        <w:tcW w:w="1824" w:type="dxa"/>
                      </w:tcPr>
                      <w:p w14:paraId="2888C41E" w14:textId="77777777" w:rsidR="00EC4FBF" w:rsidRDefault="00EC4FBF">
                        <w:pPr>
                          <w:pStyle w:val="EmptyCellLayoutStyle"/>
                          <w:spacing w:after="0" w:line="240" w:lineRule="auto"/>
                        </w:pPr>
                      </w:p>
                    </w:tc>
                    <w:tc>
                      <w:tcPr>
                        <w:tcW w:w="24" w:type="dxa"/>
                      </w:tcPr>
                      <w:p w14:paraId="21D87091" w14:textId="77777777" w:rsidR="00EC4FBF" w:rsidRDefault="00EC4FBF">
                        <w:pPr>
                          <w:pStyle w:val="EmptyCellLayoutStyle"/>
                          <w:spacing w:after="0" w:line="240" w:lineRule="auto"/>
                        </w:pPr>
                      </w:p>
                    </w:tc>
                    <w:tc>
                      <w:tcPr>
                        <w:tcW w:w="755" w:type="dxa"/>
                      </w:tcPr>
                      <w:p w14:paraId="076330F6" w14:textId="77777777" w:rsidR="00EC4FBF" w:rsidRDefault="00EC4FBF">
                        <w:pPr>
                          <w:pStyle w:val="EmptyCellLayoutStyle"/>
                          <w:spacing w:after="0" w:line="240" w:lineRule="auto"/>
                        </w:pPr>
                      </w:p>
                    </w:tc>
                    <w:tc>
                      <w:tcPr>
                        <w:tcW w:w="3420" w:type="dxa"/>
                      </w:tcPr>
                      <w:p w14:paraId="035A0F62" w14:textId="77777777" w:rsidR="00EC4FBF" w:rsidRDefault="00EC4FBF">
                        <w:pPr>
                          <w:pStyle w:val="EmptyCellLayoutStyle"/>
                          <w:spacing w:after="0" w:line="240" w:lineRule="auto"/>
                        </w:pPr>
                      </w:p>
                    </w:tc>
                    <w:tc>
                      <w:tcPr>
                        <w:tcW w:w="341" w:type="dxa"/>
                      </w:tcPr>
                      <w:p w14:paraId="310CD70D" w14:textId="77777777" w:rsidR="00EC4FBF" w:rsidRDefault="00EC4FBF">
                        <w:pPr>
                          <w:pStyle w:val="EmptyCellLayoutStyle"/>
                          <w:spacing w:after="0" w:line="240" w:lineRule="auto"/>
                        </w:pPr>
                      </w:p>
                    </w:tc>
                    <w:tc>
                      <w:tcPr>
                        <w:tcW w:w="306" w:type="dxa"/>
                      </w:tcPr>
                      <w:p w14:paraId="54A2ED41" w14:textId="77777777" w:rsidR="00EC4FBF" w:rsidRDefault="00EC4FBF">
                        <w:pPr>
                          <w:pStyle w:val="EmptyCellLayoutStyle"/>
                          <w:spacing w:after="0" w:line="240" w:lineRule="auto"/>
                        </w:pPr>
                      </w:p>
                    </w:tc>
                    <w:tc>
                      <w:tcPr>
                        <w:tcW w:w="1679" w:type="dxa"/>
                      </w:tcPr>
                      <w:p w14:paraId="0974C729" w14:textId="77777777" w:rsidR="00EC4FBF" w:rsidRDefault="00EC4FBF">
                        <w:pPr>
                          <w:pStyle w:val="EmptyCellLayoutStyle"/>
                          <w:spacing w:after="0" w:line="240" w:lineRule="auto"/>
                        </w:pPr>
                      </w:p>
                    </w:tc>
                    <w:tc>
                      <w:tcPr>
                        <w:tcW w:w="472" w:type="dxa"/>
                      </w:tcPr>
                      <w:p w14:paraId="60091CA0" w14:textId="77777777" w:rsidR="00EC4FBF" w:rsidRDefault="00EC4FBF">
                        <w:pPr>
                          <w:pStyle w:val="EmptyCellLayoutStyle"/>
                          <w:spacing w:after="0" w:line="240" w:lineRule="auto"/>
                        </w:pPr>
                      </w:p>
                    </w:tc>
                    <w:tc>
                      <w:tcPr>
                        <w:tcW w:w="1236" w:type="dxa"/>
                      </w:tcPr>
                      <w:p w14:paraId="589C10D2" w14:textId="77777777" w:rsidR="00EC4FBF" w:rsidRDefault="00EC4FBF">
                        <w:pPr>
                          <w:pStyle w:val="EmptyCellLayoutStyle"/>
                          <w:spacing w:after="0" w:line="240" w:lineRule="auto"/>
                        </w:pPr>
                      </w:p>
                    </w:tc>
                  </w:tr>
                </w:tbl>
                <w:p w14:paraId="4C75F235" w14:textId="77777777" w:rsidR="00EC4FBF" w:rsidRDefault="00EC4FBF">
                  <w:pPr>
                    <w:spacing w:after="0" w:line="240" w:lineRule="auto"/>
                  </w:pPr>
                </w:p>
              </w:tc>
            </w:tr>
          </w:tbl>
          <w:p w14:paraId="316FB21E" w14:textId="77777777" w:rsidR="00EC4FBF" w:rsidRDefault="00EC4FBF">
            <w:pPr>
              <w:spacing w:after="0" w:line="240" w:lineRule="auto"/>
            </w:pPr>
          </w:p>
        </w:tc>
      </w:tr>
    </w:tbl>
    <w:p w14:paraId="16303A87" w14:textId="77777777" w:rsidR="00EC4FBF"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EC4FBF" w14:paraId="5D74C1DA"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EC4FBF" w14:paraId="3BC81A2B"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27394A" w14:paraId="2EB4B081" w14:textId="77777777" w:rsidTr="0027394A">
                    <w:trPr>
                      <w:trHeight w:val="297"/>
                    </w:trPr>
                    <w:tc>
                      <w:tcPr>
                        <w:tcW w:w="1115" w:type="dxa"/>
                      </w:tcPr>
                      <w:p w14:paraId="5342101A" w14:textId="77777777" w:rsidR="00EC4FBF" w:rsidRDefault="00EC4FBF">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EC4FBF" w14:paraId="047A2F90"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2870A517" w14:textId="77777777" w:rsidR="00EC4FBF" w:rsidRDefault="00000000">
                              <w:pPr>
                                <w:spacing w:after="0" w:line="240" w:lineRule="auto"/>
                              </w:pPr>
                              <w:r>
                                <w:rPr>
                                  <w:rFonts w:ascii="Arial" w:eastAsia="Arial" w:hAnsi="Arial"/>
                                  <w:b/>
                                  <w:color w:val="0082BF"/>
                                  <w:sz w:val="21"/>
                                </w:rPr>
                                <w:t>DEFINITIONS</w:t>
                              </w:r>
                            </w:p>
                          </w:tc>
                        </w:tr>
                      </w:tbl>
                      <w:p w14:paraId="5E7F505F" w14:textId="77777777" w:rsidR="00EC4FBF" w:rsidRDefault="00EC4FBF">
                        <w:pPr>
                          <w:spacing w:after="0" w:line="240" w:lineRule="auto"/>
                        </w:pPr>
                      </w:p>
                    </w:tc>
                    <w:tc>
                      <w:tcPr>
                        <w:tcW w:w="1133" w:type="dxa"/>
                      </w:tcPr>
                      <w:p w14:paraId="0FB50605" w14:textId="77777777" w:rsidR="00EC4FBF" w:rsidRDefault="00EC4FBF">
                        <w:pPr>
                          <w:pStyle w:val="EmptyCellLayoutStyle"/>
                          <w:spacing w:after="0" w:line="240" w:lineRule="auto"/>
                        </w:pPr>
                      </w:p>
                    </w:tc>
                  </w:tr>
                  <w:tr w:rsidR="00EC4FBF" w14:paraId="497DF403" w14:textId="77777777">
                    <w:trPr>
                      <w:trHeight w:val="364"/>
                    </w:trPr>
                    <w:tc>
                      <w:tcPr>
                        <w:tcW w:w="1115" w:type="dxa"/>
                      </w:tcPr>
                      <w:p w14:paraId="64E411AA" w14:textId="77777777" w:rsidR="00EC4FBF" w:rsidRDefault="00EC4FBF">
                        <w:pPr>
                          <w:pStyle w:val="EmptyCellLayoutStyle"/>
                          <w:spacing w:after="0" w:line="240" w:lineRule="auto"/>
                        </w:pPr>
                      </w:p>
                    </w:tc>
                    <w:tc>
                      <w:tcPr>
                        <w:tcW w:w="72" w:type="dxa"/>
                      </w:tcPr>
                      <w:p w14:paraId="1C868791" w14:textId="77777777" w:rsidR="00EC4FBF" w:rsidRDefault="00EC4FBF">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EC4FBF" w14:paraId="071BF1D7" w14:textId="77777777">
                          <w:trPr>
                            <w:trHeight w:val="306"/>
                          </w:trPr>
                          <w:tc>
                            <w:tcPr>
                              <w:tcW w:w="4464" w:type="dxa"/>
                              <w:tcBorders>
                                <w:top w:val="nil"/>
                                <w:left w:val="nil"/>
                                <w:bottom w:val="nil"/>
                                <w:right w:val="nil"/>
                              </w:tcBorders>
                              <w:tcMar>
                                <w:top w:w="39" w:type="dxa"/>
                                <w:left w:w="39" w:type="dxa"/>
                                <w:bottom w:w="39" w:type="dxa"/>
                                <w:right w:w="39" w:type="dxa"/>
                              </w:tcMar>
                            </w:tcPr>
                            <w:p w14:paraId="700B9339" w14:textId="77777777" w:rsidR="00EC4FBF" w:rsidRDefault="00000000">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the Joint 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Joint Programme</w:t>
                              </w:r>
                              <w:r>
                                <w:rPr>
                                  <w:rFonts w:ascii="Arial" w:eastAsia="Arial" w:hAnsi="Arial"/>
                                  <w:color w:val="000000"/>
                                </w:rPr>
                                <w:br/>
                                <w:t>A Joint 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r>
                                <w:rPr>
                                  <w:rFonts w:ascii="Arial" w:eastAsia="Arial" w:hAnsi="Arial"/>
                                  <w:color w:val="000000"/>
                                </w:rPr>
                                <w:br/>
                              </w:r>
                            </w:p>
                          </w:tc>
                        </w:tr>
                      </w:tbl>
                      <w:p w14:paraId="56196998" w14:textId="77777777" w:rsidR="00EC4FBF" w:rsidRDefault="00EC4FBF">
                        <w:pPr>
                          <w:spacing w:after="0" w:line="240" w:lineRule="auto"/>
                        </w:pPr>
                      </w:p>
                    </w:tc>
                    <w:tc>
                      <w:tcPr>
                        <w:tcW w:w="623" w:type="dxa"/>
                      </w:tcPr>
                      <w:p w14:paraId="27F4D7AB" w14:textId="77777777" w:rsidR="00EC4FBF" w:rsidRDefault="00EC4FBF">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EC4FBF" w14:paraId="361155F5" w14:textId="77777777">
                          <w:trPr>
                            <w:trHeight w:val="286"/>
                          </w:trPr>
                          <w:tc>
                            <w:tcPr>
                              <w:tcW w:w="4476" w:type="dxa"/>
                              <w:tcBorders>
                                <w:top w:val="nil"/>
                                <w:left w:val="nil"/>
                                <w:bottom w:val="nil"/>
                                <w:right w:val="nil"/>
                              </w:tcBorders>
                              <w:tcMar>
                                <w:top w:w="39" w:type="dxa"/>
                                <w:left w:w="39" w:type="dxa"/>
                                <w:bottom w:w="39" w:type="dxa"/>
                                <w:right w:w="39" w:type="dxa"/>
                              </w:tcMar>
                            </w:tcPr>
                            <w:p w14:paraId="770280BA" w14:textId="77777777" w:rsidR="00EC4FBF" w:rsidRDefault="00000000">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The sum of expenses and/or expenditure reported by all Participating Organizations for a Joint Programme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 xml:space="preserve">A Joint Programme is considered financially closed when all financial obligations of an operationally completed Joint Programme have been settled, and no further financial charges may be </w:t>
                              </w:r>
                              <w:proofErr w:type="spellStart"/>
                              <w:r>
                                <w:rPr>
                                  <w:rFonts w:ascii="Arial" w:eastAsia="Arial" w:hAnsi="Arial"/>
                                  <w:color w:val="000000"/>
                                </w:rPr>
                                <w:t>incurred.MPTF</w:t>
                              </w:r>
                              <w:proofErr w:type="spellEnd"/>
                              <w:r>
                                <w:rPr>
                                  <w:rFonts w:ascii="Arial" w:eastAsia="Arial" w:hAnsi="Arial"/>
                                  <w:color w:val="000000"/>
                                </w:rPr>
                                <w:t xml:space="preserve"> Office will report a Joint Programme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 been completed,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r>
                              <w:proofErr w:type="spellStart"/>
                              <w:r>
                                <w:rPr>
                                  <w:rFonts w:ascii="Arial" w:eastAsia="Arial" w:hAnsi="Arial"/>
                                  <w:color w:val="000000"/>
                                </w:rPr>
                                <w:t>Funds</w:t>
                              </w:r>
                              <w:proofErr w:type="spellEnd"/>
                              <w:r>
                                <w:rPr>
                                  <w:rFonts w:ascii="Arial" w:eastAsia="Arial" w:hAnsi="Arial"/>
                                  <w:color w:val="000000"/>
                                </w:rPr>
                                <w:t xml:space="preserve"> transferred to Participating Organizations by the Administrative Agent in accordance with the Steering Committee’s request. </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521B718B" w14:textId="77777777" w:rsidR="00EC4FBF" w:rsidRDefault="00EC4FBF">
                        <w:pPr>
                          <w:spacing w:after="0" w:line="240" w:lineRule="auto"/>
                        </w:pPr>
                      </w:p>
                    </w:tc>
                    <w:tc>
                      <w:tcPr>
                        <w:tcW w:w="23" w:type="dxa"/>
                      </w:tcPr>
                      <w:p w14:paraId="01DFBDA9" w14:textId="77777777" w:rsidR="00EC4FBF" w:rsidRDefault="00EC4FBF">
                        <w:pPr>
                          <w:pStyle w:val="EmptyCellLayoutStyle"/>
                          <w:spacing w:after="0" w:line="240" w:lineRule="auto"/>
                        </w:pPr>
                      </w:p>
                    </w:tc>
                    <w:tc>
                      <w:tcPr>
                        <w:tcW w:w="1133" w:type="dxa"/>
                      </w:tcPr>
                      <w:p w14:paraId="7F7BBFE7" w14:textId="77777777" w:rsidR="00EC4FBF" w:rsidRDefault="00EC4FBF">
                        <w:pPr>
                          <w:pStyle w:val="EmptyCellLayoutStyle"/>
                          <w:spacing w:after="0" w:line="240" w:lineRule="auto"/>
                        </w:pPr>
                      </w:p>
                    </w:tc>
                  </w:tr>
                  <w:tr w:rsidR="00EC4FBF" w14:paraId="3827B035" w14:textId="77777777">
                    <w:trPr>
                      <w:trHeight w:val="20"/>
                    </w:trPr>
                    <w:tc>
                      <w:tcPr>
                        <w:tcW w:w="1115" w:type="dxa"/>
                      </w:tcPr>
                      <w:p w14:paraId="0006E1A6" w14:textId="77777777" w:rsidR="00EC4FBF" w:rsidRDefault="00EC4FBF">
                        <w:pPr>
                          <w:pStyle w:val="EmptyCellLayoutStyle"/>
                          <w:spacing w:after="0" w:line="240" w:lineRule="auto"/>
                        </w:pPr>
                      </w:p>
                    </w:tc>
                    <w:tc>
                      <w:tcPr>
                        <w:tcW w:w="72" w:type="dxa"/>
                      </w:tcPr>
                      <w:p w14:paraId="230B4684" w14:textId="77777777" w:rsidR="00EC4FBF" w:rsidRDefault="00EC4FBF">
                        <w:pPr>
                          <w:pStyle w:val="EmptyCellLayoutStyle"/>
                          <w:spacing w:after="0" w:line="240" w:lineRule="auto"/>
                        </w:pPr>
                      </w:p>
                    </w:tc>
                    <w:tc>
                      <w:tcPr>
                        <w:tcW w:w="4464" w:type="dxa"/>
                        <w:vMerge/>
                      </w:tcPr>
                      <w:p w14:paraId="029D0C0D" w14:textId="77777777" w:rsidR="00EC4FBF" w:rsidRDefault="00EC4FBF">
                        <w:pPr>
                          <w:pStyle w:val="EmptyCellLayoutStyle"/>
                          <w:spacing w:after="0" w:line="240" w:lineRule="auto"/>
                        </w:pPr>
                      </w:p>
                    </w:tc>
                    <w:tc>
                      <w:tcPr>
                        <w:tcW w:w="623" w:type="dxa"/>
                      </w:tcPr>
                      <w:p w14:paraId="5DE40485" w14:textId="77777777" w:rsidR="00EC4FBF" w:rsidRDefault="00EC4FBF">
                        <w:pPr>
                          <w:pStyle w:val="EmptyCellLayoutStyle"/>
                          <w:spacing w:after="0" w:line="240" w:lineRule="auto"/>
                        </w:pPr>
                      </w:p>
                    </w:tc>
                    <w:tc>
                      <w:tcPr>
                        <w:tcW w:w="4476" w:type="dxa"/>
                      </w:tcPr>
                      <w:p w14:paraId="0F8E4C32" w14:textId="77777777" w:rsidR="00EC4FBF" w:rsidRDefault="00EC4FBF">
                        <w:pPr>
                          <w:pStyle w:val="EmptyCellLayoutStyle"/>
                          <w:spacing w:after="0" w:line="240" w:lineRule="auto"/>
                        </w:pPr>
                      </w:p>
                    </w:tc>
                    <w:tc>
                      <w:tcPr>
                        <w:tcW w:w="23" w:type="dxa"/>
                      </w:tcPr>
                      <w:p w14:paraId="610DD787" w14:textId="77777777" w:rsidR="00EC4FBF" w:rsidRDefault="00EC4FBF">
                        <w:pPr>
                          <w:pStyle w:val="EmptyCellLayoutStyle"/>
                          <w:spacing w:after="0" w:line="240" w:lineRule="auto"/>
                        </w:pPr>
                      </w:p>
                    </w:tc>
                    <w:tc>
                      <w:tcPr>
                        <w:tcW w:w="1133" w:type="dxa"/>
                      </w:tcPr>
                      <w:p w14:paraId="6B124D2D" w14:textId="77777777" w:rsidR="00EC4FBF" w:rsidRDefault="00EC4FBF">
                        <w:pPr>
                          <w:pStyle w:val="EmptyCellLayoutStyle"/>
                          <w:spacing w:after="0" w:line="240" w:lineRule="auto"/>
                        </w:pPr>
                      </w:p>
                    </w:tc>
                  </w:tr>
                </w:tbl>
                <w:p w14:paraId="659FBAA4" w14:textId="77777777" w:rsidR="00EC4FBF" w:rsidRDefault="00EC4FBF">
                  <w:pPr>
                    <w:spacing w:after="0" w:line="240" w:lineRule="auto"/>
                  </w:pPr>
                </w:p>
              </w:tc>
            </w:tr>
          </w:tbl>
          <w:p w14:paraId="06A0AF61" w14:textId="77777777" w:rsidR="00EC4FBF" w:rsidRDefault="00EC4FBF">
            <w:pPr>
              <w:spacing w:after="0" w:line="240" w:lineRule="auto"/>
            </w:pPr>
          </w:p>
        </w:tc>
      </w:tr>
    </w:tbl>
    <w:p w14:paraId="633DA913" w14:textId="77777777" w:rsidR="00EC4FBF"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EC4FBF" w14:paraId="04DD161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C4FBF" w14:paraId="3B954C6E"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6"/>
                    <w:gridCol w:w="8801"/>
                    <w:gridCol w:w="834"/>
                    <w:gridCol w:w="1140"/>
                  </w:tblGrid>
                  <w:tr w:rsidR="0027394A" w14:paraId="65FE8BD7" w14:textId="77777777" w:rsidTr="0027394A">
                    <w:trPr>
                      <w:trHeight w:val="297"/>
                    </w:trPr>
                    <w:tc>
                      <w:tcPr>
                        <w:tcW w:w="1122" w:type="dxa"/>
                      </w:tcPr>
                      <w:p w14:paraId="4F8C38C9" w14:textId="77777777" w:rsidR="00EC4FBF" w:rsidRDefault="00EC4FBF">
                        <w:pPr>
                          <w:pStyle w:val="EmptyCellLayoutStyle"/>
                          <w:spacing w:after="0" w:line="240" w:lineRule="auto"/>
                        </w:pPr>
                      </w:p>
                    </w:tc>
                    <w:tc>
                      <w:tcPr>
                        <w:tcW w:w="6" w:type="dxa"/>
                      </w:tcPr>
                      <w:p w14:paraId="516B4CA9" w14:textId="77777777" w:rsidR="00EC4FBF" w:rsidRDefault="00EC4FBF">
                        <w:pPr>
                          <w:pStyle w:val="EmptyCellLayoutStyle"/>
                          <w:spacing w:after="0" w:line="240" w:lineRule="auto"/>
                        </w:pPr>
                      </w:p>
                    </w:tc>
                    <w:tc>
                      <w:tcPr>
                        <w:tcW w:w="8801" w:type="dxa"/>
                        <w:gridSpan w:val="2"/>
                      </w:tcPr>
                      <w:tbl>
                        <w:tblPr>
                          <w:tblW w:w="0" w:type="auto"/>
                          <w:tblCellMar>
                            <w:left w:w="0" w:type="dxa"/>
                            <w:right w:w="0" w:type="dxa"/>
                          </w:tblCellMar>
                          <w:tblLook w:val="0000" w:firstRow="0" w:lastRow="0" w:firstColumn="0" w:lastColumn="0" w:noHBand="0" w:noVBand="0"/>
                        </w:tblPr>
                        <w:tblGrid>
                          <w:gridCol w:w="9635"/>
                        </w:tblGrid>
                        <w:tr w:rsidR="00EC4FBF" w14:paraId="0114248C"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1C68E0D7" w14:textId="77777777" w:rsidR="00EC4FBF" w:rsidRDefault="00000000">
                              <w:pPr>
                                <w:spacing w:after="0" w:line="240" w:lineRule="auto"/>
                              </w:pPr>
                              <w:r>
                                <w:rPr>
                                  <w:rFonts w:ascii="Arial" w:eastAsia="Arial" w:hAnsi="Arial"/>
                                  <w:b/>
                                  <w:color w:val="2DABE0"/>
                                  <w:sz w:val="21"/>
                                </w:rPr>
                                <w:t>TABLE OF CONTENTS</w:t>
                              </w:r>
                            </w:p>
                            <w:p w14:paraId="7E864BBA" w14:textId="77777777" w:rsidR="00EC4FBF" w:rsidRDefault="00EC4FBF">
                              <w:pPr>
                                <w:spacing w:after="0" w:line="240" w:lineRule="auto"/>
                              </w:pPr>
                            </w:p>
                          </w:tc>
                        </w:tr>
                      </w:tbl>
                      <w:p w14:paraId="7CCAB9A4" w14:textId="77777777" w:rsidR="00EC4FBF" w:rsidRDefault="00EC4FBF">
                        <w:pPr>
                          <w:spacing w:after="0" w:line="240" w:lineRule="auto"/>
                        </w:pPr>
                      </w:p>
                    </w:tc>
                    <w:tc>
                      <w:tcPr>
                        <w:tcW w:w="1140" w:type="dxa"/>
                      </w:tcPr>
                      <w:p w14:paraId="36C2B09F" w14:textId="77777777" w:rsidR="00EC4FBF" w:rsidRDefault="00EC4FBF">
                        <w:pPr>
                          <w:pStyle w:val="EmptyCellLayoutStyle"/>
                          <w:spacing w:after="0" w:line="240" w:lineRule="auto"/>
                        </w:pPr>
                      </w:p>
                    </w:tc>
                  </w:tr>
                  <w:tr w:rsidR="00EC4FBF" w14:paraId="2889A7AE" w14:textId="77777777">
                    <w:trPr>
                      <w:trHeight w:val="20"/>
                    </w:trPr>
                    <w:tc>
                      <w:tcPr>
                        <w:tcW w:w="1122" w:type="dxa"/>
                      </w:tcPr>
                      <w:p w14:paraId="7147AD44" w14:textId="77777777" w:rsidR="00EC4FBF" w:rsidRDefault="00EC4FBF">
                        <w:pPr>
                          <w:pStyle w:val="EmptyCellLayoutStyle"/>
                          <w:spacing w:after="0" w:line="240" w:lineRule="auto"/>
                        </w:pPr>
                      </w:p>
                    </w:tc>
                    <w:tc>
                      <w:tcPr>
                        <w:tcW w:w="6" w:type="dxa"/>
                      </w:tcPr>
                      <w:p w14:paraId="65CEF4B3" w14:textId="77777777" w:rsidR="00EC4FBF" w:rsidRDefault="00EC4FBF">
                        <w:pPr>
                          <w:pStyle w:val="EmptyCellLayoutStyle"/>
                          <w:spacing w:after="0" w:line="240" w:lineRule="auto"/>
                        </w:pPr>
                      </w:p>
                    </w:tc>
                    <w:tc>
                      <w:tcPr>
                        <w:tcW w:w="8801" w:type="dxa"/>
                      </w:tcPr>
                      <w:p w14:paraId="4F8E5F8D" w14:textId="77777777" w:rsidR="00EC4FBF" w:rsidRDefault="00EC4FBF">
                        <w:pPr>
                          <w:pStyle w:val="EmptyCellLayoutStyle"/>
                          <w:spacing w:after="0" w:line="240" w:lineRule="auto"/>
                        </w:pPr>
                      </w:p>
                    </w:tc>
                    <w:tc>
                      <w:tcPr>
                        <w:tcW w:w="834" w:type="dxa"/>
                      </w:tcPr>
                      <w:p w14:paraId="23F48CF9" w14:textId="77777777" w:rsidR="00EC4FBF" w:rsidRDefault="00EC4FBF">
                        <w:pPr>
                          <w:pStyle w:val="EmptyCellLayoutStyle"/>
                          <w:spacing w:after="0" w:line="240" w:lineRule="auto"/>
                        </w:pPr>
                      </w:p>
                    </w:tc>
                    <w:tc>
                      <w:tcPr>
                        <w:tcW w:w="1140" w:type="dxa"/>
                      </w:tcPr>
                      <w:p w14:paraId="77D103BF" w14:textId="77777777" w:rsidR="00EC4FBF" w:rsidRDefault="00EC4FBF">
                        <w:pPr>
                          <w:pStyle w:val="EmptyCellLayoutStyle"/>
                          <w:spacing w:after="0" w:line="240" w:lineRule="auto"/>
                        </w:pPr>
                      </w:p>
                    </w:tc>
                  </w:tr>
                  <w:tr w:rsidR="0027394A" w14:paraId="26808467" w14:textId="77777777" w:rsidTr="0027394A">
                    <w:tc>
                      <w:tcPr>
                        <w:tcW w:w="1122" w:type="dxa"/>
                      </w:tcPr>
                      <w:p w14:paraId="43F28A43" w14:textId="77777777" w:rsidR="00EC4FBF" w:rsidRDefault="00EC4FBF">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19"/>
                          <w:gridCol w:w="788"/>
                        </w:tblGrid>
                        <w:tr w:rsidR="00EC4FBF" w14:paraId="4091B68C" w14:textId="77777777">
                          <w:trPr>
                            <w:trHeight w:val="323"/>
                          </w:trPr>
                          <w:tc>
                            <w:tcPr>
                              <w:tcW w:w="8019" w:type="dxa"/>
                              <w:tcBorders>
                                <w:top w:val="nil"/>
                                <w:left w:val="nil"/>
                                <w:bottom w:val="nil"/>
                                <w:right w:val="nil"/>
                              </w:tcBorders>
                              <w:tcMar>
                                <w:top w:w="39" w:type="dxa"/>
                                <w:left w:w="39" w:type="dxa"/>
                                <w:bottom w:w="39" w:type="dxa"/>
                                <w:right w:w="39" w:type="dxa"/>
                              </w:tcMar>
                            </w:tcPr>
                            <w:p w14:paraId="4AAF1431" w14:textId="77777777" w:rsidR="00EC4FBF" w:rsidRDefault="00000000">
                              <w:pPr>
                                <w:spacing w:after="0" w:line="240" w:lineRule="auto"/>
                              </w:pPr>
                              <w:r>
                                <w:rPr>
                                  <w:rFonts w:ascii="Arial" w:eastAsia="Arial" w:hAnsi="Arial"/>
                                  <w:color w:val="000000"/>
                                </w:rPr>
                                <w:t>Introduction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9A66C33" w14:textId="77777777" w:rsidR="00EC4FBF" w:rsidRDefault="00000000">
                              <w:pPr>
                                <w:spacing w:after="0" w:line="240" w:lineRule="auto"/>
                                <w:jc w:val="right"/>
                              </w:pPr>
                              <w:r>
                                <w:rPr>
                                  <w:rFonts w:ascii="Arial" w:eastAsia="Arial" w:hAnsi="Arial"/>
                                  <w:color w:val="000000"/>
                                </w:rPr>
                                <w:t>4</w:t>
                              </w:r>
                            </w:p>
                          </w:tc>
                        </w:tr>
                        <w:tr w:rsidR="00EC4FBF" w14:paraId="4DE55518" w14:textId="77777777">
                          <w:trPr>
                            <w:trHeight w:val="262"/>
                          </w:trPr>
                          <w:tc>
                            <w:tcPr>
                              <w:tcW w:w="8019" w:type="dxa"/>
                              <w:tcBorders>
                                <w:top w:val="nil"/>
                                <w:left w:val="nil"/>
                                <w:bottom w:val="nil"/>
                                <w:right w:val="nil"/>
                              </w:tcBorders>
                              <w:tcMar>
                                <w:top w:w="39" w:type="dxa"/>
                                <w:left w:w="39" w:type="dxa"/>
                                <w:bottom w:w="39" w:type="dxa"/>
                                <w:right w:w="39" w:type="dxa"/>
                              </w:tcMar>
                            </w:tcPr>
                            <w:p w14:paraId="3114E06B" w14:textId="77777777" w:rsidR="00EC4FBF" w:rsidRDefault="00000000">
                              <w:pPr>
                                <w:spacing w:after="0" w:line="240" w:lineRule="auto"/>
                              </w:pPr>
                              <w:r>
                                <w:rPr>
                                  <w:rFonts w:ascii="Arial" w:eastAsia="Arial" w:hAnsi="Arial"/>
                                  <w:color w:val="000000"/>
                                </w:rPr>
                                <w:t xml:space="preserve">1. Sources and Uses of Funds . . . . . . . . . . . . . . . . . . </w:t>
                              </w:r>
                              <w:proofErr w:type="gramStart"/>
                              <w:r>
                                <w:rPr>
                                  <w:rFonts w:ascii="Arial" w:eastAsia="Arial" w:hAnsi="Arial"/>
                                  <w:color w:val="000000"/>
                                </w:rPr>
                                <w:t>. . . .</w:t>
                              </w:r>
                              <w:proofErr w:type="gramEnd"/>
                              <w:r>
                                <w:rPr>
                                  <w:rFonts w:ascii="Arial" w:eastAsia="Arial" w:hAnsi="Arial"/>
                                  <w:color w:val="000000"/>
                                </w:rPr>
                                <w:t>. . . . . . . . . . . . . . . . . . . . . .</w:t>
                              </w:r>
                            </w:p>
                          </w:tc>
                          <w:tc>
                            <w:tcPr>
                              <w:tcW w:w="788" w:type="dxa"/>
                              <w:tcBorders>
                                <w:top w:val="nil"/>
                                <w:left w:val="nil"/>
                                <w:bottom w:val="nil"/>
                                <w:right w:val="nil"/>
                              </w:tcBorders>
                              <w:tcMar>
                                <w:top w:w="39" w:type="dxa"/>
                                <w:left w:w="39" w:type="dxa"/>
                                <w:bottom w:w="39" w:type="dxa"/>
                                <w:right w:w="39" w:type="dxa"/>
                              </w:tcMar>
                            </w:tcPr>
                            <w:p w14:paraId="08F22E42" w14:textId="77777777" w:rsidR="00EC4FBF" w:rsidRDefault="00000000">
                              <w:pPr>
                                <w:spacing w:after="0" w:line="240" w:lineRule="auto"/>
                                <w:jc w:val="right"/>
                              </w:pPr>
                              <w:r>
                                <w:rPr>
                                  <w:rFonts w:ascii="Arial" w:eastAsia="Arial" w:hAnsi="Arial"/>
                                  <w:color w:val="000000"/>
                                </w:rPr>
                                <w:t>5</w:t>
                              </w:r>
                            </w:p>
                          </w:tc>
                        </w:tr>
                        <w:tr w:rsidR="00EC4FBF" w14:paraId="172E53A0" w14:textId="77777777">
                          <w:trPr>
                            <w:trHeight w:val="262"/>
                          </w:trPr>
                          <w:tc>
                            <w:tcPr>
                              <w:tcW w:w="8019" w:type="dxa"/>
                              <w:tcBorders>
                                <w:top w:val="nil"/>
                                <w:left w:val="nil"/>
                                <w:bottom w:val="nil"/>
                                <w:right w:val="nil"/>
                              </w:tcBorders>
                              <w:tcMar>
                                <w:top w:w="39" w:type="dxa"/>
                                <w:left w:w="39" w:type="dxa"/>
                                <w:bottom w:w="39" w:type="dxa"/>
                                <w:right w:w="39" w:type="dxa"/>
                              </w:tcMar>
                            </w:tcPr>
                            <w:p w14:paraId="71FE5F9E" w14:textId="77777777" w:rsidR="00EC4FBF" w:rsidRDefault="00000000">
                              <w:pPr>
                                <w:spacing w:after="0" w:line="240" w:lineRule="auto"/>
                              </w:pPr>
                              <w:r>
                                <w:rPr>
                                  <w:rFonts w:ascii="Arial" w:eastAsia="Arial" w:hAnsi="Arial"/>
                                  <w:color w:val="000000"/>
                                </w:rPr>
                                <w:t xml:space="preserve">2. Partner Contributions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46A731CD" w14:textId="77777777" w:rsidR="00EC4FBF" w:rsidRDefault="00000000">
                              <w:pPr>
                                <w:spacing w:after="0" w:line="240" w:lineRule="auto"/>
                                <w:jc w:val="right"/>
                              </w:pPr>
                              <w:r>
                                <w:rPr>
                                  <w:rFonts w:ascii="Arial" w:eastAsia="Arial" w:hAnsi="Arial"/>
                                  <w:color w:val="000000"/>
                                </w:rPr>
                                <w:t>6</w:t>
                              </w:r>
                            </w:p>
                          </w:tc>
                        </w:tr>
                        <w:tr w:rsidR="00EC4FBF" w14:paraId="50FAB888" w14:textId="77777777">
                          <w:trPr>
                            <w:trHeight w:val="262"/>
                          </w:trPr>
                          <w:tc>
                            <w:tcPr>
                              <w:tcW w:w="8019" w:type="dxa"/>
                              <w:tcBorders>
                                <w:top w:val="nil"/>
                                <w:left w:val="nil"/>
                                <w:bottom w:val="nil"/>
                                <w:right w:val="nil"/>
                              </w:tcBorders>
                              <w:tcMar>
                                <w:top w:w="39" w:type="dxa"/>
                                <w:left w:w="39" w:type="dxa"/>
                                <w:bottom w:w="39" w:type="dxa"/>
                                <w:right w:w="39" w:type="dxa"/>
                              </w:tcMar>
                            </w:tcPr>
                            <w:p w14:paraId="674AE5E8" w14:textId="77777777" w:rsidR="00EC4FBF" w:rsidRDefault="00000000">
                              <w:pPr>
                                <w:spacing w:after="0" w:line="240" w:lineRule="auto"/>
                              </w:pPr>
                              <w:r>
                                <w:rPr>
                                  <w:rFonts w:ascii="Arial" w:eastAsia="Arial" w:hAnsi="Arial"/>
                                  <w:color w:val="000000"/>
                                </w:rPr>
                                <w:t xml:space="preserve">3. Expenditure and Financial Delivery Rates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3F62EBBE" w14:textId="77777777" w:rsidR="00EC4FBF" w:rsidRDefault="00000000">
                              <w:pPr>
                                <w:spacing w:after="0" w:line="240" w:lineRule="auto"/>
                                <w:jc w:val="right"/>
                              </w:pPr>
                              <w:r>
                                <w:rPr>
                                  <w:rFonts w:ascii="Arial" w:eastAsia="Arial" w:hAnsi="Arial"/>
                                  <w:color w:val="000000"/>
                                </w:rPr>
                                <w:t>7</w:t>
                              </w:r>
                            </w:p>
                          </w:tc>
                        </w:tr>
                        <w:tr w:rsidR="00EC4FBF" w14:paraId="60B63EF6" w14:textId="77777777">
                          <w:trPr>
                            <w:trHeight w:val="262"/>
                          </w:trPr>
                          <w:tc>
                            <w:tcPr>
                              <w:tcW w:w="8019" w:type="dxa"/>
                              <w:tcBorders>
                                <w:top w:val="nil"/>
                                <w:left w:val="nil"/>
                                <w:bottom w:val="nil"/>
                                <w:right w:val="nil"/>
                              </w:tcBorders>
                              <w:tcMar>
                                <w:top w:w="39" w:type="dxa"/>
                                <w:left w:w="39" w:type="dxa"/>
                                <w:bottom w:w="39" w:type="dxa"/>
                                <w:right w:w="39" w:type="dxa"/>
                              </w:tcMar>
                            </w:tcPr>
                            <w:p w14:paraId="3D861173" w14:textId="77777777" w:rsidR="00EC4FBF" w:rsidRDefault="00000000">
                              <w:pPr>
                                <w:spacing w:after="0" w:line="240" w:lineRule="auto"/>
                              </w:pPr>
                              <w:r>
                                <w:rPr>
                                  <w:rFonts w:ascii="Arial" w:eastAsia="Arial" w:hAnsi="Arial"/>
                                  <w:color w:val="000000"/>
                                </w:rPr>
                                <w:t xml:space="preserve">4. Cost Recovery . . . . . . . . . </w:t>
                              </w:r>
                              <w:proofErr w:type="gramStart"/>
                              <w:r>
                                <w:rPr>
                                  <w:rFonts w:ascii="Arial" w:eastAsia="Arial" w:hAnsi="Arial"/>
                                  <w:color w:val="000000"/>
                                </w:rPr>
                                <w:t>. . . .</w:t>
                              </w:r>
                              <w:proofErr w:type="gramEnd"/>
                              <w:r>
                                <w:rPr>
                                  <w:rFonts w:ascii="Arial" w:eastAsia="Arial" w:hAnsi="Arial"/>
                                  <w:color w:val="000000"/>
                                </w:rPr>
                                <w:t xml:space="preserve"> .. . . . . . . . . . . . . .. . . . . . . . . . . . . . . . . . . . . . . . . .</w:t>
                              </w:r>
                            </w:p>
                          </w:tc>
                          <w:tc>
                            <w:tcPr>
                              <w:tcW w:w="788" w:type="dxa"/>
                              <w:tcBorders>
                                <w:top w:val="nil"/>
                                <w:left w:val="nil"/>
                                <w:bottom w:val="nil"/>
                                <w:right w:val="nil"/>
                              </w:tcBorders>
                              <w:tcMar>
                                <w:top w:w="39" w:type="dxa"/>
                                <w:left w:w="39" w:type="dxa"/>
                                <w:bottom w:w="39" w:type="dxa"/>
                                <w:right w:w="39" w:type="dxa"/>
                              </w:tcMar>
                            </w:tcPr>
                            <w:p w14:paraId="5B582CA9" w14:textId="77777777" w:rsidR="00EC4FBF" w:rsidRDefault="00000000">
                              <w:pPr>
                                <w:spacing w:after="0" w:line="240" w:lineRule="auto"/>
                                <w:jc w:val="right"/>
                              </w:pPr>
                              <w:r>
                                <w:rPr>
                                  <w:rFonts w:ascii="Arial" w:eastAsia="Arial" w:hAnsi="Arial"/>
                                  <w:color w:val="000000"/>
                                </w:rPr>
                                <w:t>9</w:t>
                              </w:r>
                            </w:p>
                          </w:tc>
                        </w:tr>
                        <w:tr w:rsidR="00EC4FBF" w14:paraId="12D9C494" w14:textId="77777777">
                          <w:trPr>
                            <w:trHeight w:val="262"/>
                          </w:trPr>
                          <w:tc>
                            <w:tcPr>
                              <w:tcW w:w="8019" w:type="dxa"/>
                              <w:tcBorders>
                                <w:top w:val="nil"/>
                                <w:left w:val="nil"/>
                                <w:bottom w:val="nil"/>
                                <w:right w:val="nil"/>
                              </w:tcBorders>
                              <w:tcMar>
                                <w:top w:w="39" w:type="dxa"/>
                                <w:left w:w="39" w:type="dxa"/>
                                <w:bottom w:w="39" w:type="dxa"/>
                                <w:right w:w="39" w:type="dxa"/>
                              </w:tcMar>
                            </w:tcPr>
                            <w:p w14:paraId="4A9A4EF7" w14:textId="77777777" w:rsidR="00EC4FBF" w:rsidRDefault="00000000">
                              <w:pPr>
                                <w:spacing w:after="0" w:line="240" w:lineRule="auto"/>
                              </w:pPr>
                              <w:r>
                                <w:rPr>
                                  <w:rFonts w:ascii="Arial" w:eastAsia="Arial" w:hAnsi="Arial"/>
                                  <w:color w:val="000000"/>
                                </w:rPr>
                                <w:t xml:space="preserve">5. Accountability and Transparency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1CD42D47" w14:textId="77777777" w:rsidR="00EC4FBF" w:rsidRDefault="00000000">
                              <w:pPr>
                                <w:spacing w:after="0" w:line="240" w:lineRule="auto"/>
                                <w:jc w:val="right"/>
                              </w:pPr>
                              <w:r>
                                <w:rPr>
                                  <w:rFonts w:ascii="Arial" w:eastAsia="Arial" w:hAnsi="Arial"/>
                                  <w:color w:val="000000"/>
                                </w:rPr>
                                <w:t>9</w:t>
                              </w:r>
                            </w:p>
                          </w:tc>
                        </w:tr>
                      </w:tbl>
                      <w:p w14:paraId="475715B1" w14:textId="77777777" w:rsidR="00EC4FBF" w:rsidRDefault="00EC4FBF">
                        <w:pPr>
                          <w:spacing w:after="0" w:line="240" w:lineRule="auto"/>
                        </w:pPr>
                      </w:p>
                    </w:tc>
                    <w:tc>
                      <w:tcPr>
                        <w:tcW w:w="834" w:type="dxa"/>
                      </w:tcPr>
                      <w:p w14:paraId="48CB7BE6" w14:textId="77777777" w:rsidR="00EC4FBF" w:rsidRDefault="00EC4FBF">
                        <w:pPr>
                          <w:pStyle w:val="EmptyCellLayoutStyle"/>
                          <w:spacing w:after="0" w:line="240" w:lineRule="auto"/>
                        </w:pPr>
                      </w:p>
                    </w:tc>
                    <w:tc>
                      <w:tcPr>
                        <w:tcW w:w="1140" w:type="dxa"/>
                      </w:tcPr>
                      <w:p w14:paraId="415CF71A" w14:textId="77777777" w:rsidR="00EC4FBF" w:rsidRDefault="00EC4FBF">
                        <w:pPr>
                          <w:pStyle w:val="EmptyCellLayoutStyle"/>
                          <w:spacing w:after="0" w:line="240" w:lineRule="auto"/>
                        </w:pPr>
                      </w:p>
                    </w:tc>
                  </w:tr>
                </w:tbl>
                <w:p w14:paraId="2B6422BC" w14:textId="77777777" w:rsidR="00EC4FBF" w:rsidRDefault="00EC4FBF">
                  <w:pPr>
                    <w:spacing w:after="0" w:line="240" w:lineRule="auto"/>
                  </w:pPr>
                </w:p>
              </w:tc>
            </w:tr>
          </w:tbl>
          <w:p w14:paraId="69A1F266" w14:textId="77777777" w:rsidR="00EC4FBF" w:rsidRDefault="00EC4FBF">
            <w:pPr>
              <w:spacing w:after="0" w:line="240" w:lineRule="auto"/>
            </w:pPr>
          </w:p>
        </w:tc>
      </w:tr>
    </w:tbl>
    <w:p w14:paraId="30A60EF5" w14:textId="77777777" w:rsidR="00EC4FBF"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EC4FBF" w14:paraId="3245020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C4FBF" w14:paraId="6E49B750"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EC4FBF" w14:paraId="5642CAAB" w14:textId="77777777">
                    <w:tc>
                      <w:tcPr>
                        <w:tcW w:w="1128" w:type="dxa"/>
                      </w:tcPr>
                      <w:p w14:paraId="6D989E39" w14:textId="77777777" w:rsidR="00EC4FBF" w:rsidRDefault="00EC4FBF">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85"/>
                          <w:gridCol w:w="4422"/>
                        </w:tblGrid>
                        <w:tr w:rsidR="0027394A" w14:paraId="71D158F2" w14:textId="77777777" w:rsidTr="0027394A">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29"/>
                              </w:tblGrid>
                              <w:tr w:rsidR="00EC4FBF" w14:paraId="3F63731E"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12FAED04" w14:textId="77777777" w:rsidR="00EC4FBF" w:rsidRDefault="00000000">
                                    <w:pPr>
                                      <w:spacing w:after="0" w:line="240" w:lineRule="auto"/>
                                    </w:pPr>
                                    <w:r>
                                      <w:rPr>
                                        <w:rFonts w:ascii="Arial" w:eastAsia="Arial" w:hAnsi="Arial"/>
                                        <w:b/>
                                        <w:color w:val="0082BF"/>
                                        <w:sz w:val="21"/>
                                      </w:rPr>
                                      <w:t>INTRODUCTION</w:t>
                                    </w:r>
                                  </w:p>
                                </w:tc>
                              </w:tr>
                            </w:tbl>
                            <w:p w14:paraId="6544165F" w14:textId="77777777" w:rsidR="00EC4FBF" w:rsidRDefault="00EC4FBF">
                              <w:pPr>
                                <w:spacing w:after="0" w:line="240" w:lineRule="auto"/>
                              </w:pPr>
                            </w:p>
                          </w:tc>
                        </w:tr>
                        <w:tr w:rsidR="00EC4FBF" w14:paraId="00F3A63D" w14:textId="77777777">
                          <w:trPr>
                            <w:trHeight w:val="19"/>
                          </w:trPr>
                          <w:tc>
                            <w:tcPr>
                              <w:tcW w:w="4422" w:type="dxa"/>
                            </w:tcPr>
                            <w:p w14:paraId="074E2844" w14:textId="77777777" w:rsidR="00EC4FBF" w:rsidRDefault="00EC4FBF">
                              <w:pPr>
                                <w:pStyle w:val="EmptyCellLayoutStyle"/>
                                <w:spacing w:after="0" w:line="240" w:lineRule="auto"/>
                              </w:pPr>
                            </w:p>
                          </w:tc>
                          <w:tc>
                            <w:tcPr>
                              <w:tcW w:w="785" w:type="dxa"/>
                            </w:tcPr>
                            <w:p w14:paraId="5C6B5EFD" w14:textId="77777777" w:rsidR="00EC4FBF" w:rsidRDefault="00EC4FBF">
                              <w:pPr>
                                <w:pStyle w:val="EmptyCellLayoutStyle"/>
                                <w:spacing w:after="0" w:line="240" w:lineRule="auto"/>
                              </w:pPr>
                            </w:p>
                          </w:tc>
                          <w:tc>
                            <w:tcPr>
                              <w:tcW w:w="4422" w:type="dxa"/>
                            </w:tcPr>
                            <w:p w14:paraId="1E280926" w14:textId="77777777" w:rsidR="00EC4FBF" w:rsidRDefault="00EC4FBF">
                              <w:pPr>
                                <w:pStyle w:val="EmptyCellLayoutStyle"/>
                                <w:spacing w:after="0" w:line="240" w:lineRule="auto"/>
                              </w:pPr>
                            </w:p>
                          </w:tc>
                        </w:tr>
                        <w:tr w:rsidR="00EC4FBF" w14:paraId="115C68DE" w14:textId="77777777">
                          <w:trPr>
                            <w:trHeight w:val="283"/>
                          </w:trPr>
                          <w:tc>
                            <w:tcPr>
                              <w:tcW w:w="4422" w:type="dxa"/>
                            </w:tcPr>
                            <w:tbl>
                              <w:tblPr>
                                <w:tblW w:w="0" w:type="auto"/>
                                <w:tblCellMar>
                                  <w:left w:w="0" w:type="dxa"/>
                                  <w:right w:w="0" w:type="dxa"/>
                                </w:tblCellMar>
                                <w:tblLook w:val="0000" w:firstRow="0" w:lastRow="0" w:firstColumn="0" w:lastColumn="0" w:noHBand="0" w:noVBand="0"/>
                              </w:tblPr>
                              <w:tblGrid>
                                <w:gridCol w:w="4422"/>
                              </w:tblGrid>
                              <w:tr w:rsidR="00EC4FBF" w14:paraId="2ABA1150" w14:textId="77777777">
                                <w:trPr>
                                  <w:trHeight w:val="205"/>
                                </w:trPr>
                                <w:tc>
                                  <w:tcPr>
                                    <w:tcW w:w="4422" w:type="dxa"/>
                                    <w:tcBorders>
                                      <w:top w:val="nil"/>
                                      <w:left w:val="nil"/>
                                      <w:bottom w:val="nil"/>
                                      <w:right w:val="nil"/>
                                    </w:tcBorders>
                                    <w:tcMar>
                                      <w:top w:w="39" w:type="dxa"/>
                                      <w:left w:w="39" w:type="dxa"/>
                                      <w:bottom w:w="39" w:type="dxa"/>
                                      <w:right w:w="39" w:type="dxa"/>
                                    </w:tcMar>
                                  </w:tcPr>
                                  <w:p w14:paraId="1E3D24D0" w14:textId="77777777" w:rsidR="00EC4FBF" w:rsidRDefault="00000000">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JP Ghana WASH</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p>
                                </w:tc>
                              </w:tr>
                            </w:tbl>
                            <w:p w14:paraId="3F36EF8F" w14:textId="77777777" w:rsidR="00EC4FBF" w:rsidRDefault="00EC4FBF">
                              <w:pPr>
                                <w:spacing w:after="0" w:line="240" w:lineRule="auto"/>
                              </w:pPr>
                            </w:p>
                          </w:tc>
                          <w:tc>
                            <w:tcPr>
                              <w:tcW w:w="785" w:type="dxa"/>
                            </w:tcPr>
                            <w:p w14:paraId="399119B4" w14:textId="77777777" w:rsidR="00EC4FBF" w:rsidRDefault="00EC4FBF">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EC4FBF" w14:paraId="594427FF" w14:textId="77777777">
                                <w:trPr>
                                  <w:trHeight w:val="205"/>
                                </w:trPr>
                                <w:tc>
                                  <w:tcPr>
                                    <w:tcW w:w="4422" w:type="dxa"/>
                                    <w:tcBorders>
                                      <w:top w:val="nil"/>
                                      <w:left w:val="nil"/>
                                      <w:bottom w:val="nil"/>
                                      <w:right w:val="nil"/>
                                    </w:tcBorders>
                                    <w:tcMar>
                                      <w:top w:w="39" w:type="dxa"/>
                                      <w:left w:w="39" w:type="dxa"/>
                                      <w:bottom w:w="39" w:type="dxa"/>
                                      <w:right w:w="39" w:type="dxa"/>
                                    </w:tcMar>
                                  </w:tcPr>
                                  <w:p w14:paraId="0E93DAF8" w14:textId="77777777" w:rsidR="00EC4FBF" w:rsidRDefault="00000000">
                                    <w:pPr>
                                      <w:spacing w:after="0" w:line="240" w:lineRule="auto"/>
                                    </w:pPr>
                                    <w:r>
                                      <w:rPr>
                                        <w:rFonts w:ascii="Arial" w:eastAsia="Arial" w:hAnsi="Arial"/>
                                        <w:color w:val="000000"/>
                                      </w:rPr>
                                      <w:t xml:space="preserve">The MPTF Office, as Administrative Agent, is responsible for concluding an MOU with Participating Organizations and SAAs with contributors. It receives, </w:t>
                                    </w:r>
                                    <w:proofErr w:type="gramStart"/>
                                    <w:r>
                                      <w:rPr>
                                        <w:rFonts w:ascii="Arial" w:eastAsia="Arial" w:hAnsi="Arial"/>
                                        <w:color w:val="000000"/>
                                      </w:rPr>
                                      <w:t>administers</w:t>
                                    </w:r>
                                    <w:proofErr w:type="gramEnd"/>
                                    <w:r>
                                      <w:rPr>
                                        <w:rFonts w:ascii="Arial" w:eastAsia="Arial" w:hAnsi="Arial"/>
                                        <w:color w:val="000000"/>
                                      </w:rPr>
                                      <w:t xml:space="preserve"> and 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2023 and provides financial updates on projects of the </w:t>
                                    </w:r>
                                    <w:r>
                                      <w:rPr>
                                        <w:rFonts w:ascii="Arial" w:eastAsia="Arial" w:hAnsi="Arial"/>
                                        <w:b/>
                                        <w:color w:val="000000"/>
                                      </w:rPr>
                                      <w:t>JP Ghana WASH</w:t>
                                    </w:r>
                                    <w:r>
                                      <w:rPr>
                                        <w:rFonts w:ascii="Arial" w:eastAsia="Arial" w:hAnsi="Arial"/>
                                        <w:color w:val="000000"/>
                                      </w:rPr>
                                      <w:t>, as posted on the MPTF Office GATEWAY (</w:t>
                                    </w:r>
                                    <w:hyperlink r:id="rId9" w:history="1">
                                      <w:r>
                                        <w:rPr>
                                          <w:rFonts w:ascii="Arial" w:eastAsia="Arial" w:hAnsi="Arial"/>
                                          <w:color w:val="0000FF"/>
                                          <w:u w:val="single"/>
                                        </w:rPr>
                                        <w:t>https://mptf.undp.org/fund/jgh00</w:t>
                                      </w:r>
                                    </w:hyperlink>
                                    <w:r>
                                      <w:rPr>
                                        <w:rFonts w:ascii="Arial" w:eastAsia="Arial" w:hAnsi="Arial"/>
                                        <w:color w:val="000000"/>
                                      </w:rPr>
                                      <w:t>).</w:t>
                                    </w:r>
                                  </w:p>
                                </w:tc>
                              </w:tr>
                            </w:tbl>
                            <w:p w14:paraId="26BF3B8D" w14:textId="77777777" w:rsidR="00EC4FBF" w:rsidRDefault="00EC4FBF">
                              <w:pPr>
                                <w:spacing w:after="0" w:line="240" w:lineRule="auto"/>
                              </w:pPr>
                            </w:p>
                          </w:tc>
                        </w:tr>
                      </w:tbl>
                      <w:p w14:paraId="212FBB8E" w14:textId="77777777" w:rsidR="00EC4FBF" w:rsidRDefault="00EC4FBF">
                        <w:pPr>
                          <w:spacing w:after="0" w:line="240" w:lineRule="auto"/>
                        </w:pPr>
                      </w:p>
                    </w:tc>
                    <w:tc>
                      <w:tcPr>
                        <w:tcW w:w="1140" w:type="dxa"/>
                      </w:tcPr>
                      <w:p w14:paraId="3F3B0530" w14:textId="77777777" w:rsidR="00EC4FBF" w:rsidRDefault="00EC4FBF">
                        <w:pPr>
                          <w:pStyle w:val="EmptyCellLayoutStyle"/>
                          <w:spacing w:after="0" w:line="240" w:lineRule="auto"/>
                        </w:pPr>
                      </w:p>
                    </w:tc>
                  </w:tr>
                </w:tbl>
                <w:p w14:paraId="5B65DFDB" w14:textId="77777777" w:rsidR="00EC4FBF" w:rsidRDefault="00EC4FBF">
                  <w:pPr>
                    <w:spacing w:after="0" w:line="240" w:lineRule="auto"/>
                  </w:pPr>
                </w:p>
              </w:tc>
            </w:tr>
          </w:tbl>
          <w:p w14:paraId="1D0A6157" w14:textId="77777777" w:rsidR="00EC4FBF" w:rsidRDefault="00EC4FBF">
            <w:pPr>
              <w:spacing w:after="0" w:line="240" w:lineRule="auto"/>
            </w:pPr>
          </w:p>
        </w:tc>
      </w:tr>
    </w:tbl>
    <w:p w14:paraId="1C6B7B98" w14:textId="77777777" w:rsidR="00EC4FBF"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EC4FBF" w14:paraId="5A5D531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C4FBF" w14:paraId="4F0CAA22"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27394A" w14:paraId="02F29354" w14:textId="77777777" w:rsidTr="0027394A">
                    <w:trPr>
                      <w:trHeight w:val="297"/>
                    </w:trPr>
                    <w:tc>
                      <w:tcPr>
                        <w:tcW w:w="1134" w:type="dxa"/>
                      </w:tcPr>
                      <w:p w14:paraId="627140C5" w14:textId="77777777" w:rsidR="00EC4FBF" w:rsidRDefault="00EC4FBF">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EC4FBF" w14:paraId="6EFC19F4" w14:textId="77777777">
                          <w:trPr>
                            <w:trHeight w:val="219"/>
                          </w:trPr>
                          <w:tc>
                            <w:tcPr>
                              <w:tcW w:w="9636" w:type="dxa"/>
                              <w:tcBorders>
                                <w:top w:val="nil"/>
                                <w:left w:val="nil"/>
                                <w:bottom w:val="nil"/>
                                <w:right w:val="nil"/>
                              </w:tcBorders>
                              <w:tcMar>
                                <w:top w:w="39" w:type="dxa"/>
                                <w:left w:w="39" w:type="dxa"/>
                                <w:bottom w:w="39" w:type="dxa"/>
                                <w:right w:w="39" w:type="dxa"/>
                              </w:tcMar>
                            </w:tcPr>
                            <w:p w14:paraId="2DCEBB81" w14:textId="77777777" w:rsidR="00EC4FBF" w:rsidRDefault="00000000">
                              <w:pPr>
                                <w:spacing w:after="0" w:line="240" w:lineRule="auto"/>
                              </w:pPr>
                              <w:r>
                                <w:rPr>
                                  <w:rFonts w:ascii="Arial" w:eastAsia="Arial" w:hAnsi="Arial"/>
                                  <w:b/>
                                  <w:color w:val="2DABE0"/>
                                  <w:sz w:val="21"/>
                                </w:rPr>
                                <w:t>2023 FINANCIAL PERFORMANCE</w:t>
                              </w:r>
                            </w:p>
                          </w:tc>
                        </w:tr>
                      </w:tbl>
                      <w:p w14:paraId="587C9A87" w14:textId="77777777" w:rsidR="00EC4FBF" w:rsidRDefault="00EC4FBF">
                        <w:pPr>
                          <w:spacing w:after="0" w:line="240" w:lineRule="auto"/>
                        </w:pPr>
                      </w:p>
                    </w:tc>
                    <w:tc>
                      <w:tcPr>
                        <w:tcW w:w="1134" w:type="dxa"/>
                      </w:tcPr>
                      <w:p w14:paraId="5131EA33" w14:textId="77777777" w:rsidR="00EC4FBF" w:rsidRDefault="00EC4FBF">
                        <w:pPr>
                          <w:pStyle w:val="EmptyCellLayoutStyle"/>
                          <w:spacing w:after="0" w:line="240" w:lineRule="auto"/>
                        </w:pPr>
                      </w:p>
                    </w:tc>
                  </w:tr>
                  <w:tr w:rsidR="00EC4FBF" w14:paraId="6D4E8156" w14:textId="77777777">
                    <w:trPr>
                      <w:trHeight w:val="340"/>
                    </w:trPr>
                    <w:tc>
                      <w:tcPr>
                        <w:tcW w:w="1134" w:type="dxa"/>
                      </w:tcPr>
                      <w:p w14:paraId="2F0AA71A" w14:textId="77777777" w:rsidR="00EC4FBF" w:rsidRDefault="00EC4FBF">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EC4FBF" w14:paraId="511887BD" w14:textId="77777777">
                          <w:trPr>
                            <w:trHeight w:val="262"/>
                          </w:trPr>
                          <w:tc>
                            <w:tcPr>
                              <w:tcW w:w="4524" w:type="dxa"/>
                              <w:tcBorders>
                                <w:top w:val="nil"/>
                                <w:left w:val="nil"/>
                                <w:bottom w:val="nil"/>
                                <w:right w:val="nil"/>
                              </w:tcBorders>
                              <w:tcMar>
                                <w:top w:w="39" w:type="dxa"/>
                                <w:left w:w="39" w:type="dxa"/>
                                <w:bottom w:w="39" w:type="dxa"/>
                                <w:right w:w="39" w:type="dxa"/>
                              </w:tcMar>
                            </w:tcPr>
                            <w:p w14:paraId="46B96305" w14:textId="77777777" w:rsidR="00EC4FBF" w:rsidRDefault="0000000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JP Ghana WASH</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Joint Programme is also available on the MPTF Office GATEWAY, at the following address: </w:t>
                              </w:r>
                              <w:hyperlink r:id="rId10" w:history="1">
                                <w:r>
                                  <w:rPr>
                                    <w:rFonts w:ascii="Arial" w:eastAsia="Arial" w:hAnsi="Arial"/>
                                    <w:color w:val="0000FF"/>
                                    <w:u w:val="single"/>
                                  </w:rPr>
                                  <w:t>https://mptf.undp.org/fund/jgh00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31 May 2017</w:t>
                              </w:r>
                              <w:r>
                                <w:rPr>
                                  <w:rFonts w:ascii="Arial" w:eastAsia="Arial" w:hAnsi="Arial"/>
                                  <w:color w:val="000000"/>
                                </w:rPr>
                                <w:t xml:space="preserve"> and is in the process of being financially closed. </w:t>
                              </w:r>
                              <w:proofErr w:type="gramStart"/>
                              <w:r>
                                <w:rPr>
                                  <w:rFonts w:ascii="Arial" w:eastAsia="Arial" w:hAnsi="Arial"/>
                                  <w:color w:val="000000"/>
                                </w:rPr>
                                <w:t>Subsequent to</w:t>
                              </w:r>
                              <w:proofErr w:type="gramEnd"/>
                              <w:r>
                                <w:rPr>
                                  <w:rFonts w:ascii="Arial" w:eastAsia="Arial" w:hAnsi="Arial"/>
                                  <w:color w:val="000000"/>
                                </w:rPr>
                                <w:t xml:space="preserve"> Operational Closure, Participating Organization </w:t>
                              </w:r>
                              <w:proofErr w:type="gramStart"/>
                              <w:r>
                                <w:rPr>
                                  <w:rFonts w:ascii="Arial" w:eastAsia="Arial" w:hAnsi="Arial"/>
                                  <w:color w:val="000000"/>
                                </w:rPr>
                                <w:t>finalize</w:t>
                              </w:r>
                              <w:proofErr w:type="gramEnd"/>
                              <w:r>
                                <w:rPr>
                                  <w:rFonts w:ascii="Arial" w:eastAsia="Arial" w:hAnsi="Arial"/>
                                  <w:color w:val="000000"/>
                                </w:rPr>
                                <w:t xml:space="preserve"> all expenses, financially close their portion of each project/</w:t>
                              </w:r>
                              <w:proofErr w:type="spellStart"/>
                              <w:r>
                                <w:rPr>
                                  <w:rFonts w:ascii="Arial" w:eastAsia="Arial" w:hAnsi="Arial"/>
                                  <w:color w:val="000000"/>
                                </w:rPr>
                                <w:t>programme</w:t>
                              </w:r>
                              <w:proofErr w:type="spellEnd"/>
                              <w:r>
                                <w:rPr>
                                  <w:rFonts w:ascii="Arial" w:eastAsia="Arial" w:hAnsi="Arial"/>
                                  <w:color w:val="000000"/>
                                </w:rPr>
                                <w:t xml:space="preserve"> and report final expenses along with a final refund (if any) to the MPTFO. Once all Participating Organizations have completed financial closure, any remaining balance will be finalized in line with the MOU and the MPTF will be financially closed.</w:t>
                              </w:r>
                              <w:r>
                                <w:rPr>
                                  <w:rFonts w:ascii="Arial" w:eastAsia="Arial" w:hAnsi="Arial"/>
                                  <w:color w:val="000000"/>
                                </w:rPr>
                                <w:br/>
                              </w:r>
                              <w:r>
                                <w:rPr>
                                  <w:rFonts w:ascii="Arial" w:eastAsia="Arial" w:hAnsi="Arial"/>
                                  <w:color w:val="000000"/>
                                </w:rPr>
                                <w:br/>
                              </w:r>
                            </w:p>
                          </w:tc>
                        </w:tr>
                      </w:tbl>
                      <w:p w14:paraId="351C3E18" w14:textId="77777777" w:rsidR="00EC4FBF" w:rsidRDefault="00EC4FBF">
                        <w:pPr>
                          <w:spacing w:after="0" w:line="240" w:lineRule="auto"/>
                        </w:pPr>
                      </w:p>
                    </w:tc>
                    <w:tc>
                      <w:tcPr>
                        <w:tcW w:w="623" w:type="dxa"/>
                      </w:tcPr>
                      <w:p w14:paraId="1786EFCB" w14:textId="77777777" w:rsidR="00EC4FBF" w:rsidRDefault="00EC4FBF">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EC4FBF" w14:paraId="4BD1E2F1" w14:textId="77777777">
                          <w:trPr>
                            <w:trHeight w:val="262"/>
                          </w:trPr>
                          <w:tc>
                            <w:tcPr>
                              <w:tcW w:w="4488" w:type="dxa"/>
                              <w:tcBorders>
                                <w:top w:val="nil"/>
                                <w:left w:val="nil"/>
                                <w:bottom w:val="nil"/>
                                <w:right w:val="nil"/>
                              </w:tcBorders>
                              <w:tcMar>
                                <w:top w:w="39" w:type="dxa"/>
                                <w:left w:w="39" w:type="dxa"/>
                                <w:bottom w:w="39" w:type="dxa"/>
                                <w:right w:w="39" w:type="dxa"/>
                              </w:tcMar>
                            </w:tcPr>
                            <w:p w14:paraId="2EAA06C1" w14:textId="77777777" w:rsidR="00EC4FBF" w:rsidRDefault="00000000">
                              <w:pPr>
                                <w:spacing w:after="0" w:line="240" w:lineRule="auto"/>
                              </w:pP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1</w:t>
                              </w:r>
                              <w:r>
                                <w:rPr>
                                  <w:rFonts w:ascii="Arial" w:eastAsia="Arial" w:hAnsi="Arial"/>
                                  <w:color w:val="000000"/>
                                </w:rPr>
                                <w:t xml:space="preserve"> contributor deposited US$ </w:t>
                              </w:r>
                              <w:r>
                                <w:rPr>
                                  <w:rFonts w:ascii="Arial" w:eastAsia="Arial" w:hAnsi="Arial"/>
                                  <w:b/>
                                  <w:color w:val="000000"/>
                                </w:rPr>
                                <w:t>17,295,437</w:t>
                              </w:r>
                              <w:r>
                                <w:rPr>
                                  <w:rFonts w:ascii="Arial" w:eastAsia="Arial" w:hAnsi="Arial"/>
                                  <w:color w:val="000000"/>
                                </w:rPr>
                                <w:t xml:space="preserve"> and US$ </w:t>
                              </w:r>
                              <w:r>
                                <w:rPr>
                                  <w:rFonts w:ascii="Arial" w:eastAsia="Arial" w:hAnsi="Arial"/>
                                  <w:b/>
                                  <w:color w:val="000000"/>
                                </w:rPr>
                                <w:t>31,807</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17,327,244</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17,098,896</w:t>
                              </w:r>
                              <w:r>
                                <w:rPr>
                                  <w:rFonts w:ascii="Arial" w:eastAsia="Arial" w:hAnsi="Arial"/>
                                  <w:color w:val="000000"/>
                                </w:rPr>
                                <w:t xml:space="preserve"> has been net funded to </w:t>
                              </w:r>
                              <w:r>
                                <w:rPr>
                                  <w:rFonts w:ascii="Arial" w:eastAsia="Arial" w:hAnsi="Arial"/>
                                  <w:b/>
                                  <w:color w:val="000000"/>
                                </w:rPr>
                                <w:t>4</w:t>
                              </w:r>
                              <w:r>
                                <w:rPr>
                                  <w:rFonts w:ascii="Arial" w:eastAsia="Arial" w:hAnsi="Arial"/>
                                  <w:color w:val="000000"/>
                                </w:rPr>
                                <w:t xml:space="preserve"> Participating Organizations, of which US$ </w:t>
                              </w:r>
                              <w:r>
                                <w:rPr>
                                  <w:rFonts w:ascii="Arial" w:eastAsia="Arial" w:hAnsi="Arial"/>
                                  <w:b/>
                                  <w:color w:val="000000"/>
                                </w:rPr>
                                <w:t xml:space="preserve">16,986,168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172,954</w:t>
                              </w:r>
                              <w:r>
                                <w:rPr>
                                  <w:rFonts w:ascii="Arial" w:eastAsia="Arial" w:hAnsi="Arial"/>
                                  <w:color w:val="000000"/>
                                </w:rPr>
                                <w:t xml:space="preserve">. Table 1 provides an overview of the overall sources, uses, and balance of the </w:t>
                              </w:r>
                              <w:r>
                                <w:rPr>
                                  <w:rFonts w:ascii="Arial" w:eastAsia="Arial" w:hAnsi="Arial"/>
                                  <w:b/>
                                  <w:color w:val="000000"/>
                                </w:rPr>
                                <w:t>JP Ghana WASH</w:t>
                              </w:r>
                              <w:r>
                                <w:rPr>
                                  <w:rFonts w:ascii="Arial" w:eastAsia="Arial" w:hAnsi="Arial"/>
                                  <w:color w:val="000000"/>
                                </w:rPr>
                                <w:t xml:space="preserve"> as of 31 December 2023.</w:t>
                              </w:r>
                            </w:p>
                          </w:tc>
                        </w:tr>
                      </w:tbl>
                      <w:p w14:paraId="4DFC26AB" w14:textId="77777777" w:rsidR="00EC4FBF" w:rsidRDefault="00EC4FBF">
                        <w:pPr>
                          <w:spacing w:after="0" w:line="240" w:lineRule="auto"/>
                        </w:pPr>
                      </w:p>
                    </w:tc>
                    <w:tc>
                      <w:tcPr>
                        <w:tcW w:w="1134" w:type="dxa"/>
                      </w:tcPr>
                      <w:p w14:paraId="5D645645" w14:textId="77777777" w:rsidR="00EC4FBF" w:rsidRDefault="00EC4FBF">
                        <w:pPr>
                          <w:pStyle w:val="EmptyCellLayoutStyle"/>
                          <w:spacing w:after="0" w:line="240" w:lineRule="auto"/>
                        </w:pPr>
                      </w:p>
                    </w:tc>
                  </w:tr>
                </w:tbl>
                <w:p w14:paraId="77C4AC23" w14:textId="77777777" w:rsidR="00EC4FBF" w:rsidRDefault="00EC4FBF">
                  <w:pPr>
                    <w:spacing w:after="0" w:line="240" w:lineRule="auto"/>
                  </w:pPr>
                </w:p>
              </w:tc>
            </w:tr>
            <w:tr w:rsidR="00EC4FBF" w14:paraId="5B8E06BF" w14:textId="77777777">
              <w:trPr>
                <w:trHeight w:val="12"/>
              </w:trPr>
              <w:tc>
                <w:tcPr>
                  <w:tcW w:w="11905" w:type="dxa"/>
                </w:tcPr>
                <w:p w14:paraId="33E7B817" w14:textId="77777777" w:rsidR="00EC4FBF" w:rsidRDefault="00EC4FBF">
                  <w:pPr>
                    <w:pStyle w:val="EmptyCellLayoutStyle"/>
                    <w:spacing w:after="0" w:line="240" w:lineRule="auto"/>
                  </w:pPr>
                </w:p>
              </w:tc>
            </w:tr>
          </w:tbl>
          <w:p w14:paraId="72A5B6A8" w14:textId="77777777" w:rsidR="00EC4FBF" w:rsidRDefault="00EC4FBF">
            <w:pPr>
              <w:spacing w:after="0" w:line="240" w:lineRule="auto"/>
            </w:pPr>
          </w:p>
        </w:tc>
      </w:tr>
      <w:tr w:rsidR="00EC4FBF" w14:paraId="32455981" w14:textId="77777777">
        <w:trPr>
          <w:trHeight w:val="71"/>
        </w:trPr>
        <w:tc>
          <w:tcPr>
            <w:tcW w:w="11905" w:type="dxa"/>
          </w:tcPr>
          <w:p w14:paraId="4949E0E4" w14:textId="77777777" w:rsidR="00EC4FBF" w:rsidRDefault="00EC4FBF">
            <w:pPr>
              <w:pStyle w:val="EmptyCellLayoutStyle"/>
              <w:spacing w:after="0" w:line="240" w:lineRule="auto"/>
            </w:pPr>
          </w:p>
        </w:tc>
      </w:tr>
      <w:tr w:rsidR="00EC4FBF" w14:paraId="3BB1F61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C4FBF" w14:paraId="44560959" w14:textId="77777777">
              <w:trPr>
                <w:trHeight w:val="747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EC4FBF" w14:paraId="042DA0BA" w14:textId="77777777">
                    <w:trPr>
                      <w:trHeight w:val="328"/>
                    </w:trPr>
                    <w:tc>
                      <w:tcPr>
                        <w:tcW w:w="1134" w:type="dxa"/>
                      </w:tcPr>
                      <w:p w14:paraId="29877910" w14:textId="77777777" w:rsidR="00EC4FBF" w:rsidRDefault="00EC4FBF">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EC4FBF" w14:paraId="19B41CBB"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4D3C346D" w14:textId="77777777" w:rsidR="00EC4FBF" w:rsidRDefault="00000000">
                              <w:pPr>
                                <w:spacing w:after="0" w:line="240" w:lineRule="auto"/>
                              </w:pPr>
                              <w:r>
                                <w:rPr>
                                  <w:rFonts w:ascii="Arial" w:eastAsia="Arial" w:hAnsi="Arial"/>
                                  <w:b/>
                                  <w:color w:val="66809D"/>
                                </w:rPr>
                                <w:t>Table 1 Financial Overview, as of 31 December 2023 (in US Dollars)</w:t>
                              </w:r>
                            </w:p>
                          </w:tc>
                        </w:tr>
                      </w:tbl>
                      <w:p w14:paraId="2DBEF153" w14:textId="77777777" w:rsidR="00EC4FBF" w:rsidRDefault="00EC4FBF">
                        <w:pPr>
                          <w:spacing w:after="0" w:line="240" w:lineRule="auto"/>
                        </w:pPr>
                      </w:p>
                    </w:tc>
                    <w:tc>
                      <w:tcPr>
                        <w:tcW w:w="99" w:type="dxa"/>
                      </w:tcPr>
                      <w:p w14:paraId="113CCA42" w14:textId="77777777" w:rsidR="00EC4FBF" w:rsidRDefault="00EC4FBF">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EC4FBF" w14:paraId="6C128EE3" w14:textId="77777777">
                          <w:trPr>
                            <w:trHeight w:val="250"/>
                          </w:trPr>
                          <w:tc>
                            <w:tcPr>
                              <w:tcW w:w="540" w:type="dxa"/>
                              <w:tcBorders>
                                <w:top w:val="nil"/>
                                <w:left w:val="nil"/>
                                <w:bottom w:val="nil"/>
                                <w:right w:val="nil"/>
                              </w:tcBorders>
                              <w:tcMar>
                                <w:top w:w="39" w:type="dxa"/>
                                <w:left w:w="39" w:type="dxa"/>
                                <w:bottom w:w="39" w:type="dxa"/>
                                <w:right w:w="39" w:type="dxa"/>
                              </w:tcMar>
                            </w:tcPr>
                            <w:p w14:paraId="6427F5EE" w14:textId="77777777" w:rsidR="00EC4FBF" w:rsidRDefault="00000000">
                              <w:pPr>
                                <w:spacing w:after="0" w:line="240" w:lineRule="auto"/>
                              </w:pPr>
                              <w:r>
                                <w:rPr>
                                  <w:rFonts w:ascii="Segoe UI" w:eastAsia="Segoe UI" w:hAnsi="Segoe UI"/>
                                  <w:color w:val="000000"/>
                                </w:rPr>
                                <w:t xml:space="preserve"> </w:t>
                              </w:r>
                            </w:p>
                          </w:tc>
                        </w:tr>
                      </w:tbl>
                      <w:p w14:paraId="1F009C18" w14:textId="77777777" w:rsidR="00EC4FBF" w:rsidRDefault="00EC4FBF">
                        <w:pPr>
                          <w:spacing w:after="0" w:line="240" w:lineRule="auto"/>
                        </w:pPr>
                      </w:p>
                    </w:tc>
                    <w:tc>
                      <w:tcPr>
                        <w:tcW w:w="212" w:type="dxa"/>
                      </w:tcPr>
                      <w:p w14:paraId="7571017C" w14:textId="77777777" w:rsidR="00EC4FBF" w:rsidRDefault="00EC4FBF">
                        <w:pPr>
                          <w:pStyle w:val="EmptyCellLayoutStyle"/>
                          <w:spacing w:after="0" w:line="240" w:lineRule="auto"/>
                        </w:pPr>
                      </w:p>
                    </w:tc>
                    <w:tc>
                      <w:tcPr>
                        <w:tcW w:w="1134" w:type="dxa"/>
                      </w:tcPr>
                      <w:p w14:paraId="0B52D7CE" w14:textId="77777777" w:rsidR="00EC4FBF" w:rsidRDefault="00EC4FBF">
                        <w:pPr>
                          <w:pStyle w:val="EmptyCellLayoutStyle"/>
                          <w:spacing w:after="0" w:line="240" w:lineRule="auto"/>
                        </w:pPr>
                      </w:p>
                    </w:tc>
                  </w:tr>
                  <w:tr w:rsidR="0027394A" w14:paraId="71050258" w14:textId="77777777" w:rsidTr="0027394A">
                    <w:tc>
                      <w:tcPr>
                        <w:tcW w:w="1134" w:type="dxa"/>
                      </w:tcPr>
                      <w:p w14:paraId="657BBD76" w14:textId="77777777" w:rsidR="00EC4FBF" w:rsidRDefault="00EC4FBF">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EC4FBF" w14:paraId="360BDB1C"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5720330E" w14:textId="77777777" w:rsidR="00EC4FBF" w:rsidRDefault="00EC4FBF">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09537C1A" w14:textId="77777777" w:rsidR="00EC4FBF" w:rsidRDefault="00000000">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62CCA704" w14:textId="77777777" w:rsidR="00EC4FBF" w:rsidRDefault="00000000">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60303FC9" w14:textId="77777777" w:rsidR="00EC4FBF" w:rsidRDefault="00000000">
                              <w:pPr>
                                <w:spacing w:after="0" w:line="240" w:lineRule="auto"/>
                                <w:jc w:val="center"/>
                              </w:pPr>
                              <w:r>
                                <w:rPr>
                                  <w:rFonts w:ascii="Arial" w:eastAsia="Arial" w:hAnsi="Arial"/>
                                  <w:b/>
                                  <w:color w:val="FFFFFF"/>
                                  <w:sz w:val="16"/>
                                </w:rPr>
                                <w:t>Total</w:t>
                              </w:r>
                            </w:p>
                          </w:tc>
                        </w:tr>
                        <w:tr w:rsidR="00EC4FBF" w14:paraId="019BDC82"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FE199E2" w14:textId="77777777" w:rsidR="00EC4FBF" w:rsidRDefault="0000000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CD975B4" w14:textId="77777777" w:rsidR="00EC4FBF" w:rsidRDefault="00EC4FBF">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D8544F3" w14:textId="77777777" w:rsidR="00EC4FBF" w:rsidRDefault="00EC4FBF">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CB2C77D" w14:textId="77777777" w:rsidR="00EC4FBF" w:rsidRDefault="00EC4FBF">
                              <w:pPr>
                                <w:spacing w:after="0" w:line="240" w:lineRule="auto"/>
                              </w:pPr>
                            </w:p>
                          </w:tc>
                        </w:tr>
                        <w:tr w:rsidR="00EC4FBF" w14:paraId="42F5C83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3670F63" w14:textId="77777777" w:rsidR="00EC4FBF" w:rsidRDefault="0000000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3C63098" w14:textId="77777777" w:rsidR="00EC4FBF" w:rsidRDefault="00000000">
                              <w:pPr>
                                <w:spacing w:after="0" w:line="240" w:lineRule="auto"/>
                                <w:jc w:val="right"/>
                              </w:pPr>
                              <w:r>
                                <w:rPr>
                                  <w:rFonts w:ascii="Arial" w:eastAsia="Arial" w:hAnsi="Arial"/>
                                  <w:color w:val="000000"/>
                                  <w:sz w:val="16"/>
                                </w:rPr>
                                <w:t>17,295,437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542FE2D" w14:textId="77777777" w:rsidR="00EC4FBF"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61DDEB7" w14:textId="77777777" w:rsidR="00EC4FBF" w:rsidRDefault="00000000">
                              <w:pPr>
                                <w:spacing w:after="0" w:line="240" w:lineRule="auto"/>
                                <w:jc w:val="right"/>
                              </w:pPr>
                              <w:r>
                                <w:rPr>
                                  <w:rFonts w:ascii="Arial" w:eastAsia="Arial" w:hAnsi="Arial"/>
                                  <w:color w:val="000000"/>
                                  <w:sz w:val="16"/>
                                </w:rPr>
                                <w:t>17,295,437</w:t>
                              </w:r>
                            </w:p>
                          </w:tc>
                        </w:tr>
                        <w:tr w:rsidR="00EC4FBF" w14:paraId="15C5FC0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A0E55CB" w14:textId="77777777" w:rsidR="00EC4FBF" w:rsidRDefault="0000000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2FE43F5" w14:textId="77777777" w:rsidR="00EC4FBF" w:rsidRDefault="00000000">
                              <w:pPr>
                                <w:spacing w:after="0" w:line="240" w:lineRule="auto"/>
                                <w:jc w:val="right"/>
                              </w:pPr>
                              <w:r>
                                <w:rPr>
                                  <w:rFonts w:ascii="Arial" w:eastAsia="Arial" w:hAnsi="Arial"/>
                                  <w:b/>
                                  <w:color w:val="000000"/>
                                  <w:sz w:val="16"/>
                                </w:rPr>
                                <w:t>17,295,437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81E778" w14:textId="77777777" w:rsidR="00EC4FBF" w:rsidRDefault="0000000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599BBCA" w14:textId="77777777" w:rsidR="00EC4FBF" w:rsidRDefault="00000000">
                              <w:pPr>
                                <w:spacing w:after="0" w:line="240" w:lineRule="auto"/>
                                <w:jc w:val="right"/>
                              </w:pPr>
                              <w:r>
                                <w:rPr>
                                  <w:rFonts w:ascii="Arial" w:eastAsia="Arial" w:hAnsi="Arial"/>
                                  <w:b/>
                                  <w:color w:val="000000"/>
                                  <w:sz w:val="16"/>
                                </w:rPr>
                                <w:t>17,295,437</w:t>
                              </w:r>
                            </w:p>
                          </w:tc>
                        </w:tr>
                        <w:tr w:rsidR="00EC4FBF" w14:paraId="62D5798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761F1CE" w14:textId="77777777" w:rsidR="00EC4FBF" w:rsidRDefault="00000000">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3864933" w14:textId="77777777" w:rsidR="00EC4FBF" w:rsidRDefault="00000000">
                              <w:pPr>
                                <w:spacing w:after="0" w:line="240" w:lineRule="auto"/>
                                <w:jc w:val="right"/>
                              </w:pPr>
                              <w:r>
                                <w:rPr>
                                  <w:rFonts w:ascii="Arial" w:eastAsia="Arial" w:hAnsi="Arial"/>
                                  <w:color w:val="000000"/>
                                  <w:sz w:val="16"/>
                                </w:rPr>
                                <w:t>30,224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1B2E971" w14:textId="77777777" w:rsidR="00EC4FBF" w:rsidRDefault="00000000">
                              <w:pPr>
                                <w:spacing w:after="0" w:line="240" w:lineRule="auto"/>
                                <w:jc w:val="right"/>
                              </w:pPr>
                              <w:r>
                                <w:rPr>
                                  <w:rFonts w:ascii="Arial" w:eastAsia="Arial" w:hAnsi="Arial"/>
                                  <w:color w:val="000000"/>
                                  <w:sz w:val="16"/>
                                </w:rPr>
                                <w:t>1,584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7B26B92" w14:textId="77777777" w:rsidR="00EC4FBF" w:rsidRDefault="00000000">
                              <w:pPr>
                                <w:spacing w:after="0" w:line="240" w:lineRule="auto"/>
                                <w:jc w:val="right"/>
                              </w:pPr>
                              <w:r>
                                <w:rPr>
                                  <w:rFonts w:ascii="Arial" w:eastAsia="Arial" w:hAnsi="Arial"/>
                                  <w:color w:val="000000"/>
                                  <w:sz w:val="16"/>
                                </w:rPr>
                                <w:t>31,807</w:t>
                              </w:r>
                            </w:p>
                          </w:tc>
                        </w:tr>
                        <w:tr w:rsidR="00EC4FBF" w14:paraId="4579BEC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2A35648" w14:textId="77777777" w:rsidR="00EC4FBF" w:rsidRDefault="0000000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F31CAC5" w14:textId="77777777" w:rsidR="00EC4FBF" w:rsidRDefault="00000000">
                              <w:pPr>
                                <w:spacing w:after="0" w:line="240" w:lineRule="auto"/>
                                <w:jc w:val="right"/>
                              </w:pPr>
                              <w:r>
                                <w:rPr>
                                  <w:rFonts w:ascii="Arial" w:eastAsia="Arial" w:hAnsi="Arial"/>
                                  <w:b/>
                                  <w:color w:val="000000"/>
                                  <w:sz w:val="16"/>
                                </w:rPr>
                                <w:t>17,325,661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43CAD66" w14:textId="77777777" w:rsidR="00EC4FBF" w:rsidRDefault="00000000">
                              <w:pPr>
                                <w:spacing w:after="0" w:line="240" w:lineRule="auto"/>
                                <w:jc w:val="right"/>
                              </w:pPr>
                              <w:r>
                                <w:rPr>
                                  <w:rFonts w:ascii="Arial" w:eastAsia="Arial" w:hAnsi="Arial"/>
                                  <w:b/>
                                  <w:color w:val="000000"/>
                                  <w:sz w:val="16"/>
                                </w:rPr>
                                <w:t>1,584</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6D506FB" w14:textId="77777777" w:rsidR="00EC4FBF" w:rsidRDefault="00000000">
                              <w:pPr>
                                <w:spacing w:after="0" w:line="240" w:lineRule="auto"/>
                                <w:jc w:val="right"/>
                              </w:pPr>
                              <w:r>
                                <w:rPr>
                                  <w:rFonts w:ascii="Arial" w:eastAsia="Arial" w:hAnsi="Arial"/>
                                  <w:b/>
                                  <w:color w:val="000000"/>
                                  <w:sz w:val="16"/>
                                </w:rPr>
                                <w:t>17,327,244</w:t>
                              </w:r>
                            </w:p>
                          </w:tc>
                        </w:tr>
                        <w:tr w:rsidR="00EC4FBF" w14:paraId="7DA80B72"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A997C5C" w14:textId="77777777" w:rsidR="00EC4FBF" w:rsidRDefault="0000000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D44D6FA" w14:textId="77777777" w:rsidR="00EC4FBF" w:rsidRDefault="00EC4FBF">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4F7EA77" w14:textId="77777777" w:rsidR="00EC4FBF" w:rsidRDefault="00EC4FBF">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5EAD987" w14:textId="77777777" w:rsidR="00EC4FBF" w:rsidRDefault="00EC4FBF">
                              <w:pPr>
                                <w:spacing w:after="0" w:line="240" w:lineRule="auto"/>
                              </w:pPr>
                            </w:p>
                          </w:tc>
                        </w:tr>
                        <w:tr w:rsidR="00EC4FBF" w14:paraId="14BB29B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2CC1AD6" w14:textId="77777777" w:rsidR="00EC4FBF" w:rsidRDefault="0000000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B2E587C" w14:textId="77777777" w:rsidR="00EC4FBF" w:rsidRDefault="00000000">
                              <w:pPr>
                                <w:spacing w:after="0" w:line="240" w:lineRule="auto"/>
                                <w:jc w:val="right"/>
                              </w:pPr>
                              <w:r>
                                <w:rPr>
                                  <w:rFonts w:ascii="Arial" w:eastAsia="Arial" w:hAnsi="Arial"/>
                                  <w:color w:val="000000"/>
                                  <w:sz w:val="16"/>
                                </w:rPr>
                                <w:t>17,122,482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C057799" w14:textId="77777777" w:rsidR="00EC4FBF"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8C9E74D" w14:textId="77777777" w:rsidR="00EC4FBF" w:rsidRDefault="00000000">
                              <w:pPr>
                                <w:spacing w:after="0" w:line="240" w:lineRule="auto"/>
                                <w:jc w:val="right"/>
                              </w:pPr>
                              <w:r>
                                <w:rPr>
                                  <w:rFonts w:ascii="Arial" w:eastAsia="Arial" w:hAnsi="Arial"/>
                                  <w:color w:val="000000"/>
                                  <w:sz w:val="16"/>
                                </w:rPr>
                                <w:t>17,122,482</w:t>
                              </w:r>
                            </w:p>
                          </w:tc>
                        </w:tr>
                        <w:tr w:rsidR="00EC4FBF" w14:paraId="5CD620A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B3C7340" w14:textId="77777777" w:rsidR="00EC4FBF" w:rsidRDefault="00000000">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91E3E50" w14:textId="77777777" w:rsidR="00EC4FBF" w:rsidRDefault="00000000">
                              <w:pPr>
                                <w:spacing w:after="0" w:line="240" w:lineRule="auto"/>
                                <w:jc w:val="right"/>
                              </w:pPr>
                              <w:r>
                                <w:rPr>
                                  <w:rFonts w:ascii="Arial" w:eastAsia="Arial" w:hAnsi="Arial"/>
                                  <w:color w:val="000000"/>
                                  <w:sz w:val="16"/>
                                </w:rPr>
                                <w:t>17,122,482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8493171" w14:textId="77777777" w:rsidR="00EC4FBF"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AFAA699" w14:textId="77777777" w:rsidR="00EC4FBF" w:rsidRDefault="00000000">
                              <w:pPr>
                                <w:spacing w:after="0" w:line="240" w:lineRule="auto"/>
                                <w:jc w:val="right"/>
                              </w:pPr>
                              <w:r>
                                <w:rPr>
                                  <w:rFonts w:ascii="Arial" w:eastAsia="Arial" w:hAnsi="Arial"/>
                                  <w:color w:val="000000"/>
                                  <w:sz w:val="16"/>
                                </w:rPr>
                                <w:t>17,122,482</w:t>
                              </w:r>
                            </w:p>
                          </w:tc>
                        </w:tr>
                        <w:tr w:rsidR="00EC4FBF" w14:paraId="6EA20DB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DAFCE82" w14:textId="77777777" w:rsidR="00EC4FBF" w:rsidRDefault="00000000">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C922644" w14:textId="77777777" w:rsidR="00EC4FBF" w:rsidRDefault="00000000">
                              <w:pPr>
                                <w:spacing w:after="0" w:line="240" w:lineRule="auto"/>
                                <w:jc w:val="right"/>
                              </w:pPr>
                              <w:r>
                                <w:rPr>
                                  <w:rFonts w:ascii="Arial" w:eastAsia="Arial" w:hAnsi="Arial"/>
                                  <w:color w:val="000000"/>
                                  <w:sz w:val="16"/>
                                </w:rPr>
                                <w:t>(23,586)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DD30521" w14:textId="77777777" w:rsidR="00EC4FBF"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378715E" w14:textId="77777777" w:rsidR="00EC4FBF" w:rsidRDefault="00000000">
                              <w:pPr>
                                <w:spacing w:after="0" w:line="240" w:lineRule="auto"/>
                                <w:jc w:val="right"/>
                              </w:pPr>
                              <w:r>
                                <w:rPr>
                                  <w:rFonts w:ascii="Arial" w:eastAsia="Arial" w:hAnsi="Arial"/>
                                  <w:color w:val="000000"/>
                                  <w:sz w:val="16"/>
                                </w:rPr>
                                <w:t>(23,586)</w:t>
                              </w:r>
                            </w:p>
                          </w:tc>
                        </w:tr>
                        <w:tr w:rsidR="00EC4FBF" w14:paraId="11B53E4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9F44AE4" w14:textId="77777777" w:rsidR="00EC4FBF" w:rsidRDefault="00000000">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BE9F5F5" w14:textId="77777777" w:rsidR="00EC4FBF" w:rsidRDefault="00000000">
                              <w:pPr>
                                <w:spacing w:after="0" w:line="240" w:lineRule="auto"/>
                                <w:jc w:val="right"/>
                              </w:pPr>
                              <w:r>
                                <w:rPr>
                                  <w:rFonts w:ascii="Arial" w:eastAsia="Arial" w:hAnsi="Arial"/>
                                  <w:color w:val="000000"/>
                                  <w:sz w:val="16"/>
                                </w:rPr>
                                <w:t>(23,586)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98D656A" w14:textId="77777777" w:rsidR="00EC4FBF"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07849D5" w14:textId="77777777" w:rsidR="00EC4FBF" w:rsidRDefault="00000000">
                              <w:pPr>
                                <w:spacing w:after="0" w:line="240" w:lineRule="auto"/>
                                <w:jc w:val="right"/>
                              </w:pPr>
                              <w:r>
                                <w:rPr>
                                  <w:rFonts w:ascii="Arial" w:eastAsia="Arial" w:hAnsi="Arial"/>
                                  <w:color w:val="000000"/>
                                  <w:sz w:val="16"/>
                                </w:rPr>
                                <w:t>(23,586)</w:t>
                              </w:r>
                            </w:p>
                          </w:tc>
                        </w:tr>
                        <w:tr w:rsidR="00EC4FBF" w14:paraId="73CC108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1240C93" w14:textId="77777777" w:rsidR="00EC4FBF" w:rsidRDefault="0000000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F03663B" w14:textId="77777777" w:rsidR="00EC4FBF" w:rsidRDefault="00000000">
                              <w:pPr>
                                <w:spacing w:after="0" w:line="240" w:lineRule="auto"/>
                                <w:jc w:val="right"/>
                              </w:pPr>
                              <w:r>
                                <w:rPr>
                                  <w:rFonts w:ascii="Arial" w:eastAsia="Arial" w:hAnsi="Arial"/>
                                  <w:color w:val="000000"/>
                                  <w:sz w:val="16"/>
                                </w:rPr>
                                <w:t>172,954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0759E9B" w14:textId="77777777" w:rsidR="00EC4FBF"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B526A7E" w14:textId="77777777" w:rsidR="00EC4FBF" w:rsidRDefault="00000000">
                              <w:pPr>
                                <w:spacing w:after="0" w:line="240" w:lineRule="auto"/>
                                <w:jc w:val="right"/>
                              </w:pPr>
                              <w:r>
                                <w:rPr>
                                  <w:rFonts w:ascii="Arial" w:eastAsia="Arial" w:hAnsi="Arial"/>
                                  <w:color w:val="000000"/>
                                  <w:sz w:val="16"/>
                                </w:rPr>
                                <w:t>172,954</w:t>
                              </w:r>
                            </w:p>
                          </w:tc>
                        </w:tr>
                        <w:tr w:rsidR="00EC4FBF" w14:paraId="7A335F9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6A20F8F" w14:textId="77777777" w:rsidR="00EC4FBF" w:rsidRDefault="0000000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23BD3F7" w14:textId="77777777" w:rsidR="00EC4FBF" w:rsidRDefault="00000000">
                              <w:pPr>
                                <w:spacing w:after="0" w:line="240" w:lineRule="auto"/>
                                <w:jc w:val="right"/>
                              </w:pPr>
                              <w:r>
                                <w:rPr>
                                  <w:rFonts w:ascii="Arial" w:eastAsia="Arial" w:hAnsi="Arial"/>
                                  <w:color w:val="000000"/>
                                  <w:sz w:val="16"/>
                                </w:rPr>
                                <w:t>356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C3F7DAE" w14:textId="77777777" w:rsidR="00EC4FBF" w:rsidRDefault="00000000">
                              <w:pPr>
                                <w:spacing w:after="0" w:line="240" w:lineRule="auto"/>
                                <w:jc w:val="right"/>
                              </w:pPr>
                              <w:r>
                                <w:rPr>
                                  <w:rFonts w:ascii="Arial" w:eastAsia="Arial" w:hAnsi="Arial"/>
                                  <w:color w:val="000000"/>
                                  <w:sz w:val="16"/>
                                </w:rPr>
                                <w:t>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AC5329B" w14:textId="77777777" w:rsidR="00EC4FBF" w:rsidRDefault="00000000">
                              <w:pPr>
                                <w:spacing w:after="0" w:line="240" w:lineRule="auto"/>
                                <w:jc w:val="right"/>
                              </w:pPr>
                              <w:r>
                                <w:rPr>
                                  <w:rFonts w:ascii="Arial" w:eastAsia="Arial" w:hAnsi="Arial"/>
                                  <w:color w:val="000000"/>
                                  <w:sz w:val="16"/>
                                </w:rPr>
                                <w:t>358</w:t>
                              </w:r>
                            </w:p>
                          </w:tc>
                        </w:tr>
                        <w:tr w:rsidR="00EC4FBF" w14:paraId="305A1E1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FE60FE0" w14:textId="77777777" w:rsidR="00EC4FBF" w:rsidRDefault="0000000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7FBC1E4" w14:textId="77777777" w:rsidR="00EC4FBF" w:rsidRDefault="00000000">
                              <w:pPr>
                                <w:spacing w:after="0" w:line="240" w:lineRule="auto"/>
                                <w:jc w:val="right"/>
                              </w:pPr>
                              <w:r>
                                <w:rPr>
                                  <w:rFonts w:ascii="Arial" w:eastAsia="Arial" w:hAnsi="Arial"/>
                                  <w:b/>
                                  <w:color w:val="000000"/>
                                  <w:sz w:val="16"/>
                                </w:rPr>
                                <w:t>17,272,207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04A2689" w14:textId="77777777" w:rsidR="00EC4FBF" w:rsidRDefault="00000000">
                              <w:pPr>
                                <w:spacing w:after="0" w:line="240" w:lineRule="auto"/>
                                <w:jc w:val="right"/>
                              </w:pPr>
                              <w:r>
                                <w:rPr>
                                  <w:rFonts w:ascii="Arial" w:eastAsia="Arial" w:hAnsi="Arial"/>
                                  <w:b/>
                                  <w:color w:val="000000"/>
                                  <w:sz w:val="16"/>
                                </w:rPr>
                                <w:t>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7B54662" w14:textId="77777777" w:rsidR="00EC4FBF" w:rsidRDefault="00000000">
                              <w:pPr>
                                <w:spacing w:after="0" w:line="240" w:lineRule="auto"/>
                                <w:jc w:val="right"/>
                              </w:pPr>
                              <w:r>
                                <w:rPr>
                                  <w:rFonts w:ascii="Arial" w:eastAsia="Arial" w:hAnsi="Arial"/>
                                  <w:b/>
                                  <w:color w:val="000000"/>
                                  <w:sz w:val="16"/>
                                </w:rPr>
                                <w:t>17,272,208</w:t>
                              </w:r>
                            </w:p>
                          </w:tc>
                        </w:tr>
                        <w:tr w:rsidR="00EC4FBF" w14:paraId="0049E06C"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C41B8FE" w14:textId="77777777" w:rsidR="00EC4FBF" w:rsidRDefault="00000000">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062B12E" w14:textId="77777777" w:rsidR="00EC4FBF" w:rsidRDefault="00000000">
                              <w:pPr>
                                <w:spacing w:after="0" w:line="240" w:lineRule="auto"/>
                                <w:jc w:val="right"/>
                              </w:pPr>
                              <w:r>
                                <w:rPr>
                                  <w:rFonts w:ascii="Arial" w:eastAsia="Arial" w:hAnsi="Arial"/>
                                  <w:b/>
                                  <w:color w:val="FFFFFF"/>
                                  <w:sz w:val="16"/>
                                </w:rPr>
                                <w:t>53,454</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534016F" w14:textId="77777777" w:rsidR="00EC4FBF" w:rsidRDefault="00000000">
                              <w:pPr>
                                <w:spacing w:after="0" w:line="240" w:lineRule="auto"/>
                                <w:jc w:val="right"/>
                              </w:pPr>
                              <w:r>
                                <w:rPr>
                                  <w:rFonts w:ascii="Arial" w:eastAsia="Arial" w:hAnsi="Arial"/>
                                  <w:b/>
                                  <w:color w:val="FFFFFF"/>
                                  <w:sz w:val="16"/>
                                </w:rPr>
                                <w:t>1,582</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727E35A" w14:textId="77777777" w:rsidR="00EC4FBF" w:rsidRDefault="00000000">
                              <w:pPr>
                                <w:spacing w:after="0" w:line="240" w:lineRule="auto"/>
                                <w:jc w:val="right"/>
                              </w:pPr>
                              <w:r>
                                <w:rPr>
                                  <w:rFonts w:ascii="Arial" w:eastAsia="Arial" w:hAnsi="Arial"/>
                                  <w:b/>
                                  <w:color w:val="FFFFFF"/>
                                  <w:sz w:val="16"/>
                                </w:rPr>
                                <w:t>55,036</w:t>
                              </w:r>
                            </w:p>
                          </w:tc>
                        </w:tr>
                        <w:tr w:rsidR="00EC4FBF" w14:paraId="4A37204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D3331DA" w14:textId="77777777" w:rsidR="00EC4FBF" w:rsidRDefault="00000000">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00C4EE4" w14:textId="77777777" w:rsidR="00EC4FBF" w:rsidRDefault="00000000">
                              <w:pPr>
                                <w:spacing w:after="0" w:line="240" w:lineRule="auto"/>
                                <w:jc w:val="right"/>
                              </w:pPr>
                              <w:r>
                                <w:rPr>
                                  <w:rFonts w:ascii="Arial" w:eastAsia="Arial" w:hAnsi="Arial"/>
                                  <w:color w:val="000000"/>
                                  <w:sz w:val="16"/>
                                </w:rPr>
                                <w:t>52,830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33B48C3" w14:textId="77777777" w:rsidR="00EC4FBF" w:rsidRDefault="00000000">
                              <w:pPr>
                                <w:spacing w:after="0" w:line="240" w:lineRule="auto"/>
                                <w:jc w:val="right"/>
                              </w:pPr>
                              <w:r>
                                <w:rPr>
                                  <w:rFonts w:ascii="Arial" w:eastAsia="Arial" w:hAnsi="Arial"/>
                                  <w:color w:val="000000"/>
                                  <w:sz w:val="16"/>
                                </w:rPr>
                                <w:t>53,454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46322B3" w14:textId="77777777" w:rsidR="00EC4FBF" w:rsidRDefault="00000000">
                              <w:pPr>
                                <w:spacing w:after="0" w:line="240" w:lineRule="auto"/>
                                <w:jc w:val="right"/>
                              </w:pPr>
                              <w:r>
                                <w:rPr>
                                  <w:rFonts w:ascii="Arial" w:eastAsia="Arial" w:hAnsi="Arial"/>
                                  <w:color w:val="000000"/>
                                  <w:sz w:val="16"/>
                                </w:rPr>
                                <w:t>-</w:t>
                              </w:r>
                            </w:p>
                          </w:tc>
                        </w:tr>
                        <w:tr w:rsidR="00EC4FBF" w14:paraId="63A6F1CF"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FDDB87B" w14:textId="77777777" w:rsidR="00EC4FBF" w:rsidRDefault="00000000">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7FB101D" w14:textId="77777777" w:rsidR="00EC4FBF" w:rsidRDefault="00000000">
                              <w:pPr>
                                <w:spacing w:after="0" w:line="240" w:lineRule="auto"/>
                                <w:jc w:val="right"/>
                              </w:pPr>
                              <w:r>
                                <w:rPr>
                                  <w:rFonts w:ascii="Arial" w:eastAsia="Arial" w:hAnsi="Arial"/>
                                  <w:b/>
                                  <w:color w:val="FFFFFF"/>
                                  <w:sz w:val="16"/>
                                </w:rPr>
                                <w:t>53,454</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5A602AD" w14:textId="77777777" w:rsidR="00EC4FBF" w:rsidRDefault="00000000">
                              <w:pPr>
                                <w:spacing w:after="0" w:line="240" w:lineRule="auto"/>
                                <w:jc w:val="right"/>
                              </w:pPr>
                              <w:r>
                                <w:rPr>
                                  <w:rFonts w:ascii="Arial" w:eastAsia="Arial" w:hAnsi="Arial"/>
                                  <w:b/>
                                  <w:color w:val="FFFFFF"/>
                                  <w:sz w:val="16"/>
                                </w:rPr>
                                <w:t>55,036</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CC16E08" w14:textId="77777777" w:rsidR="00EC4FBF" w:rsidRDefault="00000000">
                              <w:pPr>
                                <w:spacing w:after="0" w:line="240" w:lineRule="auto"/>
                                <w:jc w:val="right"/>
                              </w:pPr>
                              <w:r>
                                <w:rPr>
                                  <w:rFonts w:ascii="Arial" w:eastAsia="Arial" w:hAnsi="Arial"/>
                                  <w:b/>
                                  <w:color w:val="FFFFFF"/>
                                  <w:sz w:val="16"/>
                                </w:rPr>
                                <w:t>55,036</w:t>
                              </w:r>
                            </w:p>
                          </w:tc>
                        </w:tr>
                        <w:tr w:rsidR="00EC4FBF" w14:paraId="3788B2F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697884A" w14:textId="77777777" w:rsidR="00EC4FBF" w:rsidRDefault="00000000">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E543C8C" w14:textId="77777777" w:rsidR="00EC4FBF" w:rsidRDefault="00000000">
                              <w:pPr>
                                <w:spacing w:after="0" w:line="240" w:lineRule="auto"/>
                                <w:jc w:val="right"/>
                              </w:pPr>
                              <w:r>
                                <w:rPr>
                                  <w:rFonts w:ascii="Arial" w:eastAsia="Arial" w:hAnsi="Arial"/>
                                  <w:color w:val="000000"/>
                                  <w:sz w:val="16"/>
                                </w:rPr>
                                <w:t>17,098,896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0A3B382" w14:textId="77777777" w:rsidR="00EC4FBF"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32A443C" w14:textId="77777777" w:rsidR="00EC4FBF" w:rsidRDefault="00000000">
                              <w:pPr>
                                <w:spacing w:after="0" w:line="240" w:lineRule="auto"/>
                                <w:jc w:val="right"/>
                              </w:pPr>
                              <w:r>
                                <w:rPr>
                                  <w:rFonts w:ascii="Arial" w:eastAsia="Arial" w:hAnsi="Arial"/>
                                  <w:color w:val="000000"/>
                                  <w:sz w:val="16"/>
                                </w:rPr>
                                <w:t>17,098,896</w:t>
                              </w:r>
                            </w:p>
                          </w:tc>
                        </w:tr>
                        <w:tr w:rsidR="00EC4FBF" w14:paraId="52D224C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246D9FE" w14:textId="77777777" w:rsidR="00EC4FBF" w:rsidRDefault="00000000">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325AF74" w14:textId="77777777" w:rsidR="00EC4FBF" w:rsidRDefault="00000000">
                              <w:pPr>
                                <w:spacing w:after="0" w:line="240" w:lineRule="auto"/>
                                <w:jc w:val="right"/>
                              </w:pPr>
                              <w:r>
                                <w:rPr>
                                  <w:rFonts w:ascii="Arial" w:eastAsia="Arial" w:hAnsi="Arial"/>
                                  <w:color w:val="000000"/>
                                  <w:sz w:val="16"/>
                                </w:rPr>
                                <w:t>17,054,978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7C8C83D" w14:textId="77777777" w:rsidR="00EC4FBF" w:rsidRDefault="00000000">
                              <w:pPr>
                                <w:spacing w:after="0" w:line="240" w:lineRule="auto"/>
                                <w:jc w:val="right"/>
                              </w:pPr>
                              <w:r>
                                <w:rPr>
                                  <w:rFonts w:ascii="Arial" w:eastAsia="Arial" w:hAnsi="Arial"/>
                                  <w:color w:val="000000"/>
                                  <w:sz w:val="16"/>
                                </w:rPr>
                                <w:t>(68,810)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CB69080" w14:textId="77777777" w:rsidR="00EC4FBF" w:rsidRDefault="00000000">
                              <w:pPr>
                                <w:spacing w:after="0" w:line="240" w:lineRule="auto"/>
                                <w:jc w:val="right"/>
                              </w:pPr>
                              <w:r>
                                <w:rPr>
                                  <w:rFonts w:ascii="Arial" w:eastAsia="Arial" w:hAnsi="Arial"/>
                                  <w:color w:val="000000"/>
                                  <w:sz w:val="16"/>
                                </w:rPr>
                                <w:t>16,986,168</w:t>
                              </w:r>
                            </w:p>
                          </w:tc>
                        </w:tr>
                        <w:tr w:rsidR="00EC4FBF" w14:paraId="1245D1EB"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2DA2C40" w14:textId="77777777" w:rsidR="00EC4FBF" w:rsidRDefault="00000000">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6E08F67" w14:textId="77777777" w:rsidR="00EC4FBF" w:rsidRDefault="00000000">
                              <w:pPr>
                                <w:spacing w:after="0" w:line="240" w:lineRule="auto"/>
                                <w:jc w:val="right"/>
                              </w:pPr>
                              <w:r>
                                <w:rPr>
                                  <w:rFonts w:ascii="Arial" w:eastAsia="Arial" w:hAnsi="Arial"/>
                                  <w:b/>
                                  <w:color w:val="FFFFFF"/>
                                  <w:sz w:val="16"/>
                                </w:rPr>
                                <w:t>43,918</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FEA61CC" w14:textId="77777777" w:rsidR="00EC4FBF" w:rsidRDefault="00000000">
                              <w:pPr>
                                <w:spacing w:after="0" w:line="240" w:lineRule="auto"/>
                                <w:jc w:val="right"/>
                              </w:pPr>
                              <w:r>
                                <w:rPr>
                                  <w:rFonts w:ascii="Arial" w:eastAsia="Arial" w:hAnsi="Arial"/>
                                  <w:b/>
                                  <w:color w:val="FFFFFF"/>
                                  <w:sz w:val="16"/>
                                </w:rPr>
                                <w:t>68,810</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DB6A0DB" w14:textId="77777777" w:rsidR="00EC4FBF" w:rsidRDefault="00000000">
                              <w:pPr>
                                <w:spacing w:after="0" w:line="240" w:lineRule="auto"/>
                                <w:jc w:val="right"/>
                              </w:pPr>
                              <w:r>
                                <w:rPr>
                                  <w:rFonts w:ascii="Arial" w:eastAsia="Arial" w:hAnsi="Arial"/>
                                  <w:b/>
                                  <w:color w:val="FFFFFF"/>
                                  <w:sz w:val="16"/>
                                </w:rPr>
                                <w:t>112,727</w:t>
                              </w:r>
                            </w:p>
                          </w:tc>
                        </w:tr>
                      </w:tbl>
                      <w:p w14:paraId="1B92EEA1" w14:textId="77777777" w:rsidR="00EC4FBF" w:rsidRDefault="00EC4FBF">
                        <w:pPr>
                          <w:spacing w:after="0" w:line="240" w:lineRule="auto"/>
                        </w:pPr>
                      </w:p>
                    </w:tc>
                    <w:tc>
                      <w:tcPr>
                        <w:tcW w:w="1134" w:type="dxa"/>
                      </w:tcPr>
                      <w:p w14:paraId="56B175E7" w14:textId="77777777" w:rsidR="00EC4FBF" w:rsidRDefault="00EC4FBF">
                        <w:pPr>
                          <w:pStyle w:val="EmptyCellLayoutStyle"/>
                          <w:spacing w:after="0" w:line="240" w:lineRule="auto"/>
                        </w:pPr>
                      </w:p>
                    </w:tc>
                  </w:tr>
                </w:tbl>
                <w:p w14:paraId="6837EB98" w14:textId="77777777" w:rsidR="00EC4FBF" w:rsidRDefault="00EC4FBF">
                  <w:pPr>
                    <w:spacing w:after="0" w:line="240" w:lineRule="auto"/>
                  </w:pPr>
                </w:p>
              </w:tc>
            </w:tr>
          </w:tbl>
          <w:p w14:paraId="33B18116" w14:textId="77777777" w:rsidR="00EC4FBF" w:rsidRDefault="00EC4FBF">
            <w:pPr>
              <w:spacing w:after="0" w:line="240" w:lineRule="auto"/>
            </w:pPr>
          </w:p>
        </w:tc>
      </w:tr>
    </w:tbl>
    <w:p w14:paraId="353ACD0A" w14:textId="77777777" w:rsidR="00EC4FBF"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EC4FBF" w14:paraId="74CC3A3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C4FBF" w14:paraId="5A9A863F"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27394A" w14:paraId="61A965DC" w14:textId="77777777" w:rsidTr="0027394A">
                    <w:trPr>
                      <w:trHeight w:val="297"/>
                    </w:trPr>
                    <w:tc>
                      <w:tcPr>
                        <w:tcW w:w="1127" w:type="dxa"/>
                      </w:tcPr>
                      <w:p w14:paraId="2BD8B5B3" w14:textId="77777777" w:rsidR="00EC4FBF" w:rsidRDefault="00EC4FBF">
                        <w:pPr>
                          <w:pStyle w:val="EmptyCellLayoutStyle"/>
                          <w:spacing w:after="0" w:line="240" w:lineRule="auto"/>
                        </w:pP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EC4FBF" w14:paraId="521D4CDD" w14:textId="77777777">
                          <w:trPr>
                            <w:trHeight w:val="219"/>
                          </w:trPr>
                          <w:tc>
                            <w:tcPr>
                              <w:tcW w:w="9636" w:type="dxa"/>
                              <w:tcBorders>
                                <w:top w:val="nil"/>
                                <w:left w:val="nil"/>
                                <w:bottom w:val="nil"/>
                                <w:right w:val="nil"/>
                              </w:tcBorders>
                              <w:tcMar>
                                <w:top w:w="39" w:type="dxa"/>
                                <w:left w:w="39" w:type="dxa"/>
                                <w:bottom w:w="39" w:type="dxa"/>
                                <w:right w:w="39" w:type="dxa"/>
                              </w:tcMar>
                            </w:tcPr>
                            <w:p w14:paraId="33BF6F4B" w14:textId="77777777" w:rsidR="00EC4FBF" w:rsidRDefault="00000000">
                              <w:pPr>
                                <w:spacing w:after="0" w:line="240" w:lineRule="auto"/>
                              </w:pPr>
                              <w:r>
                                <w:rPr>
                                  <w:rFonts w:ascii="Arial" w:eastAsia="Arial" w:hAnsi="Arial"/>
                                  <w:b/>
                                  <w:color w:val="2DABE0"/>
                                  <w:sz w:val="21"/>
                                </w:rPr>
                                <w:t>2. PARTNER CONTRIBUTIONS</w:t>
                              </w:r>
                            </w:p>
                          </w:tc>
                        </w:tr>
                      </w:tbl>
                      <w:p w14:paraId="491A921A" w14:textId="77777777" w:rsidR="00EC4FBF" w:rsidRDefault="00EC4FBF">
                        <w:pPr>
                          <w:spacing w:after="0" w:line="240" w:lineRule="auto"/>
                        </w:pPr>
                      </w:p>
                    </w:tc>
                    <w:tc>
                      <w:tcPr>
                        <w:tcW w:w="1142" w:type="dxa"/>
                      </w:tcPr>
                      <w:p w14:paraId="44BEAAC0" w14:textId="77777777" w:rsidR="00EC4FBF" w:rsidRDefault="00EC4FBF">
                        <w:pPr>
                          <w:pStyle w:val="EmptyCellLayoutStyle"/>
                          <w:spacing w:after="0" w:line="240" w:lineRule="auto"/>
                        </w:pPr>
                      </w:p>
                    </w:tc>
                  </w:tr>
                  <w:tr w:rsidR="00EC4FBF" w14:paraId="43BA08CC" w14:textId="77777777">
                    <w:trPr>
                      <w:trHeight w:val="20"/>
                    </w:trPr>
                    <w:tc>
                      <w:tcPr>
                        <w:tcW w:w="1127" w:type="dxa"/>
                      </w:tcPr>
                      <w:p w14:paraId="3AB58828" w14:textId="77777777" w:rsidR="00EC4FBF" w:rsidRDefault="00EC4FBF">
                        <w:pPr>
                          <w:pStyle w:val="EmptyCellLayoutStyle"/>
                          <w:spacing w:after="0" w:line="240" w:lineRule="auto"/>
                        </w:pPr>
                      </w:p>
                    </w:tc>
                    <w:tc>
                      <w:tcPr>
                        <w:tcW w:w="4536" w:type="dxa"/>
                      </w:tcPr>
                      <w:p w14:paraId="61353B33" w14:textId="77777777" w:rsidR="00EC4FBF" w:rsidRDefault="00EC4FBF">
                        <w:pPr>
                          <w:pStyle w:val="EmptyCellLayoutStyle"/>
                          <w:spacing w:after="0" w:line="240" w:lineRule="auto"/>
                        </w:pPr>
                      </w:p>
                    </w:tc>
                    <w:tc>
                      <w:tcPr>
                        <w:tcW w:w="611" w:type="dxa"/>
                      </w:tcPr>
                      <w:p w14:paraId="522CF71B" w14:textId="77777777" w:rsidR="00EC4FBF" w:rsidRDefault="00EC4FBF">
                        <w:pPr>
                          <w:pStyle w:val="EmptyCellLayoutStyle"/>
                          <w:spacing w:after="0" w:line="240" w:lineRule="auto"/>
                        </w:pPr>
                      </w:p>
                    </w:tc>
                    <w:tc>
                      <w:tcPr>
                        <w:tcW w:w="4488" w:type="dxa"/>
                      </w:tcPr>
                      <w:p w14:paraId="2210B003" w14:textId="77777777" w:rsidR="00EC4FBF" w:rsidRDefault="00EC4FBF">
                        <w:pPr>
                          <w:pStyle w:val="EmptyCellLayoutStyle"/>
                          <w:spacing w:after="0" w:line="240" w:lineRule="auto"/>
                        </w:pPr>
                      </w:p>
                    </w:tc>
                    <w:tc>
                      <w:tcPr>
                        <w:tcW w:w="1142" w:type="dxa"/>
                      </w:tcPr>
                      <w:p w14:paraId="753D1776" w14:textId="77777777" w:rsidR="00EC4FBF" w:rsidRDefault="00EC4FBF">
                        <w:pPr>
                          <w:pStyle w:val="EmptyCellLayoutStyle"/>
                          <w:spacing w:after="0" w:line="240" w:lineRule="auto"/>
                        </w:pPr>
                      </w:p>
                    </w:tc>
                  </w:tr>
                  <w:tr w:rsidR="00EC4FBF" w14:paraId="417F3211" w14:textId="77777777">
                    <w:trPr>
                      <w:trHeight w:val="328"/>
                    </w:trPr>
                    <w:tc>
                      <w:tcPr>
                        <w:tcW w:w="1127" w:type="dxa"/>
                      </w:tcPr>
                      <w:p w14:paraId="52F0488F" w14:textId="77777777" w:rsidR="00EC4FBF" w:rsidRDefault="00EC4FBF">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EC4FBF" w14:paraId="49FEFE49" w14:textId="77777777">
                          <w:trPr>
                            <w:trHeight w:val="250"/>
                          </w:trPr>
                          <w:tc>
                            <w:tcPr>
                              <w:tcW w:w="4536" w:type="dxa"/>
                              <w:tcBorders>
                                <w:top w:val="nil"/>
                                <w:left w:val="nil"/>
                                <w:bottom w:val="nil"/>
                                <w:right w:val="nil"/>
                              </w:tcBorders>
                              <w:tcMar>
                                <w:top w:w="39" w:type="dxa"/>
                                <w:left w:w="39" w:type="dxa"/>
                                <w:bottom w:w="39" w:type="dxa"/>
                                <w:right w:w="39" w:type="dxa"/>
                              </w:tcMar>
                            </w:tcPr>
                            <w:p w14:paraId="671C769B" w14:textId="77777777" w:rsidR="00EC4FBF" w:rsidRDefault="00000000">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JP Ghana WASH</w:t>
                              </w:r>
                              <w:r>
                                <w:rPr>
                                  <w:rFonts w:ascii="Arial" w:eastAsia="Arial" w:hAnsi="Arial"/>
                                  <w:color w:val="000000"/>
                                </w:rPr>
                                <w:t xml:space="preserve"> was financed by </w:t>
                              </w:r>
                              <w:r>
                                <w:rPr>
                                  <w:rFonts w:ascii="Arial" w:eastAsia="Arial" w:hAnsi="Arial"/>
                                  <w:b/>
                                  <w:color w:val="000000"/>
                                </w:rPr>
                                <w:t>1</w:t>
                              </w:r>
                              <w:r>
                                <w:rPr>
                                  <w:rFonts w:ascii="Arial" w:eastAsia="Arial" w:hAnsi="Arial"/>
                                  <w:color w:val="000000"/>
                                </w:rPr>
                                <w:t xml:space="preserve"> contributor, as listed in the table below.</w:t>
                              </w:r>
                              <w:r>
                                <w:rPr>
                                  <w:rFonts w:ascii="Arial" w:eastAsia="Arial" w:hAnsi="Arial"/>
                                  <w:color w:val="000000"/>
                                </w:rPr>
                                <w:br/>
                              </w:r>
                              <w:r>
                                <w:rPr>
                                  <w:rFonts w:ascii="Arial" w:eastAsia="Arial" w:hAnsi="Arial"/>
                                  <w:color w:val="000000"/>
                                </w:rPr>
                                <w:br/>
                              </w:r>
                            </w:p>
                          </w:tc>
                        </w:tr>
                      </w:tbl>
                      <w:p w14:paraId="566E1886" w14:textId="77777777" w:rsidR="00EC4FBF" w:rsidRDefault="00EC4FBF">
                        <w:pPr>
                          <w:spacing w:after="0" w:line="240" w:lineRule="auto"/>
                        </w:pPr>
                      </w:p>
                    </w:tc>
                    <w:tc>
                      <w:tcPr>
                        <w:tcW w:w="611" w:type="dxa"/>
                      </w:tcPr>
                      <w:p w14:paraId="58AFBCFF" w14:textId="77777777" w:rsidR="00EC4FBF" w:rsidRDefault="00EC4FBF">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EC4FBF" w14:paraId="366D9380" w14:textId="77777777">
                          <w:trPr>
                            <w:trHeight w:val="250"/>
                          </w:trPr>
                          <w:tc>
                            <w:tcPr>
                              <w:tcW w:w="4488" w:type="dxa"/>
                              <w:tcBorders>
                                <w:top w:val="nil"/>
                                <w:left w:val="nil"/>
                                <w:bottom w:val="nil"/>
                                <w:right w:val="nil"/>
                              </w:tcBorders>
                              <w:tcMar>
                                <w:top w:w="39" w:type="dxa"/>
                                <w:left w:w="39" w:type="dxa"/>
                                <w:bottom w:w="39" w:type="dxa"/>
                                <w:right w:w="39" w:type="dxa"/>
                              </w:tcMar>
                            </w:tcPr>
                            <w:p w14:paraId="68F26730" w14:textId="77777777" w:rsidR="00EC4FBF" w:rsidRDefault="00000000">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2023</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24C06108" w14:textId="77777777" w:rsidR="00EC4FBF" w:rsidRDefault="00EC4FBF">
                        <w:pPr>
                          <w:spacing w:after="0" w:line="240" w:lineRule="auto"/>
                        </w:pPr>
                      </w:p>
                    </w:tc>
                    <w:tc>
                      <w:tcPr>
                        <w:tcW w:w="1142" w:type="dxa"/>
                      </w:tcPr>
                      <w:p w14:paraId="035726FC" w14:textId="77777777" w:rsidR="00EC4FBF" w:rsidRDefault="00EC4FBF">
                        <w:pPr>
                          <w:pStyle w:val="EmptyCellLayoutStyle"/>
                          <w:spacing w:after="0" w:line="240" w:lineRule="auto"/>
                        </w:pPr>
                      </w:p>
                    </w:tc>
                  </w:tr>
                </w:tbl>
                <w:p w14:paraId="47B08992" w14:textId="77777777" w:rsidR="00EC4FBF" w:rsidRDefault="00EC4FBF">
                  <w:pPr>
                    <w:spacing w:after="0" w:line="240" w:lineRule="auto"/>
                  </w:pPr>
                </w:p>
              </w:tc>
            </w:tr>
          </w:tbl>
          <w:p w14:paraId="751D016A" w14:textId="77777777" w:rsidR="00EC4FBF" w:rsidRDefault="00EC4FBF">
            <w:pPr>
              <w:spacing w:after="0" w:line="240" w:lineRule="auto"/>
            </w:pPr>
          </w:p>
        </w:tc>
      </w:tr>
      <w:tr w:rsidR="00EC4FBF" w14:paraId="79F77E91" w14:textId="77777777">
        <w:trPr>
          <w:trHeight w:val="71"/>
        </w:trPr>
        <w:tc>
          <w:tcPr>
            <w:tcW w:w="11905" w:type="dxa"/>
          </w:tcPr>
          <w:p w14:paraId="59E32461" w14:textId="77777777" w:rsidR="00EC4FBF" w:rsidRDefault="00EC4FBF">
            <w:pPr>
              <w:pStyle w:val="EmptyCellLayoutStyle"/>
              <w:spacing w:after="0" w:line="240" w:lineRule="auto"/>
            </w:pPr>
          </w:p>
        </w:tc>
      </w:tr>
      <w:tr w:rsidR="00EC4FBF" w14:paraId="585EF46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C4FBF" w14:paraId="177B57E4" w14:textId="77777777">
              <w:trPr>
                <w:trHeight w:val="19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EC4FBF" w14:paraId="2A1F6A33" w14:textId="77777777">
                    <w:trPr>
                      <w:trHeight w:val="19"/>
                    </w:trPr>
                    <w:tc>
                      <w:tcPr>
                        <w:tcW w:w="1146" w:type="dxa"/>
                      </w:tcPr>
                      <w:p w14:paraId="26BF7F02" w14:textId="77777777" w:rsidR="00EC4FBF" w:rsidRDefault="00EC4FBF">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EC4FBF" w14:paraId="6C5B4302"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1B782CCC" w14:textId="77777777" w:rsidR="00EC4FBF" w:rsidRDefault="00000000">
                              <w:pPr>
                                <w:spacing w:after="0" w:line="240" w:lineRule="auto"/>
                              </w:pPr>
                              <w:r>
                                <w:rPr>
                                  <w:rFonts w:ascii="Arial" w:eastAsia="Arial" w:hAnsi="Arial"/>
                                  <w:b/>
                                  <w:color w:val="66809D"/>
                                </w:rPr>
                                <w:t>Table 2. Contributions, as of 31 December 2023 (in US Dollars)</w:t>
                              </w:r>
                            </w:p>
                          </w:tc>
                        </w:tr>
                      </w:tbl>
                      <w:p w14:paraId="042686B6" w14:textId="77777777" w:rsidR="00EC4FBF" w:rsidRDefault="00EC4FBF">
                        <w:pPr>
                          <w:spacing w:after="0" w:line="240" w:lineRule="auto"/>
                        </w:pPr>
                      </w:p>
                    </w:tc>
                    <w:tc>
                      <w:tcPr>
                        <w:tcW w:w="115" w:type="dxa"/>
                      </w:tcPr>
                      <w:p w14:paraId="550AA5A5" w14:textId="77777777" w:rsidR="00EC4FBF" w:rsidRDefault="00EC4FBF">
                        <w:pPr>
                          <w:pStyle w:val="EmptyCellLayoutStyle"/>
                          <w:spacing w:after="0" w:line="240" w:lineRule="auto"/>
                        </w:pPr>
                      </w:p>
                    </w:tc>
                    <w:tc>
                      <w:tcPr>
                        <w:tcW w:w="539" w:type="dxa"/>
                      </w:tcPr>
                      <w:p w14:paraId="14818742" w14:textId="77777777" w:rsidR="00EC4FBF" w:rsidRDefault="00EC4FBF">
                        <w:pPr>
                          <w:pStyle w:val="EmptyCellLayoutStyle"/>
                          <w:spacing w:after="0" w:line="240" w:lineRule="auto"/>
                        </w:pPr>
                      </w:p>
                    </w:tc>
                    <w:tc>
                      <w:tcPr>
                        <w:tcW w:w="172" w:type="dxa"/>
                      </w:tcPr>
                      <w:p w14:paraId="482E9A0F" w14:textId="77777777" w:rsidR="00EC4FBF" w:rsidRDefault="00EC4FBF">
                        <w:pPr>
                          <w:pStyle w:val="EmptyCellLayoutStyle"/>
                          <w:spacing w:after="0" w:line="240" w:lineRule="auto"/>
                        </w:pPr>
                      </w:p>
                    </w:tc>
                    <w:tc>
                      <w:tcPr>
                        <w:tcW w:w="1146" w:type="dxa"/>
                      </w:tcPr>
                      <w:p w14:paraId="3ED91C4C" w14:textId="77777777" w:rsidR="00EC4FBF" w:rsidRDefault="00EC4FBF">
                        <w:pPr>
                          <w:pStyle w:val="EmptyCellLayoutStyle"/>
                          <w:spacing w:after="0" w:line="240" w:lineRule="auto"/>
                        </w:pPr>
                      </w:p>
                    </w:tc>
                  </w:tr>
                  <w:tr w:rsidR="00EC4FBF" w14:paraId="05D81696" w14:textId="77777777">
                    <w:trPr>
                      <w:trHeight w:val="294"/>
                    </w:trPr>
                    <w:tc>
                      <w:tcPr>
                        <w:tcW w:w="1146" w:type="dxa"/>
                      </w:tcPr>
                      <w:p w14:paraId="1239F129" w14:textId="77777777" w:rsidR="00EC4FBF" w:rsidRDefault="00EC4FBF">
                        <w:pPr>
                          <w:pStyle w:val="EmptyCellLayoutStyle"/>
                          <w:spacing w:after="0" w:line="240" w:lineRule="auto"/>
                        </w:pPr>
                      </w:p>
                    </w:tc>
                    <w:tc>
                      <w:tcPr>
                        <w:tcW w:w="8784" w:type="dxa"/>
                        <w:vMerge/>
                      </w:tcPr>
                      <w:p w14:paraId="53E56213" w14:textId="77777777" w:rsidR="00EC4FBF" w:rsidRDefault="00EC4FBF">
                        <w:pPr>
                          <w:pStyle w:val="EmptyCellLayoutStyle"/>
                          <w:spacing w:after="0" w:line="240" w:lineRule="auto"/>
                        </w:pPr>
                      </w:p>
                    </w:tc>
                    <w:tc>
                      <w:tcPr>
                        <w:tcW w:w="115" w:type="dxa"/>
                      </w:tcPr>
                      <w:p w14:paraId="21F044E0" w14:textId="77777777" w:rsidR="00EC4FBF" w:rsidRDefault="00EC4FBF">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EC4FBF" w14:paraId="2109A589" w14:textId="77777777">
                          <w:trPr>
                            <w:trHeight w:val="216"/>
                          </w:trPr>
                          <w:tc>
                            <w:tcPr>
                              <w:tcW w:w="540" w:type="dxa"/>
                              <w:tcBorders>
                                <w:top w:val="nil"/>
                                <w:left w:val="nil"/>
                                <w:bottom w:val="nil"/>
                                <w:right w:val="nil"/>
                              </w:tcBorders>
                              <w:tcMar>
                                <w:top w:w="39" w:type="dxa"/>
                                <w:left w:w="39" w:type="dxa"/>
                                <w:bottom w:w="39" w:type="dxa"/>
                                <w:right w:w="39" w:type="dxa"/>
                              </w:tcMar>
                            </w:tcPr>
                            <w:p w14:paraId="198F1447" w14:textId="77777777" w:rsidR="00EC4FBF" w:rsidRDefault="00000000">
                              <w:pPr>
                                <w:spacing w:after="0" w:line="240" w:lineRule="auto"/>
                              </w:pPr>
                              <w:r>
                                <w:rPr>
                                  <w:rFonts w:ascii="Segoe UI" w:eastAsia="Segoe UI" w:hAnsi="Segoe UI"/>
                                  <w:color w:val="000000"/>
                                </w:rPr>
                                <w:t xml:space="preserve"> </w:t>
                              </w:r>
                            </w:p>
                          </w:tc>
                        </w:tr>
                      </w:tbl>
                      <w:p w14:paraId="0A204606" w14:textId="77777777" w:rsidR="00EC4FBF" w:rsidRDefault="00EC4FBF">
                        <w:pPr>
                          <w:spacing w:after="0" w:line="240" w:lineRule="auto"/>
                        </w:pPr>
                      </w:p>
                    </w:tc>
                    <w:tc>
                      <w:tcPr>
                        <w:tcW w:w="172" w:type="dxa"/>
                      </w:tcPr>
                      <w:p w14:paraId="132B1213" w14:textId="77777777" w:rsidR="00EC4FBF" w:rsidRDefault="00EC4FBF">
                        <w:pPr>
                          <w:pStyle w:val="EmptyCellLayoutStyle"/>
                          <w:spacing w:after="0" w:line="240" w:lineRule="auto"/>
                        </w:pPr>
                      </w:p>
                    </w:tc>
                    <w:tc>
                      <w:tcPr>
                        <w:tcW w:w="1146" w:type="dxa"/>
                      </w:tcPr>
                      <w:p w14:paraId="766117B9" w14:textId="77777777" w:rsidR="00EC4FBF" w:rsidRDefault="00EC4FBF">
                        <w:pPr>
                          <w:pStyle w:val="EmptyCellLayoutStyle"/>
                          <w:spacing w:after="0" w:line="240" w:lineRule="auto"/>
                        </w:pPr>
                      </w:p>
                    </w:tc>
                  </w:tr>
                  <w:tr w:rsidR="00EC4FBF" w14:paraId="093CD7CB" w14:textId="77777777">
                    <w:trPr>
                      <w:trHeight w:val="34"/>
                    </w:trPr>
                    <w:tc>
                      <w:tcPr>
                        <w:tcW w:w="1146" w:type="dxa"/>
                      </w:tcPr>
                      <w:p w14:paraId="4DE72E11" w14:textId="77777777" w:rsidR="00EC4FBF" w:rsidRDefault="00EC4FBF">
                        <w:pPr>
                          <w:pStyle w:val="EmptyCellLayoutStyle"/>
                          <w:spacing w:after="0" w:line="240" w:lineRule="auto"/>
                        </w:pPr>
                      </w:p>
                    </w:tc>
                    <w:tc>
                      <w:tcPr>
                        <w:tcW w:w="8784" w:type="dxa"/>
                        <w:vMerge/>
                      </w:tcPr>
                      <w:p w14:paraId="38DF1725" w14:textId="77777777" w:rsidR="00EC4FBF" w:rsidRDefault="00EC4FBF">
                        <w:pPr>
                          <w:pStyle w:val="EmptyCellLayoutStyle"/>
                          <w:spacing w:after="0" w:line="240" w:lineRule="auto"/>
                        </w:pPr>
                      </w:p>
                    </w:tc>
                    <w:tc>
                      <w:tcPr>
                        <w:tcW w:w="115" w:type="dxa"/>
                      </w:tcPr>
                      <w:p w14:paraId="6187BF88" w14:textId="77777777" w:rsidR="00EC4FBF" w:rsidRDefault="00EC4FBF">
                        <w:pPr>
                          <w:pStyle w:val="EmptyCellLayoutStyle"/>
                          <w:spacing w:after="0" w:line="240" w:lineRule="auto"/>
                        </w:pPr>
                      </w:p>
                    </w:tc>
                    <w:tc>
                      <w:tcPr>
                        <w:tcW w:w="539" w:type="dxa"/>
                      </w:tcPr>
                      <w:p w14:paraId="2FCB9D1F" w14:textId="77777777" w:rsidR="00EC4FBF" w:rsidRDefault="00EC4FBF">
                        <w:pPr>
                          <w:pStyle w:val="EmptyCellLayoutStyle"/>
                          <w:spacing w:after="0" w:line="240" w:lineRule="auto"/>
                        </w:pPr>
                      </w:p>
                    </w:tc>
                    <w:tc>
                      <w:tcPr>
                        <w:tcW w:w="172" w:type="dxa"/>
                      </w:tcPr>
                      <w:p w14:paraId="31578A80" w14:textId="77777777" w:rsidR="00EC4FBF" w:rsidRDefault="00EC4FBF">
                        <w:pPr>
                          <w:pStyle w:val="EmptyCellLayoutStyle"/>
                          <w:spacing w:after="0" w:line="240" w:lineRule="auto"/>
                        </w:pPr>
                      </w:p>
                    </w:tc>
                    <w:tc>
                      <w:tcPr>
                        <w:tcW w:w="1146" w:type="dxa"/>
                      </w:tcPr>
                      <w:p w14:paraId="06691AFC" w14:textId="77777777" w:rsidR="00EC4FBF" w:rsidRDefault="00EC4FBF">
                        <w:pPr>
                          <w:pStyle w:val="EmptyCellLayoutStyle"/>
                          <w:spacing w:after="0" w:line="240" w:lineRule="auto"/>
                        </w:pPr>
                      </w:p>
                    </w:tc>
                  </w:tr>
                  <w:tr w:rsidR="00EC4FBF" w14:paraId="68F939FD" w14:textId="77777777">
                    <w:trPr>
                      <w:trHeight w:val="25"/>
                    </w:trPr>
                    <w:tc>
                      <w:tcPr>
                        <w:tcW w:w="1146" w:type="dxa"/>
                      </w:tcPr>
                      <w:p w14:paraId="7E2F3A98" w14:textId="77777777" w:rsidR="00EC4FBF" w:rsidRDefault="00EC4FBF">
                        <w:pPr>
                          <w:pStyle w:val="EmptyCellLayoutStyle"/>
                          <w:spacing w:after="0" w:line="240" w:lineRule="auto"/>
                        </w:pPr>
                      </w:p>
                    </w:tc>
                    <w:tc>
                      <w:tcPr>
                        <w:tcW w:w="8784" w:type="dxa"/>
                      </w:tcPr>
                      <w:p w14:paraId="74E7CDBB" w14:textId="77777777" w:rsidR="00EC4FBF" w:rsidRDefault="00EC4FBF">
                        <w:pPr>
                          <w:pStyle w:val="EmptyCellLayoutStyle"/>
                          <w:spacing w:after="0" w:line="240" w:lineRule="auto"/>
                        </w:pPr>
                      </w:p>
                    </w:tc>
                    <w:tc>
                      <w:tcPr>
                        <w:tcW w:w="115" w:type="dxa"/>
                      </w:tcPr>
                      <w:p w14:paraId="7BCC6A27" w14:textId="77777777" w:rsidR="00EC4FBF" w:rsidRDefault="00EC4FBF">
                        <w:pPr>
                          <w:pStyle w:val="EmptyCellLayoutStyle"/>
                          <w:spacing w:after="0" w:line="240" w:lineRule="auto"/>
                        </w:pPr>
                      </w:p>
                    </w:tc>
                    <w:tc>
                      <w:tcPr>
                        <w:tcW w:w="539" w:type="dxa"/>
                      </w:tcPr>
                      <w:p w14:paraId="6C1157AC" w14:textId="77777777" w:rsidR="00EC4FBF" w:rsidRDefault="00EC4FBF">
                        <w:pPr>
                          <w:pStyle w:val="EmptyCellLayoutStyle"/>
                          <w:spacing w:after="0" w:line="240" w:lineRule="auto"/>
                        </w:pPr>
                      </w:p>
                    </w:tc>
                    <w:tc>
                      <w:tcPr>
                        <w:tcW w:w="172" w:type="dxa"/>
                      </w:tcPr>
                      <w:p w14:paraId="705D44E9" w14:textId="77777777" w:rsidR="00EC4FBF" w:rsidRDefault="00EC4FBF">
                        <w:pPr>
                          <w:pStyle w:val="EmptyCellLayoutStyle"/>
                          <w:spacing w:after="0" w:line="240" w:lineRule="auto"/>
                        </w:pPr>
                      </w:p>
                    </w:tc>
                    <w:tc>
                      <w:tcPr>
                        <w:tcW w:w="1146" w:type="dxa"/>
                      </w:tcPr>
                      <w:p w14:paraId="4529A058" w14:textId="77777777" w:rsidR="00EC4FBF" w:rsidRDefault="00EC4FBF">
                        <w:pPr>
                          <w:pStyle w:val="EmptyCellLayoutStyle"/>
                          <w:spacing w:after="0" w:line="240" w:lineRule="auto"/>
                        </w:pPr>
                      </w:p>
                    </w:tc>
                  </w:tr>
                  <w:tr w:rsidR="0027394A" w14:paraId="6A586C3E" w14:textId="77777777" w:rsidTr="0027394A">
                    <w:tc>
                      <w:tcPr>
                        <w:tcW w:w="1146" w:type="dxa"/>
                      </w:tcPr>
                      <w:p w14:paraId="3C329FF0" w14:textId="77777777" w:rsidR="00EC4FBF" w:rsidRDefault="00EC4FBF">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503"/>
                          <w:gridCol w:w="107"/>
                        </w:tblGrid>
                        <w:tr w:rsidR="00EC4FBF" w14:paraId="4F6C7188" w14:textId="77777777">
                          <w:tc>
                            <w:tcPr>
                              <w:tcW w:w="95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759"/>
                                <w:gridCol w:w="1872"/>
                                <w:gridCol w:w="1872"/>
                              </w:tblGrid>
                              <w:tr w:rsidR="00EC4FBF" w14:paraId="16B62183"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D2E8BC8" w14:textId="77777777" w:rsidR="00EC4FBF" w:rsidRDefault="00000000">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DB57070" w14:textId="77777777" w:rsidR="00EC4FBF" w:rsidRDefault="00000000">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34A77166" w14:textId="77777777" w:rsidR="00EC4FBF" w:rsidRDefault="00000000">
                                    <w:pPr>
                                      <w:spacing w:after="0" w:line="240" w:lineRule="auto"/>
                                    </w:pPr>
                                    <w:r>
                                      <w:rPr>
                                        <w:rFonts w:ascii="Arial" w:eastAsia="Arial" w:hAnsi="Arial"/>
                                        <w:b/>
                                        <w:color w:val="FFFFFF"/>
                                        <w:sz w:val="18"/>
                                      </w:rPr>
                                      <w:t>Total Deposits</w:t>
                                    </w:r>
                                  </w:p>
                                </w:tc>
                              </w:tr>
                              <w:tr w:rsidR="00EC4FBF" w14:paraId="66D504CE"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4304EB1" w14:textId="77777777" w:rsidR="00EC4FBF" w:rsidRDefault="00000000">
                                    <w:pPr>
                                      <w:spacing w:after="0" w:line="240" w:lineRule="auto"/>
                                    </w:pPr>
                                    <w:r>
                                      <w:rPr>
                                        <w:rFonts w:ascii="Arial" w:eastAsia="Arial" w:hAnsi="Arial"/>
                                        <w:color w:val="000000"/>
                                        <w:sz w:val="16"/>
                                      </w:rPr>
                                      <w:t>Government of Canada (Former DFAIT)</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C47CDAB" w14:textId="77777777" w:rsidR="00EC4FBF" w:rsidRDefault="00000000">
                                    <w:pPr>
                                      <w:spacing w:after="0" w:line="240" w:lineRule="auto"/>
                                      <w:jc w:val="right"/>
                                    </w:pPr>
                                    <w:r>
                                      <w:rPr>
                                        <w:rFonts w:ascii="Arial" w:eastAsia="Arial" w:hAnsi="Arial"/>
                                        <w:color w:val="000000"/>
                                        <w:sz w:val="16"/>
                                      </w:rPr>
                                      <w:t>17,295,437</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59A9EC24" w14:textId="77777777" w:rsidR="00EC4FBF" w:rsidRDefault="00000000">
                                    <w:pPr>
                                      <w:spacing w:after="0" w:line="240" w:lineRule="auto"/>
                                      <w:jc w:val="right"/>
                                    </w:pPr>
                                    <w:r>
                                      <w:rPr>
                                        <w:rFonts w:ascii="Arial" w:eastAsia="Arial" w:hAnsi="Arial"/>
                                        <w:color w:val="000000"/>
                                        <w:sz w:val="16"/>
                                      </w:rPr>
                                      <w:t>17,295,437</w:t>
                                    </w:r>
                                  </w:p>
                                </w:tc>
                              </w:tr>
                              <w:tr w:rsidR="00EC4FBF" w14:paraId="0AF8C244"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52649FA" w14:textId="77777777" w:rsidR="00EC4FBF" w:rsidRDefault="00000000">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8F0A7F3" w14:textId="77777777" w:rsidR="00EC4FBF" w:rsidRDefault="00000000">
                                    <w:pPr>
                                      <w:spacing w:after="0" w:line="240" w:lineRule="auto"/>
                                      <w:jc w:val="right"/>
                                    </w:pPr>
                                    <w:r>
                                      <w:rPr>
                                        <w:rFonts w:ascii="Arial" w:eastAsia="Arial" w:hAnsi="Arial"/>
                                        <w:b/>
                                        <w:color w:val="FFFFFF"/>
                                        <w:sz w:val="16"/>
                                      </w:rPr>
                                      <w:t>17,295,437</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436814F5" w14:textId="77777777" w:rsidR="00EC4FBF" w:rsidRDefault="00000000">
                                    <w:pPr>
                                      <w:spacing w:after="0" w:line="240" w:lineRule="auto"/>
                                      <w:jc w:val="right"/>
                                    </w:pPr>
                                    <w:r>
                                      <w:rPr>
                                        <w:rFonts w:ascii="Arial" w:eastAsia="Arial" w:hAnsi="Arial"/>
                                        <w:b/>
                                        <w:color w:val="FFFFFF"/>
                                        <w:sz w:val="16"/>
                                      </w:rPr>
                                      <w:t>17,295,437</w:t>
                                    </w:r>
                                  </w:p>
                                </w:tc>
                              </w:tr>
                            </w:tbl>
                            <w:p w14:paraId="04415438" w14:textId="77777777" w:rsidR="00EC4FBF" w:rsidRDefault="00EC4FBF">
                              <w:pPr>
                                <w:spacing w:after="0" w:line="240" w:lineRule="auto"/>
                              </w:pPr>
                            </w:p>
                          </w:tc>
                          <w:tc>
                            <w:tcPr>
                              <w:tcW w:w="107" w:type="dxa"/>
                            </w:tcPr>
                            <w:p w14:paraId="59488D95" w14:textId="77777777" w:rsidR="00EC4FBF" w:rsidRDefault="00EC4FBF">
                              <w:pPr>
                                <w:pStyle w:val="EmptyCellLayoutStyle"/>
                                <w:spacing w:after="0" w:line="240" w:lineRule="auto"/>
                              </w:pPr>
                            </w:p>
                          </w:tc>
                        </w:tr>
                      </w:tbl>
                      <w:p w14:paraId="0E4C5789" w14:textId="77777777" w:rsidR="00EC4FBF" w:rsidRDefault="00EC4FBF">
                        <w:pPr>
                          <w:spacing w:after="0" w:line="240" w:lineRule="auto"/>
                        </w:pPr>
                      </w:p>
                    </w:tc>
                    <w:tc>
                      <w:tcPr>
                        <w:tcW w:w="1146" w:type="dxa"/>
                      </w:tcPr>
                      <w:p w14:paraId="55384268" w14:textId="77777777" w:rsidR="00EC4FBF" w:rsidRDefault="00EC4FBF">
                        <w:pPr>
                          <w:pStyle w:val="EmptyCellLayoutStyle"/>
                          <w:spacing w:after="0" w:line="240" w:lineRule="auto"/>
                        </w:pPr>
                      </w:p>
                    </w:tc>
                  </w:tr>
                </w:tbl>
                <w:p w14:paraId="5D3D65E8" w14:textId="77777777" w:rsidR="00EC4FBF" w:rsidRDefault="00EC4FBF">
                  <w:pPr>
                    <w:spacing w:after="0" w:line="240" w:lineRule="auto"/>
                  </w:pPr>
                </w:p>
              </w:tc>
            </w:tr>
          </w:tbl>
          <w:p w14:paraId="71E77ACD" w14:textId="77777777" w:rsidR="00EC4FBF" w:rsidRDefault="00EC4FBF">
            <w:pPr>
              <w:spacing w:after="0" w:line="240" w:lineRule="auto"/>
            </w:pPr>
          </w:p>
        </w:tc>
      </w:tr>
    </w:tbl>
    <w:p w14:paraId="4DD3A714" w14:textId="77777777" w:rsidR="00EC4FBF"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EC4FBF" w14:paraId="260333C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C4FBF" w14:paraId="68A34480"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EC4FBF" w14:paraId="55C5D58C" w14:textId="77777777">
                    <w:trPr>
                      <w:trHeight w:val="11"/>
                    </w:trPr>
                    <w:tc>
                      <w:tcPr>
                        <w:tcW w:w="1127" w:type="dxa"/>
                      </w:tcPr>
                      <w:p w14:paraId="4BBD8DEB" w14:textId="77777777" w:rsidR="00EC4FBF" w:rsidRDefault="00EC4FBF">
                        <w:pPr>
                          <w:pStyle w:val="EmptyCellLayoutStyle"/>
                          <w:spacing w:after="0" w:line="240" w:lineRule="auto"/>
                        </w:pPr>
                      </w:p>
                    </w:tc>
                    <w:tc>
                      <w:tcPr>
                        <w:tcW w:w="4527" w:type="dxa"/>
                      </w:tcPr>
                      <w:p w14:paraId="41FA608A" w14:textId="77777777" w:rsidR="00EC4FBF" w:rsidRDefault="00EC4FBF">
                        <w:pPr>
                          <w:pStyle w:val="EmptyCellLayoutStyle"/>
                          <w:spacing w:after="0" w:line="240" w:lineRule="auto"/>
                        </w:pPr>
                      </w:p>
                    </w:tc>
                    <w:tc>
                      <w:tcPr>
                        <w:tcW w:w="580" w:type="dxa"/>
                      </w:tcPr>
                      <w:p w14:paraId="3D5664C0" w14:textId="77777777" w:rsidR="00EC4FBF" w:rsidRDefault="00EC4FBF">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EC4FBF" w14:paraId="33623B15" w14:textId="77777777">
                          <w:trPr>
                            <w:trHeight w:val="219"/>
                          </w:trPr>
                          <w:tc>
                            <w:tcPr>
                              <w:tcW w:w="4539" w:type="dxa"/>
                              <w:tcBorders>
                                <w:top w:val="nil"/>
                                <w:left w:val="nil"/>
                                <w:bottom w:val="nil"/>
                                <w:right w:val="nil"/>
                              </w:tcBorders>
                              <w:tcMar>
                                <w:top w:w="39" w:type="dxa"/>
                                <w:left w:w="39" w:type="dxa"/>
                                <w:bottom w:w="39" w:type="dxa"/>
                                <w:right w:w="39" w:type="dxa"/>
                              </w:tcMar>
                            </w:tcPr>
                            <w:p w14:paraId="3663F2B1" w14:textId="77777777" w:rsidR="00EC4FBF" w:rsidRDefault="00000000">
                              <w:pPr>
                                <w:spacing w:after="0" w:line="240" w:lineRule="auto"/>
                              </w:pPr>
                              <w:r>
                                <w:rPr>
                                  <w:rFonts w:ascii="Arial" w:eastAsia="Arial" w:hAnsi="Arial"/>
                                  <w:b/>
                                  <w:color w:val="2DABE0"/>
                                  <w:sz w:val="21"/>
                                </w:rPr>
                                <w:t>3.1 EXPENDITURE REPORTED BY PARTICIPATING ORGANIZATION</w:t>
                              </w:r>
                            </w:p>
                          </w:tc>
                        </w:tr>
                      </w:tbl>
                      <w:p w14:paraId="5A8152BE" w14:textId="77777777" w:rsidR="00EC4FBF" w:rsidRDefault="00EC4FBF">
                        <w:pPr>
                          <w:spacing w:after="0" w:line="240" w:lineRule="auto"/>
                        </w:pPr>
                      </w:p>
                    </w:tc>
                    <w:tc>
                      <w:tcPr>
                        <w:tcW w:w="1130" w:type="dxa"/>
                      </w:tcPr>
                      <w:p w14:paraId="2E50331E" w14:textId="77777777" w:rsidR="00EC4FBF" w:rsidRDefault="00EC4FBF">
                        <w:pPr>
                          <w:pStyle w:val="EmptyCellLayoutStyle"/>
                          <w:spacing w:after="0" w:line="240" w:lineRule="auto"/>
                        </w:pPr>
                      </w:p>
                    </w:tc>
                  </w:tr>
                  <w:tr w:rsidR="00EC4FBF" w14:paraId="0E9EDDC9" w14:textId="77777777">
                    <w:trPr>
                      <w:trHeight w:val="285"/>
                    </w:trPr>
                    <w:tc>
                      <w:tcPr>
                        <w:tcW w:w="1127" w:type="dxa"/>
                      </w:tcPr>
                      <w:p w14:paraId="219E38EC" w14:textId="77777777" w:rsidR="00EC4FBF" w:rsidRDefault="00EC4FBF">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EC4FBF" w14:paraId="1E12A6B8" w14:textId="77777777">
                          <w:trPr>
                            <w:trHeight w:val="219"/>
                          </w:trPr>
                          <w:tc>
                            <w:tcPr>
                              <w:tcW w:w="4527" w:type="dxa"/>
                              <w:tcBorders>
                                <w:top w:val="nil"/>
                                <w:left w:val="nil"/>
                                <w:bottom w:val="nil"/>
                                <w:right w:val="nil"/>
                              </w:tcBorders>
                              <w:tcMar>
                                <w:top w:w="39" w:type="dxa"/>
                                <w:left w:w="39" w:type="dxa"/>
                                <w:bottom w:w="39" w:type="dxa"/>
                                <w:right w:w="39" w:type="dxa"/>
                              </w:tcMar>
                            </w:tcPr>
                            <w:p w14:paraId="4DFA8023" w14:textId="77777777" w:rsidR="00EC4FBF" w:rsidRDefault="00000000">
                              <w:pPr>
                                <w:spacing w:after="0" w:line="240" w:lineRule="auto"/>
                              </w:pPr>
                              <w:r>
                                <w:rPr>
                                  <w:rFonts w:ascii="Arial" w:eastAsia="Arial" w:hAnsi="Arial"/>
                                  <w:b/>
                                  <w:color w:val="2DABE0"/>
                                  <w:sz w:val="21"/>
                                </w:rPr>
                                <w:t>3. EXPENDITURE AND FINANCIAL DELIVERY RATES</w:t>
                              </w:r>
                            </w:p>
                          </w:tc>
                        </w:tr>
                      </w:tbl>
                      <w:p w14:paraId="4C9298D1" w14:textId="77777777" w:rsidR="00EC4FBF" w:rsidRDefault="00EC4FBF">
                        <w:pPr>
                          <w:spacing w:after="0" w:line="240" w:lineRule="auto"/>
                        </w:pPr>
                      </w:p>
                    </w:tc>
                    <w:tc>
                      <w:tcPr>
                        <w:tcW w:w="580" w:type="dxa"/>
                      </w:tcPr>
                      <w:p w14:paraId="2EFD57B4" w14:textId="77777777" w:rsidR="00EC4FBF" w:rsidRDefault="00EC4FBF">
                        <w:pPr>
                          <w:pStyle w:val="EmptyCellLayoutStyle"/>
                          <w:spacing w:after="0" w:line="240" w:lineRule="auto"/>
                        </w:pPr>
                      </w:p>
                    </w:tc>
                    <w:tc>
                      <w:tcPr>
                        <w:tcW w:w="4539" w:type="dxa"/>
                        <w:vMerge/>
                      </w:tcPr>
                      <w:p w14:paraId="481A5CB2" w14:textId="77777777" w:rsidR="00EC4FBF" w:rsidRDefault="00EC4FBF">
                        <w:pPr>
                          <w:pStyle w:val="EmptyCellLayoutStyle"/>
                          <w:spacing w:after="0" w:line="240" w:lineRule="auto"/>
                        </w:pPr>
                      </w:p>
                    </w:tc>
                    <w:tc>
                      <w:tcPr>
                        <w:tcW w:w="1130" w:type="dxa"/>
                      </w:tcPr>
                      <w:p w14:paraId="3662FD5E" w14:textId="77777777" w:rsidR="00EC4FBF" w:rsidRDefault="00EC4FBF">
                        <w:pPr>
                          <w:pStyle w:val="EmptyCellLayoutStyle"/>
                          <w:spacing w:after="0" w:line="240" w:lineRule="auto"/>
                        </w:pPr>
                      </w:p>
                    </w:tc>
                  </w:tr>
                  <w:tr w:rsidR="00EC4FBF" w14:paraId="37D78CEF" w14:textId="77777777">
                    <w:trPr>
                      <w:trHeight w:val="11"/>
                    </w:trPr>
                    <w:tc>
                      <w:tcPr>
                        <w:tcW w:w="1127" w:type="dxa"/>
                      </w:tcPr>
                      <w:p w14:paraId="7FAF2B4D" w14:textId="77777777" w:rsidR="00EC4FBF" w:rsidRDefault="00EC4FBF">
                        <w:pPr>
                          <w:pStyle w:val="EmptyCellLayoutStyle"/>
                          <w:spacing w:after="0" w:line="240" w:lineRule="auto"/>
                        </w:pPr>
                      </w:p>
                    </w:tc>
                    <w:tc>
                      <w:tcPr>
                        <w:tcW w:w="4527" w:type="dxa"/>
                        <w:vMerge/>
                      </w:tcPr>
                      <w:p w14:paraId="7E1D2D84" w14:textId="77777777" w:rsidR="00EC4FBF" w:rsidRDefault="00EC4FBF">
                        <w:pPr>
                          <w:pStyle w:val="EmptyCellLayoutStyle"/>
                          <w:spacing w:after="0" w:line="240" w:lineRule="auto"/>
                        </w:pPr>
                      </w:p>
                    </w:tc>
                    <w:tc>
                      <w:tcPr>
                        <w:tcW w:w="580" w:type="dxa"/>
                      </w:tcPr>
                      <w:p w14:paraId="40682D98" w14:textId="77777777" w:rsidR="00EC4FBF" w:rsidRDefault="00EC4FBF">
                        <w:pPr>
                          <w:pStyle w:val="EmptyCellLayoutStyle"/>
                          <w:spacing w:after="0" w:line="240" w:lineRule="auto"/>
                        </w:pPr>
                      </w:p>
                    </w:tc>
                    <w:tc>
                      <w:tcPr>
                        <w:tcW w:w="4539" w:type="dxa"/>
                      </w:tcPr>
                      <w:p w14:paraId="77A9F7CF" w14:textId="77777777" w:rsidR="00EC4FBF" w:rsidRDefault="00EC4FBF">
                        <w:pPr>
                          <w:pStyle w:val="EmptyCellLayoutStyle"/>
                          <w:spacing w:after="0" w:line="240" w:lineRule="auto"/>
                        </w:pPr>
                      </w:p>
                    </w:tc>
                    <w:tc>
                      <w:tcPr>
                        <w:tcW w:w="1130" w:type="dxa"/>
                      </w:tcPr>
                      <w:p w14:paraId="4E94A700" w14:textId="77777777" w:rsidR="00EC4FBF" w:rsidRDefault="00EC4FBF">
                        <w:pPr>
                          <w:pStyle w:val="EmptyCellLayoutStyle"/>
                          <w:spacing w:after="0" w:line="240" w:lineRule="auto"/>
                        </w:pPr>
                      </w:p>
                    </w:tc>
                  </w:tr>
                  <w:tr w:rsidR="00EC4FBF" w14:paraId="0041C1ED" w14:textId="77777777">
                    <w:trPr>
                      <w:trHeight w:val="28"/>
                    </w:trPr>
                    <w:tc>
                      <w:tcPr>
                        <w:tcW w:w="1127" w:type="dxa"/>
                      </w:tcPr>
                      <w:p w14:paraId="63466FCF" w14:textId="77777777" w:rsidR="00EC4FBF" w:rsidRDefault="00EC4FBF">
                        <w:pPr>
                          <w:pStyle w:val="EmptyCellLayoutStyle"/>
                          <w:spacing w:after="0" w:line="240" w:lineRule="auto"/>
                        </w:pPr>
                      </w:p>
                    </w:tc>
                    <w:tc>
                      <w:tcPr>
                        <w:tcW w:w="4527" w:type="dxa"/>
                      </w:tcPr>
                      <w:p w14:paraId="203C40E0" w14:textId="77777777" w:rsidR="00EC4FBF" w:rsidRDefault="00EC4FBF">
                        <w:pPr>
                          <w:pStyle w:val="EmptyCellLayoutStyle"/>
                          <w:spacing w:after="0" w:line="240" w:lineRule="auto"/>
                        </w:pPr>
                      </w:p>
                    </w:tc>
                    <w:tc>
                      <w:tcPr>
                        <w:tcW w:w="580" w:type="dxa"/>
                      </w:tcPr>
                      <w:p w14:paraId="4291A1B3" w14:textId="77777777" w:rsidR="00EC4FBF" w:rsidRDefault="00EC4FBF">
                        <w:pPr>
                          <w:pStyle w:val="EmptyCellLayoutStyle"/>
                          <w:spacing w:after="0" w:line="240" w:lineRule="auto"/>
                        </w:pPr>
                      </w:p>
                    </w:tc>
                    <w:tc>
                      <w:tcPr>
                        <w:tcW w:w="4539" w:type="dxa"/>
                      </w:tcPr>
                      <w:p w14:paraId="67F51F13" w14:textId="77777777" w:rsidR="00EC4FBF" w:rsidRDefault="00EC4FBF">
                        <w:pPr>
                          <w:pStyle w:val="EmptyCellLayoutStyle"/>
                          <w:spacing w:after="0" w:line="240" w:lineRule="auto"/>
                        </w:pPr>
                      </w:p>
                    </w:tc>
                    <w:tc>
                      <w:tcPr>
                        <w:tcW w:w="1130" w:type="dxa"/>
                      </w:tcPr>
                      <w:p w14:paraId="41B60DF2" w14:textId="77777777" w:rsidR="00EC4FBF" w:rsidRDefault="00EC4FBF">
                        <w:pPr>
                          <w:pStyle w:val="EmptyCellLayoutStyle"/>
                          <w:spacing w:after="0" w:line="240" w:lineRule="auto"/>
                        </w:pPr>
                      </w:p>
                    </w:tc>
                  </w:tr>
                  <w:tr w:rsidR="00EC4FBF" w14:paraId="7F117104" w14:textId="77777777">
                    <w:trPr>
                      <w:trHeight w:val="312"/>
                    </w:trPr>
                    <w:tc>
                      <w:tcPr>
                        <w:tcW w:w="1127" w:type="dxa"/>
                      </w:tcPr>
                      <w:p w14:paraId="75B95FBC" w14:textId="77777777" w:rsidR="00EC4FBF" w:rsidRDefault="00EC4FBF">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EC4FBF" w14:paraId="3F712B76" w14:textId="77777777">
                          <w:trPr>
                            <w:trHeight w:val="234"/>
                          </w:trPr>
                          <w:tc>
                            <w:tcPr>
                              <w:tcW w:w="4527" w:type="dxa"/>
                              <w:tcBorders>
                                <w:top w:val="nil"/>
                                <w:left w:val="nil"/>
                                <w:bottom w:val="nil"/>
                                <w:right w:val="nil"/>
                              </w:tcBorders>
                              <w:tcMar>
                                <w:top w:w="39" w:type="dxa"/>
                                <w:left w:w="39" w:type="dxa"/>
                                <w:bottom w:w="39" w:type="dxa"/>
                                <w:right w:w="39" w:type="dxa"/>
                              </w:tcMar>
                            </w:tcPr>
                            <w:p w14:paraId="639AA9CE" w14:textId="77777777" w:rsidR="00EC4FBF" w:rsidRDefault="00000000">
                              <w:pPr>
                                <w:spacing w:after="0" w:line="240" w:lineRule="auto"/>
                              </w:pPr>
                              <w:r>
                                <w:rPr>
                                  <w:rFonts w:ascii="Arial" w:eastAsia="Arial" w:hAnsi="Arial"/>
                                  <w:color w:val="000000"/>
                                  <w:sz w:val="18"/>
                                </w:rPr>
                                <w:t>All final expenditures reported are submitted as certified 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t xml:space="preserve">Joint </w:t>
                              </w:r>
                              <w:proofErr w:type="spellStart"/>
                              <w:r>
                                <w:rPr>
                                  <w:rFonts w:ascii="Arial" w:eastAsia="Arial" w:hAnsi="Arial"/>
                                  <w:color w:val="000000"/>
                                  <w:sz w:val="18"/>
                                </w:rPr>
                                <w:t>programme</w:t>
                              </w:r>
                              <w:proofErr w:type="spellEnd"/>
                              <w:r>
                                <w:rPr>
                                  <w:rFonts w:ascii="Arial" w:eastAsia="Arial" w:hAnsi="Arial"/>
                                  <w:color w:val="000000"/>
                                  <w:sz w:val="18"/>
                                </w:rPr>
                                <w:t xml:space="preserve"> expenditures are incurred and monitored by each Participating </w:t>
                              </w:r>
                              <w:proofErr w:type="gramStart"/>
                              <w:r>
                                <w:rPr>
                                  <w:rFonts w:ascii="Arial" w:eastAsia="Arial" w:hAnsi="Arial"/>
                                  <w:color w:val="000000"/>
                                  <w:sz w:val="18"/>
                                </w:rPr>
                                <w:t>Organization, and</w:t>
                              </w:r>
                              <w:proofErr w:type="gramEnd"/>
                              <w:r>
                                <w:rPr>
                                  <w:rFonts w:ascii="Arial" w:eastAsia="Arial" w:hAnsi="Arial"/>
                                  <w:color w:val="000000"/>
                                  <w:sz w:val="18"/>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1" w:history="1">
                                <w:r>
                                  <w:rPr>
                                    <w:rFonts w:ascii="Arial" w:eastAsia="Arial" w:hAnsi="Arial"/>
                                    <w:color w:val="0000FF"/>
                                    <w:sz w:val="18"/>
                                    <w:u w:val="single"/>
                                  </w:rPr>
                                  <w:t>https://mptf.undp.org/fund/jgh00</w:t>
                                </w:r>
                              </w:hyperlink>
                              <w:r>
                                <w:rPr>
                                  <w:rFonts w:ascii="Arial" w:eastAsia="Arial" w:hAnsi="Arial"/>
                                  <w:color w:val="000000"/>
                                  <w:sz w:val="18"/>
                                </w:rPr>
                                <w:t>.</w:t>
                              </w:r>
                            </w:p>
                          </w:tc>
                        </w:tr>
                      </w:tbl>
                      <w:p w14:paraId="739D2FB9" w14:textId="77777777" w:rsidR="00EC4FBF" w:rsidRDefault="00EC4FBF">
                        <w:pPr>
                          <w:spacing w:after="0" w:line="240" w:lineRule="auto"/>
                        </w:pPr>
                      </w:p>
                    </w:tc>
                    <w:tc>
                      <w:tcPr>
                        <w:tcW w:w="580" w:type="dxa"/>
                      </w:tcPr>
                      <w:p w14:paraId="703CAE96" w14:textId="77777777" w:rsidR="00EC4FBF" w:rsidRDefault="00EC4FBF">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EC4FBF" w14:paraId="765BCFC6" w14:textId="77777777">
                          <w:trPr>
                            <w:trHeight w:val="234"/>
                          </w:trPr>
                          <w:tc>
                            <w:tcPr>
                              <w:tcW w:w="4539" w:type="dxa"/>
                              <w:tcBorders>
                                <w:top w:val="nil"/>
                                <w:left w:val="nil"/>
                                <w:bottom w:val="nil"/>
                                <w:right w:val="nil"/>
                              </w:tcBorders>
                              <w:tcMar>
                                <w:top w:w="39" w:type="dxa"/>
                                <w:left w:w="39" w:type="dxa"/>
                                <w:bottom w:w="39" w:type="dxa"/>
                                <w:right w:w="39" w:type="dxa"/>
                              </w:tcMar>
                            </w:tcPr>
                            <w:p w14:paraId="63029D5C" w14:textId="25A97B4A" w:rsidR="00EC4FBF" w:rsidRDefault="00000000">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US$</w:t>
                              </w:r>
                              <w:r w:rsidR="0027394A">
                                <w:rPr>
                                  <w:rFonts w:ascii="Arial" w:eastAsia="Arial" w:hAnsi="Arial"/>
                                  <w:color w:val="000000"/>
                                  <w:sz w:val="18"/>
                                </w:rPr>
                                <w:t>0</w:t>
                              </w:r>
                              <w:r>
                                <w:rPr>
                                  <w:rFonts w:ascii="Arial" w:eastAsia="Arial" w:hAnsi="Arial"/>
                                  <w:color w:val="000000"/>
                                  <w:sz w:val="18"/>
                                </w:rPr>
                                <w:t xml:space="preserve"> was net funded to Participating Organizations, and US$ </w:t>
                              </w:r>
                              <w:r>
                                <w:rPr>
                                  <w:rFonts w:ascii="Arial" w:eastAsia="Arial" w:hAnsi="Arial"/>
                                  <w:b/>
                                  <w:color w:val="000000"/>
                                  <w:sz w:val="18"/>
                                </w:rPr>
                                <w:t>-68,810</w:t>
                              </w:r>
                              <w:r>
                                <w:rPr>
                                  <w:rFonts w:ascii="Arial" w:eastAsia="Arial" w:hAnsi="Arial"/>
                                  <w:color w:val="000000"/>
                                  <w:sz w:val="18"/>
                                </w:rPr>
                                <w:t xml:space="preserve"> was reported in expenditure.</w:t>
                              </w:r>
                              <w:r>
                                <w:rPr>
                                  <w:rFonts w:ascii="Arial" w:eastAsia="Arial" w:hAnsi="Arial"/>
                                  <w:color w:val="000000"/>
                                  <w:sz w:val="18"/>
                                </w:rPr>
                                <w:br/>
                              </w:r>
                              <w:r>
                                <w:rPr>
                                  <w:rFonts w:ascii="Arial" w:eastAsia="Arial" w:hAnsi="Arial"/>
                                  <w:color w:val="000000"/>
                                  <w:sz w:val="18"/>
                                </w:rPr>
                                <w:br/>
                                <w:t xml:space="preserve">As shown in table below, the cumulative net funded amount is US$ </w:t>
                              </w:r>
                              <w:r>
                                <w:rPr>
                                  <w:rFonts w:ascii="Arial" w:eastAsia="Arial" w:hAnsi="Arial"/>
                                  <w:b/>
                                  <w:color w:val="000000"/>
                                  <w:sz w:val="18"/>
                                </w:rPr>
                                <w:t>17,098,896</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US$ 16,986,168</w:t>
                              </w:r>
                              <w:r>
                                <w:rPr>
                                  <w:rFonts w:ascii="Arial" w:eastAsia="Arial" w:hAnsi="Arial"/>
                                  <w:color w:val="000000"/>
                                  <w:sz w:val="18"/>
                                </w:rPr>
                                <w:t xml:space="preserve">. This equates to an overall Joint Programme expenditure delivery rate of </w:t>
                              </w:r>
                              <w:r>
                                <w:rPr>
                                  <w:rFonts w:ascii="Arial" w:eastAsia="Arial" w:hAnsi="Arial"/>
                                  <w:b/>
                                  <w:color w:val="000000"/>
                                  <w:sz w:val="18"/>
                                </w:rPr>
                                <w:t>99.34</w:t>
                              </w:r>
                              <w:r>
                                <w:rPr>
                                  <w:rFonts w:ascii="Arial" w:eastAsia="Arial" w:hAnsi="Arial"/>
                                  <w:color w:val="000000"/>
                                  <w:sz w:val="18"/>
                                </w:rPr>
                                <w:t xml:space="preserve"> percent.</w:t>
                              </w:r>
                            </w:p>
                          </w:tc>
                        </w:tr>
                      </w:tbl>
                      <w:p w14:paraId="3B3EDAB6" w14:textId="77777777" w:rsidR="00EC4FBF" w:rsidRDefault="00EC4FBF">
                        <w:pPr>
                          <w:spacing w:after="0" w:line="240" w:lineRule="auto"/>
                        </w:pPr>
                      </w:p>
                    </w:tc>
                    <w:tc>
                      <w:tcPr>
                        <w:tcW w:w="1130" w:type="dxa"/>
                      </w:tcPr>
                      <w:p w14:paraId="755954A7" w14:textId="77777777" w:rsidR="00EC4FBF" w:rsidRDefault="00EC4FBF">
                        <w:pPr>
                          <w:pStyle w:val="EmptyCellLayoutStyle"/>
                          <w:spacing w:after="0" w:line="240" w:lineRule="auto"/>
                        </w:pPr>
                      </w:p>
                    </w:tc>
                  </w:tr>
                </w:tbl>
                <w:p w14:paraId="5B29AB73" w14:textId="77777777" w:rsidR="00EC4FBF" w:rsidRDefault="00EC4FBF">
                  <w:pPr>
                    <w:spacing w:after="0" w:line="240" w:lineRule="auto"/>
                  </w:pPr>
                </w:p>
              </w:tc>
            </w:tr>
          </w:tbl>
          <w:p w14:paraId="5A87C7A7" w14:textId="77777777" w:rsidR="00EC4FBF" w:rsidRDefault="00EC4FBF">
            <w:pPr>
              <w:spacing w:after="0" w:line="240" w:lineRule="auto"/>
            </w:pPr>
          </w:p>
        </w:tc>
      </w:tr>
      <w:tr w:rsidR="00EC4FBF" w14:paraId="67B02FEA" w14:textId="77777777">
        <w:trPr>
          <w:trHeight w:val="72"/>
        </w:trPr>
        <w:tc>
          <w:tcPr>
            <w:tcW w:w="11905" w:type="dxa"/>
          </w:tcPr>
          <w:p w14:paraId="63E51DAC" w14:textId="77777777" w:rsidR="00EC4FBF" w:rsidRDefault="00EC4FBF">
            <w:pPr>
              <w:pStyle w:val="EmptyCellLayoutStyle"/>
              <w:spacing w:after="0" w:line="240" w:lineRule="auto"/>
            </w:pPr>
          </w:p>
        </w:tc>
      </w:tr>
      <w:tr w:rsidR="00EC4FBF" w14:paraId="4EF866F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C4FBF" w14:paraId="4F686308" w14:textId="77777777">
              <w:trPr>
                <w:trHeight w:val="377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38"/>
                    <w:gridCol w:w="1138"/>
                  </w:tblGrid>
                  <w:tr w:rsidR="00EC4FBF" w14:paraId="00A876D2" w14:textId="77777777">
                    <w:trPr>
                      <w:trHeight w:val="371"/>
                    </w:trPr>
                    <w:tc>
                      <w:tcPr>
                        <w:tcW w:w="1111" w:type="dxa"/>
                      </w:tcPr>
                      <w:p w14:paraId="6D2B1B71" w14:textId="77777777" w:rsidR="00EC4FBF" w:rsidRDefault="00EC4FBF">
                        <w:pPr>
                          <w:pStyle w:val="EmptyCellLayoutStyle"/>
                          <w:spacing w:after="0" w:line="240" w:lineRule="auto"/>
                        </w:pPr>
                      </w:p>
                    </w:tc>
                    <w:tc>
                      <w:tcPr>
                        <w:tcW w:w="16" w:type="dxa"/>
                      </w:tcPr>
                      <w:p w14:paraId="29C8AC6C" w14:textId="77777777" w:rsidR="00EC4FBF" w:rsidRDefault="00EC4FBF">
                        <w:pPr>
                          <w:pStyle w:val="EmptyCellLayoutStyle"/>
                          <w:spacing w:after="0" w:line="240" w:lineRule="auto"/>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EC4FBF" w14:paraId="0AF358CE"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128B7425" w14:textId="77777777" w:rsidR="00EC4FBF" w:rsidRDefault="00000000">
                              <w:pPr>
                                <w:spacing w:after="0" w:line="240" w:lineRule="auto"/>
                              </w:pPr>
                              <w:r>
                                <w:rPr>
                                  <w:rFonts w:ascii="Arial" w:eastAsia="Arial" w:hAnsi="Arial"/>
                                  <w:b/>
                                  <w:color w:val="66809D"/>
                                </w:rPr>
                                <w:t>Table 3.1 Net Funded Amount and Reported Expenditures by Participating Organization, as of 31 December 2023 (in US Dollars)</w:t>
                              </w:r>
                            </w:p>
                          </w:tc>
                        </w:tr>
                      </w:tbl>
                      <w:p w14:paraId="34A29481" w14:textId="77777777" w:rsidR="00EC4FBF" w:rsidRDefault="00EC4FBF">
                        <w:pPr>
                          <w:spacing w:after="0" w:line="240" w:lineRule="auto"/>
                        </w:pPr>
                      </w:p>
                    </w:tc>
                    <w:tc>
                      <w:tcPr>
                        <w:tcW w:w="1138" w:type="dxa"/>
                      </w:tcPr>
                      <w:p w14:paraId="5C27DF25" w14:textId="77777777" w:rsidR="00EC4FBF" w:rsidRDefault="00EC4FBF">
                        <w:pPr>
                          <w:pStyle w:val="EmptyCellLayoutStyle"/>
                          <w:spacing w:after="0" w:line="240" w:lineRule="auto"/>
                        </w:pPr>
                      </w:p>
                    </w:tc>
                  </w:tr>
                  <w:tr w:rsidR="00EC4FBF" w14:paraId="14603CA8" w14:textId="77777777">
                    <w:trPr>
                      <w:trHeight w:val="40"/>
                    </w:trPr>
                    <w:tc>
                      <w:tcPr>
                        <w:tcW w:w="1111" w:type="dxa"/>
                      </w:tcPr>
                      <w:p w14:paraId="59E30ABD" w14:textId="77777777" w:rsidR="00EC4FBF" w:rsidRDefault="00EC4FBF">
                        <w:pPr>
                          <w:pStyle w:val="EmptyCellLayoutStyle"/>
                          <w:spacing w:after="0" w:line="240" w:lineRule="auto"/>
                        </w:pPr>
                      </w:p>
                    </w:tc>
                    <w:tc>
                      <w:tcPr>
                        <w:tcW w:w="16" w:type="dxa"/>
                      </w:tcPr>
                      <w:p w14:paraId="761FD431" w14:textId="77777777" w:rsidR="00EC4FBF" w:rsidRDefault="00EC4FBF">
                        <w:pPr>
                          <w:pStyle w:val="EmptyCellLayoutStyle"/>
                          <w:spacing w:after="0" w:line="240" w:lineRule="auto"/>
                        </w:pPr>
                      </w:p>
                    </w:tc>
                    <w:tc>
                      <w:tcPr>
                        <w:tcW w:w="9638" w:type="dxa"/>
                      </w:tcPr>
                      <w:p w14:paraId="3E1C57CF" w14:textId="77777777" w:rsidR="00EC4FBF" w:rsidRDefault="00EC4FBF">
                        <w:pPr>
                          <w:pStyle w:val="EmptyCellLayoutStyle"/>
                          <w:spacing w:after="0" w:line="240" w:lineRule="auto"/>
                        </w:pPr>
                      </w:p>
                    </w:tc>
                    <w:tc>
                      <w:tcPr>
                        <w:tcW w:w="1138" w:type="dxa"/>
                      </w:tcPr>
                      <w:p w14:paraId="60616B5A" w14:textId="77777777" w:rsidR="00EC4FBF" w:rsidRDefault="00EC4FBF">
                        <w:pPr>
                          <w:pStyle w:val="EmptyCellLayoutStyle"/>
                          <w:spacing w:after="0" w:line="240" w:lineRule="auto"/>
                        </w:pPr>
                      </w:p>
                    </w:tc>
                  </w:tr>
                  <w:tr w:rsidR="00EC4FBF" w14:paraId="5D5420BD" w14:textId="77777777">
                    <w:tc>
                      <w:tcPr>
                        <w:tcW w:w="1111" w:type="dxa"/>
                      </w:tcPr>
                      <w:p w14:paraId="4B03AE28" w14:textId="77777777" w:rsidR="00EC4FBF" w:rsidRDefault="00EC4FBF">
                        <w:pPr>
                          <w:pStyle w:val="EmptyCellLayoutStyle"/>
                          <w:spacing w:after="0" w:line="240" w:lineRule="auto"/>
                        </w:pPr>
                      </w:p>
                    </w:tc>
                    <w:tc>
                      <w:tcPr>
                        <w:tcW w:w="16" w:type="dxa"/>
                      </w:tcPr>
                      <w:p w14:paraId="673D060D" w14:textId="77777777" w:rsidR="00EC4FBF" w:rsidRDefault="00EC4FBF">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27394A" w14:paraId="7E351B3F" w14:textId="77777777" w:rsidTr="0027394A">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EC4FBF" w14:paraId="3BBA0E9A" w14:textId="77777777">
                                <w:trPr>
                                  <w:trHeight w:hRule="exact" w:val="632"/>
                                </w:trPr>
                                <w:tc>
                                  <w:tcPr>
                                    <w:tcW w:w="1032" w:type="dxa"/>
                                    <w:shd w:val="clear" w:color="auto" w:fill="15385F"/>
                                    <w:tcMar>
                                      <w:top w:w="0" w:type="dxa"/>
                                      <w:left w:w="0" w:type="dxa"/>
                                      <w:bottom w:w="0" w:type="dxa"/>
                                      <w:right w:w="0" w:type="dxa"/>
                                    </w:tcMar>
                                    <w:vAlign w:val="center"/>
                                  </w:tcPr>
                                  <w:p w14:paraId="2B1E128A" w14:textId="77777777" w:rsidR="00EC4FBF"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6BCEF4F2" w14:textId="77777777" w:rsidR="00EC4FBF" w:rsidRDefault="00EC4FBF">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7D97E14B" w14:textId="77777777" w:rsidR="00EC4FBF"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46AB0457" w14:textId="77777777" w:rsidR="00EC4FBF"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EC4FBF" w14:paraId="0418919C" w14:textId="77777777">
                                <w:trPr>
                                  <w:trHeight w:hRule="exact" w:val="632"/>
                                </w:trPr>
                                <w:tc>
                                  <w:tcPr>
                                    <w:tcW w:w="4408" w:type="dxa"/>
                                    <w:shd w:val="clear" w:color="auto" w:fill="15385F"/>
                                    <w:tcMar>
                                      <w:top w:w="0" w:type="dxa"/>
                                      <w:left w:w="0" w:type="dxa"/>
                                      <w:bottom w:w="0" w:type="dxa"/>
                                      <w:right w:w="0" w:type="dxa"/>
                                    </w:tcMar>
                                    <w:vAlign w:val="center"/>
                                  </w:tcPr>
                                  <w:p w14:paraId="29D24E74" w14:textId="77777777" w:rsidR="00EC4FBF" w:rsidRDefault="00000000">
                                    <w:pPr>
                                      <w:spacing w:after="0" w:line="240" w:lineRule="auto"/>
                                      <w:jc w:val="center"/>
                                    </w:pPr>
                                    <w:r>
                                      <w:rPr>
                                        <w:rFonts w:ascii="Arial" w:eastAsia="Arial" w:hAnsi="Arial"/>
                                        <w:color w:val="FFFFFF"/>
                                        <w:sz w:val="16"/>
                                      </w:rPr>
                                      <w:t>Expenditure</w:t>
                                    </w:r>
                                  </w:p>
                                </w:tc>
                              </w:tr>
                            </w:tbl>
                            <w:p w14:paraId="3D96BC81" w14:textId="77777777" w:rsidR="00EC4FBF" w:rsidRDefault="00EC4FBF">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EC4FBF" w14:paraId="3CEA1FD8" w14:textId="77777777">
                                <w:trPr>
                                  <w:trHeight w:hRule="exact" w:val="632"/>
                                </w:trPr>
                                <w:tc>
                                  <w:tcPr>
                                    <w:tcW w:w="986" w:type="dxa"/>
                                    <w:shd w:val="clear" w:color="auto" w:fill="15385F"/>
                                    <w:tcMar>
                                      <w:top w:w="0" w:type="dxa"/>
                                      <w:left w:w="0" w:type="dxa"/>
                                      <w:bottom w:w="0" w:type="dxa"/>
                                      <w:right w:w="0" w:type="dxa"/>
                                    </w:tcMar>
                                    <w:vAlign w:val="center"/>
                                  </w:tcPr>
                                  <w:p w14:paraId="7EDB44C4" w14:textId="77777777" w:rsidR="00EC4FBF" w:rsidRDefault="00000000">
                                    <w:pPr>
                                      <w:spacing w:after="0" w:line="240" w:lineRule="auto"/>
                                      <w:jc w:val="center"/>
                                    </w:pPr>
                                    <w:r>
                                      <w:rPr>
                                        <w:rFonts w:ascii="Arial" w:eastAsia="Arial" w:hAnsi="Arial"/>
                                        <w:color w:val="FFFFFF"/>
                                        <w:sz w:val="16"/>
                                      </w:rPr>
                                      <w:t>Delivery Rate %</w:t>
                                    </w:r>
                                  </w:p>
                                </w:tc>
                              </w:tr>
                            </w:tbl>
                            <w:p w14:paraId="7CD4790E" w14:textId="77777777" w:rsidR="00EC4FBF" w:rsidRDefault="00EC4FBF">
                              <w:pPr>
                                <w:spacing w:after="0" w:line="240" w:lineRule="auto"/>
                              </w:pPr>
                            </w:p>
                          </w:tc>
                        </w:tr>
                        <w:tr w:rsidR="00EC4FBF" w14:paraId="710D3C24"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5663482E" w14:textId="77777777" w:rsidR="00EC4FBF" w:rsidRDefault="00EC4FBF">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39D4F623" w14:textId="77777777" w:rsidR="00EC4FBF" w:rsidRDefault="00EC4FBF">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39F365FF" w14:textId="77777777" w:rsidR="00EC4FBF" w:rsidRDefault="00EC4FBF">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499CB3D7" w14:textId="77777777" w:rsidR="00EC4FBF"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1BAC0E88" w14:textId="77777777" w:rsidR="00EC4FBF"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32B63F90" w14:textId="77777777" w:rsidR="00EC4FBF"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14B14E15" w14:textId="77777777" w:rsidR="00EC4FBF" w:rsidRDefault="00EC4FBF">
                              <w:pPr>
                                <w:spacing w:after="0" w:line="240" w:lineRule="auto"/>
                              </w:pPr>
                            </w:p>
                          </w:tc>
                        </w:tr>
                        <w:tr w:rsidR="00EC4FBF" w14:paraId="68DD0BF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3C919FB" w14:textId="77777777" w:rsidR="00EC4FBF"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4F6710C" w14:textId="77777777" w:rsidR="00EC4FBF" w:rsidRDefault="00000000">
                              <w:pPr>
                                <w:spacing w:after="0" w:line="240" w:lineRule="auto"/>
                                <w:jc w:val="right"/>
                              </w:pPr>
                              <w:r>
                                <w:rPr>
                                  <w:rFonts w:ascii="Arial" w:eastAsia="Arial" w:hAnsi="Arial"/>
                                  <w:color w:val="000000"/>
                                  <w:sz w:val="16"/>
                                </w:rPr>
                                <w:t>580,587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D5BC269" w14:textId="77777777" w:rsidR="00EC4FBF" w:rsidRDefault="00000000">
                              <w:pPr>
                                <w:spacing w:after="0" w:line="240" w:lineRule="auto"/>
                                <w:jc w:val="right"/>
                              </w:pPr>
                              <w:r>
                                <w:rPr>
                                  <w:rFonts w:ascii="Arial" w:eastAsia="Arial" w:hAnsi="Arial"/>
                                  <w:color w:val="000000"/>
                                  <w:sz w:val="16"/>
                                </w:rPr>
                                <w:t>578,917</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43E0319" w14:textId="77777777" w:rsidR="00EC4FBF" w:rsidRDefault="00000000">
                              <w:pPr>
                                <w:spacing w:after="0" w:line="240" w:lineRule="auto"/>
                                <w:jc w:val="right"/>
                              </w:pPr>
                              <w:r>
                                <w:rPr>
                                  <w:rFonts w:ascii="Arial" w:eastAsia="Arial" w:hAnsi="Arial"/>
                                  <w:color w:val="000000"/>
                                  <w:sz w:val="16"/>
                                </w:rPr>
                                <w:t>578,917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A099E76" w14:textId="77777777" w:rsidR="00EC4FBF"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110089" w14:textId="77777777" w:rsidR="00EC4FBF" w:rsidRDefault="00000000">
                              <w:pPr>
                                <w:spacing w:after="0" w:line="240" w:lineRule="auto"/>
                                <w:jc w:val="right"/>
                              </w:pPr>
                              <w:r>
                                <w:rPr>
                                  <w:rFonts w:ascii="Arial" w:eastAsia="Arial" w:hAnsi="Arial"/>
                                  <w:color w:val="000000"/>
                                  <w:sz w:val="16"/>
                                </w:rPr>
                                <w:t>578,917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D4E88A6" w14:textId="77777777" w:rsidR="00EC4FBF" w:rsidRDefault="00000000">
                              <w:pPr>
                                <w:spacing w:after="0" w:line="240" w:lineRule="auto"/>
                                <w:jc w:val="right"/>
                              </w:pPr>
                              <w:r>
                                <w:rPr>
                                  <w:rFonts w:ascii="Arial" w:eastAsia="Arial" w:hAnsi="Arial"/>
                                  <w:color w:val="000000"/>
                                  <w:sz w:val="16"/>
                                </w:rPr>
                                <w:t>100.00</w:t>
                              </w:r>
                            </w:p>
                          </w:tc>
                        </w:tr>
                        <w:tr w:rsidR="00EC4FBF" w14:paraId="174207D2"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320DD66" w14:textId="77777777" w:rsidR="00EC4FBF" w:rsidRDefault="00000000">
                              <w:pPr>
                                <w:spacing w:after="0" w:line="240" w:lineRule="auto"/>
                              </w:pPr>
                              <w:r>
                                <w:rPr>
                                  <w:rFonts w:ascii="Arial" w:eastAsia="Arial" w:hAnsi="Arial"/>
                                  <w:color w:val="000000"/>
                                  <w:sz w:val="16"/>
                                </w:rPr>
                                <w:t>UNHABITAT</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EDA3D4A" w14:textId="77777777" w:rsidR="00EC4FBF" w:rsidRDefault="00000000">
                              <w:pPr>
                                <w:spacing w:after="0" w:line="240" w:lineRule="auto"/>
                                <w:jc w:val="right"/>
                              </w:pPr>
                              <w:r>
                                <w:rPr>
                                  <w:rFonts w:ascii="Arial" w:eastAsia="Arial" w:hAnsi="Arial"/>
                                  <w:color w:val="000000"/>
                                  <w:sz w:val="16"/>
                                </w:rPr>
                                <w:t>8,053,448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56E124F" w14:textId="77777777" w:rsidR="00EC4FBF" w:rsidRDefault="00000000">
                              <w:pPr>
                                <w:spacing w:after="0" w:line="240" w:lineRule="auto"/>
                                <w:jc w:val="right"/>
                              </w:pPr>
                              <w:r>
                                <w:rPr>
                                  <w:rFonts w:ascii="Arial" w:eastAsia="Arial" w:hAnsi="Arial"/>
                                  <w:color w:val="000000"/>
                                  <w:sz w:val="16"/>
                                </w:rPr>
                                <w:t>8,053,448</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AC123AF" w14:textId="77777777" w:rsidR="00EC4FBF" w:rsidRDefault="00000000">
                              <w:pPr>
                                <w:spacing w:after="0" w:line="240" w:lineRule="auto"/>
                                <w:jc w:val="right"/>
                              </w:pPr>
                              <w:r>
                                <w:rPr>
                                  <w:rFonts w:ascii="Arial" w:eastAsia="Arial" w:hAnsi="Arial"/>
                                  <w:color w:val="000000"/>
                                  <w:sz w:val="16"/>
                                </w:rPr>
                                <w:t>8,009,530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E82D940" w14:textId="77777777" w:rsidR="00EC4FBF" w:rsidRDefault="00000000">
                              <w:pPr>
                                <w:spacing w:after="0" w:line="240" w:lineRule="auto"/>
                                <w:jc w:val="right"/>
                              </w:pPr>
                              <w:r>
                                <w:rPr>
                                  <w:rFonts w:ascii="Arial" w:eastAsia="Arial" w:hAnsi="Arial"/>
                                  <w:color w:val="000000"/>
                                  <w:sz w:val="16"/>
                                </w:rPr>
                                <w:t>(68,810)</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CD53C93" w14:textId="77777777" w:rsidR="00EC4FBF" w:rsidRDefault="00000000">
                              <w:pPr>
                                <w:spacing w:after="0" w:line="240" w:lineRule="auto"/>
                                <w:jc w:val="right"/>
                              </w:pPr>
                              <w:r>
                                <w:rPr>
                                  <w:rFonts w:ascii="Arial" w:eastAsia="Arial" w:hAnsi="Arial"/>
                                  <w:color w:val="000000"/>
                                  <w:sz w:val="16"/>
                                </w:rPr>
                                <w:t>7,940,721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B81A273" w14:textId="77777777" w:rsidR="00EC4FBF" w:rsidRDefault="00000000">
                              <w:pPr>
                                <w:spacing w:after="0" w:line="240" w:lineRule="auto"/>
                                <w:jc w:val="right"/>
                              </w:pPr>
                              <w:r>
                                <w:rPr>
                                  <w:rFonts w:ascii="Arial" w:eastAsia="Arial" w:hAnsi="Arial"/>
                                  <w:color w:val="000000"/>
                                  <w:sz w:val="16"/>
                                </w:rPr>
                                <w:t>98.60</w:t>
                              </w:r>
                            </w:p>
                          </w:tc>
                        </w:tr>
                        <w:tr w:rsidR="00EC4FBF" w14:paraId="5DD3B77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B32C84C" w14:textId="77777777" w:rsidR="00EC4FBF" w:rsidRDefault="00000000">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63AF09D" w14:textId="77777777" w:rsidR="00EC4FBF" w:rsidRDefault="00000000">
                              <w:pPr>
                                <w:spacing w:after="0" w:line="240" w:lineRule="auto"/>
                                <w:jc w:val="right"/>
                              </w:pPr>
                              <w:r>
                                <w:rPr>
                                  <w:rFonts w:ascii="Arial" w:eastAsia="Arial" w:hAnsi="Arial"/>
                                  <w:color w:val="000000"/>
                                  <w:sz w:val="16"/>
                                </w:rPr>
                                <w:t>7,874,818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E2D8B2E" w14:textId="77777777" w:rsidR="00EC4FBF" w:rsidRDefault="00000000">
                              <w:pPr>
                                <w:spacing w:after="0" w:line="240" w:lineRule="auto"/>
                                <w:jc w:val="right"/>
                              </w:pPr>
                              <w:r>
                                <w:rPr>
                                  <w:rFonts w:ascii="Arial" w:eastAsia="Arial" w:hAnsi="Arial"/>
                                  <w:color w:val="000000"/>
                                  <w:sz w:val="16"/>
                                </w:rPr>
                                <w:t>7,852,901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4413CE1" w14:textId="77777777" w:rsidR="00EC4FBF" w:rsidRDefault="00000000">
                              <w:pPr>
                                <w:spacing w:after="0" w:line="240" w:lineRule="auto"/>
                                <w:jc w:val="right"/>
                              </w:pPr>
                              <w:r>
                                <w:rPr>
                                  <w:rFonts w:ascii="Arial" w:eastAsia="Arial" w:hAnsi="Arial"/>
                                  <w:color w:val="000000"/>
                                  <w:sz w:val="16"/>
                                </w:rPr>
                                <w:t>7,852,901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5C93D0F" w14:textId="77777777" w:rsidR="00EC4FBF"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4384091" w14:textId="77777777" w:rsidR="00EC4FBF" w:rsidRDefault="00000000">
                              <w:pPr>
                                <w:spacing w:after="0" w:line="240" w:lineRule="auto"/>
                                <w:jc w:val="right"/>
                              </w:pPr>
                              <w:r>
                                <w:rPr>
                                  <w:rFonts w:ascii="Arial" w:eastAsia="Arial" w:hAnsi="Arial"/>
                                  <w:color w:val="000000"/>
                                  <w:sz w:val="16"/>
                                </w:rPr>
                                <w:t>7,852,901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D11C587" w14:textId="77777777" w:rsidR="00EC4FBF" w:rsidRDefault="00000000">
                              <w:pPr>
                                <w:spacing w:after="0" w:line="240" w:lineRule="auto"/>
                                <w:jc w:val="right"/>
                              </w:pPr>
                              <w:r>
                                <w:rPr>
                                  <w:rFonts w:ascii="Arial" w:eastAsia="Arial" w:hAnsi="Arial"/>
                                  <w:color w:val="000000"/>
                                  <w:sz w:val="16"/>
                                </w:rPr>
                                <w:t>100.00</w:t>
                              </w:r>
                            </w:p>
                          </w:tc>
                        </w:tr>
                        <w:tr w:rsidR="00EC4FBF" w14:paraId="011513E6"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E332289" w14:textId="77777777" w:rsidR="00EC4FBF" w:rsidRDefault="00000000">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AC0995E" w14:textId="77777777" w:rsidR="00EC4FBF" w:rsidRDefault="00000000">
                              <w:pPr>
                                <w:spacing w:after="0" w:line="240" w:lineRule="auto"/>
                                <w:jc w:val="right"/>
                              </w:pPr>
                              <w:r>
                                <w:rPr>
                                  <w:rFonts w:ascii="Arial" w:eastAsia="Arial" w:hAnsi="Arial"/>
                                  <w:color w:val="000000"/>
                                  <w:sz w:val="16"/>
                                </w:rPr>
                                <w:t>613,629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9C87C72" w14:textId="77777777" w:rsidR="00EC4FBF" w:rsidRDefault="00000000">
                              <w:pPr>
                                <w:spacing w:after="0" w:line="240" w:lineRule="auto"/>
                                <w:jc w:val="right"/>
                              </w:pPr>
                              <w:r>
                                <w:rPr>
                                  <w:rFonts w:ascii="Arial" w:eastAsia="Arial" w:hAnsi="Arial"/>
                                  <w:color w:val="000000"/>
                                  <w:sz w:val="16"/>
                                </w:rPr>
                                <w:t>613,629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B5AFE53" w14:textId="77777777" w:rsidR="00EC4FBF" w:rsidRDefault="00000000">
                              <w:pPr>
                                <w:spacing w:after="0" w:line="240" w:lineRule="auto"/>
                                <w:jc w:val="right"/>
                              </w:pPr>
                              <w:r>
                                <w:rPr>
                                  <w:rFonts w:ascii="Arial" w:eastAsia="Arial" w:hAnsi="Arial"/>
                                  <w:color w:val="000000"/>
                                  <w:sz w:val="16"/>
                                </w:rPr>
                                <w:t>613,629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CDB98FB" w14:textId="77777777" w:rsidR="00EC4FBF"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F88C56E" w14:textId="77777777" w:rsidR="00EC4FBF" w:rsidRDefault="00000000">
                              <w:pPr>
                                <w:spacing w:after="0" w:line="240" w:lineRule="auto"/>
                                <w:jc w:val="right"/>
                              </w:pPr>
                              <w:r>
                                <w:rPr>
                                  <w:rFonts w:ascii="Arial" w:eastAsia="Arial" w:hAnsi="Arial"/>
                                  <w:color w:val="000000"/>
                                  <w:sz w:val="16"/>
                                </w:rPr>
                                <w:t>613,629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D0AC42F" w14:textId="77777777" w:rsidR="00EC4FBF" w:rsidRDefault="00000000">
                              <w:pPr>
                                <w:spacing w:after="0" w:line="240" w:lineRule="auto"/>
                                <w:jc w:val="right"/>
                              </w:pPr>
                              <w:r>
                                <w:rPr>
                                  <w:rFonts w:ascii="Arial" w:eastAsia="Arial" w:hAnsi="Arial"/>
                                  <w:color w:val="000000"/>
                                  <w:sz w:val="16"/>
                                </w:rPr>
                                <w:t>100.00</w:t>
                              </w:r>
                            </w:p>
                          </w:tc>
                        </w:tr>
                        <w:tr w:rsidR="00EC4FBF" w14:paraId="33560160"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20A90359" w14:textId="77777777" w:rsidR="00EC4FBF"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0EF227EE" w14:textId="77777777" w:rsidR="00EC4FBF" w:rsidRDefault="00000000">
                              <w:pPr>
                                <w:spacing w:after="0" w:line="240" w:lineRule="auto"/>
                                <w:jc w:val="right"/>
                              </w:pPr>
                              <w:r>
                                <w:rPr>
                                  <w:rFonts w:ascii="Arial" w:eastAsia="Arial" w:hAnsi="Arial"/>
                                  <w:b/>
                                  <w:color w:val="FFFFFF"/>
                                  <w:sz w:val="16"/>
                                </w:rPr>
                                <w:t>17,122,482</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7AF29615" w14:textId="77777777" w:rsidR="00EC4FBF" w:rsidRDefault="00000000">
                              <w:pPr>
                                <w:spacing w:after="0" w:line="240" w:lineRule="auto"/>
                                <w:jc w:val="right"/>
                              </w:pPr>
                              <w:r>
                                <w:rPr>
                                  <w:rFonts w:ascii="Arial" w:eastAsia="Arial" w:hAnsi="Arial"/>
                                  <w:b/>
                                  <w:color w:val="FFFFFF"/>
                                  <w:sz w:val="16"/>
                                </w:rPr>
                                <w:t>17,098,896</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4774AA2A" w14:textId="77777777" w:rsidR="00EC4FBF" w:rsidRDefault="00000000">
                              <w:pPr>
                                <w:spacing w:after="0" w:line="240" w:lineRule="auto"/>
                                <w:jc w:val="right"/>
                              </w:pPr>
                              <w:r>
                                <w:rPr>
                                  <w:rFonts w:ascii="Arial" w:eastAsia="Arial" w:hAnsi="Arial"/>
                                  <w:b/>
                                  <w:color w:val="FFFFFF"/>
                                  <w:sz w:val="16"/>
                                </w:rPr>
                                <w:t>17,054,978</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61B0D929" w14:textId="77777777" w:rsidR="00EC4FBF" w:rsidRDefault="00000000">
                              <w:pPr>
                                <w:spacing w:after="0" w:line="240" w:lineRule="auto"/>
                                <w:jc w:val="right"/>
                              </w:pPr>
                              <w:r>
                                <w:rPr>
                                  <w:rFonts w:ascii="Arial" w:eastAsia="Arial" w:hAnsi="Arial"/>
                                  <w:b/>
                                  <w:color w:val="FFFFFF"/>
                                  <w:sz w:val="16"/>
                                </w:rPr>
                                <w:t>(68,810)</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887D3CF" w14:textId="77777777" w:rsidR="00EC4FBF" w:rsidRDefault="00000000">
                              <w:pPr>
                                <w:spacing w:after="0" w:line="240" w:lineRule="auto"/>
                                <w:jc w:val="right"/>
                              </w:pPr>
                              <w:r>
                                <w:rPr>
                                  <w:rFonts w:ascii="Arial" w:eastAsia="Arial" w:hAnsi="Arial"/>
                                  <w:b/>
                                  <w:color w:val="FFFFFF"/>
                                  <w:sz w:val="16"/>
                                </w:rPr>
                                <w:t>16,986,168</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6DD584D6" w14:textId="77777777" w:rsidR="00EC4FBF" w:rsidRDefault="00000000">
                              <w:pPr>
                                <w:spacing w:after="0" w:line="240" w:lineRule="auto"/>
                                <w:jc w:val="right"/>
                              </w:pPr>
                              <w:r>
                                <w:rPr>
                                  <w:rFonts w:ascii="Arial" w:eastAsia="Arial" w:hAnsi="Arial"/>
                                  <w:b/>
                                  <w:color w:val="FFFFFF"/>
                                  <w:sz w:val="16"/>
                                </w:rPr>
                                <w:t>99.34</w:t>
                              </w:r>
                            </w:p>
                          </w:tc>
                        </w:tr>
                      </w:tbl>
                      <w:p w14:paraId="057F8EA1" w14:textId="77777777" w:rsidR="00EC4FBF" w:rsidRDefault="00EC4FBF">
                        <w:pPr>
                          <w:spacing w:after="0" w:line="240" w:lineRule="auto"/>
                        </w:pPr>
                      </w:p>
                    </w:tc>
                    <w:tc>
                      <w:tcPr>
                        <w:tcW w:w="1138" w:type="dxa"/>
                      </w:tcPr>
                      <w:p w14:paraId="098F664C" w14:textId="77777777" w:rsidR="00EC4FBF" w:rsidRDefault="00EC4FBF">
                        <w:pPr>
                          <w:pStyle w:val="EmptyCellLayoutStyle"/>
                          <w:spacing w:after="0" w:line="240" w:lineRule="auto"/>
                        </w:pPr>
                      </w:p>
                    </w:tc>
                  </w:tr>
                  <w:tr w:rsidR="00EC4FBF" w14:paraId="618DB3B0" w14:textId="77777777">
                    <w:trPr>
                      <w:trHeight w:val="38"/>
                    </w:trPr>
                    <w:tc>
                      <w:tcPr>
                        <w:tcW w:w="1111" w:type="dxa"/>
                      </w:tcPr>
                      <w:p w14:paraId="7F78D629" w14:textId="77777777" w:rsidR="00EC4FBF" w:rsidRDefault="00EC4FBF">
                        <w:pPr>
                          <w:pStyle w:val="EmptyCellLayoutStyle"/>
                          <w:spacing w:after="0" w:line="240" w:lineRule="auto"/>
                        </w:pPr>
                      </w:p>
                    </w:tc>
                    <w:tc>
                      <w:tcPr>
                        <w:tcW w:w="16" w:type="dxa"/>
                      </w:tcPr>
                      <w:p w14:paraId="59BCEB7D" w14:textId="77777777" w:rsidR="00EC4FBF" w:rsidRDefault="00EC4FBF">
                        <w:pPr>
                          <w:pStyle w:val="EmptyCellLayoutStyle"/>
                          <w:spacing w:after="0" w:line="240" w:lineRule="auto"/>
                        </w:pPr>
                      </w:p>
                    </w:tc>
                    <w:tc>
                      <w:tcPr>
                        <w:tcW w:w="9638" w:type="dxa"/>
                      </w:tcPr>
                      <w:p w14:paraId="3FA2F958" w14:textId="77777777" w:rsidR="00EC4FBF" w:rsidRDefault="00EC4FBF">
                        <w:pPr>
                          <w:pStyle w:val="EmptyCellLayoutStyle"/>
                          <w:spacing w:after="0" w:line="240" w:lineRule="auto"/>
                        </w:pPr>
                      </w:p>
                    </w:tc>
                    <w:tc>
                      <w:tcPr>
                        <w:tcW w:w="1138" w:type="dxa"/>
                      </w:tcPr>
                      <w:p w14:paraId="6A448420" w14:textId="77777777" w:rsidR="00EC4FBF" w:rsidRDefault="00EC4FBF">
                        <w:pPr>
                          <w:pStyle w:val="EmptyCellLayoutStyle"/>
                          <w:spacing w:after="0" w:line="240" w:lineRule="auto"/>
                        </w:pPr>
                      </w:p>
                    </w:tc>
                  </w:tr>
                  <w:tr w:rsidR="0027394A" w14:paraId="651E5224" w14:textId="77777777" w:rsidTr="0027394A">
                    <w:trPr>
                      <w:trHeight w:val="340"/>
                    </w:trPr>
                    <w:tc>
                      <w:tcPr>
                        <w:tcW w:w="1111" w:type="dxa"/>
                      </w:tcPr>
                      <w:p w14:paraId="14334EA4" w14:textId="77777777" w:rsidR="00EC4FBF" w:rsidRDefault="00EC4FBF">
                        <w:pPr>
                          <w:pStyle w:val="EmptyCellLayoutStyle"/>
                          <w:spacing w:after="0" w:line="240" w:lineRule="auto"/>
                        </w:pPr>
                      </w:p>
                    </w:tc>
                    <w:tc>
                      <w:tcPr>
                        <w:tcW w:w="16" w:type="dxa"/>
                        <w:gridSpan w:val="2"/>
                      </w:tcPr>
                      <w:tbl>
                        <w:tblPr>
                          <w:tblW w:w="0" w:type="auto"/>
                          <w:tblCellMar>
                            <w:left w:w="0" w:type="dxa"/>
                            <w:right w:w="0" w:type="dxa"/>
                          </w:tblCellMar>
                          <w:tblLook w:val="0000" w:firstRow="0" w:lastRow="0" w:firstColumn="0" w:lastColumn="0" w:noHBand="0" w:noVBand="0"/>
                        </w:tblPr>
                        <w:tblGrid>
                          <w:gridCol w:w="9654"/>
                        </w:tblGrid>
                        <w:tr w:rsidR="00EC4FBF" w14:paraId="7140D9E4" w14:textId="77777777">
                          <w:trPr>
                            <w:trHeight w:val="262"/>
                          </w:trPr>
                          <w:tc>
                            <w:tcPr>
                              <w:tcW w:w="9655" w:type="dxa"/>
                              <w:tcBorders>
                                <w:top w:val="nil"/>
                                <w:left w:val="nil"/>
                                <w:bottom w:val="nil"/>
                                <w:right w:val="nil"/>
                              </w:tcBorders>
                              <w:tcMar>
                                <w:top w:w="39" w:type="dxa"/>
                                <w:left w:w="39" w:type="dxa"/>
                                <w:bottom w:w="39" w:type="dxa"/>
                                <w:right w:w="39" w:type="dxa"/>
                              </w:tcMar>
                            </w:tcPr>
                            <w:p w14:paraId="0F5CAC0B" w14:textId="77777777" w:rsidR="00EC4FBF" w:rsidRDefault="00000000">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5FF3ECFF" w14:textId="77777777" w:rsidR="00EC4FBF" w:rsidRDefault="00EC4FBF">
                        <w:pPr>
                          <w:spacing w:after="0" w:line="240" w:lineRule="auto"/>
                        </w:pPr>
                      </w:p>
                    </w:tc>
                    <w:tc>
                      <w:tcPr>
                        <w:tcW w:w="1138" w:type="dxa"/>
                      </w:tcPr>
                      <w:p w14:paraId="148C4ACD" w14:textId="77777777" w:rsidR="00EC4FBF" w:rsidRDefault="00EC4FBF">
                        <w:pPr>
                          <w:pStyle w:val="EmptyCellLayoutStyle"/>
                          <w:spacing w:after="0" w:line="240" w:lineRule="auto"/>
                        </w:pPr>
                      </w:p>
                    </w:tc>
                  </w:tr>
                  <w:tr w:rsidR="00EC4FBF" w14:paraId="403135BB" w14:textId="77777777">
                    <w:trPr>
                      <w:trHeight w:val="48"/>
                    </w:trPr>
                    <w:tc>
                      <w:tcPr>
                        <w:tcW w:w="1111" w:type="dxa"/>
                      </w:tcPr>
                      <w:p w14:paraId="57422DB5" w14:textId="77777777" w:rsidR="00EC4FBF" w:rsidRDefault="00EC4FBF">
                        <w:pPr>
                          <w:pStyle w:val="EmptyCellLayoutStyle"/>
                          <w:spacing w:after="0" w:line="240" w:lineRule="auto"/>
                        </w:pPr>
                      </w:p>
                    </w:tc>
                    <w:tc>
                      <w:tcPr>
                        <w:tcW w:w="16" w:type="dxa"/>
                      </w:tcPr>
                      <w:p w14:paraId="20E0518C" w14:textId="77777777" w:rsidR="00EC4FBF" w:rsidRDefault="00EC4FBF">
                        <w:pPr>
                          <w:pStyle w:val="EmptyCellLayoutStyle"/>
                          <w:spacing w:after="0" w:line="240" w:lineRule="auto"/>
                        </w:pPr>
                      </w:p>
                    </w:tc>
                    <w:tc>
                      <w:tcPr>
                        <w:tcW w:w="9638" w:type="dxa"/>
                      </w:tcPr>
                      <w:p w14:paraId="58A524B3" w14:textId="77777777" w:rsidR="00EC4FBF" w:rsidRDefault="00EC4FBF">
                        <w:pPr>
                          <w:pStyle w:val="EmptyCellLayoutStyle"/>
                          <w:spacing w:after="0" w:line="240" w:lineRule="auto"/>
                        </w:pPr>
                      </w:p>
                    </w:tc>
                    <w:tc>
                      <w:tcPr>
                        <w:tcW w:w="1138" w:type="dxa"/>
                      </w:tcPr>
                      <w:p w14:paraId="527DD3BF" w14:textId="77777777" w:rsidR="00EC4FBF" w:rsidRDefault="00EC4FBF">
                        <w:pPr>
                          <w:pStyle w:val="EmptyCellLayoutStyle"/>
                          <w:spacing w:after="0" w:line="240" w:lineRule="auto"/>
                        </w:pPr>
                      </w:p>
                    </w:tc>
                  </w:tr>
                </w:tbl>
                <w:p w14:paraId="3AE71DA0" w14:textId="77777777" w:rsidR="00EC4FBF" w:rsidRDefault="00EC4FBF">
                  <w:pPr>
                    <w:spacing w:after="0" w:line="240" w:lineRule="auto"/>
                  </w:pPr>
                </w:p>
              </w:tc>
            </w:tr>
          </w:tbl>
          <w:p w14:paraId="72AC16ED" w14:textId="77777777" w:rsidR="00EC4FBF" w:rsidRDefault="00EC4FBF">
            <w:pPr>
              <w:spacing w:after="0" w:line="240" w:lineRule="auto"/>
            </w:pPr>
          </w:p>
        </w:tc>
      </w:tr>
    </w:tbl>
    <w:p w14:paraId="2A926500" w14:textId="77777777" w:rsidR="00EC4FBF"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EC4FBF" w14:paraId="7BEB1B5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C4FBF" w14:paraId="615FC516"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EC4FBF" w14:paraId="69E76C2D" w14:textId="77777777">
                    <w:trPr>
                      <w:trHeight w:val="11"/>
                    </w:trPr>
                    <w:tc>
                      <w:tcPr>
                        <w:tcW w:w="1127" w:type="dxa"/>
                      </w:tcPr>
                      <w:p w14:paraId="4D3979FB" w14:textId="77777777" w:rsidR="00EC4FBF" w:rsidRDefault="00EC4FBF">
                        <w:pPr>
                          <w:pStyle w:val="EmptyCellLayoutStyle"/>
                          <w:spacing w:after="0" w:line="240" w:lineRule="auto"/>
                        </w:pPr>
                      </w:p>
                    </w:tc>
                    <w:tc>
                      <w:tcPr>
                        <w:tcW w:w="9648" w:type="dxa"/>
                      </w:tcPr>
                      <w:p w14:paraId="310968E0" w14:textId="77777777" w:rsidR="00EC4FBF" w:rsidRDefault="00EC4FBF">
                        <w:pPr>
                          <w:pStyle w:val="EmptyCellLayoutStyle"/>
                          <w:spacing w:after="0" w:line="240" w:lineRule="auto"/>
                        </w:pPr>
                      </w:p>
                    </w:tc>
                    <w:tc>
                      <w:tcPr>
                        <w:tcW w:w="1130" w:type="dxa"/>
                      </w:tcPr>
                      <w:p w14:paraId="51093948" w14:textId="77777777" w:rsidR="00EC4FBF" w:rsidRDefault="00EC4FBF">
                        <w:pPr>
                          <w:pStyle w:val="EmptyCellLayoutStyle"/>
                          <w:spacing w:after="0" w:line="240" w:lineRule="auto"/>
                        </w:pPr>
                      </w:p>
                    </w:tc>
                  </w:tr>
                  <w:tr w:rsidR="00EC4FBF" w14:paraId="7287CAC8" w14:textId="77777777">
                    <w:trPr>
                      <w:trHeight w:val="297"/>
                    </w:trPr>
                    <w:tc>
                      <w:tcPr>
                        <w:tcW w:w="1127" w:type="dxa"/>
                      </w:tcPr>
                      <w:p w14:paraId="6E2DDF33" w14:textId="77777777" w:rsidR="00EC4FBF" w:rsidRDefault="00EC4FBF">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EC4FBF" w14:paraId="3FB66490" w14:textId="77777777">
                          <w:trPr>
                            <w:trHeight w:val="219"/>
                          </w:trPr>
                          <w:tc>
                            <w:tcPr>
                              <w:tcW w:w="9648" w:type="dxa"/>
                              <w:tcBorders>
                                <w:top w:val="nil"/>
                                <w:left w:val="nil"/>
                                <w:bottom w:val="nil"/>
                                <w:right w:val="nil"/>
                              </w:tcBorders>
                              <w:tcMar>
                                <w:top w:w="39" w:type="dxa"/>
                                <w:left w:w="39" w:type="dxa"/>
                                <w:bottom w:w="39" w:type="dxa"/>
                                <w:right w:w="39" w:type="dxa"/>
                              </w:tcMar>
                            </w:tcPr>
                            <w:p w14:paraId="70D89419" w14:textId="77777777" w:rsidR="00EC4FBF" w:rsidRDefault="00000000">
                              <w:pPr>
                                <w:spacing w:after="0" w:line="240" w:lineRule="auto"/>
                              </w:pPr>
                              <w:r>
                                <w:rPr>
                                  <w:rFonts w:ascii="Arial" w:eastAsia="Arial" w:hAnsi="Arial"/>
                                  <w:b/>
                                  <w:color w:val="2DABE0"/>
                                  <w:sz w:val="21"/>
                                </w:rPr>
                                <w:t>3.2. Expenditures Reported by Category</w:t>
                              </w:r>
                            </w:p>
                          </w:tc>
                        </w:tr>
                      </w:tbl>
                      <w:p w14:paraId="533CCE4A" w14:textId="77777777" w:rsidR="00EC4FBF" w:rsidRDefault="00EC4FBF">
                        <w:pPr>
                          <w:spacing w:after="0" w:line="240" w:lineRule="auto"/>
                        </w:pPr>
                      </w:p>
                    </w:tc>
                    <w:tc>
                      <w:tcPr>
                        <w:tcW w:w="1130" w:type="dxa"/>
                      </w:tcPr>
                      <w:p w14:paraId="5EC2CEE3" w14:textId="77777777" w:rsidR="00EC4FBF" w:rsidRDefault="00EC4FBF">
                        <w:pPr>
                          <w:pStyle w:val="EmptyCellLayoutStyle"/>
                          <w:spacing w:after="0" w:line="240" w:lineRule="auto"/>
                        </w:pPr>
                      </w:p>
                    </w:tc>
                  </w:tr>
                  <w:tr w:rsidR="00EC4FBF" w14:paraId="5C731ADB" w14:textId="77777777">
                    <w:trPr>
                      <w:trHeight w:val="28"/>
                    </w:trPr>
                    <w:tc>
                      <w:tcPr>
                        <w:tcW w:w="1127" w:type="dxa"/>
                      </w:tcPr>
                      <w:p w14:paraId="5E7B3F35" w14:textId="77777777" w:rsidR="00EC4FBF" w:rsidRDefault="00EC4FBF">
                        <w:pPr>
                          <w:pStyle w:val="EmptyCellLayoutStyle"/>
                          <w:spacing w:after="0" w:line="240" w:lineRule="auto"/>
                        </w:pPr>
                      </w:p>
                    </w:tc>
                    <w:tc>
                      <w:tcPr>
                        <w:tcW w:w="9648" w:type="dxa"/>
                      </w:tcPr>
                      <w:p w14:paraId="3934CB77" w14:textId="77777777" w:rsidR="00EC4FBF" w:rsidRDefault="00EC4FBF">
                        <w:pPr>
                          <w:pStyle w:val="EmptyCellLayoutStyle"/>
                          <w:spacing w:after="0" w:line="240" w:lineRule="auto"/>
                        </w:pPr>
                      </w:p>
                    </w:tc>
                    <w:tc>
                      <w:tcPr>
                        <w:tcW w:w="1130" w:type="dxa"/>
                      </w:tcPr>
                      <w:p w14:paraId="396E6DB2" w14:textId="77777777" w:rsidR="00EC4FBF" w:rsidRDefault="00EC4FBF">
                        <w:pPr>
                          <w:pStyle w:val="EmptyCellLayoutStyle"/>
                          <w:spacing w:after="0" w:line="240" w:lineRule="auto"/>
                        </w:pPr>
                      </w:p>
                    </w:tc>
                  </w:tr>
                  <w:tr w:rsidR="00EC4FBF" w14:paraId="17A86245" w14:textId="77777777">
                    <w:trPr>
                      <w:trHeight w:val="312"/>
                    </w:trPr>
                    <w:tc>
                      <w:tcPr>
                        <w:tcW w:w="1127" w:type="dxa"/>
                      </w:tcPr>
                      <w:p w14:paraId="46DA318E" w14:textId="77777777" w:rsidR="00EC4FBF" w:rsidRDefault="00EC4FBF">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EC4FBF" w14:paraId="4BE1348C" w14:textId="77777777">
                          <w:trPr>
                            <w:trHeight w:val="234"/>
                          </w:trPr>
                          <w:tc>
                            <w:tcPr>
                              <w:tcW w:w="9648" w:type="dxa"/>
                              <w:tcBorders>
                                <w:top w:val="nil"/>
                                <w:left w:val="nil"/>
                                <w:bottom w:val="nil"/>
                                <w:right w:val="nil"/>
                              </w:tcBorders>
                              <w:tcMar>
                                <w:top w:w="39" w:type="dxa"/>
                                <w:left w:w="39" w:type="dxa"/>
                                <w:bottom w:w="39" w:type="dxa"/>
                                <w:right w:w="39" w:type="dxa"/>
                              </w:tcMar>
                            </w:tcPr>
                            <w:p w14:paraId="3BABE0F0" w14:textId="77777777" w:rsidR="00EC4FBF" w:rsidRDefault="00000000">
                              <w:pPr>
                                <w:spacing w:after="0" w:line="240" w:lineRule="auto"/>
                              </w:pPr>
                              <w:r>
                                <w:rPr>
                                  <w:rFonts w:ascii="Arial" w:eastAsia="Arial" w:hAnsi="Arial"/>
                                  <w:color w:val="000000"/>
                                </w:rPr>
                                <w:t xml:space="preserve">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w:t>
                              </w:r>
                            </w:p>
                          </w:tc>
                        </w:tr>
                      </w:tbl>
                      <w:p w14:paraId="19A9C524" w14:textId="77777777" w:rsidR="00EC4FBF" w:rsidRDefault="00EC4FBF">
                        <w:pPr>
                          <w:spacing w:after="0" w:line="240" w:lineRule="auto"/>
                        </w:pPr>
                      </w:p>
                    </w:tc>
                    <w:tc>
                      <w:tcPr>
                        <w:tcW w:w="1130" w:type="dxa"/>
                      </w:tcPr>
                      <w:p w14:paraId="20FCA73C" w14:textId="77777777" w:rsidR="00EC4FBF" w:rsidRDefault="00EC4FBF">
                        <w:pPr>
                          <w:pStyle w:val="EmptyCellLayoutStyle"/>
                          <w:spacing w:after="0" w:line="240" w:lineRule="auto"/>
                        </w:pPr>
                      </w:p>
                    </w:tc>
                  </w:tr>
                </w:tbl>
                <w:p w14:paraId="31CEB0C2" w14:textId="77777777" w:rsidR="00EC4FBF" w:rsidRDefault="00EC4FBF">
                  <w:pPr>
                    <w:spacing w:after="0" w:line="240" w:lineRule="auto"/>
                  </w:pPr>
                </w:p>
              </w:tc>
            </w:tr>
          </w:tbl>
          <w:p w14:paraId="3218C931" w14:textId="77777777" w:rsidR="00EC4FBF" w:rsidRDefault="00EC4FBF">
            <w:pPr>
              <w:spacing w:after="0" w:line="240" w:lineRule="auto"/>
            </w:pPr>
          </w:p>
        </w:tc>
      </w:tr>
      <w:tr w:rsidR="00EC4FBF" w14:paraId="7516F796" w14:textId="77777777">
        <w:trPr>
          <w:trHeight w:val="71"/>
        </w:trPr>
        <w:tc>
          <w:tcPr>
            <w:tcW w:w="11905" w:type="dxa"/>
          </w:tcPr>
          <w:p w14:paraId="0585B254" w14:textId="77777777" w:rsidR="00EC4FBF" w:rsidRDefault="00EC4FBF">
            <w:pPr>
              <w:pStyle w:val="EmptyCellLayoutStyle"/>
              <w:spacing w:after="0" w:line="240" w:lineRule="auto"/>
            </w:pPr>
          </w:p>
        </w:tc>
      </w:tr>
      <w:tr w:rsidR="00EC4FBF" w14:paraId="09D02C7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C4FBF" w14:paraId="5A8CB029"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EC4FBF" w14:paraId="1ACEACE2" w14:textId="77777777">
                    <w:tc>
                      <w:tcPr>
                        <w:tcW w:w="1111" w:type="dxa"/>
                      </w:tcPr>
                      <w:p w14:paraId="0D2522BE" w14:textId="77777777" w:rsidR="00EC4FBF" w:rsidRDefault="00EC4FBF">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27394A" w14:paraId="5ADA855D" w14:textId="77777777" w:rsidTr="0027394A">
                          <w:trPr>
                            <w:trHeight w:val="393"/>
                          </w:trPr>
                          <w:tc>
                            <w:tcPr>
                              <w:tcW w:w="11" w:type="dxa"/>
                            </w:tcPr>
                            <w:p w14:paraId="64B28034" w14:textId="77777777" w:rsidR="00EC4FBF" w:rsidRDefault="00EC4FBF">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EC4FBF" w14:paraId="5DB1E88E"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2EED3909" w14:textId="77777777" w:rsidR="00EC4FBF" w:rsidRDefault="00000000">
                                    <w:pPr>
                                      <w:spacing w:after="0" w:line="240" w:lineRule="auto"/>
                                    </w:pPr>
                                    <w:r>
                                      <w:rPr>
                                        <w:rFonts w:ascii="Arial" w:eastAsia="Arial" w:hAnsi="Arial"/>
                                        <w:b/>
                                        <w:color w:val="66809D"/>
                                        <w:sz w:val="21"/>
                                      </w:rPr>
                                      <w:t>Table 3.2. Expenditure by UNSDG Budget Category, as of 31 December 2023 (in US Dollars)</w:t>
                                    </w:r>
                                  </w:p>
                                </w:tc>
                              </w:tr>
                            </w:tbl>
                            <w:p w14:paraId="0D338B12" w14:textId="77777777" w:rsidR="00EC4FBF" w:rsidRDefault="00EC4FBF">
                              <w:pPr>
                                <w:spacing w:after="0" w:line="240" w:lineRule="auto"/>
                              </w:pPr>
                            </w:p>
                          </w:tc>
                        </w:tr>
                        <w:tr w:rsidR="0027394A" w14:paraId="7741D2B7" w14:textId="77777777" w:rsidTr="0027394A">
                          <w:trPr>
                            <w:trHeight w:val="1287"/>
                          </w:trPr>
                          <w:tc>
                            <w:tcPr>
                              <w:tcW w:w="11" w:type="dxa"/>
                            </w:tcPr>
                            <w:p w14:paraId="0C3B1DC6" w14:textId="77777777" w:rsidR="00EC4FBF" w:rsidRDefault="00EC4FBF">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27394A" w14:paraId="69C2285B" w14:textId="77777777" w:rsidTr="0027394A">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52F1F85D" w14:textId="77777777" w:rsidR="00EC4FBF" w:rsidRDefault="0000000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27D1F3E9" w14:textId="77777777" w:rsidR="00EC4FBF" w:rsidRDefault="0000000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31281534" w14:textId="77777777" w:rsidR="00EC4FBF" w:rsidRDefault="0000000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EC4FBF" w14:paraId="36366B68"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58931B4D" w14:textId="77777777" w:rsidR="00EC4FBF" w:rsidRDefault="00EC4FBF">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1E8B368F" w14:textId="77777777" w:rsidR="00EC4FBF"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EC4FBF" w14:paraId="1893B0B9" w14:textId="77777777">
                                      <w:trPr>
                                        <w:trHeight w:hRule="exact" w:val="723"/>
                                      </w:trPr>
                                      <w:tc>
                                        <w:tcPr>
                                          <w:tcW w:w="1463" w:type="dxa"/>
                                          <w:shd w:val="clear" w:color="auto" w:fill="15385F"/>
                                          <w:tcMar>
                                            <w:top w:w="0" w:type="dxa"/>
                                            <w:left w:w="0" w:type="dxa"/>
                                            <w:bottom w:w="0" w:type="dxa"/>
                                            <w:right w:w="0" w:type="dxa"/>
                                          </w:tcMar>
                                          <w:vAlign w:val="center"/>
                                        </w:tcPr>
                                        <w:p w14:paraId="5DB8E0C4" w14:textId="77777777" w:rsidR="00EC4FBF"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74EF63CC" w14:textId="77777777" w:rsidR="00EC4FBF" w:rsidRDefault="00EC4FBF">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EC4FBF" w14:paraId="5AE3D0F6" w14:textId="77777777">
                                      <w:trPr>
                                        <w:trHeight w:hRule="exact" w:val="723"/>
                                      </w:trPr>
                                      <w:tc>
                                        <w:tcPr>
                                          <w:tcW w:w="1367" w:type="dxa"/>
                                          <w:shd w:val="clear" w:color="auto" w:fill="15385F"/>
                                          <w:tcMar>
                                            <w:top w:w="0" w:type="dxa"/>
                                            <w:left w:w="0" w:type="dxa"/>
                                            <w:bottom w:w="0" w:type="dxa"/>
                                            <w:right w:w="0" w:type="dxa"/>
                                          </w:tcMar>
                                          <w:vAlign w:val="center"/>
                                        </w:tcPr>
                                        <w:p w14:paraId="1ED48AF6" w14:textId="77777777" w:rsidR="00EC4FBF" w:rsidRDefault="00000000">
                                          <w:pPr>
                                            <w:spacing w:after="0" w:line="240" w:lineRule="auto"/>
                                            <w:jc w:val="center"/>
                                          </w:pPr>
                                          <w:r>
                                            <w:rPr>
                                              <w:rFonts w:ascii="Arial" w:eastAsia="Arial" w:hAnsi="Arial"/>
                                              <w:b/>
                                              <w:color w:val="FFFFFF"/>
                                              <w:sz w:val="16"/>
                                            </w:rPr>
                                            <w:t>Total</w:t>
                                          </w:r>
                                        </w:p>
                                      </w:tc>
                                    </w:tr>
                                  </w:tbl>
                                  <w:p w14:paraId="70D46626" w14:textId="77777777" w:rsidR="00EC4FBF" w:rsidRDefault="00EC4FBF">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1F5FB884" w14:textId="77777777" w:rsidR="00EC4FBF" w:rsidRDefault="00EC4FBF">
                                    <w:pPr>
                                      <w:spacing w:after="0" w:line="240" w:lineRule="auto"/>
                                    </w:pPr>
                                  </w:p>
                                </w:tc>
                              </w:tr>
                              <w:tr w:rsidR="00EC4FBF" w14:paraId="7500BF9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0C34B3F" w14:textId="77777777" w:rsidR="00EC4FBF" w:rsidRDefault="0000000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F2AA141" w14:textId="77777777" w:rsidR="00EC4FBF" w:rsidRDefault="00000000">
                                    <w:pPr>
                                      <w:spacing w:after="0" w:line="240" w:lineRule="auto"/>
                                      <w:jc w:val="right"/>
                                    </w:pPr>
                                    <w:r>
                                      <w:rPr>
                                        <w:rFonts w:ascii="Arial" w:eastAsia="Arial" w:hAnsi="Arial"/>
                                        <w:color w:val="000000"/>
                                        <w:sz w:val="16"/>
                                      </w:rPr>
                                      <w:t>3,093,529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1790DA2" w14:textId="77777777" w:rsidR="00EC4FBF" w:rsidRDefault="00000000">
                                    <w:pPr>
                                      <w:spacing w:after="0" w:line="240" w:lineRule="auto"/>
                                      <w:jc w:val="right"/>
                                    </w:pPr>
                                    <w:r>
                                      <w:rPr>
                                        <w:rFonts w:ascii="Arial" w:eastAsia="Arial" w:hAnsi="Arial"/>
                                        <w:color w:val="000000"/>
                                        <w:sz w:val="16"/>
                                      </w:rPr>
                                      <w:t>(55,954)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C0CE394" w14:textId="77777777" w:rsidR="00EC4FBF" w:rsidRDefault="00000000">
                                    <w:pPr>
                                      <w:spacing w:after="0" w:line="240" w:lineRule="auto"/>
                                      <w:jc w:val="right"/>
                                    </w:pPr>
                                    <w:r>
                                      <w:rPr>
                                        <w:rFonts w:ascii="Arial" w:eastAsia="Arial" w:hAnsi="Arial"/>
                                        <w:color w:val="000000"/>
                                        <w:sz w:val="16"/>
                                      </w:rPr>
                                      <w:t>3,037,575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5839BE8" w14:textId="77777777" w:rsidR="00EC4FBF" w:rsidRDefault="00000000">
                                    <w:pPr>
                                      <w:spacing w:after="0" w:line="240" w:lineRule="auto"/>
                                      <w:jc w:val="right"/>
                                    </w:pPr>
                                    <w:r>
                                      <w:rPr>
                                        <w:rFonts w:ascii="Arial" w:eastAsia="Arial" w:hAnsi="Arial"/>
                                        <w:color w:val="000000"/>
                                        <w:sz w:val="16"/>
                                      </w:rPr>
                                      <w:t>19.13</w:t>
                                    </w:r>
                                  </w:p>
                                </w:tc>
                              </w:tr>
                              <w:tr w:rsidR="00EC4FBF" w14:paraId="7C5F7D50"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8C1DE91" w14:textId="77777777" w:rsidR="00EC4FBF" w:rsidRDefault="00000000">
                                    <w:pPr>
                                      <w:spacing w:after="0" w:line="240" w:lineRule="auto"/>
                                    </w:pPr>
                                    <w:r>
                                      <w:rPr>
                                        <w:rFonts w:ascii="Arial" w:eastAsia="Arial" w:hAnsi="Arial"/>
                                        <w:color w:val="000000"/>
                                        <w:sz w:val="16"/>
                                      </w:rPr>
                                      <w:t xml:space="preserve">Supplies, </w:t>
                                    </w:r>
                                    <w:proofErr w:type="gramStart"/>
                                    <w:r>
                                      <w:rPr>
                                        <w:rFonts w:ascii="Arial" w:eastAsia="Arial" w:hAnsi="Arial"/>
                                        <w:color w:val="000000"/>
                                        <w:sz w:val="16"/>
                                      </w:rPr>
                                      <w:t>commodities</w:t>
                                    </w:r>
                                    <w:proofErr w:type="gramEnd"/>
                                    <w:r>
                                      <w:rPr>
                                        <w:rFonts w:ascii="Arial" w:eastAsia="Arial" w:hAnsi="Arial"/>
                                        <w:color w:val="000000"/>
                                        <w:sz w:val="16"/>
                                      </w:rPr>
                                      <w:t xml:space="preserve">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0841FD8" w14:textId="77777777" w:rsidR="00EC4FBF" w:rsidRDefault="00000000">
                                    <w:pPr>
                                      <w:spacing w:after="0" w:line="240" w:lineRule="auto"/>
                                      <w:jc w:val="right"/>
                                    </w:pPr>
                                    <w:r>
                                      <w:rPr>
                                        <w:rFonts w:ascii="Arial" w:eastAsia="Arial" w:hAnsi="Arial"/>
                                        <w:color w:val="000000"/>
                                        <w:sz w:val="16"/>
                                      </w:rPr>
                                      <w:t>64,867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7C659AA" w14:textId="77777777" w:rsidR="00EC4FBF"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F6AB171" w14:textId="77777777" w:rsidR="00EC4FBF" w:rsidRDefault="00000000">
                                    <w:pPr>
                                      <w:spacing w:after="0" w:line="240" w:lineRule="auto"/>
                                      <w:jc w:val="right"/>
                                    </w:pPr>
                                    <w:r>
                                      <w:rPr>
                                        <w:rFonts w:ascii="Arial" w:eastAsia="Arial" w:hAnsi="Arial"/>
                                        <w:color w:val="000000"/>
                                        <w:sz w:val="16"/>
                                      </w:rPr>
                                      <w:t>64,867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B260374" w14:textId="77777777" w:rsidR="00EC4FBF" w:rsidRDefault="00000000">
                                    <w:pPr>
                                      <w:spacing w:after="0" w:line="240" w:lineRule="auto"/>
                                      <w:jc w:val="right"/>
                                    </w:pPr>
                                    <w:r>
                                      <w:rPr>
                                        <w:rFonts w:ascii="Arial" w:eastAsia="Arial" w:hAnsi="Arial"/>
                                        <w:color w:val="000000"/>
                                        <w:sz w:val="16"/>
                                      </w:rPr>
                                      <w:t>0.41</w:t>
                                    </w:r>
                                  </w:p>
                                </w:tc>
                              </w:tr>
                              <w:tr w:rsidR="00EC4FBF" w14:paraId="13AE51A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6574FC9" w14:textId="77777777" w:rsidR="00EC4FBF" w:rsidRDefault="00000000">
                                    <w:pPr>
                                      <w:spacing w:after="0" w:line="240" w:lineRule="auto"/>
                                    </w:pPr>
                                    <w:r>
                                      <w:rPr>
                                        <w:rFonts w:ascii="Arial" w:eastAsia="Arial" w:hAnsi="Arial"/>
                                        <w:color w:val="000000"/>
                                        <w:sz w:val="16"/>
                                      </w:rPr>
                                      <w:t xml:space="preserve">Equipment, vehicles, </w:t>
                                    </w:r>
                                    <w:proofErr w:type="gramStart"/>
                                    <w:r>
                                      <w:rPr>
                                        <w:rFonts w:ascii="Arial" w:eastAsia="Arial" w:hAnsi="Arial"/>
                                        <w:color w:val="000000"/>
                                        <w:sz w:val="16"/>
                                      </w:rPr>
                                      <w:t>furniture</w:t>
                                    </w:r>
                                    <w:proofErr w:type="gramEnd"/>
                                    <w:r>
                                      <w:rPr>
                                        <w:rFonts w:ascii="Arial" w:eastAsia="Arial" w:hAnsi="Arial"/>
                                        <w:color w:val="000000"/>
                                        <w:sz w:val="16"/>
                                      </w:rPr>
                                      <w:t xml:space="preserv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E9CB740" w14:textId="77777777" w:rsidR="00EC4FBF" w:rsidRDefault="00000000">
                                    <w:pPr>
                                      <w:spacing w:after="0" w:line="240" w:lineRule="auto"/>
                                      <w:jc w:val="right"/>
                                    </w:pPr>
                                    <w:r>
                                      <w:rPr>
                                        <w:rFonts w:ascii="Arial" w:eastAsia="Arial" w:hAnsi="Arial"/>
                                        <w:color w:val="000000"/>
                                        <w:sz w:val="16"/>
                                      </w:rPr>
                                      <w:t>168,425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D2ED503" w14:textId="77777777" w:rsidR="00EC4FBF"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8AEA7DB" w14:textId="77777777" w:rsidR="00EC4FBF" w:rsidRDefault="00000000">
                                    <w:pPr>
                                      <w:spacing w:after="0" w:line="240" w:lineRule="auto"/>
                                      <w:jc w:val="right"/>
                                    </w:pPr>
                                    <w:r>
                                      <w:rPr>
                                        <w:rFonts w:ascii="Arial" w:eastAsia="Arial" w:hAnsi="Arial"/>
                                        <w:color w:val="000000"/>
                                        <w:sz w:val="16"/>
                                      </w:rPr>
                                      <w:t>168,425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F6A7F9B" w14:textId="77777777" w:rsidR="00EC4FBF" w:rsidRDefault="00000000">
                                    <w:pPr>
                                      <w:spacing w:after="0" w:line="240" w:lineRule="auto"/>
                                      <w:jc w:val="right"/>
                                    </w:pPr>
                                    <w:r>
                                      <w:rPr>
                                        <w:rFonts w:ascii="Arial" w:eastAsia="Arial" w:hAnsi="Arial"/>
                                        <w:color w:val="000000"/>
                                        <w:sz w:val="16"/>
                                      </w:rPr>
                                      <w:t>1.06</w:t>
                                    </w:r>
                                  </w:p>
                                </w:tc>
                              </w:tr>
                              <w:tr w:rsidR="00EC4FBF" w14:paraId="461501A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18010B3" w14:textId="77777777" w:rsidR="00EC4FBF" w:rsidRDefault="00000000">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90D5501" w14:textId="77777777" w:rsidR="00EC4FBF" w:rsidRDefault="00000000">
                                    <w:pPr>
                                      <w:spacing w:after="0" w:line="240" w:lineRule="auto"/>
                                      <w:jc w:val="right"/>
                                    </w:pPr>
                                    <w:r>
                                      <w:rPr>
                                        <w:rFonts w:ascii="Arial" w:eastAsia="Arial" w:hAnsi="Arial"/>
                                        <w:color w:val="000000"/>
                                        <w:sz w:val="16"/>
                                      </w:rPr>
                                      <w:t>1,693,415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F82E720" w14:textId="77777777" w:rsidR="00EC4FBF" w:rsidRDefault="00000000">
                                    <w:pPr>
                                      <w:spacing w:after="0" w:line="240" w:lineRule="auto"/>
                                      <w:jc w:val="right"/>
                                    </w:pPr>
                                    <w:r>
                                      <w:rPr>
                                        <w:rFonts w:ascii="Arial" w:eastAsia="Arial" w:hAnsi="Arial"/>
                                        <w:color w:val="000000"/>
                                        <w:sz w:val="16"/>
                                      </w:rPr>
                                      <w:t>1,183</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BE96F58" w14:textId="77777777" w:rsidR="00EC4FBF" w:rsidRDefault="00000000">
                                    <w:pPr>
                                      <w:spacing w:after="0" w:line="240" w:lineRule="auto"/>
                                      <w:jc w:val="right"/>
                                    </w:pPr>
                                    <w:r>
                                      <w:rPr>
                                        <w:rFonts w:ascii="Arial" w:eastAsia="Arial" w:hAnsi="Arial"/>
                                        <w:color w:val="000000"/>
                                        <w:sz w:val="16"/>
                                      </w:rPr>
                                      <w:t>1,694,598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5617010" w14:textId="77777777" w:rsidR="00EC4FBF" w:rsidRDefault="00000000">
                                    <w:pPr>
                                      <w:spacing w:after="0" w:line="240" w:lineRule="auto"/>
                                      <w:jc w:val="right"/>
                                    </w:pPr>
                                    <w:r>
                                      <w:rPr>
                                        <w:rFonts w:ascii="Arial" w:eastAsia="Arial" w:hAnsi="Arial"/>
                                        <w:color w:val="000000"/>
                                        <w:sz w:val="16"/>
                                      </w:rPr>
                                      <w:t>10.67</w:t>
                                    </w:r>
                                  </w:p>
                                </w:tc>
                              </w:tr>
                              <w:tr w:rsidR="00EC4FBF" w14:paraId="7FCD5BB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EEC8C4E" w14:textId="77777777" w:rsidR="00EC4FBF" w:rsidRDefault="0000000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3CF47C1" w14:textId="77777777" w:rsidR="00EC4FBF" w:rsidRDefault="00000000">
                                    <w:pPr>
                                      <w:spacing w:after="0" w:line="240" w:lineRule="auto"/>
                                      <w:jc w:val="right"/>
                                    </w:pPr>
                                    <w:r>
                                      <w:rPr>
                                        <w:rFonts w:ascii="Arial" w:eastAsia="Arial" w:hAnsi="Arial"/>
                                        <w:color w:val="000000"/>
                                        <w:sz w:val="16"/>
                                      </w:rPr>
                                      <w:t>1,189,301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2009288" w14:textId="77777777" w:rsidR="00EC4FBF" w:rsidRDefault="00000000">
                                    <w:pPr>
                                      <w:spacing w:after="0" w:line="240" w:lineRule="auto"/>
                                      <w:jc w:val="right"/>
                                    </w:pPr>
                                    <w:r>
                                      <w:rPr>
                                        <w:rFonts w:ascii="Arial" w:eastAsia="Arial" w:hAnsi="Arial"/>
                                        <w:color w:val="000000"/>
                                        <w:sz w:val="16"/>
                                      </w:rPr>
                                      <w:t>(1,358)</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B020F98" w14:textId="77777777" w:rsidR="00EC4FBF" w:rsidRDefault="00000000">
                                    <w:pPr>
                                      <w:spacing w:after="0" w:line="240" w:lineRule="auto"/>
                                      <w:jc w:val="right"/>
                                    </w:pPr>
                                    <w:r>
                                      <w:rPr>
                                        <w:rFonts w:ascii="Arial" w:eastAsia="Arial" w:hAnsi="Arial"/>
                                        <w:color w:val="000000"/>
                                        <w:sz w:val="16"/>
                                      </w:rPr>
                                      <w:t>1,187,943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91D3028" w14:textId="77777777" w:rsidR="00EC4FBF" w:rsidRDefault="00000000">
                                    <w:pPr>
                                      <w:spacing w:after="0" w:line="240" w:lineRule="auto"/>
                                      <w:jc w:val="right"/>
                                    </w:pPr>
                                    <w:r>
                                      <w:rPr>
                                        <w:rFonts w:ascii="Arial" w:eastAsia="Arial" w:hAnsi="Arial"/>
                                        <w:color w:val="000000"/>
                                        <w:sz w:val="16"/>
                                      </w:rPr>
                                      <w:t>7.48</w:t>
                                    </w:r>
                                  </w:p>
                                </w:tc>
                              </w:tr>
                              <w:tr w:rsidR="00EC4FBF" w14:paraId="49F0F15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443D4D2" w14:textId="77777777" w:rsidR="00EC4FBF" w:rsidRDefault="00000000">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9483A41" w14:textId="77777777" w:rsidR="00EC4FBF" w:rsidRDefault="00000000">
                                    <w:pPr>
                                      <w:spacing w:after="0" w:line="240" w:lineRule="auto"/>
                                      <w:jc w:val="right"/>
                                    </w:pPr>
                                    <w:r>
                                      <w:rPr>
                                        <w:rFonts w:ascii="Arial" w:eastAsia="Arial" w:hAnsi="Arial"/>
                                        <w:color w:val="000000"/>
                                        <w:sz w:val="16"/>
                                      </w:rPr>
                                      <w:t>8,629,759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2EFB1C5" w14:textId="77777777" w:rsidR="00EC4FBF" w:rsidRDefault="00000000">
                                    <w:pPr>
                                      <w:spacing w:after="0" w:line="240" w:lineRule="auto"/>
                                      <w:jc w:val="right"/>
                                    </w:pPr>
                                    <w:r>
                                      <w:rPr>
                                        <w:rFonts w:ascii="Arial" w:eastAsia="Arial" w:hAnsi="Arial"/>
                                        <w:color w:val="000000"/>
                                        <w:sz w:val="16"/>
                                      </w:rPr>
                                      <w:t>(451)</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083AA75" w14:textId="77777777" w:rsidR="00EC4FBF" w:rsidRDefault="00000000">
                                    <w:pPr>
                                      <w:spacing w:after="0" w:line="240" w:lineRule="auto"/>
                                      <w:jc w:val="right"/>
                                    </w:pPr>
                                    <w:r>
                                      <w:rPr>
                                        <w:rFonts w:ascii="Arial" w:eastAsia="Arial" w:hAnsi="Arial"/>
                                        <w:color w:val="000000"/>
                                        <w:sz w:val="16"/>
                                      </w:rPr>
                                      <w:t>8,629,308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62F26D1" w14:textId="77777777" w:rsidR="00EC4FBF" w:rsidRDefault="00000000">
                                    <w:pPr>
                                      <w:spacing w:after="0" w:line="240" w:lineRule="auto"/>
                                      <w:jc w:val="right"/>
                                    </w:pPr>
                                    <w:r>
                                      <w:rPr>
                                        <w:rFonts w:ascii="Arial" w:eastAsia="Arial" w:hAnsi="Arial"/>
                                        <w:color w:val="000000"/>
                                        <w:sz w:val="16"/>
                                      </w:rPr>
                                      <w:t>54.36</w:t>
                                    </w:r>
                                  </w:p>
                                </w:tc>
                              </w:tr>
                              <w:tr w:rsidR="00EC4FBF" w14:paraId="490A9B1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B68B45C" w14:textId="77777777" w:rsidR="00EC4FBF" w:rsidRDefault="0000000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ADC0803" w14:textId="77777777" w:rsidR="00EC4FBF" w:rsidRDefault="00000000">
                                    <w:pPr>
                                      <w:spacing w:after="0" w:line="240" w:lineRule="auto"/>
                                      <w:jc w:val="right"/>
                                    </w:pPr>
                                    <w:r>
                                      <w:rPr>
                                        <w:rFonts w:ascii="Arial" w:eastAsia="Arial" w:hAnsi="Arial"/>
                                        <w:color w:val="000000"/>
                                        <w:sz w:val="16"/>
                                      </w:rPr>
                                      <w:t>1,100,159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62C25B8" w14:textId="77777777" w:rsidR="00EC4FBF" w:rsidRDefault="00000000">
                                    <w:pPr>
                                      <w:spacing w:after="0" w:line="240" w:lineRule="auto"/>
                                      <w:jc w:val="right"/>
                                    </w:pPr>
                                    <w:r>
                                      <w:rPr>
                                        <w:rFonts w:ascii="Arial" w:eastAsia="Arial" w:hAnsi="Arial"/>
                                        <w:color w:val="000000"/>
                                        <w:sz w:val="16"/>
                                      </w:rPr>
                                      <w:t>(7,728)</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6AFDA64" w14:textId="77777777" w:rsidR="00EC4FBF" w:rsidRDefault="00000000">
                                    <w:pPr>
                                      <w:spacing w:after="0" w:line="240" w:lineRule="auto"/>
                                      <w:jc w:val="right"/>
                                    </w:pPr>
                                    <w:r>
                                      <w:rPr>
                                        <w:rFonts w:ascii="Arial" w:eastAsia="Arial" w:hAnsi="Arial"/>
                                        <w:color w:val="000000"/>
                                        <w:sz w:val="16"/>
                                      </w:rPr>
                                      <w:t>1,092,432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359D9F0" w14:textId="77777777" w:rsidR="00EC4FBF" w:rsidRDefault="00000000">
                                    <w:pPr>
                                      <w:spacing w:after="0" w:line="240" w:lineRule="auto"/>
                                      <w:jc w:val="right"/>
                                    </w:pPr>
                                    <w:r>
                                      <w:rPr>
                                        <w:rFonts w:ascii="Arial" w:eastAsia="Arial" w:hAnsi="Arial"/>
                                        <w:color w:val="000000"/>
                                        <w:sz w:val="16"/>
                                      </w:rPr>
                                      <w:t>6.88</w:t>
                                    </w:r>
                                  </w:p>
                                </w:tc>
                              </w:tr>
                              <w:tr w:rsidR="00EC4FBF" w14:paraId="18905862"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36EC7F19" w14:textId="77777777" w:rsidR="00EC4FBF" w:rsidRDefault="00000000">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9D4AF56" w14:textId="77777777" w:rsidR="00EC4FBF" w:rsidRDefault="00000000">
                                    <w:pPr>
                                      <w:spacing w:after="0" w:line="240" w:lineRule="auto"/>
                                      <w:jc w:val="right"/>
                                    </w:pPr>
                                    <w:r>
                                      <w:rPr>
                                        <w:rFonts w:ascii="Arial" w:eastAsia="Arial" w:hAnsi="Arial"/>
                                        <w:b/>
                                        <w:color w:val="FFFFFF"/>
                                        <w:sz w:val="16"/>
                                      </w:rPr>
                                      <w:t>15,939,454</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5F573422" w14:textId="77777777" w:rsidR="00EC4FBF" w:rsidRDefault="00000000">
                                    <w:pPr>
                                      <w:spacing w:after="0" w:line="240" w:lineRule="auto"/>
                                      <w:jc w:val="right"/>
                                    </w:pPr>
                                    <w:r>
                                      <w:rPr>
                                        <w:rFonts w:ascii="Arial" w:eastAsia="Arial" w:hAnsi="Arial"/>
                                        <w:b/>
                                        <w:color w:val="FFFFFF"/>
                                        <w:sz w:val="16"/>
                                      </w:rPr>
                                      <w:t>(64,308)</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F77D78A" w14:textId="77777777" w:rsidR="00EC4FBF" w:rsidRDefault="00000000">
                                    <w:pPr>
                                      <w:spacing w:after="0" w:line="240" w:lineRule="auto"/>
                                      <w:jc w:val="right"/>
                                    </w:pPr>
                                    <w:r>
                                      <w:rPr>
                                        <w:rFonts w:ascii="Arial" w:eastAsia="Arial" w:hAnsi="Arial"/>
                                        <w:b/>
                                        <w:color w:val="FFFFFF"/>
                                        <w:sz w:val="16"/>
                                      </w:rPr>
                                      <w:t>15,875,146</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2394A526" w14:textId="77777777" w:rsidR="00EC4FBF" w:rsidRDefault="00000000">
                                    <w:pPr>
                                      <w:spacing w:after="0" w:line="240" w:lineRule="auto"/>
                                      <w:jc w:val="right"/>
                                    </w:pPr>
                                    <w:r>
                                      <w:rPr>
                                        <w:rFonts w:ascii="Arial" w:eastAsia="Arial" w:hAnsi="Arial"/>
                                        <w:b/>
                                        <w:color w:val="FFFFFF"/>
                                        <w:sz w:val="16"/>
                                      </w:rPr>
                                      <w:t>100.00</w:t>
                                    </w:r>
                                  </w:p>
                                </w:tc>
                              </w:tr>
                              <w:tr w:rsidR="00EC4FBF" w14:paraId="04FF49C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49B5634" w14:textId="77777777" w:rsidR="00EC4FBF" w:rsidRDefault="0000000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6470859" w14:textId="77777777" w:rsidR="00EC4FBF" w:rsidRDefault="00000000">
                                    <w:pPr>
                                      <w:spacing w:after="0" w:line="240" w:lineRule="auto"/>
                                      <w:jc w:val="right"/>
                                    </w:pPr>
                                    <w:r>
                                      <w:rPr>
                                        <w:rFonts w:ascii="Arial" w:eastAsia="Arial" w:hAnsi="Arial"/>
                                        <w:color w:val="000000"/>
                                        <w:sz w:val="16"/>
                                      </w:rPr>
                                      <w:t>1,115,524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E17F0C2" w14:textId="77777777" w:rsidR="00EC4FBF" w:rsidRDefault="00000000">
                                    <w:pPr>
                                      <w:spacing w:after="0" w:line="240" w:lineRule="auto"/>
                                      <w:jc w:val="right"/>
                                    </w:pPr>
                                    <w:r>
                                      <w:rPr>
                                        <w:rFonts w:ascii="Arial" w:eastAsia="Arial" w:hAnsi="Arial"/>
                                        <w:color w:val="000000"/>
                                        <w:sz w:val="16"/>
                                      </w:rPr>
                                      <w:t>(4,502)</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77C25AF" w14:textId="77777777" w:rsidR="00EC4FBF" w:rsidRDefault="00000000">
                                    <w:pPr>
                                      <w:spacing w:after="0" w:line="240" w:lineRule="auto"/>
                                      <w:jc w:val="right"/>
                                    </w:pPr>
                                    <w:r>
                                      <w:rPr>
                                        <w:rFonts w:ascii="Arial" w:eastAsia="Arial" w:hAnsi="Arial"/>
                                        <w:color w:val="000000"/>
                                        <w:sz w:val="16"/>
                                      </w:rPr>
                                      <w:t>1,111,022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0BE70EE" w14:textId="77777777" w:rsidR="00EC4FBF" w:rsidRDefault="00000000">
                                    <w:pPr>
                                      <w:spacing w:after="0" w:line="240" w:lineRule="auto"/>
                                      <w:jc w:val="right"/>
                                    </w:pPr>
                                    <w:r>
                                      <w:rPr>
                                        <w:rFonts w:ascii="Arial" w:eastAsia="Arial" w:hAnsi="Arial"/>
                                        <w:color w:val="000000"/>
                                        <w:sz w:val="16"/>
                                      </w:rPr>
                                      <w:t>7.00</w:t>
                                    </w:r>
                                  </w:p>
                                </w:tc>
                              </w:tr>
                              <w:tr w:rsidR="00EC4FBF" w14:paraId="07822019"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50BF3A87" w14:textId="77777777" w:rsidR="00EC4FBF" w:rsidRDefault="00000000">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3352CF3" w14:textId="77777777" w:rsidR="00EC4FBF" w:rsidRDefault="00000000">
                                    <w:pPr>
                                      <w:spacing w:after="0" w:line="240" w:lineRule="auto"/>
                                      <w:jc w:val="right"/>
                                    </w:pPr>
                                    <w:r>
                                      <w:rPr>
                                        <w:rFonts w:ascii="Arial" w:eastAsia="Arial" w:hAnsi="Arial"/>
                                        <w:b/>
                                        <w:color w:val="FFFFFF"/>
                                        <w:sz w:val="16"/>
                                      </w:rPr>
                                      <w:t>17,054,978</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3A0A534C" w14:textId="77777777" w:rsidR="00EC4FBF" w:rsidRDefault="00000000">
                                    <w:pPr>
                                      <w:spacing w:after="0" w:line="240" w:lineRule="auto"/>
                                      <w:jc w:val="right"/>
                                    </w:pPr>
                                    <w:r>
                                      <w:rPr>
                                        <w:rFonts w:ascii="Arial" w:eastAsia="Arial" w:hAnsi="Arial"/>
                                        <w:b/>
                                        <w:color w:val="FFFFFF"/>
                                        <w:sz w:val="16"/>
                                      </w:rPr>
                                      <w:t>(68,810)</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2A6F77" w14:textId="77777777" w:rsidR="00EC4FBF" w:rsidRDefault="00000000">
                                    <w:pPr>
                                      <w:spacing w:after="0" w:line="240" w:lineRule="auto"/>
                                      <w:jc w:val="right"/>
                                    </w:pPr>
                                    <w:r>
                                      <w:rPr>
                                        <w:rFonts w:ascii="Arial" w:eastAsia="Arial" w:hAnsi="Arial"/>
                                        <w:b/>
                                        <w:color w:val="FFFFFF"/>
                                        <w:sz w:val="16"/>
                                      </w:rPr>
                                      <w:t>16,986,168</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2C02EE71" w14:textId="77777777" w:rsidR="00EC4FBF" w:rsidRDefault="00000000">
                                    <w:pPr>
                                      <w:spacing w:after="0" w:line="240" w:lineRule="auto"/>
                                      <w:jc w:val="right"/>
                                    </w:pPr>
                                    <w:r>
                                      <w:rPr>
                                        <w:rFonts w:ascii="Arial" w:eastAsia="Arial" w:hAnsi="Arial"/>
                                        <w:b/>
                                        <w:color w:val="FFFFFF"/>
                                        <w:sz w:val="16"/>
                                      </w:rPr>
                                      <w:t>-</w:t>
                                    </w:r>
                                  </w:p>
                                </w:tc>
                              </w:tr>
                            </w:tbl>
                            <w:p w14:paraId="261617A8" w14:textId="77777777" w:rsidR="00EC4FBF" w:rsidRDefault="00EC4FBF">
                              <w:pPr>
                                <w:spacing w:after="0" w:line="240" w:lineRule="auto"/>
                              </w:pPr>
                            </w:p>
                          </w:tc>
                        </w:tr>
                        <w:tr w:rsidR="0027394A" w14:paraId="1CDD12B7" w14:textId="77777777" w:rsidTr="0027394A">
                          <w:trPr>
                            <w:trHeight w:val="3456"/>
                          </w:trPr>
                          <w:tc>
                            <w:tcPr>
                              <w:tcW w:w="11" w:type="dxa"/>
                              <w:tcBorders>
                                <w:top w:val="single" w:sz="7" w:space="0" w:color="000000"/>
                              </w:tcBorders>
                            </w:tcPr>
                            <w:p w14:paraId="333D9E2F" w14:textId="77777777" w:rsidR="00EC4FBF" w:rsidRDefault="00EC4FBF">
                              <w:pPr>
                                <w:pStyle w:val="EmptyCellLayoutStyle"/>
                                <w:spacing w:after="0" w:line="240" w:lineRule="auto"/>
                              </w:pPr>
                            </w:p>
                          </w:tc>
                          <w:tc>
                            <w:tcPr>
                              <w:tcW w:w="2268" w:type="dxa"/>
                              <w:gridSpan w:val="2"/>
                              <w:vMerge/>
                              <w:tcBorders>
                                <w:top w:val="single" w:sz="7" w:space="0" w:color="000000"/>
                              </w:tcBorders>
                            </w:tcPr>
                            <w:p w14:paraId="5DEA3389" w14:textId="77777777" w:rsidR="00EC4FBF" w:rsidRDefault="00EC4FBF">
                              <w:pPr>
                                <w:pStyle w:val="EmptyCellLayoutStyle"/>
                                <w:spacing w:after="0" w:line="240" w:lineRule="auto"/>
                              </w:pPr>
                            </w:p>
                          </w:tc>
                        </w:tr>
                        <w:tr w:rsidR="00EC4FBF" w14:paraId="1A26991D" w14:textId="77777777">
                          <w:trPr>
                            <w:trHeight w:val="59"/>
                          </w:trPr>
                          <w:tc>
                            <w:tcPr>
                              <w:tcW w:w="11" w:type="dxa"/>
                            </w:tcPr>
                            <w:p w14:paraId="6823C2FB" w14:textId="77777777" w:rsidR="00EC4FBF" w:rsidRDefault="00EC4FBF">
                              <w:pPr>
                                <w:pStyle w:val="EmptyCellLayoutStyle"/>
                                <w:spacing w:after="0" w:line="240" w:lineRule="auto"/>
                              </w:pPr>
                            </w:p>
                          </w:tc>
                          <w:tc>
                            <w:tcPr>
                              <w:tcW w:w="2268" w:type="dxa"/>
                            </w:tcPr>
                            <w:p w14:paraId="3EFC027B" w14:textId="77777777" w:rsidR="00EC4FBF" w:rsidRDefault="00EC4FBF">
                              <w:pPr>
                                <w:pStyle w:val="EmptyCellLayoutStyle"/>
                                <w:spacing w:after="0" w:line="240" w:lineRule="auto"/>
                              </w:pPr>
                            </w:p>
                          </w:tc>
                          <w:tc>
                            <w:tcPr>
                              <w:tcW w:w="7355" w:type="dxa"/>
                            </w:tcPr>
                            <w:p w14:paraId="64F806B7" w14:textId="77777777" w:rsidR="00EC4FBF" w:rsidRDefault="00EC4FBF">
                              <w:pPr>
                                <w:pStyle w:val="EmptyCellLayoutStyle"/>
                                <w:spacing w:after="0" w:line="240" w:lineRule="auto"/>
                              </w:pPr>
                            </w:p>
                          </w:tc>
                        </w:tr>
                        <w:tr w:rsidR="0027394A" w14:paraId="4F834FD5" w14:textId="77777777" w:rsidTr="0027394A">
                          <w:trPr>
                            <w:trHeight w:val="714"/>
                          </w:trPr>
                          <w:tc>
                            <w:tcPr>
                              <w:tcW w:w="11" w:type="dxa"/>
                            </w:tcPr>
                            <w:p w14:paraId="55CC9FF6" w14:textId="77777777" w:rsidR="00EC4FBF" w:rsidRDefault="00EC4FBF">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EC4FBF" w14:paraId="6EC164C2" w14:textId="77777777">
                                <w:trPr>
                                  <w:trHeight w:val="636"/>
                                </w:trPr>
                                <w:tc>
                                  <w:tcPr>
                                    <w:tcW w:w="9623" w:type="dxa"/>
                                    <w:tcBorders>
                                      <w:top w:val="nil"/>
                                      <w:left w:val="nil"/>
                                      <w:bottom w:val="nil"/>
                                      <w:right w:val="nil"/>
                                    </w:tcBorders>
                                    <w:tcMar>
                                      <w:top w:w="39" w:type="dxa"/>
                                      <w:left w:w="39" w:type="dxa"/>
                                      <w:bottom w:w="39" w:type="dxa"/>
                                      <w:right w:w="39" w:type="dxa"/>
                                    </w:tcMar>
                                  </w:tcPr>
                                  <w:p w14:paraId="26218393" w14:textId="77777777" w:rsidR="00EC4FBF" w:rsidRDefault="00000000">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0C4355D3" w14:textId="77777777" w:rsidR="00EC4FBF" w:rsidRDefault="00EC4FBF">
                              <w:pPr>
                                <w:spacing w:after="0" w:line="240" w:lineRule="auto"/>
                              </w:pPr>
                            </w:p>
                          </w:tc>
                        </w:tr>
                      </w:tbl>
                      <w:p w14:paraId="7B9A8327" w14:textId="77777777" w:rsidR="00EC4FBF" w:rsidRDefault="00EC4FBF">
                        <w:pPr>
                          <w:spacing w:after="0" w:line="240" w:lineRule="auto"/>
                        </w:pPr>
                      </w:p>
                    </w:tc>
                    <w:tc>
                      <w:tcPr>
                        <w:tcW w:w="1146" w:type="dxa"/>
                      </w:tcPr>
                      <w:p w14:paraId="71A67B22" w14:textId="77777777" w:rsidR="00EC4FBF" w:rsidRDefault="00EC4FBF">
                        <w:pPr>
                          <w:pStyle w:val="EmptyCellLayoutStyle"/>
                          <w:spacing w:after="0" w:line="240" w:lineRule="auto"/>
                        </w:pPr>
                      </w:p>
                    </w:tc>
                  </w:tr>
                </w:tbl>
                <w:p w14:paraId="05CB1260" w14:textId="77777777" w:rsidR="00EC4FBF" w:rsidRDefault="00EC4FBF">
                  <w:pPr>
                    <w:spacing w:after="0" w:line="240" w:lineRule="auto"/>
                  </w:pPr>
                </w:p>
              </w:tc>
            </w:tr>
          </w:tbl>
          <w:p w14:paraId="624EF314" w14:textId="77777777" w:rsidR="00EC4FBF" w:rsidRDefault="00EC4FBF">
            <w:pPr>
              <w:spacing w:after="0" w:line="240" w:lineRule="auto"/>
            </w:pPr>
          </w:p>
        </w:tc>
      </w:tr>
    </w:tbl>
    <w:p w14:paraId="1246C825" w14:textId="77777777" w:rsidR="00EC4FBF"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EC4FBF" w14:paraId="7AC3A595" w14:textId="77777777">
        <w:trPr>
          <w:trHeight w:val="59"/>
        </w:trPr>
        <w:tc>
          <w:tcPr>
            <w:tcW w:w="11905" w:type="dxa"/>
          </w:tcPr>
          <w:p w14:paraId="4078F108" w14:textId="77777777" w:rsidR="00EC4FBF" w:rsidRDefault="00EC4FBF">
            <w:pPr>
              <w:pStyle w:val="EmptyCellLayoutStyle"/>
              <w:spacing w:after="0" w:line="240" w:lineRule="auto"/>
            </w:pPr>
          </w:p>
        </w:tc>
      </w:tr>
      <w:tr w:rsidR="00EC4FBF" w14:paraId="245D767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C4FBF" w14:paraId="7DF0BDF4"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5"/>
                    <w:gridCol w:w="4535"/>
                    <w:gridCol w:w="573"/>
                    <w:gridCol w:w="6"/>
                    <w:gridCol w:w="4557"/>
                    <w:gridCol w:w="507"/>
                    <w:gridCol w:w="602"/>
                  </w:tblGrid>
                  <w:tr w:rsidR="0027394A" w14:paraId="57D28D31" w14:textId="77777777" w:rsidTr="0027394A">
                    <w:trPr>
                      <w:trHeight w:val="297"/>
                    </w:trPr>
                    <w:tc>
                      <w:tcPr>
                        <w:tcW w:w="1127" w:type="dxa"/>
                      </w:tcPr>
                      <w:p w14:paraId="3EB431A0" w14:textId="77777777" w:rsidR="00EC4FBF" w:rsidRDefault="00EC4FBF">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5"/>
                        </w:tblGrid>
                        <w:tr w:rsidR="00EC4FBF" w14:paraId="41A2F45E" w14:textId="77777777">
                          <w:trPr>
                            <w:trHeight w:val="219"/>
                          </w:trPr>
                          <w:tc>
                            <w:tcPr>
                              <w:tcW w:w="4536" w:type="dxa"/>
                              <w:tcBorders>
                                <w:top w:val="nil"/>
                                <w:left w:val="nil"/>
                                <w:bottom w:val="nil"/>
                                <w:right w:val="nil"/>
                              </w:tcBorders>
                              <w:tcMar>
                                <w:top w:w="39" w:type="dxa"/>
                                <w:left w:w="39" w:type="dxa"/>
                                <w:bottom w:w="39" w:type="dxa"/>
                                <w:right w:w="39" w:type="dxa"/>
                              </w:tcMar>
                            </w:tcPr>
                            <w:p w14:paraId="21E0A191" w14:textId="77777777" w:rsidR="00EC4FBF" w:rsidRDefault="00000000">
                              <w:pPr>
                                <w:spacing w:after="0" w:line="240" w:lineRule="auto"/>
                              </w:pPr>
                              <w:r>
                                <w:rPr>
                                  <w:rFonts w:ascii="Arial" w:eastAsia="Arial" w:hAnsi="Arial"/>
                                  <w:b/>
                                  <w:color w:val="2DABE0"/>
                                  <w:sz w:val="21"/>
                                </w:rPr>
                                <w:t>4.  COST RECOVERY</w:t>
                              </w:r>
                            </w:p>
                          </w:tc>
                        </w:tr>
                      </w:tbl>
                      <w:p w14:paraId="238598EF" w14:textId="77777777" w:rsidR="00EC4FBF" w:rsidRDefault="00EC4FBF">
                        <w:pPr>
                          <w:spacing w:after="0" w:line="240" w:lineRule="auto"/>
                        </w:pPr>
                      </w:p>
                    </w:tc>
                    <w:tc>
                      <w:tcPr>
                        <w:tcW w:w="573" w:type="dxa"/>
                      </w:tcPr>
                      <w:p w14:paraId="5748DA0C" w14:textId="77777777" w:rsidR="00EC4FBF" w:rsidRDefault="00EC4FBF">
                        <w:pPr>
                          <w:pStyle w:val="EmptyCellLayoutStyle"/>
                          <w:spacing w:after="0" w:line="240" w:lineRule="auto"/>
                        </w:pPr>
                      </w:p>
                    </w:tc>
                    <w:tc>
                      <w:tcPr>
                        <w:tcW w:w="0" w:type="dxa"/>
                        <w:gridSpan w:val="3"/>
                      </w:tcPr>
                      <w:tbl>
                        <w:tblPr>
                          <w:tblW w:w="0" w:type="auto"/>
                          <w:tblCellMar>
                            <w:left w:w="0" w:type="dxa"/>
                            <w:right w:w="0" w:type="dxa"/>
                          </w:tblCellMar>
                          <w:tblLook w:val="0000" w:firstRow="0" w:lastRow="0" w:firstColumn="0" w:lastColumn="0" w:noHBand="0" w:noVBand="0"/>
                        </w:tblPr>
                        <w:tblGrid>
                          <w:gridCol w:w="5066"/>
                        </w:tblGrid>
                        <w:tr w:rsidR="00EC4FBF" w14:paraId="129A74ED" w14:textId="77777777">
                          <w:trPr>
                            <w:trHeight w:val="219"/>
                          </w:trPr>
                          <w:tc>
                            <w:tcPr>
                              <w:tcW w:w="5066" w:type="dxa"/>
                              <w:tcBorders>
                                <w:top w:val="nil"/>
                                <w:left w:val="nil"/>
                                <w:bottom w:val="nil"/>
                                <w:right w:val="nil"/>
                              </w:tcBorders>
                              <w:tcMar>
                                <w:top w:w="39" w:type="dxa"/>
                                <w:left w:w="39" w:type="dxa"/>
                                <w:bottom w:w="39" w:type="dxa"/>
                                <w:right w:w="39" w:type="dxa"/>
                              </w:tcMar>
                            </w:tcPr>
                            <w:p w14:paraId="20E1D44E" w14:textId="77777777" w:rsidR="00EC4FBF" w:rsidRDefault="00000000">
                              <w:pPr>
                                <w:spacing w:after="0" w:line="240" w:lineRule="auto"/>
                              </w:pPr>
                              <w:r>
                                <w:rPr>
                                  <w:rFonts w:ascii="Arial" w:eastAsia="Arial" w:hAnsi="Arial"/>
                                  <w:b/>
                                  <w:color w:val="2DABE0"/>
                                  <w:sz w:val="21"/>
                                </w:rPr>
                                <w:t>5.  ACCOUNTABILITY AND TRANSPARENCY</w:t>
                              </w:r>
                            </w:p>
                          </w:tc>
                        </w:tr>
                      </w:tbl>
                      <w:p w14:paraId="4A84719A" w14:textId="77777777" w:rsidR="00EC4FBF" w:rsidRDefault="00EC4FBF">
                        <w:pPr>
                          <w:spacing w:after="0" w:line="240" w:lineRule="auto"/>
                        </w:pPr>
                      </w:p>
                    </w:tc>
                    <w:tc>
                      <w:tcPr>
                        <w:tcW w:w="602" w:type="dxa"/>
                      </w:tcPr>
                      <w:p w14:paraId="5A1AF915" w14:textId="77777777" w:rsidR="00EC4FBF" w:rsidRDefault="00EC4FBF">
                        <w:pPr>
                          <w:pStyle w:val="EmptyCellLayoutStyle"/>
                          <w:spacing w:after="0" w:line="240" w:lineRule="auto"/>
                        </w:pPr>
                      </w:p>
                    </w:tc>
                  </w:tr>
                  <w:tr w:rsidR="00EC4FBF" w14:paraId="29237D2E" w14:textId="77777777">
                    <w:trPr>
                      <w:trHeight w:val="40"/>
                    </w:trPr>
                    <w:tc>
                      <w:tcPr>
                        <w:tcW w:w="1127" w:type="dxa"/>
                      </w:tcPr>
                      <w:p w14:paraId="437F8697" w14:textId="77777777" w:rsidR="00EC4FBF" w:rsidRDefault="00EC4FBF">
                        <w:pPr>
                          <w:pStyle w:val="EmptyCellLayoutStyle"/>
                          <w:spacing w:after="0" w:line="240" w:lineRule="auto"/>
                        </w:pPr>
                      </w:p>
                    </w:tc>
                    <w:tc>
                      <w:tcPr>
                        <w:tcW w:w="4536" w:type="dxa"/>
                      </w:tcPr>
                      <w:p w14:paraId="0E5B1704" w14:textId="77777777" w:rsidR="00EC4FBF" w:rsidRDefault="00EC4FBF">
                        <w:pPr>
                          <w:pStyle w:val="EmptyCellLayoutStyle"/>
                          <w:spacing w:after="0" w:line="240" w:lineRule="auto"/>
                        </w:pPr>
                      </w:p>
                    </w:tc>
                    <w:tc>
                      <w:tcPr>
                        <w:tcW w:w="573" w:type="dxa"/>
                      </w:tcPr>
                      <w:p w14:paraId="578EA4DB" w14:textId="77777777" w:rsidR="00EC4FBF" w:rsidRDefault="00EC4FBF">
                        <w:pPr>
                          <w:pStyle w:val="EmptyCellLayoutStyle"/>
                          <w:spacing w:after="0" w:line="240" w:lineRule="auto"/>
                        </w:pPr>
                      </w:p>
                    </w:tc>
                    <w:tc>
                      <w:tcPr>
                        <w:tcW w:w="0" w:type="dxa"/>
                      </w:tcPr>
                      <w:p w14:paraId="16574C70" w14:textId="77777777" w:rsidR="00EC4FBF" w:rsidRDefault="00EC4FBF">
                        <w:pPr>
                          <w:pStyle w:val="EmptyCellLayoutStyle"/>
                          <w:spacing w:after="0" w:line="240" w:lineRule="auto"/>
                        </w:pPr>
                      </w:p>
                    </w:tc>
                    <w:tc>
                      <w:tcPr>
                        <w:tcW w:w="4558" w:type="dxa"/>
                      </w:tcPr>
                      <w:p w14:paraId="2E1C273A" w14:textId="77777777" w:rsidR="00EC4FBF" w:rsidRDefault="00EC4FBF">
                        <w:pPr>
                          <w:pStyle w:val="EmptyCellLayoutStyle"/>
                          <w:spacing w:after="0" w:line="240" w:lineRule="auto"/>
                        </w:pPr>
                      </w:p>
                    </w:tc>
                    <w:tc>
                      <w:tcPr>
                        <w:tcW w:w="507" w:type="dxa"/>
                      </w:tcPr>
                      <w:p w14:paraId="09199AF0" w14:textId="77777777" w:rsidR="00EC4FBF" w:rsidRDefault="00EC4FBF">
                        <w:pPr>
                          <w:pStyle w:val="EmptyCellLayoutStyle"/>
                          <w:spacing w:after="0" w:line="240" w:lineRule="auto"/>
                        </w:pPr>
                      </w:p>
                    </w:tc>
                    <w:tc>
                      <w:tcPr>
                        <w:tcW w:w="602" w:type="dxa"/>
                      </w:tcPr>
                      <w:p w14:paraId="3659ABE0" w14:textId="77777777" w:rsidR="00EC4FBF" w:rsidRDefault="00EC4FBF">
                        <w:pPr>
                          <w:pStyle w:val="EmptyCellLayoutStyle"/>
                          <w:spacing w:after="0" w:line="240" w:lineRule="auto"/>
                        </w:pPr>
                      </w:p>
                    </w:tc>
                  </w:tr>
                  <w:tr w:rsidR="00EC4FBF" w14:paraId="09BA59CC" w14:textId="77777777">
                    <w:trPr>
                      <w:trHeight w:val="5"/>
                    </w:trPr>
                    <w:tc>
                      <w:tcPr>
                        <w:tcW w:w="1127" w:type="dxa"/>
                      </w:tcPr>
                      <w:p w14:paraId="51860827" w14:textId="77777777" w:rsidR="00EC4FBF" w:rsidRDefault="00EC4FBF">
                        <w:pPr>
                          <w:pStyle w:val="EmptyCellLayoutStyle"/>
                          <w:spacing w:after="0" w:line="240" w:lineRule="auto"/>
                        </w:pPr>
                      </w:p>
                    </w:tc>
                    <w:tc>
                      <w:tcPr>
                        <w:tcW w:w="4536" w:type="dxa"/>
                      </w:tcPr>
                      <w:p w14:paraId="1DF3B416" w14:textId="77777777" w:rsidR="00EC4FBF" w:rsidRDefault="00EC4FBF">
                        <w:pPr>
                          <w:pStyle w:val="EmptyCellLayoutStyle"/>
                          <w:spacing w:after="0" w:line="240" w:lineRule="auto"/>
                        </w:pPr>
                      </w:p>
                    </w:tc>
                    <w:tc>
                      <w:tcPr>
                        <w:tcW w:w="573" w:type="dxa"/>
                      </w:tcPr>
                      <w:p w14:paraId="29506365" w14:textId="77777777" w:rsidR="00EC4FBF" w:rsidRDefault="00EC4FBF">
                        <w:pPr>
                          <w:pStyle w:val="EmptyCellLayoutStyle"/>
                          <w:spacing w:after="0" w:line="240" w:lineRule="auto"/>
                        </w:pPr>
                      </w:p>
                    </w:tc>
                    <w:tc>
                      <w:tcPr>
                        <w:tcW w:w="0" w:type="dxa"/>
                      </w:tcPr>
                      <w:p w14:paraId="0C01E466" w14:textId="77777777" w:rsidR="00EC4FBF" w:rsidRDefault="00EC4FBF">
                        <w:pPr>
                          <w:pStyle w:val="EmptyCellLayoutStyle"/>
                          <w:spacing w:after="0" w:line="240" w:lineRule="auto"/>
                        </w:pPr>
                      </w:p>
                    </w:tc>
                    <w:tc>
                      <w:tcPr>
                        <w:tcW w:w="4558"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EC4FBF" w14:paraId="70FDE830"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EC4FBF" w14:paraId="0B109CBF" w14:textId="77777777">
                                <w:trPr>
                                  <w:trHeight w:val="234"/>
                                </w:trPr>
                                <w:tc>
                                  <w:tcPr>
                                    <w:tcW w:w="4538" w:type="dxa"/>
                                    <w:tcBorders>
                                      <w:top w:val="nil"/>
                                      <w:left w:val="nil"/>
                                      <w:bottom w:val="nil"/>
                                      <w:right w:val="nil"/>
                                    </w:tcBorders>
                                    <w:tcMar>
                                      <w:top w:w="39" w:type="dxa"/>
                                      <w:left w:w="39" w:type="dxa"/>
                                      <w:bottom w:w="39" w:type="dxa"/>
                                      <w:right w:w="39" w:type="dxa"/>
                                    </w:tcMar>
                                  </w:tcPr>
                                  <w:p w14:paraId="3FA3D434" w14:textId="77777777" w:rsidR="00EC4FBF" w:rsidRDefault="00000000">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 xml:space="preserve">The Gateway provides financial information </w:t>
                                    </w:r>
                                    <w:proofErr w:type="gramStart"/>
                                    <w:r>
                                      <w:rPr>
                                        <w:rFonts w:ascii="Arial" w:eastAsia="Arial" w:hAnsi="Arial"/>
                                        <w:color w:val="000000"/>
                                      </w:rPr>
                                      <w:t>including:</w:t>
                                    </w:r>
                                    <w:proofErr w:type="gramEnd"/>
                                    <w:r>
                                      <w:rPr>
                                        <w:rFonts w:ascii="Arial" w:eastAsia="Arial" w:hAnsi="Arial"/>
                                        <w:color w:val="000000"/>
                                      </w:rPr>
                                      <w:t xml:space="preserve"> contributor commitments and deposits, approved </w:t>
                                    </w:r>
                                    <w:proofErr w:type="spellStart"/>
                                    <w:r>
                                      <w:rPr>
                                        <w:rFonts w:ascii="Arial" w:eastAsia="Arial" w:hAnsi="Arial"/>
                                        <w:color w:val="000000"/>
                                      </w:rPr>
                                      <w:t>programme</w:t>
                                    </w:r>
                                    <w:proofErr w:type="spellEnd"/>
                                    <w:r>
                                      <w:rPr>
                                        <w:rFonts w:ascii="Arial" w:eastAsia="Arial" w:hAnsi="Arial"/>
                                        <w:color w:val="000000"/>
                                      </w:rPr>
                                      <w:t xml:space="preserve"> budgets, transfers to and expenditures reported by Participating Organizations, interest income and other expenses. In addition, the Gateway provides an overview of the MPTF Office portfolio and extensive information on individual Funds and Joint </w:t>
                                    </w:r>
                                    <w:proofErr w:type="spellStart"/>
                                    <w:r>
                                      <w:rPr>
                                        <w:rFonts w:ascii="Arial" w:eastAsia="Arial" w:hAnsi="Arial"/>
                                        <w:color w:val="000000"/>
                                      </w:rPr>
                                      <w:t>Programmes</w:t>
                                    </w:r>
                                    <w:proofErr w:type="spellEnd"/>
                                    <w:r>
                                      <w:rPr>
                                        <w:rFonts w:ascii="Arial" w:eastAsia="Arial" w:hAnsi="Arial"/>
                                        <w:color w:val="000000"/>
                                      </w:rPr>
                                      <w:t>,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1759F44D" w14:textId="77777777" w:rsidR="00EC4FBF" w:rsidRDefault="00EC4FBF">
                              <w:pPr>
                                <w:spacing w:after="0" w:line="240" w:lineRule="auto"/>
                              </w:pPr>
                            </w:p>
                          </w:tc>
                        </w:tr>
                      </w:tbl>
                      <w:p w14:paraId="57C17ECF" w14:textId="77777777" w:rsidR="00EC4FBF" w:rsidRDefault="00EC4FBF">
                        <w:pPr>
                          <w:spacing w:after="0" w:line="240" w:lineRule="auto"/>
                        </w:pPr>
                      </w:p>
                    </w:tc>
                    <w:tc>
                      <w:tcPr>
                        <w:tcW w:w="507" w:type="dxa"/>
                      </w:tcPr>
                      <w:p w14:paraId="352AB154" w14:textId="77777777" w:rsidR="00EC4FBF" w:rsidRDefault="00EC4FBF">
                        <w:pPr>
                          <w:pStyle w:val="EmptyCellLayoutStyle"/>
                          <w:spacing w:after="0" w:line="240" w:lineRule="auto"/>
                        </w:pPr>
                      </w:p>
                    </w:tc>
                    <w:tc>
                      <w:tcPr>
                        <w:tcW w:w="602" w:type="dxa"/>
                      </w:tcPr>
                      <w:p w14:paraId="41E1AD18" w14:textId="77777777" w:rsidR="00EC4FBF" w:rsidRDefault="00EC4FBF">
                        <w:pPr>
                          <w:pStyle w:val="EmptyCellLayoutStyle"/>
                          <w:spacing w:after="0" w:line="240" w:lineRule="auto"/>
                        </w:pPr>
                      </w:p>
                    </w:tc>
                  </w:tr>
                  <w:tr w:rsidR="00EC4FBF" w14:paraId="6C25C576" w14:textId="77777777">
                    <w:trPr>
                      <w:trHeight w:val="306"/>
                    </w:trPr>
                    <w:tc>
                      <w:tcPr>
                        <w:tcW w:w="1127" w:type="dxa"/>
                      </w:tcPr>
                      <w:p w14:paraId="4D13A60C" w14:textId="77777777" w:rsidR="00EC4FBF" w:rsidRDefault="00EC4FBF">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9"/>
                        </w:tblGrid>
                        <w:tr w:rsidR="00EC4FBF" w14:paraId="12925F8E" w14:textId="77777777">
                          <w:trPr>
                            <w:trHeight w:val="14"/>
                          </w:trPr>
                          <w:tc>
                            <w:tcPr>
                              <w:tcW w:w="276" w:type="dxa"/>
                            </w:tcPr>
                            <w:p w14:paraId="05D60A62" w14:textId="77777777" w:rsidR="00EC4FBF" w:rsidRDefault="00EC4FBF">
                              <w:pPr>
                                <w:pStyle w:val="EmptyCellLayoutStyle"/>
                                <w:spacing w:after="0" w:line="240" w:lineRule="auto"/>
                              </w:pPr>
                            </w:p>
                          </w:tc>
                          <w:tc>
                            <w:tcPr>
                              <w:tcW w:w="4259" w:type="dxa"/>
                            </w:tcPr>
                            <w:p w14:paraId="7F58F3EA" w14:textId="77777777" w:rsidR="00EC4FBF" w:rsidRDefault="00EC4FBF">
                              <w:pPr>
                                <w:pStyle w:val="EmptyCellLayoutStyle"/>
                                <w:spacing w:after="0" w:line="240" w:lineRule="auto"/>
                              </w:pPr>
                            </w:p>
                          </w:tc>
                        </w:tr>
                        <w:tr w:rsidR="00EC4FBF" w14:paraId="7019BB58" w14:textId="77777777">
                          <w:trPr>
                            <w:trHeight w:val="312"/>
                          </w:trPr>
                          <w:tc>
                            <w:tcPr>
                              <w:tcW w:w="276" w:type="dxa"/>
                            </w:tcPr>
                            <w:p w14:paraId="146894B1" w14:textId="77777777" w:rsidR="00EC4FBF" w:rsidRDefault="00EC4FBF">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9"/>
                              </w:tblGrid>
                              <w:tr w:rsidR="00EC4FBF" w14:paraId="75F2426A" w14:textId="77777777">
                                <w:trPr>
                                  <w:trHeight w:val="234"/>
                                </w:trPr>
                                <w:tc>
                                  <w:tcPr>
                                    <w:tcW w:w="4259" w:type="dxa"/>
                                    <w:tcBorders>
                                      <w:top w:val="nil"/>
                                      <w:left w:val="nil"/>
                                      <w:bottom w:val="nil"/>
                                      <w:right w:val="nil"/>
                                    </w:tcBorders>
                                    <w:tcMar>
                                      <w:top w:w="39" w:type="dxa"/>
                                      <w:left w:w="39" w:type="dxa"/>
                                      <w:bottom w:w="39" w:type="dxa"/>
                                      <w:right w:w="39" w:type="dxa"/>
                                    </w:tcMar>
                                  </w:tcPr>
                                  <w:p w14:paraId="0B1D166E" w14:textId="77777777" w:rsidR="00EC4FBF" w:rsidRDefault="00000000">
                                    <w:pPr>
                                      <w:spacing w:after="0" w:line="240" w:lineRule="auto"/>
                                    </w:pPr>
                                    <w:r>
                                      <w:rPr>
                                        <w:rFonts w:ascii="Arial" w:eastAsia="Arial" w:hAnsi="Arial"/>
                                        <w:color w:val="000000"/>
                                      </w:rPr>
                                      <w:t>Cost recovery policies for the Joint Programme are guided by the applicable provisions of the Joint Programme Document,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69EACF25" w14:textId="77777777" w:rsidR="00EC4FBF" w:rsidRDefault="00EC4FBF">
                              <w:pPr>
                                <w:spacing w:after="0" w:line="240" w:lineRule="auto"/>
                              </w:pPr>
                            </w:p>
                          </w:tc>
                        </w:tr>
                        <w:tr w:rsidR="00EC4FBF" w14:paraId="7085D3A4" w14:textId="77777777">
                          <w:trPr>
                            <w:trHeight w:val="20"/>
                          </w:trPr>
                          <w:tc>
                            <w:tcPr>
                              <w:tcW w:w="276" w:type="dxa"/>
                            </w:tcPr>
                            <w:p w14:paraId="2635174E" w14:textId="77777777" w:rsidR="00EC4FBF" w:rsidRDefault="00EC4FBF">
                              <w:pPr>
                                <w:pStyle w:val="EmptyCellLayoutStyle"/>
                                <w:spacing w:after="0" w:line="240" w:lineRule="auto"/>
                              </w:pPr>
                            </w:p>
                          </w:tc>
                          <w:tc>
                            <w:tcPr>
                              <w:tcW w:w="4259" w:type="dxa"/>
                            </w:tcPr>
                            <w:p w14:paraId="5DCBDA62" w14:textId="77777777" w:rsidR="00EC4FBF" w:rsidRDefault="00EC4FBF">
                              <w:pPr>
                                <w:pStyle w:val="EmptyCellLayoutStyle"/>
                                <w:spacing w:after="0" w:line="240" w:lineRule="auto"/>
                              </w:pPr>
                            </w:p>
                          </w:tc>
                        </w:tr>
                        <w:tr w:rsidR="0027394A" w14:paraId="16B447A3" w14:textId="77777777" w:rsidTr="0027394A">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5"/>
                              </w:tblGrid>
                              <w:tr w:rsidR="00EC4FBF" w14:paraId="55C2F307" w14:textId="77777777">
                                <w:trPr>
                                  <w:trHeight w:val="234"/>
                                </w:trPr>
                                <w:tc>
                                  <w:tcPr>
                                    <w:tcW w:w="4536" w:type="dxa"/>
                                    <w:tcBorders>
                                      <w:top w:val="nil"/>
                                      <w:left w:val="nil"/>
                                      <w:bottom w:val="nil"/>
                                      <w:right w:val="nil"/>
                                    </w:tcBorders>
                                    <w:tcMar>
                                      <w:top w:w="39" w:type="dxa"/>
                                      <w:left w:w="39" w:type="dxa"/>
                                      <w:bottom w:w="39" w:type="dxa"/>
                                      <w:right w:w="39" w:type="dxa"/>
                                    </w:tcMar>
                                  </w:tcPr>
                                  <w:p w14:paraId="591525F3" w14:textId="77777777" w:rsidR="00EC4FBF" w:rsidRDefault="00000000">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172,954 </w:t>
                                    </w:r>
                                    <w:r>
                                      <w:rPr>
                                        <w:rFonts w:ascii="Arial" w:eastAsia="Arial" w:hAnsi="Arial"/>
                                        <w:color w:val="000000"/>
                                      </w:rPr>
                                      <w:t>has been charged in AA-fees.</w:t>
                                    </w:r>
                                  </w:p>
                                  <w:p w14:paraId="1B5DC05C" w14:textId="77777777" w:rsidR="00EC4FBF" w:rsidRDefault="00000000">
                                    <w:pPr>
                                      <w:spacing w:after="0" w:line="240" w:lineRule="auto"/>
                                      <w:ind w:left="720" w:hanging="360"/>
                                    </w:pPr>
                                    <w:r>
                                      <w:rPr>
                                        <w:rFonts w:ascii="Arial" w:eastAsia="Arial" w:hAnsi="Arial"/>
                                        <w:color w:val="000000"/>
                                      </w:rPr>
                                      <w:br/>
                                    </w:r>
                                  </w:p>
                                  <w:p w14:paraId="76A93E2B" w14:textId="77777777" w:rsidR="00EC4FBF" w:rsidRDefault="00000000">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w:t>
                                    </w:r>
                                    <w:proofErr w:type="gramStart"/>
                                    <w:r>
                                      <w:rPr>
                                        <w:rFonts w:ascii="Arial" w:eastAsia="Arial" w:hAnsi="Arial"/>
                                        <w:color w:val="000000"/>
                                      </w:rPr>
                                      <w:t xml:space="preserve">particular </w:t>
                                    </w:r>
                                    <w:proofErr w:type="spellStart"/>
                                    <w:r>
                                      <w:rPr>
                                        <w:rFonts w:ascii="Arial" w:eastAsia="Arial" w:hAnsi="Arial"/>
                                        <w:color w:val="000000"/>
                                      </w:rPr>
                                      <w:t>programme</w:t>
                                    </w:r>
                                    <w:proofErr w:type="spellEnd"/>
                                    <w:proofErr w:type="gramEnd"/>
                                    <w:r>
                                      <w:rPr>
                                        <w:rFonts w:ascii="Arial" w:eastAsia="Arial" w:hAnsi="Arial"/>
                                        <w:color w:val="000000"/>
                                      </w:rPr>
                                      <w:t xml:space="preserv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Pr>
                                        <w:rFonts w:ascii="Arial" w:eastAsia="Arial" w:hAnsi="Arial"/>
                                        <w:b/>
                                        <w:color w:val="000000"/>
                                      </w:rPr>
                                      <w:t>-4,502</w:t>
                                    </w:r>
                                    <w:r>
                                      <w:rPr>
                                        <w:rFonts w:ascii="Arial" w:eastAsia="Arial" w:hAnsi="Arial"/>
                                        <w:color w:val="000000"/>
                                      </w:rPr>
                                      <w:t xml:space="preserve"> was deducted </w:t>
                                    </w:r>
                                    <w:proofErr w:type="gramStart"/>
                                    <w:r>
                                      <w:rPr>
                                        <w:rFonts w:ascii="Arial" w:eastAsia="Arial" w:hAnsi="Arial"/>
                                        <w:color w:val="000000"/>
                                      </w:rPr>
                                      <w:t>in</w:t>
                                    </w:r>
                                    <w:proofErr w:type="gramEnd"/>
                                    <w:r>
                                      <w:rPr>
                                        <w:rFonts w:ascii="Arial" w:eastAsia="Arial" w:hAnsi="Arial"/>
                                        <w:color w:val="000000"/>
                                      </w:rPr>
                                      <w:t xml:space="preserve"> indirect costs by Participating Organizations. Cumulatively, indirect costs amount to US$ </w:t>
                                    </w:r>
                                    <w:r>
                                      <w:rPr>
                                        <w:rFonts w:ascii="Arial" w:eastAsia="Arial" w:hAnsi="Arial"/>
                                        <w:b/>
                                        <w:color w:val="000000"/>
                                      </w:rPr>
                                      <w:t>1,111,022</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32F233AD" w14:textId="77777777" w:rsidR="00EC4FBF" w:rsidRDefault="00EC4FBF">
                              <w:pPr>
                                <w:spacing w:after="0" w:line="240" w:lineRule="auto"/>
                              </w:pPr>
                            </w:p>
                          </w:tc>
                        </w:tr>
                      </w:tbl>
                      <w:p w14:paraId="1D2CFF8D" w14:textId="77777777" w:rsidR="00EC4FBF" w:rsidRDefault="00EC4FBF">
                        <w:pPr>
                          <w:spacing w:after="0" w:line="240" w:lineRule="auto"/>
                        </w:pPr>
                      </w:p>
                    </w:tc>
                    <w:tc>
                      <w:tcPr>
                        <w:tcW w:w="573" w:type="dxa"/>
                      </w:tcPr>
                      <w:p w14:paraId="625474B3" w14:textId="77777777" w:rsidR="00EC4FBF" w:rsidRDefault="00EC4FBF">
                        <w:pPr>
                          <w:pStyle w:val="EmptyCellLayoutStyle"/>
                          <w:spacing w:after="0" w:line="240" w:lineRule="auto"/>
                        </w:pPr>
                      </w:p>
                    </w:tc>
                    <w:tc>
                      <w:tcPr>
                        <w:tcW w:w="0" w:type="dxa"/>
                      </w:tcPr>
                      <w:p w14:paraId="5D0DE4DF" w14:textId="77777777" w:rsidR="00EC4FBF" w:rsidRDefault="00EC4FBF">
                        <w:pPr>
                          <w:pStyle w:val="EmptyCellLayoutStyle"/>
                          <w:spacing w:after="0" w:line="240" w:lineRule="auto"/>
                        </w:pPr>
                      </w:p>
                    </w:tc>
                    <w:tc>
                      <w:tcPr>
                        <w:tcW w:w="4558" w:type="dxa"/>
                        <w:vMerge/>
                      </w:tcPr>
                      <w:p w14:paraId="791223CA" w14:textId="77777777" w:rsidR="00EC4FBF" w:rsidRDefault="00EC4FBF">
                        <w:pPr>
                          <w:pStyle w:val="EmptyCellLayoutStyle"/>
                          <w:spacing w:after="0" w:line="240" w:lineRule="auto"/>
                        </w:pPr>
                      </w:p>
                    </w:tc>
                    <w:tc>
                      <w:tcPr>
                        <w:tcW w:w="507" w:type="dxa"/>
                      </w:tcPr>
                      <w:p w14:paraId="47F3E1FC" w14:textId="77777777" w:rsidR="00EC4FBF" w:rsidRDefault="00EC4FBF">
                        <w:pPr>
                          <w:pStyle w:val="EmptyCellLayoutStyle"/>
                          <w:spacing w:after="0" w:line="240" w:lineRule="auto"/>
                        </w:pPr>
                      </w:p>
                    </w:tc>
                    <w:tc>
                      <w:tcPr>
                        <w:tcW w:w="602" w:type="dxa"/>
                      </w:tcPr>
                      <w:p w14:paraId="72316612" w14:textId="77777777" w:rsidR="00EC4FBF" w:rsidRDefault="00EC4FBF">
                        <w:pPr>
                          <w:pStyle w:val="EmptyCellLayoutStyle"/>
                          <w:spacing w:after="0" w:line="240" w:lineRule="auto"/>
                        </w:pPr>
                      </w:p>
                    </w:tc>
                  </w:tr>
                  <w:tr w:rsidR="00EC4FBF" w14:paraId="736DE41E" w14:textId="77777777">
                    <w:trPr>
                      <w:trHeight w:val="352"/>
                    </w:trPr>
                    <w:tc>
                      <w:tcPr>
                        <w:tcW w:w="1127" w:type="dxa"/>
                      </w:tcPr>
                      <w:p w14:paraId="001522B4" w14:textId="77777777" w:rsidR="00EC4FBF" w:rsidRDefault="00EC4FBF">
                        <w:pPr>
                          <w:pStyle w:val="EmptyCellLayoutStyle"/>
                          <w:spacing w:after="0" w:line="240" w:lineRule="auto"/>
                        </w:pPr>
                      </w:p>
                    </w:tc>
                    <w:tc>
                      <w:tcPr>
                        <w:tcW w:w="4536" w:type="dxa"/>
                        <w:vMerge/>
                      </w:tcPr>
                      <w:p w14:paraId="45E0F6FB" w14:textId="77777777" w:rsidR="00EC4FBF" w:rsidRDefault="00EC4FBF">
                        <w:pPr>
                          <w:pStyle w:val="EmptyCellLayoutStyle"/>
                          <w:spacing w:after="0" w:line="240" w:lineRule="auto"/>
                        </w:pPr>
                      </w:p>
                    </w:tc>
                    <w:tc>
                      <w:tcPr>
                        <w:tcW w:w="573" w:type="dxa"/>
                      </w:tcPr>
                      <w:p w14:paraId="626FDFBD" w14:textId="77777777" w:rsidR="00EC4FBF" w:rsidRDefault="00EC4FBF">
                        <w:pPr>
                          <w:pStyle w:val="EmptyCellLayoutStyle"/>
                          <w:spacing w:after="0" w:line="240" w:lineRule="auto"/>
                        </w:pPr>
                      </w:p>
                    </w:tc>
                    <w:tc>
                      <w:tcPr>
                        <w:tcW w:w="0" w:type="dxa"/>
                      </w:tcPr>
                      <w:p w14:paraId="78E733FE" w14:textId="77777777" w:rsidR="00EC4FBF" w:rsidRDefault="00EC4FBF">
                        <w:pPr>
                          <w:pStyle w:val="EmptyCellLayoutStyle"/>
                          <w:spacing w:after="0" w:line="240" w:lineRule="auto"/>
                        </w:pPr>
                      </w:p>
                    </w:tc>
                    <w:tc>
                      <w:tcPr>
                        <w:tcW w:w="4558" w:type="dxa"/>
                      </w:tcPr>
                      <w:p w14:paraId="58C28B69" w14:textId="77777777" w:rsidR="00EC4FBF" w:rsidRDefault="00EC4FBF">
                        <w:pPr>
                          <w:pStyle w:val="EmptyCellLayoutStyle"/>
                          <w:spacing w:after="0" w:line="240" w:lineRule="auto"/>
                        </w:pPr>
                      </w:p>
                    </w:tc>
                    <w:tc>
                      <w:tcPr>
                        <w:tcW w:w="507" w:type="dxa"/>
                      </w:tcPr>
                      <w:p w14:paraId="3A6B29F7" w14:textId="77777777" w:rsidR="00EC4FBF" w:rsidRDefault="00EC4FBF">
                        <w:pPr>
                          <w:pStyle w:val="EmptyCellLayoutStyle"/>
                          <w:spacing w:after="0" w:line="240" w:lineRule="auto"/>
                        </w:pPr>
                      </w:p>
                    </w:tc>
                    <w:tc>
                      <w:tcPr>
                        <w:tcW w:w="602" w:type="dxa"/>
                      </w:tcPr>
                      <w:p w14:paraId="3C35B502" w14:textId="77777777" w:rsidR="00EC4FBF" w:rsidRDefault="00EC4FBF">
                        <w:pPr>
                          <w:pStyle w:val="EmptyCellLayoutStyle"/>
                          <w:spacing w:after="0" w:line="240" w:lineRule="auto"/>
                        </w:pPr>
                      </w:p>
                    </w:tc>
                  </w:tr>
                  <w:tr w:rsidR="00EC4FBF" w14:paraId="71437410" w14:textId="77777777">
                    <w:trPr>
                      <w:trHeight w:val="307"/>
                    </w:trPr>
                    <w:tc>
                      <w:tcPr>
                        <w:tcW w:w="1127" w:type="dxa"/>
                      </w:tcPr>
                      <w:p w14:paraId="59D53D4C" w14:textId="77777777" w:rsidR="00EC4FBF" w:rsidRDefault="00EC4FBF">
                        <w:pPr>
                          <w:pStyle w:val="EmptyCellLayoutStyle"/>
                          <w:spacing w:after="0" w:line="240" w:lineRule="auto"/>
                        </w:pPr>
                      </w:p>
                    </w:tc>
                    <w:tc>
                      <w:tcPr>
                        <w:tcW w:w="4536" w:type="dxa"/>
                      </w:tcPr>
                      <w:p w14:paraId="649D63C0" w14:textId="77777777" w:rsidR="00EC4FBF" w:rsidRDefault="00EC4FBF">
                        <w:pPr>
                          <w:pStyle w:val="EmptyCellLayoutStyle"/>
                          <w:spacing w:after="0" w:line="240" w:lineRule="auto"/>
                        </w:pPr>
                      </w:p>
                    </w:tc>
                    <w:tc>
                      <w:tcPr>
                        <w:tcW w:w="573" w:type="dxa"/>
                      </w:tcPr>
                      <w:p w14:paraId="0508A01C" w14:textId="77777777" w:rsidR="00EC4FBF" w:rsidRDefault="00EC4FBF">
                        <w:pPr>
                          <w:pStyle w:val="EmptyCellLayoutStyle"/>
                          <w:spacing w:after="0" w:line="240" w:lineRule="auto"/>
                        </w:pPr>
                      </w:p>
                    </w:tc>
                    <w:tc>
                      <w:tcPr>
                        <w:tcW w:w="0" w:type="dxa"/>
                      </w:tcPr>
                      <w:p w14:paraId="36F3001B" w14:textId="77777777" w:rsidR="00EC4FBF" w:rsidRDefault="00EC4FBF">
                        <w:pPr>
                          <w:pStyle w:val="EmptyCellLayoutStyle"/>
                          <w:spacing w:after="0" w:line="240" w:lineRule="auto"/>
                        </w:pPr>
                      </w:p>
                    </w:tc>
                    <w:tc>
                      <w:tcPr>
                        <w:tcW w:w="4558" w:type="dxa"/>
                      </w:tcPr>
                      <w:p w14:paraId="2357CC8C" w14:textId="77777777" w:rsidR="00EC4FBF" w:rsidRDefault="00EC4FBF">
                        <w:pPr>
                          <w:pStyle w:val="EmptyCellLayoutStyle"/>
                          <w:spacing w:after="0" w:line="240" w:lineRule="auto"/>
                        </w:pPr>
                      </w:p>
                    </w:tc>
                    <w:tc>
                      <w:tcPr>
                        <w:tcW w:w="507" w:type="dxa"/>
                      </w:tcPr>
                      <w:p w14:paraId="7A4EEE4C" w14:textId="77777777" w:rsidR="00EC4FBF" w:rsidRDefault="00EC4FBF">
                        <w:pPr>
                          <w:pStyle w:val="EmptyCellLayoutStyle"/>
                          <w:spacing w:after="0" w:line="240" w:lineRule="auto"/>
                        </w:pPr>
                      </w:p>
                    </w:tc>
                    <w:tc>
                      <w:tcPr>
                        <w:tcW w:w="602" w:type="dxa"/>
                      </w:tcPr>
                      <w:p w14:paraId="4118D8D6" w14:textId="77777777" w:rsidR="00EC4FBF" w:rsidRDefault="00EC4FBF">
                        <w:pPr>
                          <w:pStyle w:val="EmptyCellLayoutStyle"/>
                          <w:spacing w:after="0" w:line="240" w:lineRule="auto"/>
                        </w:pPr>
                      </w:p>
                    </w:tc>
                  </w:tr>
                </w:tbl>
                <w:p w14:paraId="43C88059" w14:textId="77777777" w:rsidR="00EC4FBF" w:rsidRDefault="00EC4FBF">
                  <w:pPr>
                    <w:spacing w:after="0" w:line="240" w:lineRule="auto"/>
                  </w:pPr>
                </w:p>
              </w:tc>
            </w:tr>
            <w:tr w:rsidR="00EC4FBF" w14:paraId="794F7773" w14:textId="77777777">
              <w:trPr>
                <w:trHeight w:val="12"/>
              </w:trPr>
              <w:tc>
                <w:tcPr>
                  <w:tcW w:w="11905" w:type="dxa"/>
                </w:tcPr>
                <w:p w14:paraId="17B441DD" w14:textId="77777777" w:rsidR="00EC4FBF" w:rsidRDefault="00EC4FBF">
                  <w:pPr>
                    <w:pStyle w:val="EmptyCellLayoutStyle"/>
                    <w:spacing w:after="0" w:line="240" w:lineRule="auto"/>
                  </w:pPr>
                </w:p>
              </w:tc>
            </w:tr>
          </w:tbl>
          <w:p w14:paraId="78A67182" w14:textId="77777777" w:rsidR="00EC4FBF" w:rsidRDefault="00EC4FBF">
            <w:pPr>
              <w:spacing w:after="0" w:line="240" w:lineRule="auto"/>
            </w:pPr>
          </w:p>
        </w:tc>
      </w:tr>
    </w:tbl>
    <w:p w14:paraId="3095D4BF" w14:textId="77777777" w:rsidR="00EC4FBF"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38"/>
        <w:gridCol w:w="566"/>
      </w:tblGrid>
      <w:tr w:rsidR="00EC4FBF" w14:paraId="3F16A514" w14:textId="77777777">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EC4FBF" w14:paraId="5442DAE7" w14:textId="77777777">
              <w:trPr>
                <w:trHeight w:val="2668"/>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
                    <w:gridCol w:w="9662"/>
                    <w:gridCol w:w="581"/>
                  </w:tblGrid>
                  <w:tr w:rsidR="00EC4FBF" w14:paraId="07AD088A" w14:textId="77777777">
                    <w:trPr>
                      <w:trHeight w:val="256"/>
                    </w:trPr>
                    <w:tc>
                      <w:tcPr>
                        <w:tcW w:w="1094" w:type="dxa"/>
                      </w:tcPr>
                      <w:p w14:paraId="7F0F7B59" w14:textId="77777777" w:rsidR="00EC4FBF" w:rsidRDefault="00EC4FBF">
                        <w:pPr>
                          <w:pStyle w:val="EmptyCellLayoutStyle"/>
                          <w:spacing w:after="0" w:line="240" w:lineRule="auto"/>
                        </w:pPr>
                      </w:p>
                    </w:tc>
                    <w:tc>
                      <w:tcPr>
                        <w:tcW w:w="9662" w:type="dxa"/>
                      </w:tcPr>
                      <w:p w14:paraId="0FFC0EFB" w14:textId="77777777" w:rsidR="00EC4FBF" w:rsidRDefault="00EC4FBF">
                        <w:pPr>
                          <w:pStyle w:val="EmptyCellLayoutStyle"/>
                          <w:spacing w:after="0" w:line="240" w:lineRule="auto"/>
                        </w:pPr>
                      </w:p>
                    </w:tc>
                    <w:tc>
                      <w:tcPr>
                        <w:tcW w:w="581" w:type="dxa"/>
                      </w:tcPr>
                      <w:p w14:paraId="53D75A38" w14:textId="77777777" w:rsidR="00EC4FBF" w:rsidRDefault="00EC4FBF">
                        <w:pPr>
                          <w:pStyle w:val="EmptyCellLayoutStyle"/>
                          <w:spacing w:after="0" w:line="240" w:lineRule="auto"/>
                        </w:pPr>
                      </w:p>
                    </w:tc>
                  </w:tr>
                  <w:tr w:rsidR="00EC4FBF" w14:paraId="347F0670" w14:textId="77777777">
                    <w:tc>
                      <w:tcPr>
                        <w:tcW w:w="1094" w:type="dxa"/>
                      </w:tcPr>
                      <w:p w14:paraId="142D42B8" w14:textId="77777777" w:rsidR="00EC4FBF" w:rsidRDefault="00EC4FBF">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4"/>
                          <w:gridCol w:w="9372"/>
                          <w:gridCol w:w="144"/>
                        </w:tblGrid>
                        <w:tr w:rsidR="00EC4FBF" w14:paraId="6D073802" w14:textId="77777777">
                          <w:tc>
                            <w:tcPr>
                              <w:tcW w:w="144" w:type="dxa"/>
                            </w:tcPr>
                            <w:p w14:paraId="2765433E" w14:textId="77777777" w:rsidR="00EC4FBF" w:rsidRDefault="00EC4FBF">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94"/>
                                <w:gridCol w:w="2152"/>
                                <w:gridCol w:w="2302"/>
                                <w:gridCol w:w="2423"/>
                              </w:tblGrid>
                              <w:tr w:rsidR="0027394A" w14:paraId="42A4EA45" w14:textId="77777777" w:rsidTr="0027394A">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72D1766A" w14:textId="77777777" w:rsidR="00EC4FBF" w:rsidRDefault="00000000">
                                    <w:pPr>
                                      <w:spacing w:after="0" w:line="240" w:lineRule="auto"/>
                                    </w:pPr>
                                    <w:r>
                                      <w:rPr>
                                        <w:rFonts w:ascii="Segoe UI" w:eastAsia="Segoe UI" w:hAnsi="Segoe UI"/>
                                        <w:b/>
                                        <w:color w:val="2DABE0"/>
                                        <w:sz w:val="28"/>
                                      </w:rPr>
                                      <w:t>Contributors</w:t>
                                    </w:r>
                                  </w:p>
                                </w:tc>
                              </w:tr>
                              <w:tr w:rsidR="00EC4FBF" w14:paraId="6148B31D"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EC4FBF" w14:paraId="458DE375" w14:textId="77777777">
                                      <w:trPr>
                                        <w:trHeight w:val="285"/>
                                      </w:trPr>
                                      <w:tc>
                                        <w:tcPr>
                                          <w:tcW w:w="396" w:type="dxa"/>
                                        </w:tcPr>
                                        <w:p w14:paraId="4BBC365A" w14:textId="77777777" w:rsidR="00EC4FBF" w:rsidRDefault="00EC4FBF">
                                          <w:pPr>
                                            <w:pStyle w:val="EmptyCellLayoutStyle"/>
                                            <w:spacing w:after="0" w:line="240" w:lineRule="auto"/>
                                          </w:pPr>
                                        </w:p>
                                      </w:tc>
                                      <w:tc>
                                        <w:tcPr>
                                          <w:tcW w:w="1644" w:type="dxa"/>
                                        </w:tcPr>
                                        <w:p w14:paraId="0E7DFA02" w14:textId="77777777" w:rsidR="00EC4FBF" w:rsidRDefault="00EC4FBF">
                                          <w:pPr>
                                            <w:pStyle w:val="EmptyCellLayoutStyle"/>
                                            <w:spacing w:after="0" w:line="240" w:lineRule="auto"/>
                                          </w:pPr>
                                        </w:p>
                                      </w:tc>
                                      <w:tc>
                                        <w:tcPr>
                                          <w:tcW w:w="453" w:type="dxa"/>
                                        </w:tcPr>
                                        <w:p w14:paraId="11ECD401" w14:textId="77777777" w:rsidR="00EC4FBF" w:rsidRDefault="00EC4FBF">
                                          <w:pPr>
                                            <w:pStyle w:val="EmptyCellLayoutStyle"/>
                                            <w:spacing w:after="0" w:line="240" w:lineRule="auto"/>
                                          </w:pPr>
                                        </w:p>
                                      </w:tc>
                                    </w:tr>
                                    <w:tr w:rsidR="00EC4FBF" w14:paraId="5EB96D91" w14:textId="77777777">
                                      <w:trPr>
                                        <w:trHeight w:val="1077"/>
                                      </w:trPr>
                                      <w:tc>
                                        <w:tcPr>
                                          <w:tcW w:w="396" w:type="dxa"/>
                                        </w:tcPr>
                                        <w:p w14:paraId="6F5BE913" w14:textId="77777777" w:rsidR="00EC4FBF" w:rsidRDefault="00EC4FBF">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EC4FBF" w14:paraId="6AD30801"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4097B7C" w14:textId="77777777" w:rsidR="00EC4FBF" w:rsidRDefault="00000000">
                                                <w:pPr>
                                                  <w:spacing w:after="0" w:line="240" w:lineRule="auto"/>
                                                </w:pPr>
                                                <w:r>
                                                  <w:rPr>
                                                    <w:noProof/>
                                                  </w:rPr>
                                                  <w:drawing>
                                                    <wp:inline distT="0" distB="0" distL="0" distR="0" wp14:anchorId="5A98DAB8" wp14:editId="350BBDB4">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r>
                                        </w:tbl>
                                        <w:p w14:paraId="3CE704E6" w14:textId="77777777" w:rsidR="00EC4FBF" w:rsidRDefault="00EC4FBF">
                                          <w:pPr>
                                            <w:spacing w:after="0" w:line="240" w:lineRule="auto"/>
                                          </w:pPr>
                                        </w:p>
                                      </w:tc>
                                      <w:tc>
                                        <w:tcPr>
                                          <w:tcW w:w="453" w:type="dxa"/>
                                        </w:tcPr>
                                        <w:p w14:paraId="05B3D32F" w14:textId="77777777" w:rsidR="00EC4FBF" w:rsidRDefault="00EC4FBF">
                                          <w:pPr>
                                            <w:pStyle w:val="EmptyCellLayoutStyle"/>
                                            <w:spacing w:after="0" w:line="240" w:lineRule="auto"/>
                                          </w:pPr>
                                        </w:p>
                                      </w:tc>
                                    </w:tr>
                                    <w:tr w:rsidR="00EC4FBF" w14:paraId="02E5F64C" w14:textId="77777777">
                                      <w:trPr>
                                        <w:trHeight w:val="20"/>
                                      </w:trPr>
                                      <w:tc>
                                        <w:tcPr>
                                          <w:tcW w:w="396" w:type="dxa"/>
                                        </w:tcPr>
                                        <w:p w14:paraId="0AAD360F" w14:textId="77777777" w:rsidR="00EC4FBF" w:rsidRDefault="00EC4FBF">
                                          <w:pPr>
                                            <w:pStyle w:val="EmptyCellLayoutStyle"/>
                                            <w:spacing w:after="0" w:line="240" w:lineRule="auto"/>
                                          </w:pPr>
                                        </w:p>
                                      </w:tc>
                                      <w:tc>
                                        <w:tcPr>
                                          <w:tcW w:w="1644" w:type="dxa"/>
                                        </w:tcPr>
                                        <w:p w14:paraId="31FFA3E2" w14:textId="77777777" w:rsidR="00EC4FBF" w:rsidRDefault="00EC4FBF">
                                          <w:pPr>
                                            <w:pStyle w:val="EmptyCellLayoutStyle"/>
                                            <w:spacing w:after="0" w:line="240" w:lineRule="auto"/>
                                          </w:pPr>
                                        </w:p>
                                      </w:tc>
                                      <w:tc>
                                        <w:tcPr>
                                          <w:tcW w:w="453" w:type="dxa"/>
                                        </w:tcPr>
                                        <w:p w14:paraId="373EE50D" w14:textId="77777777" w:rsidR="00EC4FBF" w:rsidRDefault="00EC4FBF">
                                          <w:pPr>
                                            <w:pStyle w:val="EmptyCellLayoutStyle"/>
                                            <w:spacing w:after="0" w:line="240" w:lineRule="auto"/>
                                          </w:pPr>
                                        </w:p>
                                      </w:tc>
                                    </w:tr>
                                    <w:tr w:rsidR="00EC4FBF" w14:paraId="1FC52A94" w14:textId="77777777">
                                      <w:trPr>
                                        <w:trHeight w:val="396"/>
                                      </w:trPr>
                                      <w:tc>
                                        <w:tcPr>
                                          <w:tcW w:w="396" w:type="dxa"/>
                                        </w:tcPr>
                                        <w:p w14:paraId="4B267B87" w14:textId="77777777" w:rsidR="00EC4FBF" w:rsidRDefault="00EC4FBF">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EC4FBF" w14:paraId="108962C0" w14:textId="77777777">
                                            <w:trPr>
                                              <w:trHeight w:val="318"/>
                                            </w:trPr>
                                            <w:tc>
                                              <w:tcPr>
                                                <w:tcW w:w="1644" w:type="dxa"/>
                                                <w:tcBorders>
                                                  <w:top w:val="nil"/>
                                                  <w:left w:val="nil"/>
                                                  <w:bottom w:val="nil"/>
                                                  <w:right w:val="nil"/>
                                                </w:tcBorders>
                                                <w:tcMar>
                                                  <w:top w:w="39" w:type="dxa"/>
                                                  <w:left w:w="39" w:type="dxa"/>
                                                  <w:bottom w:w="39" w:type="dxa"/>
                                                  <w:right w:w="39" w:type="dxa"/>
                                                </w:tcMar>
                                              </w:tcPr>
                                              <w:p w14:paraId="1E5DD38C" w14:textId="77777777" w:rsidR="00EC4FBF" w:rsidRDefault="00000000">
                                                <w:pPr>
                                                  <w:spacing w:after="0" w:line="240" w:lineRule="auto"/>
                                                </w:pPr>
                                                <w:r>
                                                  <w:rPr>
                                                    <w:rFonts w:ascii="Segoe UI" w:eastAsia="Segoe UI" w:hAnsi="Segoe UI"/>
                                                    <w:color w:val="000000"/>
                                                    <w:sz w:val="18"/>
                                                  </w:rPr>
                                                  <w:t>Government of Canada (Former DFAIT)</w:t>
                                                </w:r>
                                              </w:p>
                                            </w:tc>
                                          </w:tr>
                                        </w:tbl>
                                        <w:p w14:paraId="019E1EC5" w14:textId="77777777" w:rsidR="00EC4FBF" w:rsidRDefault="00EC4FBF">
                                          <w:pPr>
                                            <w:spacing w:after="0" w:line="240" w:lineRule="auto"/>
                                          </w:pPr>
                                        </w:p>
                                      </w:tc>
                                      <w:tc>
                                        <w:tcPr>
                                          <w:tcW w:w="453" w:type="dxa"/>
                                        </w:tcPr>
                                        <w:p w14:paraId="2A0F15D4" w14:textId="77777777" w:rsidR="00EC4FBF" w:rsidRDefault="00EC4FBF">
                                          <w:pPr>
                                            <w:pStyle w:val="EmptyCellLayoutStyle"/>
                                            <w:spacing w:after="0" w:line="240" w:lineRule="auto"/>
                                          </w:pPr>
                                        </w:p>
                                      </w:tc>
                                    </w:tr>
                                    <w:tr w:rsidR="00EC4FBF" w14:paraId="3DC327E8" w14:textId="77777777">
                                      <w:trPr>
                                        <w:trHeight w:val="148"/>
                                      </w:trPr>
                                      <w:tc>
                                        <w:tcPr>
                                          <w:tcW w:w="396" w:type="dxa"/>
                                        </w:tcPr>
                                        <w:p w14:paraId="69FF3675" w14:textId="77777777" w:rsidR="00EC4FBF" w:rsidRDefault="00EC4FBF">
                                          <w:pPr>
                                            <w:pStyle w:val="EmptyCellLayoutStyle"/>
                                            <w:spacing w:after="0" w:line="240" w:lineRule="auto"/>
                                          </w:pPr>
                                        </w:p>
                                      </w:tc>
                                      <w:tc>
                                        <w:tcPr>
                                          <w:tcW w:w="1644" w:type="dxa"/>
                                        </w:tcPr>
                                        <w:p w14:paraId="7ED92205" w14:textId="77777777" w:rsidR="00EC4FBF" w:rsidRDefault="00EC4FBF">
                                          <w:pPr>
                                            <w:pStyle w:val="EmptyCellLayoutStyle"/>
                                            <w:spacing w:after="0" w:line="240" w:lineRule="auto"/>
                                          </w:pPr>
                                        </w:p>
                                      </w:tc>
                                      <w:tc>
                                        <w:tcPr>
                                          <w:tcW w:w="453" w:type="dxa"/>
                                        </w:tcPr>
                                        <w:p w14:paraId="6AFB178B" w14:textId="77777777" w:rsidR="00EC4FBF" w:rsidRDefault="00EC4FBF">
                                          <w:pPr>
                                            <w:pStyle w:val="EmptyCellLayoutStyle"/>
                                            <w:spacing w:after="0" w:line="240" w:lineRule="auto"/>
                                          </w:pPr>
                                        </w:p>
                                      </w:tc>
                                    </w:tr>
                                  </w:tbl>
                                  <w:p w14:paraId="02DEC53A" w14:textId="77777777" w:rsidR="00EC4FBF" w:rsidRDefault="00EC4FBF">
                                    <w:pPr>
                                      <w:spacing w:after="0" w:line="240" w:lineRule="auto"/>
                                    </w:pPr>
                                  </w:p>
                                </w:tc>
                                <w:tc>
                                  <w:tcPr>
                                    <w:tcW w:w="2152" w:type="dxa"/>
                                    <w:tcBorders>
                                      <w:top w:val="nil"/>
                                      <w:left w:val="nil"/>
                                      <w:bottom w:val="nil"/>
                                      <w:right w:val="nil"/>
                                    </w:tcBorders>
                                    <w:tcMar>
                                      <w:top w:w="0" w:type="dxa"/>
                                      <w:left w:w="0" w:type="dxa"/>
                                      <w:bottom w:w="0" w:type="dxa"/>
                                      <w:right w:w="0" w:type="dxa"/>
                                    </w:tcMar>
                                  </w:tcPr>
                                  <w:p w14:paraId="374102A9" w14:textId="77777777" w:rsidR="00EC4FBF" w:rsidRDefault="00EC4FBF">
                                    <w:pPr>
                                      <w:spacing w:after="0" w:line="240" w:lineRule="auto"/>
                                    </w:pPr>
                                  </w:p>
                                </w:tc>
                                <w:tc>
                                  <w:tcPr>
                                    <w:tcW w:w="2302" w:type="dxa"/>
                                    <w:tcBorders>
                                      <w:top w:val="nil"/>
                                      <w:left w:val="nil"/>
                                      <w:bottom w:val="nil"/>
                                      <w:right w:val="nil"/>
                                    </w:tcBorders>
                                    <w:tcMar>
                                      <w:top w:w="0" w:type="dxa"/>
                                      <w:left w:w="0" w:type="dxa"/>
                                      <w:bottom w:w="0" w:type="dxa"/>
                                      <w:right w:w="0" w:type="dxa"/>
                                    </w:tcMar>
                                  </w:tcPr>
                                  <w:p w14:paraId="540FD6E7" w14:textId="77777777" w:rsidR="00EC4FBF" w:rsidRDefault="00EC4FBF">
                                    <w:pPr>
                                      <w:spacing w:after="0" w:line="240" w:lineRule="auto"/>
                                    </w:pPr>
                                  </w:p>
                                </w:tc>
                                <w:tc>
                                  <w:tcPr>
                                    <w:tcW w:w="2423" w:type="dxa"/>
                                    <w:tcBorders>
                                      <w:top w:val="nil"/>
                                      <w:left w:val="nil"/>
                                      <w:bottom w:val="nil"/>
                                      <w:right w:val="nil"/>
                                    </w:tcBorders>
                                    <w:tcMar>
                                      <w:top w:w="0" w:type="dxa"/>
                                      <w:left w:w="0" w:type="dxa"/>
                                      <w:bottom w:w="0" w:type="dxa"/>
                                      <w:right w:w="0" w:type="dxa"/>
                                    </w:tcMar>
                                  </w:tcPr>
                                  <w:p w14:paraId="7EB42DA9" w14:textId="77777777" w:rsidR="00EC4FBF" w:rsidRDefault="00EC4FBF">
                                    <w:pPr>
                                      <w:spacing w:after="0" w:line="240" w:lineRule="auto"/>
                                    </w:pPr>
                                  </w:p>
                                </w:tc>
                              </w:tr>
                            </w:tbl>
                            <w:p w14:paraId="3D0C5027" w14:textId="77777777" w:rsidR="00EC4FBF" w:rsidRDefault="00EC4FBF">
                              <w:pPr>
                                <w:spacing w:after="0" w:line="240" w:lineRule="auto"/>
                              </w:pPr>
                            </w:p>
                          </w:tc>
                          <w:tc>
                            <w:tcPr>
                              <w:tcW w:w="144" w:type="dxa"/>
                            </w:tcPr>
                            <w:p w14:paraId="1C6BC23C" w14:textId="77777777" w:rsidR="00EC4FBF" w:rsidRDefault="00EC4FBF">
                              <w:pPr>
                                <w:pStyle w:val="EmptyCellLayoutStyle"/>
                                <w:spacing w:after="0" w:line="240" w:lineRule="auto"/>
                              </w:pPr>
                            </w:p>
                          </w:tc>
                        </w:tr>
                      </w:tbl>
                      <w:p w14:paraId="48FC981E" w14:textId="77777777" w:rsidR="00EC4FBF" w:rsidRDefault="00EC4FBF">
                        <w:pPr>
                          <w:spacing w:after="0" w:line="240" w:lineRule="auto"/>
                        </w:pPr>
                      </w:p>
                    </w:tc>
                    <w:tc>
                      <w:tcPr>
                        <w:tcW w:w="581" w:type="dxa"/>
                      </w:tcPr>
                      <w:p w14:paraId="1D648640" w14:textId="77777777" w:rsidR="00EC4FBF" w:rsidRDefault="00EC4FBF">
                        <w:pPr>
                          <w:pStyle w:val="EmptyCellLayoutStyle"/>
                          <w:spacing w:after="0" w:line="240" w:lineRule="auto"/>
                        </w:pPr>
                      </w:p>
                    </w:tc>
                  </w:tr>
                </w:tbl>
                <w:p w14:paraId="0826D194" w14:textId="77777777" w:rsidR="00EC4FBF" w:rsidRDefault="00EC4FBF">
                  <w:pPr>
                    <w:spacing w:after="0" w:line="240" w:lineRule="auto"/>
                  </w:pPr>
                </w:p>
              </w:tc>
            </w:tr>
          </w:tbl>
          <w:p w14:paraId="23D4BC57" w14:textId="77777777" w:rsidR="00EC4FBF" w:rsidRDefault="00EC4FBF">
            <w:pPr>
              <w:spacing w:after="0" w:line="240" w:lineRule="auto"/>
            </w:pPr>
          </w:p>
        </w:tc>
        <w:tc>
          <w:tcPr>
            <w:tcW w:w="566" w:type="dxa"/>
          </w:tcPr>
          <w:p w14:paraId="334A2914" w14:textId="77777777" w:rsidR="00EC4FBF" w:rsidRDefault="00EC4FBF">
            <w:pPr>
              <w:pStyle w:val="EmptyCellLayoutStyle"/>
              <w:spacing w:after="0" w:line="240" w:lineRule="auto"/>
            </w:pPr>
          </w:p>
        </w:tc>
      </w:tr>
    </w:tbl>
    <w:p w14:paraId="62C7CEAC" w14:textId="77777777" w:rsidR="00EC4FBF"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06"/>
        <w:gridCol w:w="599"/>
      </w:tblGrid>
      <w:tr w:rsidR="00EC4FBF" w14:paraId="1B35F4C4" w14:textId="77777777">
        <w:tc>
          <w:tcPr>
            <w:tcW w:w="1130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06"/>
            </w:tblGrid>
            <w:tr w:rsidR="00EC4FBF" w14:paraId="69011BD3" w14:textId="77777777">
              <w:trPr>
                <w:trHeight w:val="2606"/>
              </w:trPr>
              <w:tc>
                <w:tcPr>
                  <w:tcW w:w="11306"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1"/>
                    <w:gridCol w:w="9662"/>
                    <w:gridCol w:w="562"/>
                  </w:tblGrid>
                  <w:tr w:rsidR="00EC4FBF" w14:paraId="19DE6B4F" w14:textId="77777777">
                    <w:tc>
                      <w:tcPr>
                        <w:tcW w:w="1081" w:type="dxa"/>
                      </w:tcPr>
                      <w:p w14:paraId="26509798" w14:textId="77777777" w:rsidR="00EC4FBF" w:rsidRDefault="00EC4FBF">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
                          <w:gridCol w:w="9297"/>
                          <w:gridCol w:w="323"/>
                        </w:tblGrid>
                        <w:tr w:rsidR="00EC4FBF" w14:paraId="0278B53E" w14:textId="77777777">
                          <w:trPr>
                            <w:trHeight w:val="108"/>
                          </w:trPr>
                          <w:tc>
                            <w:tcPr>
                              <w:tcW w:w="42" w:type="dxa"/>
                            </w:tcPr>
                            <w:p w14:paraId="7CD46666" w14:textId="77777777" w:rsidR="00EC4FBF" w:rsidRDefault="00EC4FBF">
                              <w:pPr>
                                <w:pStyle w:val="EmptyCellLayoutStyle"/>
                                <w:spacing w:after="0" w:line="240" w:lineRule="auto"/>
                              </w:pPr>
                            </w:p>
                          </w:tc>
                          <w:tc>
                            <w:tcPr>
                              <w:tcW w:w="9297" w:type="dxa"/>
                            </w:tcPr>
                            <w:p w14:paraId="7B69627E" w14:textId="77777777" w:rsidR="00EC4FBF" w:rsidRDefault="00EC4FBF">
                              <w:pPr>
                                <w:pStyle w:val="EmptyCellLayoutStyle"/>
                                <w:spacing w:after="0" w:line="240" w:lineRule="auto"/>
                              </w:pPr>
                            </w:p>
                          </w:tc>
                          <w:tc>
                            <w:tcPr>
                              <w:tcW w:w="323" w:type="dxa"/>
                            </w:tcPr>
                            <w:p w14:paraId="14F47D54" w14:textId="77777777" w:rsidR="00EC4FBF" w:rsidRDefault="00EC4FBF">
                              <w:pPr>
                                <w:pStyle w:val="EmptyCellLayoutStyle"/>
                                <w:spacing w:after="0" w:line="240" w:lineRule="auto"/>
                              </w:pPr>
                            </w:p>
                          </w:tc>
                        </w:tr>
                        <w:tr w:rsidR="00EC4FBF" w14:paraId="4E7C3FD1" w14:textId="77777777">
                          <w:tc>
                            <w:tcPr>
                              <w:tcW w:w="42" w:type="dxa"/>
                            </w:tcPr>
                            <w:p w14:paraId="6BCDC810" w14:textId="77777777" w:rsidR="00EC4FBF" w:rsidRDefault="00EC4FBF">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1644"/>
                                <w:gridCol w:w="680"/>
                                <w:gridCol w:w="1644"/>
                                <w:gridCol w:w="680"/>
                                <w:gridCol w:w="1644"/>
                                <w:gridCol w:w="680"/>
                                <w:gridCol w:w="1644"/>
                                <w:gridCol w:w="340"/>
                              </w:tblGrid>
                              <w:tr w:rsidR="0027394A" w14:paraId="31F78DC1" w14:textId="77777777" w:rsidTr="0027394A">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50810506" w14:textId="77777777" w:rsidR="00EC4FBF" w:rsidRDefault="00000000">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1740F4AF" w14:textId="77777777" w:rsidR="00EC4FBF" w:rsidRDefault="00EC4FBF">
                                    <w:pPr>
                                      <w:spacing w:after="0" w:line="240" w:lineRule="auto"/>
                                    </w:pPr>
                                  </w:p>
                                </w:tc>
                              </w:tr>
                              <w:tr w:rsidR="00EC4FBF" w14:paraId="1728AB88" w14:textId="77777777">
                                <w:trPr>
                                  <w:trHeight w:val="262"/>
                                </w:trPr>
                                <w:tc>
                                  <w:tcPr>
                                    <w:tcW w:w="340" w:type="dxa"/>
                                    <w:tcBorders>
                                      <w:top w:val="nil"/>
                                      <w:left w:val="nil"/>
                                      <w:bottom w:val="nil"/>
                                      <w:right w:val="nil"/>
                                    </w:tcBorders>
                                    <w:tcMar>
                                      <w:top w:w="39" w:type="dxa"/>
                                      <w:left w:w="39" w:type="dxa"/>
                                      <w:bottom w:w="39" w:type="dxa"/>
                                      <w:right w:w="39" w:type="dxa"/>
                                    </w:tcMar>
                                  </w:tcPr>
                                  <w:p w14:paraId="0105F717" w14:textId="77777777" w:rsidR="00EC4FBF" w:rsidRDefault="00EC4FB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CE4D5E4" w14:textId="77777777" w:rsidR="00EC4FBF" w:rsidRDefault="00EC4FB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1EE6FEF" w14:textId="77777777" w:rsidR="00EC4FBF" w:rsidRDefault="00EC4FB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348FC8A" w14:textId="77777777" w:rsidR="00EC4FBF" w:rsidRDefault="00EC4FB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20D165E" w14:textId="77777777" w:rsidR="00EC4FBF" w:rsidRDefault="00EC4FB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B2004FE" w14:textId="77777777" w:rsidR="00EC4FBF" w:rsidRDefault="00EC4FB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66C4CE2" w14:textId="77777777" w:rsidR="00EC4FBF" w:rsidRDefault="00EC4FB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3CE2DF5" w14:textId="77777777" w:rsidR="00EC4FBF" w:rsidRDefault="00EC4FBF">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17C5B7CB" w14:textId="77777777" w:rsidR="00EC4FBF" w:rsidRDefault="00EC4FBF">
                                    <w:pPr>
                                      <w:spacing w:after="0" w:line="240" w:lineRule="auto"/>
                                    </w:pPr>
                                  </w:p>
                                </w:tc>
                              </w:tr>
                              <w:tr w:rsidR="00EC4FBF" w14:paraId="16DBF7A3" w14:textId="77777777">
                                <w:trPr>
                                  <w:trHeight w:val="999"/>
                                </w:trPr>
                                <w:tc>
                                  <w:tcPr>
                                    <w:tcW w:w="340" w:type="dxa"/>
                                    <w:tcBorders>
                                      <w:top w:val="nil"/>
                                      <w:left w:val="nil"/>
                                      <w:bottom w:val="nil"/>
                                      <w:right w:val="nil"/>
                                    </w:tcBorders>
                                    <w:tcMar>
                                      <w:top w:w="39" w:type="dxa"/>
                                      <w:left w:w="39" w:type="dxa"/>
                                      <w:bottom w:w="39" w:type="dxa"/>
                                      <w:right w:w="39" w:type="dxa"/>
                                    </w:tcMar>
                                  </w:tcPr>
                                  <w:p w14:paraId="0E495082" w14:textId="77777777" w:rsidR="00EC4FBF" w:rsidRDefault="00EC4FB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DA2455F" w14:textId="77777777" w:rsidR="00EC4FBF" w:rsidRDefault="00000000">
                                    <w:pPr>
                                      <w:spacing w:after="0" w:line="240" w:lineRule="auto"/>
                                    </w:pPr>
                                    <w:r>
                                      <w:rPr>
                                        <w:noProof/>
                                      </w:rPr>
                                      <w:drawing>
                                        <wp:inline distT="0" distB="0" distL="0" distR="0" wp14:anchorId="1E797BB5" wp14:editId="358B9603">
                                          <wp:extent cx="914631"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54C258D" w14:textId="77777777" w:rsidR="00EC4FBF" w:rsidRDefault="00EC4FB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5497C79" w14:textId="77777777" w:rsidR="00EC4FBF" w:rsidRDefault="00000000">
                                    <w:pPr>
                                      <w:spacing w:after="0" w:line="240" w:lineRule="auto"/>
                                    </w:pPr>
                                    <w:r>
                                      <w:rPr>
                                        <w:noProof/>
                                      </w:rPr>
                                      <w:drawing>
                                        <wp:inline distT="0" distB="0" distL="0" distR="0" wp14:anchorId="4706C0F7" wp14:editId="69258F55">
                                          <wp:extent cx="914288"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F38F72A" w14:textId="77777777" w:rsidR="00EC4FBF" w:rsidRDefault="00EC4FB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76ECB7F" w14:textId="77777777" w:rsidR="00EC4FBF" w:rsidRDefault="00000000">
                                    <w:pPr>
                                      <w:spacing w:after="0" w:line="240" w:lineRule="auto"/>
                                    </w:pPr>
                                    <w:r>
                                      <w:rPr>
                                        <w:noProof/>
                                      </w:rPr>
                                      <w:drawing>
                                        <wp:inline distT="0" distB="0" distL="0" distR="0" wp14:anchorId="60F89448" wp14:editId="3B5D7748">
                                          <wp:extent cx="913829"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0817452" w14:textId="77777777" w:rsidR="00EC4FBF" w:rsidRDefault="00EC4FB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1583592" w14:textId="77777777" w:rsidR="00EC4FBF" w:rsidRDefault="00000000">
                                    <w:pPr>
                                      <w:spacing w:after="0" w:line="240" w:lineRule="auto"/>
                                    </w:pPr>
                                    <w:r>
                                      <w:rPr>
                                        <w:noProof/>
                                      </w:rPr>
                                      <w:drawing>
                                        <wp:inline distT="0" distB="0" distL="0" distR="0" wp14:anchorId="0BB5D8EE" wp14:editId="5A4FD8C8">
                                          <wp:extent cx="914172"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700BFC53" w14:textId="77777777" w:rsidR="00EC4FBF" w:rsidRDefault="00EC4FBF">
                                    <w:pPr>
                                      <w:spacing w:after="0" w:line="240" w:lineRule="auto"/>
                                    </w:pPr>
                                  </w:p>
                                </w:tc>
                              </w:tr>
                              <w:tr w:rsidR="00EC4FBF" w14:paraId="2DFAF0ED" w14:textId="77777777">
                                <w:trPr>
                                  <w:trHeight w:val="262"/>
                                </w:trPr>
                                <w:tc>
                                  <w:tcPr>
                                    <w:tcW w:w="340" w:type="dxa"/>
                                    <w:tcBorders>
                                      <w:top w:val="nil"/>
                                      <w:left w:val="nil"/>
                                      <w:bottom w:val="nil"/>
                                      <w:right w:val="nil"/>
                                    </w:tcBorders>
                                    <w:tcMar>
                                      <w:top w:w="39" w:type="dxa"/>
                                      <w:left w:w="39" w:type="dxa"/>
                                      <w:bottom w:w="39" w:type="dxa"/>
                                      <w:right w:w="39" w:type="dxa"/>
                                    </w:tcMar>
                                  </w:tcPr>
                                  <w:p w14:paraId="0FB7E8E2" w14:textId="77777777" w:rsidR="00EC4FBF" w:rsidRDefault="00EC4FB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D6DD037" w14:textId="77777777" w:rsidR="00EC4FBF" w:rsidRDefault="00EC4FB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8D9849B" w14:textId="77777777" w:rsidR="00EC4FBF" w:rsidRDefault="00EC4FB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BC0F1BE" w14:textId="77777777" w:rsidR="00EC4FBF" w:rsidRDefault="00EC4FB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406F225" w14:textId="77777777" w:rsidR="00EC4FBF" w:rsidRDefault="00EC4FB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9845379" w14:textId="77777777" w:rsidR="00EC4FBF" w:rsidRDefault="00EC4FB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4834795" w14:textId="77777777" w:rsidR="00EC4FBF" w:rsidRDefault="00EC4FB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B5E1E6F" w14:textId="77777777" w:rsidR="00EC4FBF" w:rsidRDefault="00EC4FBF">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04C2531B" w14:textId="77777777" w:rsidR="00EC4FBF" w:rsidRDefault="00EC4FBF">
                                    <w:pPr>
                                      <w:spacing w:after="0" w:line="240" w:lineRule="auto"/>
                                    </w:pPr>
                                  </w:p>
                                </w:tc>
                              </w:tr>
                            </w:tbl>
                            <w:p w14:paraId="0EF97DD5" w14:textId="77777777" w:rsidR="00EC4FBF" w:rsidRDefault="00EC4FBF">
                              <w:pPr>
                                <w:spacing w:after="0" w:line="240" w:lineRule="auto"/>
                              </w:pPr>
                            </w:p>
                          </w:tc>
                          <w:tc>
                            <w:tcPr>
                              <w:tcW w:w="323" w:type="dxa"/>
                            </w:tcPr>
                            <w:p w14:paraId="145CFDAB" w14:textId="77777777" w:rsidR="00EC4FBF" w:rsidRDefault="00EC4FBF">
                              <w:pPr>
                                <w:pStyle w:val="EmptyCellLayoutStyle"/>
                                <w:spacing w:after="0" w:line="240" w:lineRule="auto"/>
                              </w:pPr>
                            </w:p>
                          </w:tc>
                        </w:tr>
                      </w:tbl>
                      <w:p w14:paraId="0FA925B2" w14:textId="77777777" w:rsidR="00EC4FBF" w:rsidRDefault="00EC4FBF">
                        <w:pPr>
                          <w:spacing w:after="0" w:line="240" w:lineRule="auto"/>
                        </w:pPr>
                      </w:p>
                    </w:tc>
                    <w:tc>
                      <w:tcPr>
                        <w:tcW w:w="562" w:type="dxa"/>
                      </w:tcPr>
                      <w:p w14:paraId="6717DF4D" w14:textId="77777777" w:rsidR="00EC4FBF" w:rsidRDefault="00EC4FBF">
                        <w:pPr>
                          <w:pStyle w:val="EmptyCellLayoutStyle"/>
                          <w:spacing w:after="0" w:line="240" w:lineRule="auto"/>
                        </w:pPr>
                      </w:p>
                    </w:tc>
                  </w:tr>
                  <w:tr w:rsidR="00EC4FBF" w14:paraId="09F668A7" w14:textId="77777777">
                    <w:trPr>
                      <w:trHeight w:val="287"/>
                    </w:trPr>
                    <w:tc>
                      <w:tcPr>
                        <w:tcW w:w="1081" w:type="dxa"/>
                      </w:tcPr>
                      <w:p w14:paraId="04C7837B" w14:textId="77777777" w:rsidR="00EC4FBF" w:rsidRDefault="00EC4FBF">
                        <w:pPr>
                          <w:pStyle w:val="EmptyCellLayoutStyle"/>
                          <w:spacing w:after="0" w:line="240" w:lineRule="auto"/>
                        </w:pPr>
                      </w:p>
                    </w:tc>
                    <w:tc>
                      <w:tcPr>
                        <w:tcW w:w="9662" w:type="dxa"/>
                      </w:tcPr>
                      <w:p w14:paraId="750BA7A0" w14:textId="77777777" w:rsidR="00EC4FBF" w:rsidRDefault="00EC4FBF">
                        <w:pPr>
                          <w:pStyle w:val="EmptyCellLayoutStyle"/>
                          <w:spacing w:after="0" w:line="240" w:lineRule="auto"/>
                        </w:pPr>
                      </w:p>
                    </w:tc>
                    <w:tc>
                      <w:tcPr>
                        <w:tcW w:w="562" w:type="dxa"/>
                      </w:tcPr>
                      <w:p w14:paraId="5B2A89D4" w14:textId="77777777" w:rsidR="00EC4FBF" w:rsidRDefault="00EC4FBF">
                        <w:pPr>
                          <w:pStyle w:val="EmptyCellLayoutStyle"/>
                          <w:spacing w:after="0" w:line="240" w:lineRule="auto"/>
                        </w:pPr>
                      </w:p>
                    </w:tc>
                  </w:tr>
                </w:tbl>
                <w:p w14:paraId="4D1991F4" w14:textId="77777777" w:rsidR="00EC4FBF" w:rsidRDefault="00EC4FBF">
                  <w:pPr>
                    <w:spacing w:after="0" w:line="240" w:lineRule="auto"/>
                  </w:pPr>
                </w:p>
              </w:tc>
            </w:tr>
          </w:tbl>
          <w:p w14:paraId="6A9553DA" w14:textId="77777777" w:rsidR="00EC4FBF" w:rsidRDefault="00EC4FBF">
            <w:pPr>
              <w:spacing w:after="0" w:line="240" w:lineRule="auto"/>
            </w:pPr>
          </w:p>
        </w:tc>
        <w:tc>
          <w:tcPr>
            <w:tcW w:w="599" w:type="dxa"/>
          </w:tcPr>
          <w:p w14:paraId="7DBEC91A" w14:textId="77777777" w:rsidR="00EC4FBF" w:rsidRDefault="00EC4FBF">
            <w:pPr>
              <w:pStyle w:val="EmptyCellLayoutStyle"/>
              <w:spacing w:after="0" w:line="240" w:lineRule="auto"/>
            </w:pPr>
          </w:p>
        </w:tc>
      </w:tr>
      <w:tr w:rsidR="00EC4FBF" w14:paraId="4629A026" w14:textId="77777777">
        <w:trPr>
          <w:trHeight w:val="71"/>
        </w:trPr>
        <w:tc>
          <w:tcPr>
            <w:tcW w:w="11306" w:type="dxa"/>
          </w:tcPr>
          <w:p w14:paraId="7FFBC2AA" w14:textId="77777777" w:rsidR="00EC4FBF" w:rsidRDefault="00EC4FBF">
            <w:pPr>
              <w:pStyle w:val="EmptyCellLayoutStyle"/>
              <w:spacing w:after="0" w:line="240" w:lineRule="auto"/>
            </w:pPr>
          </w:p>
        </w:tc>
        <w:tc>
          <w:tcPr>
            <w:tcW w:w="599" w:type="dxa"/>
          </w:tcPr>
          <w:p w14:paraId="7867EE30" w14:textId="77777777" w:rsidR="00EC4FBF" w:rsidRDefault="00EC4FBF">
            <w:pPr>
              <w:pStyle w:val="EmptyCellLayoutStyle"/>
              <w:spacing w:after="0" w:line="240" w:lineRule="auto"/>
            </w:pPr>
          </w:p>
        </w:tc>
      </w:tr>
    </w:tbl>
    <w:p w14:paraId="45F19D42" w14:textId="77777777" w:rsidR="00EC4FBF" w:rsidRDefault="00EC4FBF">
      <w:pPr>
        <w:spacing w:after="0" w:line="240" w:lineRule="auto"/>
      </w:pPr>
    </w:p>
    <w:sectPr w:rsidR="00EC4FBF">
      <w:headerReference w:type="default" r:id="rId18"/>
      <w:footerReference w:type="default" r:id="rId19"/>
      <w:headerReference w:type="first" r:id="rId20"/>
      <w:footerReference w:type="first" r:id="rId21"/>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7848E2" w14:textId="77777777" w:rsidR="00BB60EE" w:rsidRDefault="00BB60EE">
      <w:pPr>
        <w:spacing w:after="0" w:line="240" w:lineRule="auto"/>
      </w:pPr>
      <w:r>
        <w:separator/>
      </w:r>
    </w:p>
  </w:endnote>
  <w:endnote w:type="continuationSeparator" w:id="0">
    <w:p w14:paraId="227C02C7" w14:textId="77777777" w:rsidR="00BB60EE" w:rsidRDefault="00BB6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000" w:firstRow="0" w:lastRow="0" w:firstColumn="0" w:lastColumn="0" w:noHBand="0" w:noVBand="0"/>
    </w:tblPr>
    <w:tblGrid>
      <w:gridCol w:w="4943"/>
      <w:gridCol w:w="1440"/>
      <w:gridCol w:w="5521"/>
    </w:tblGrid>
    <w:tr w:rsidR="00EC4FBF" w14:paraId="781810BC" w14:textId="77777777">
      <w:tc>
        <w:tcPr>
          <w:tcW w:w="4943" w:type="dxa"/>
        </w:tcPr>
        <w:p w14:paraId="3235AA8E" w14:textId="77777777" w:rsidR="00EC4FBF" w:rsidRDefault="00EC4FBF">
          <w:pPr>
            <w:pStyle w:val="EmptyCellLayoutStyle"/>
            <w:spacing w:after="0" w:line="240" w:lineRule="auto"/>
          </w:pPr>
        </w:p>
      </w:tc>
      <w:tc>
        <w:tcPr>
          <w:tcW w:w="1440" w:type="dxa"/>
        </w:tcPr>
        <w:p w14:paraId="4FDCC514" w14:textId="77777777" w:rsidR="00EC4FBF" w:rsidRDefault="00EC4FBF">
          <w:pPr>
            <w:pStyle w:val="EmptyCellLayoutStyle"/>
            <w:spacing w:after="0" w:line="240" w:lineRule="auto"/>
          </w:pPr>
        </w:p>
      </w:tc>
      <w:tc>
        <w:tcPr>
          <w:tcW w:w="5521" w:type="dxa"/>
        </w:tcPr>
        <w:p w14:paraId="638172A5" w14:textId="77777777" w:rsidR="00EC4FBF" w:rsidRDefault="00EC4FBF">
          <w:pPr>
            <w:pStyle w:val="EmptyCellLayoutStyle"/>
            <w:spacing w:after="0" w:line="240" w:lineRule="auto"/>
          </w:pPr>
        </w:p>
      </w:tc>
    </w:tr>
    <w:tr w:rsidR="00EC4FBF" w14:paraId="47680F39" w14:textId="77777777">
      <w:tc>
        <w:tcPr>
          <w:tcW w:w="4943" w:type="dxa"/>
        </w:tcPr>
        <w:p w14:paraId="4E46F29C" w14:textId="77777777" w:rsidR="00EC4FBF" w:rsidRDefault="00EC4FBF">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EC4FBF" w14:paraId="3B2F93AD" w14:textId="77777777">
            <w:trPr>
              <w:trHeight w:val="282"/>
            </w:trPr>
            <w:tc>
              <w:tcPr>
                <w:tcW w:w="1440" w:type="dxa"/>
                <w:tcBorders>
                  <w:top w:val="nil"/>
                  <w:left w:val="nil"/>
                  <w:bottom w:val="nil"/>
                  <w:right w:val="nil"/>
                </w:tcBorders>
                <w:tcMar>
                  <w:top w:w="39" w:type="dxa"/>
                  <w:left w:w="39" w:type="dxa"/>
                  <w:bottom w:w="39" w:type="dxa"/>
                  <w:right w:w="39" w:type="dxa"/>
                </w:tcMar>
              </w:tcPr>
              <w:p w14:paraId="12D61D52" w14:textId="77777777" w:rsidR="00EC4FBF" w:rsidRDefault="0000000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2B41393A" w14:textId="77777777" w:rsidR="00EC4FBF" w:rsidRDefault="00EC4FBF">
          <w:pPr>
            <w:spacing w:after="0" w:line="240" w:lineRule="auto"/>
          </w:pPr>
        </w:p>
      </w:tc>
      <w:tc>
        <w:tcPr>
          <w:tcW w:w="5521" w:type="dxa"/>
        </w:tcPr>
        <w:p w14:paraId="003D36B3" w14:textId="77777777" w:rsidR="00EC4FBF" w:rsidRDefault="00EC4FBF">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D611A" w14:textId="77777777" w:rsidR="00EC4FBF" w:rsidRDefault="00EC4FBF">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35A088" w14:textId="77777777" w:rsidR="00BB60EE" w:rsidRDefault="00BB60EE">
      <w:pPr>
        <w:spacing w:after="0" w:line="240" w:lineRule="auto"/>
      </w:pPr>
      <w:r>
        <w:separator/>
      </w:r>
    </w:p>
  </w:footnote>
  <w:footnote w:type="continuationSeparator" w:id="0">
    <w:p w14:paraId="4769A06A" w14:textId="77777777" w:rsidR="00BB60EE" w:rsidRDefault="00BB60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000" w:firstRow="0" w:lastRow="0" w:firstColumn="0" w:lastColumn="0" w:noHBand="0" w:noVBand="0"/>
    </w:tblPr>
    <w:tblGrid>
      <w:gridCol w:w="1139"/>
      <w:gridCol w:w="2375"/>
      <w:gridCol w:w="3427"/>
      <w:gridCol w:w="6"/>
      <w:gridCol w:w="3952"/>
      <w:gridCol w:w="1009"/>
    </w:tblGrid>
    <w:tr w:rsidR="00EC4FBF" w14:paraId="12177464" w14:textId="77777777">
      <w:tc>
        <w:tcPr>
          <w:tcW w:w="1140" w:type="dxa"/>
        </w:tcPr>
        <w:p w14:paraId="14908AFD" w14:textId="77777777" w:rsidR="00EC4FBF" w:rsidRDefault="00EC4FBF">
          <w:pPr>
            <w:pStyle w:val="EmptyCellLayoutStyle"/>
            <w:spacing w:after="0" w:line="240" w:lineRule="auto"/>
          </w:pPr>
        </w:p>
      </w:tc>
      <w:tc>
        <w:tcPr>
          <w:tcW w:w="2375" w:type="dxa"/>
        </w:tcPr>
        <w:p w14:paraId="0830C5E9" w14:textId="77777777" w:rsidR="00EC4FBF" w:rsidRDefault="00EC4FBF">
          <w:pPr>
            <w:pStyle w:val="EmptyCellLayoutStyle"/>
            <w:spacing w:after="0" w:line="240" w:lineRule="auto"/>
          </w:pPr>
        </w:p>
      </w:tc>
      <w:tc>
        <w:tcPr>
          <w:tcW w:w="3427" w:type="dxa"/>
        </w:tcPr>
        <w:p w14:paraId="52251F62" w14:textId="77777777" w:rsidR="00EC4FBF" w:rsidRDefault="00EC4FBF">
          <w:pPr>
            <w:pStyle w:val="EmptyCellLayoutStyle"/>
            <w:spacing w:after="0" w:line="240" w:lineRule="auto"/>
          </w:pPr>
        </w:p>
      </w:tc>
      <w:tc>
        <w:tcPr>
          <w:tcW w:w="0" w:type="dxa"/>
        </w:tcPr>
        <w:p w14:paraId="7531E517" w14:textId="77777777" w:rsidR="00EC4FBF" w:rsidRDefault="00EC4FBF">
          <w:pPr>
            <w:pStyle w:val="EmptyCellLayoutStyle"/>
            <w:spacing w:after="0" w:line="240" w:lineRule="auto"/>
          </w:pPr>
        </w:p>
      </w:tc>
      <w:tc>
        <w:tcPr>
          <w:tcW w:w="3952" w:type="dxa"/>
        </w:tcPr>
        <w:p w14:paraId="162E922D" w14:textId="77777777" w:rsidR="00EC4FBF" w:rsidRDefault="00EC4FBF">
          <w:pPr>
            <w:pStyle w:val="EmptyCellLayoutStyle"/>
            <w:spacing w:after="0" w:line="240" w:lineRule="auto"/>
          </w:pPr>
        </w:p>
      </w:tc>
      <w:tc>
        <w:tcPr>
          <w:tcW w:w="1009" w:type="dxa"/>
        </w:tcPr>
        <w:p w14:paraId="13AA94B4" w14:textId="77777777" w:rsidR="00EC4FBF" w:rsidRDefault="00EC4FBF">
          <w:pPr>
            <w:pStyle w:val="EmptyCellLayoutStyle"/>
            <w:spacing w:after="0" w:line="240" w:lineRule="auto"/>
          </w:pPr>
        </w:p>
      </w:tc>
    </w:tr>
    <w:tr w:rsidR="00EC4FBF" w14:paraId="5691B100" w14:textId="77777777">
      <w:tc>
        <w:tcPr>
          <w:tcW w:w="1140" w:type="dxa"/>
        </w:tcPr>
        <w:p w14:paraId="28D8E03E" w14:textId="77777777" w:rsidR="00EC4FBF" w:rsidRDefault="00EC4FBF">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231F820B" w14:textId="77777777" w:rsidR="00EC4FBF" w:rsidRDefault="00000000">
          <w:pPr>
            <w:spacing w:after="0" w:line="240" w:lineRule="auto"/>
          </w:pPr>
          <w:r>
            <w:rPr>
              <w:noProof/>
            </w:rPr>
            <w:drawing>
              <wp:inline distT="0" distB="0" distL="0" distR="0" wp14:anchorId="502E2A3B" wp14:editId="1617039C">
                <wp:extent cx="1174283" cy="365760"/>
                <wp:effectExtent l="0" t="0" r="0" b="0"/>
                <wp:docPr id="623044576"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0ACC9978" w14:textId="77777777" w:rsidR="00EC4FBF" w:rsidRDefault="00EC4FBF">
          <w:pPr>
            <w:pStyle w:val="EmptyCellLayoutStyle"/>
            <w:spacing w:after="0" w:line="240" w:lineRule="auto"/>
          </w:pPr>
        </w:p>
      </w:tc>
      <w:tc>
        <w:tcPr>
          <w:tcW w:w="0" w:type="dxa"/>
        </w:tcPr>
        <w:p w14:paraId="66285048" w14:textId="77777777" w:rsidR="00EC4FBF" w:rsidRDefault="00EC4FBF">
          <w:pPr>
            <w:pStyle w:val="EmptyCellLayoutStyle"/>
            <w:spacing w:after="0" w:line="240" w:lineRule="auto"/>
          </w:pPr>
        </w:p>
      </w:tc>
      <w:tc>
        <w:tcPr>
          <w:tcW w:w="3952" w:type="dxa"/>
        </w:tcPr>
        <w:p w14:paraId="339CC322" w14:textId="77777777" w:rsidR="00EC4FBF" w:rsidRDefault="00EC4FBF">
          <w:pPr>
            <w:pStyle w:val="EmptyCellLayoutStyle"/>
            <w:spacing w:after="0" w:line="240" w:lineRule="auto"/>
          </w:pPr>
        </w:p>
      </w:tc>
      <w:tc>
        <w:tcPr>
          <w:tcW w:w="1009" w:type="dxa"/>
        </w:tcPr>
        <w:p w14:paraId="1FF6B530" w14:textId="77777777" w:rsidR="00EC4FBF" w:rsidRDefault="00EC4FBF">
          <w:pPr>
            <w:pStyle w:val="EmptyCellLayoutStyle"/>
            <w:spacing w:after="0" w:line="240" w:lineRule="auto"/>
          </w:pPr>
        </w:p>
      </w:tc>
    </w:tr>
    <w:tr w:rsidR="00EC4FBF" w14:paraId="5D72CDF5" w14:textId="77777777">
      <w:tc>
        <w:tcPr>
          <w:tcW w:w="1140" w:type="dxa"/>
        </w:tcPr>
        <w:p w14:paraId="2E40408A" w14:textId="77777777" w:rsidR="00EC4FBF" w:rsidRDefault="00EC4FBF">
          <w:pPr>
            <w:pStyle w:val="EmptyCellLayoutStyle"/>
            <w:spacing w:after="0" w:line="240" w:lineRule="auto"/>
          </w:pPr>
        </w:p>
      </w:tc>
      <w:tc>
        <w:tcPr>
          <w:tcW w:w="2375" w:type="dxa"/>
          <w:vMerge/>
        </w:tcPr>
        <w:p w14:paraId="71F8CB6A" w14:textId="77777777" w:rsidR="00EC4FBF" w:rsidRDefault="00EC4FBF">
          <w:pPr>
            <w:pStyle w:val="EmptyCellLayoutStyle"/>
            <w:spacing w:after="0" w:line="240" w:lineRule="auto"/>
          </w:pPr>
        </w:p>
      </w:tc>
      <w:tc>
        <w:tcPr>
          <w:tcW w:w="3427" w:type="dxa"/>
        </w:tcPr>
        <w:p w14:paraId="70A0A72D" w14:textId="77777777" w:rsidR="00EC4FBF" w:rsidRDefault="00EC4FBF">
          <w:pPr>
            <w:pStyle w:val="EmptyCellLayoutStyle"/>
            <w:spacing w:after="0" w:line="240" w:lineRule="auto"/>
          </w:pPr>
        </w:p>
      </w:tc>
      <w:tc>
        <w:tcPr>
          <w:tcW w:w="0" w:type="dxa"/>
        </w:tcPr>
        <w:p w14:paraId="5E3A6B59" w14:textId="77777777" w:rsidR="00EC4FBF" w:rsidRDefault="00EC4FBF">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EC4FBF" w14:paraId="496E52D4" w14:textId="77777777">
            <w:trPr>
              <w:trHeight w:val="174"/>
            </w:trPr>
            <w:tc>
              <w:tcPr>
                <w:tcW w:w="3952" w:type="dxa"/>
                <w:tcBorders>
                  <w:top w:val="nil"/>
                  <w:left w:val="nil"/>
                  <w:bottom w:val="nil"/>
                  <w:right w:val="nil"/>
                </w:tcBorders>
                <w:tcMar>
                  <w:top w:w="39" w:type="dxa"/>
                  <w:left w:w="39" w:type="dxa"/>
                  <w:bottom w:w="39" w:type="dxa"/>
                  <w:right w:w="39" w:type="dxa"/>
                </w:tcMar>
              </w:tcPr>
              <w:p w14:paraId="023514DF" w14:textId="77777777" w:rsidR="00EC4FBF" w:rsidRDefault="00000000">
                <w:pPr>
                  <w:spacing w:after="0" w:line="240" w:lineRule="auto"/>
                  <w:jc w:val="right"/>
                </w:pPr>
                <w:r>
                  <w:rPr>
                    <w:rFonts w:ascii="Segoe UI" w:eastAsia="Segoe UI" w:hAnsi="Segoe UI"/>
                    <w:color w:val="2DABE0"/>
                    <w:sz w:val="15"/>
                  </w:rPr>
                  <w:t>JP Ghana WASH</w:t>
                </w:r>
              </w:p>
            </w:tc>
          </w:tr>
        </w:tbl>
        <w:p w14:paraId="286C621D" w14:textId="77777777" w:rsidR="00EC4FBF" w:rsidRDefault="00EC4FBF">
          <w:pPr>
            <w:spacing w:after="0" w:line="240" w:lineRule="auto"/>
          </w:pPr>
        </w:p>
      </w:tc>
      <w:tc>
        <w:tcPr>
          <w:tcW w:w="1009" w:type="dxa"/>
        </w:tcPr>
        <w:p w14:paraId="60FCCDDF" w14:textId="77777777" w:rsidR="00EC4FBF" w:rsidRDefault="00EC4FBF">
          <w:pPr>
            <w:pStyle w:val="EmptyCellLayoutStyle"/>
            <w:spacing w:after="0" w:line="240" w:lineRule="auto"/>
          </w:pPr>
        </w:p>
      </w:tc>
    </w:tr>
    <w:tr w:rsidR="00EC4FBF" w14:paraId="516690F5" w14:textId="77777777">
      <w:tc>
        <w:tcPr>
          <w:tcW w:w="1140" w:type="dxa"/>
        </w:tcPr>
        <w:p w14:paraId="18542A11" w14:textId="77777777" w:rsidR="00EC4FBF" w:rsidRDefault="00EC4FBF">
          <w:pPr>
            <w:pStyle w:val="EmptyCellLayoutStyle"/>
            <w:spacing w:after="0" w:line="240" w:lineRule="auto"/>
          </w:pPr>
        </w:p>
      </w:tc>
      <w:tc>
        <w:tcPr>
          <w:tcW w:w="2375" w:type="dxa"/>
          <w:vMerge/>
        </w:tcPr>
        <w:p w14:paraId="6FDE7D87" w14:textId="77777777" w:rsidR="00EC4FBF" w:rsidRDefault="00EC4FBF">
          <w:pPr>
            <w:pStyle w:val="EmptyCellLayoutStyle"/>
            <w:spacing w:after="0" w:line="240" w:lineRule="auto"/>
          </w:pPr>
        </w:p>
      </w:tc>
      <w:tc>
        <w:tcPr>
          <w:tcW w:w="3427" w:type="dxa"/>
        </w:tcPr>
        <w:p w14:paraId="45829C74" w14:textId="77777777" w:rsidR="00EC4FBF" w:rsidRDefault="00EC4FBF">
          <w:pPr>
            <w:pStyle w:val="EmptyCellLayoutStyle"/>
            <w:spacing w:after="0" w:line="240" w:lineRule="auto"/>
          </w:pPr>
        </w:p>
      </w:tc>
      <w:tc>
        <w:tcPr>
          <w:tcW w:w="0" w:type="dxa"/>
        </w:tcPr>
        <w:p w14:paraId="3EB8E415" w14:textId="77777777" w:rsidR="00EC4FBF" w:rsidRDefault="00EC4FBF">
          <w:pPr>
            <w:pStyle w:val="EmptyCellLayoutStyle"/>
            <w:spacing w:after="0" w:line="240" w:lineRule="auto"/>
          </w:pPr>
        </w:p>
      </w:tc>
      <w:tc>
        <w:tcPr>
          <w:tcW w:w="3952" w:type="dxa"/>
        </w:tcPr>
        <w:p w14:paraId="5612E094" w14:textId="77777777" w:rsidR="00EC4FBF" w:rsidRDefault="00EC4FBF">
          <w:pPr>
            <w:pStyle w:val="EmptyCellLayoutStyle"/>
            <w:spacing w:after="0" w:line="240" w:lineRule="auto"/>
          </w:pPr>
        </w:p>
      </w:tc>
      <w:tc>
        <w:tcPr>
          <w:tcW w:w="1009" w:type="dxa"/>
        </w:tcPr>
        <w:p w14:paraId="2D3E7DA3" w14:textId="77777777" w:rsidR="00EC4FBF" w:rsidRDefault="00EC4FBF">
          <w:pPr>
            <w:pStyle w:val="EmptyCellLayoutStyle"/>
            <w:spacing w:after="0" w:line="240" w:lineRule="auto"/>
          </w:pPr>
        </w:p>
      </w:tc>
    </w:tr>
    <w:tr w:rsidR="0027394A" w14:paraId="76DCEAE4" w14:textId="77777777" w:rsidTr="0027394A">
      <w:tc>
        <w:tcPr>
          <w:tcW w:w="1140" w:type="dxa"/>
        </w:tcPr>
        <w:p w14:paraId="66D3F06D" w14:textId="77777777" w:rsidR="00EC4FBF" w:rsidRDefault="00EC4FBF">
          <w:pPr>
            <w:pStyle w:val="EmptyCellLayoutStyle"/>
            <w:spacing w:after="0" w:line="240" w:lineRule="auto"/>
          </w:pPr>
        </w:p>
      </w:tc>
      <w:tc>
        <w:tcPr>
          <w:tcW w:w="2375" w:type="dxa"/>
          <w:vMerge/>
        </w:tcPr>
        <w:p w14:paraId="6BBB753D" w14:textId="77777777" w:rsidR="00EC4FBF" w:rsidRDefault="00EC4FBF">
          <w:pPr>
            <w:pStyle w:val="EmptyCellLayoutStyle"/>
            <w:spacing w:after="0" w:line="240" w:lineRule="auto"/>
          </w:pPr>
        </w:p>
      </w:tc>
      <w:tc>
        <w:tcPr>
          <w:tcW w:w="3427" w:type="dxa"/>
        </w:tcPr>
        <w:p w14:paraId="118D97BB" w14:textId="77777777" w:rsidR="00EC4FBF" w:rsidRDefault="00EC4FBF">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EC4FBF" w14:paraId="7C77A3A9"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00028A13" w14:textId="77777777" w:rsidR="00EC4FBF" w:rsidRDefault="0000000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14CE8368" w14:textId="77777777" w:rsidR="00EC4FBF" w:rsidRDefault="00EC4FBF">
          <w:pPr>
            <w:spacing w:after="0" w:line="240" w:lineRule="auto"/>
          </w:pPr>
        </w:p>
      </w:tc>
      <w:tc>
        <w:tcPr>
          <w:tcW w:w="1009" w:type="dxa"/>
        </w:tcPr>
        <w:p w14:paraId="35256693" w14:textId="77777777" w:rsidR="00EC4FBF" w:rsidRDefault="00EC4FBF">
          <w:pPr>
            <w:pStyle w:val="EmptyCellLayoutStyle"/>
            <w:spacing w:after="0" w:line="240" w:lineRule="auto"/>
          </w:pPr>
        </w:p>
      </w:tc>
    </w:tr>
    <w:tr w:rsidR="00EC4FBF" w14:paraId="59EF625B" w14:textId="77777777">
      <w:tc>
        <w:tcPr>
          <w:tcW w:w="1140" w:type="dxa"/>
        </w:tcPr>
        <w:p w14:paraId="142C36B3" w14:textId="77777777" w:rsidR="00EC4FBF" w:rsidRDefault="00EC4FBF">
          <w:pPr>
            <w:pStyle w:val="EmptyCellLayoutStyle"/>
            <w:spacing w:after="0" w:line="240" w:lineRule="auto"/>
          </w:pPr>
        </w:p>
      </w:tc>
      <w:tc>
        <w:tcPr>
          <w:tcW w:w="2375" w:type="dxa"/>
          <w:vMerge/>
        </w:tcPr>
        <w:p w14:paraId="7F3B2CE4" w14:textId="77777777" w:rsidR="00EC4FBF" w:rsidRDefault="00EC4FBF">
          <w:pPr>
            <w:pStyle w:val="EmptyCellLayoutStyle"/>
            <w:spacing w:after="0" w:line="240" w:lineRule="auto"/>
          </w:pPr>
        </w:p>
      </w:tc>
      <w:tc>
        <w:tcPr>
          <w:tcW w:w="3427" w:type="dxa"/>
        </w:tcPr>
        <w:p w14:paraId="1C362C0E" w14:textId="77777777" w:rsidR="00EC4FBF" w:rsidRDefault="00EC4FBF">
          <w:pPr>
            <w:pStyle w:val="EmptyCellLayoutStyle"/>
            <w:spacing w:after="0" w:line="240" w:lineRule="auto"/>
          </w:pPr>
        </w:p>
      </w:tc>
      <w:tc>
        <w:tcPr>
          <w:tcW w:w="0" w:type="dxa"/>
        </w:tcPr>
        <w:p w14:paraId="6544C710" w14:textId="77777777" w:rsidR="00EC4FBF" w:rsidRDefault="00EC4FBF">
          <w:pPr>
            <w:pStyle w:val="EmptyCellLayoutStyle"/>
            <w:spacing w:after="0" w:line="240" w:lineRule="auto"/>
          </w:pPr>
        </w:p>
      </w:tc>
      <w:tc>
        <w:tcPr>
          <w:tcW w:w="3952" w:type="dxa"/>
        </w:tcPr>
        <w:p w14:paraId="1A959093" w14:textId="77777777" w:rsidR="00EC4FBF" w:rsidRDefault="00EC4FBF">
          <w:pPr>
            <w:pStyle w:val="EmptyCellLayoutStyle"/>
            <w:spacing w:after="0" w:line="240" w:lineRule="auto"/>
          </w:pPr>
        </w:p>
      </w:tc>
      <w:tc>
        <w:tcPr>
          <w:tcW w:w="1009" w:type="dxa"/>
        </w:tcPr>
        <w:p w14:paraId="76D8101F" w14:textId="77777777" w:rsidR="00EC4FBF" w:rsidRDefault="00EC4FBF">
          <w:pPr>
            <w:pStyle w:val="EmptyCellLayoutStyle"/>
            <w:spacing w:after="0" w:line="240" w:lineRule="auto"/>
          </w:pPr>
        </w:p>
      </w:tc>
    </w:tr>
    <w:tr w:rsidR="00EC4FBF" w14:paraId="25B749C7" w14:textId="77777777">
      <w:tc>
        <w:tcPr>
          <w:tcW w:w="1140" w:type="dxa"/>
        </w:tcPr>
        <w:p w14:paraId="4F9D28E1" w14:textId="77777777" w:rsidR="00EC4FBF" w:rsidRDefault="00EC4FBF">
          <w:pPr>
            <w:pStyle w:val="EmptyCellLayoutStyle"/>
            <w:spacing w:after="0" w:line="240" w:lineRule="auto"/>
          </w:pPr>
        </w:p>
      </w:tc>
      <w:tc>
        <w:tcPr>
          <w:tcW w:w="2375" w:type="dxa"/>
        </w:tcPr>
        <w:p w14:paraId="5B362830" w14:textId="77777777" w:rsidR="00EC4FBF" w:rsidRDefault="00EC4FBF">
          <w:pPr>
            <w:pStyle w:val="EmptyCellLayoutStyle"/>
            <w:spacing w:after="0" w:line="240" w:lineRule="auto"/>
          </w:pPr>
        </w:p>
      </w:tc>
      <w:tc>
        <w:tcPr>
          <w:tcW w:w="3427" w:type="dxa"/>
        </w:tcPr>
        <w:p w14:paraId="47B09B38" w14:textId="77777777" w:rsidR="00EC4FBF" w:rsidRDefault="00EC4FBF">
          <w:pPr>
            <w:pStyle w:val="EmptyCellLayoutStyle"/>
            <w:spacing w:after="0" w:line="240" w:lineRule="auto"/>
          </w:pPr>
        </w:p>
      </w:tc>
      <w:tc>
        <w:tcPr>
          <w:tcW w:w="0" w:type="dxa"/>
        </w:tcPr>
        <w:p w14:paraId="5D3F8EC1" w14:textId="77777777" w:rsidR="00EC4FBF" w:rsidRDefault="00EC4FBF">
          <w:pPr>
            <w:pStyle w:val="EmptyCellLayoutStyle"/>
            <w:spacing w:after="0" w:line="240" w:lineRule="auto"/>
          </w:pPr>
        </w:p>
      </w:tc>
      <w:tc>
        <w:tcPr>
          <w:tcW w:w="3952" w:type="dxa"/>
        </w:tcPr>
        <w:p w14:paraId="6A547307" w14:textId="77777777" w:rsidR="00EC4FBF" w:rsidRDefault="00EC4FBF">
          <w:pPr>
            <w:pStyle w:val="EmptyCellLayoutStyle"/>
            <w:spacing w:after="0" w:line="240" w:lineRule="auto"/>
          </w:pPr>
        </w:p>
      </w:tc>
      <w:tc>
        <w:tcPr>
          <w:tcW w:w="1009" w:type="dxa"/>
        </w:tcPr>
        <w:p w14:paraId="44CDC97B" w14:textId="77777777" w:rsidR="00EC4FBF" w:rsidRDefault="00EC4FBF">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E0899" w14:textId="77777777" w:rsidR="00EC4FBF" w:rsidRDefault="00EC4FBF">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516651573">
    <w:abstractNumId w:val="0"/>
  </w:num>
  <w:num w:numId="2" w16cid:durableId="895625153">
    <w:abstractNumId w:val="1"/>
  </w:num>
  <w:num w:numId="3" w16cid:durableId="484517200">
    <w:abstractNumId w:val="2"/>
  </w:num>
  <w:num w:numId="4" w16cid:durableId="1085304532">
    <w:abstractNumId w:val="3"/>
  </w:num>
  <w:num w:numId="5" w16cid:durableId="1465656628">
    <w:abstractNumId w:val="4"/>
  </w:num>
  <w:num w:numId="6" w16cid:durableId="2133092900">
    <w:abstractNumId w:val="5"/>
  </w:num>
  <w:num w:numId="7" w16cid:durableId="1894464998">
    <w:abstractNumId w:val="6"/>
  </w:num>
  <w:num w:numId="8" w16cid:durableId="1870024907">
    <w:abstractNumId w:val="7"/>
  </w:num>
  <w:num w:numId="9" w16cid:durableId="1705322408">
    <w:abstractNumId w:val="8"/>
  </w:num>
  <w:num w:numId="10" w16cid:durableId="1103182613">
    <w:abstractNumId w:val="9"/>
  </w:num>
  <w:num w:numId="11" w16cid:durableId="1281571164">
    <w:abstractNumId w:val="10"/>
  </w:num>
  <w:num w:numId="12" w16cid:durableId="344986616">
    <w:abstractNumId w:val="11"/>
  </w:num>
  <w:num w:numId="13" w16cid:durableId="521552205">
    <w:abstractNumId w:val="12"/>
  </w:num>
  <w:num w:numId="14" w16cid:durableId="372734156">
    <w:abstractNumId w:val="13"/>
  </w:num>
  <w:num w:numId="15" w16cid:durableId="1799638273">
    <w:abstractNumId w:val="14"/>
  </w:num>
  <w:num w:numId="16" w16cid:durableId="1273317377">
    <w:abstractNumId w:val="15"/>
  </w:num>
  <w:num w:numId="17" w16cid:durableId="1991668802">
    <w:abstractNumId w:val="16"/>
  </w:num>
  <w:num w:numId="18" w16cid:durableId="1302420255">
    <w:abstractNumId w:val="17"/>
  </w:num>
  <w:num w:numId="19" w16cid:durableId="670983873">
    <w:abstractNumId w:val="18"/>
  </w:num>
  <w:num w:numId="20" w16cid:durableId="1669211236">
    <w:abstractNumId w:val="19"/>
  </w:num>
  <w:num w:numId="21" w16cid:durableId="1293898414">
    <w:abstractNumId w:val="20"/>
  </w:num>
  <w:num w:numId="22" w16cid:durableId="1255700300">
    <w:abstractNumId w:val="21"/>
  </w:num>
  <w:num w:numId="23" w16cid:durableId="479931299">
    <w:abstractNumId w:val="22"/>
  </w:num>
  <w:num w:numId="24" w16cid:durableId="2040660992">
    <w:abstractNumId w:val="23"/>
  </w:num>
  <w:num w:numId="25" w16cid:durableId="269707053">
    <w:abstractNumId w:val="24"/>
  </w:num>
  <w:num w:numId="26" w16cid:durableId="1893151451">
    <w:abstractNumId w:val="25"/>
  </w:num>
  <w:num w:numId="27" w16cid:durableId="1557549171">
    <w:abstractNumId w:val="26"/>
  </w:num>
  <w:num w:numId="28" w16cid:durableId="657073798">
    <w:abstractNumId w:val="27"/>
  </w:num>
  <w:num w:numId="29" w16cid:durableId="1710496429">
    <w:abstractNumId w:val="28"/>
  </w:num>
  <w:num w:numId="30" w16cid:durableId="113981485">
    <w:abstractNumId w:val="29"/>
  </w:num>
  <w:num w:numId="31" w16cid:durableId="146954359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EC4FBF"/>
    <w:rsid w:val="0027394A"/>
    <w:rsid w:val="00816557"/>
    <w:rsid w:val="00BB60EE"/>
    <w:rsid w:val="00EC4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5CF82C"/>
  <w15:docId w15:val="{23135709-6C87-49F1-9326-52A4005FE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ptf.undp.org/fund/jgh00" TargetMode="External"/><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mptf.undp.org/fund/jgh00"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mptf.undp.org/fund/jgh00"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MPTF_00115</Fundcode>
    <Classification xmlns="ebda0296-aae8-4ac4-ab2a-4425be5daf02">External</Classification>
    <DrupalDocId xmlns="ebda0296-aae8-4ac4-ab2a-4425be5daf02" xsi:nil="true"/>
    <Comments xmlns="5875d87e-819a-40ae-aca7-fb59d54bc9ce" xsi:nil="true"/>
    <DocumentDate xmlns="ebda0296-aae8-4ac4-ab2a-4425be5daf02">2024-05-26T07:00:00+00:00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6C2FEEFD-207E-4942-83E3-90C8E7114652}"/>
</file>

<file path=customXml/itemProps2.xml><?xml version="1.0" encoding="utf-8"?>
<ds:datastoreItem xmlns:ds="http://schemas.openxmlformats.org/officeDocument/2006/customXml" ds:itemID="{B6653182-C87C-4829-BA7B-3FBAF44904D3}"/>
</file>

<file path=customXml/itemProps3.xml><?xml version="1.0" encoding="utf-8"?>
<ds:datastoreItem xmlns:ds="http://schemas.openxmlformats.org/officeDocument/2006/customXml" ds:itemID="{0CE730E3-E585-4C66-82B5-30D65465E56E}"/>
</file>

<file path=docProps/app.xml><?xml version="1.0" encoding="utf-8"?>
<Properties xmlns="http://schemas.openxmlformats.org/officeDocument/2006/extended-properties" xmlns:vt="http://schemas.openxmlformats.org/officeDocument/2006/docPropsVTypes">
  <Template>Normal</Template>
  <TotalTime>2</TotalTime>
  <Pages>11</Pages>
  <Words>2309</Words>
  <Characters>12542</Characters>
  <Application>Microsoft Office Word</Application>
  <DocSecurity>0</DocSecurity>
  <Lines>1140</Lines>
  <Paragraphs>291</Paragraphs>
  <ScaleCrop>false</ScaleCrop>
  <Company/>
  <LinksUpToDate>false</LinksUpToDate>
  <CharactersWithSpaces>14560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 Ghana WASH 2023 Financial Report.docx</dc:title>
  <dc:creator>Aminata Baro</dc:creator>
  <dc:description/>
  <cp:lastModifiedBy>Aminata Baro</cp:lastModifiedBy>
  <cp:revision>2</cp:revision>
  <dcterms:created xsi:type="dcterms:W3CDTF">2024-05-26T15:23:00Z</dcterms:created>
  <dcterms:modified xsi:type="dcterms:W3CDTF">2024-05-26T15:23:00Z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1900fdd86b235627c4cae54aa606c099c97056fc64a3ba850b2d099420a0f9e8</vt:lpwstr>
  </property>
  <property fmtid="{D5CDD505-2E9C-101B-9397-08002B2CF9AE}" pid="3" name="ContentTypeId">
    <vt:lpwstr>0x010100385E4EF05B49DC4CAE7C4A00BC780DF8</vt:lpwstr>
  </property>
</Properties>
</file>