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A56EB3" w14:paraId="4D22E697"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A56EB3" w14:paraId="0A443A92" w14:textId="77777777">
              <w:trPr>
                <w:trHeight w:val="566"/>
              </w:trPr>
              <w:tc>
                <w:tcPr>
                  <w:tcW w:w="11905" w:type="dxa"/>
                  <w:tcMar>
                    <w:top w:w="0" w:type="dxa"/>
                    <w:left w:w="0" w:type="dxa"/>
                    <w:bottom w:w="0" w:type="dxa"/>
                    <w:right w:w="0" w:type="dxa"/>
                  </w:tcMar>
                </w:tcPr>
                <w:p w14:paraId="7EFB504B" w14:textId="77777777" w:rsidR="00A56EB3" w:rsidRDefault="00A56EB3">
                  <w:pPr>
                    <w:pStyle w:val="EmptyCellLayoutStyle"/>
                    <w:spacing w:after="0" w:line="240" w:lineRule="auto"/>
                  </w:pPr>
                </w:p>
              </w:tc>
            </w:tr>
          </w:tbl>
          <w:p w14:paraId="7687A71C" w14:textId="77777777" w:rsidR="00A56EB3" w:rsidRDefault="00A56EB3">
            <w:pPr>
              <w:spacing w:after="0" w:line="240" w:lineRule="auto"/>
            </w:pPr>
          </w:p>
        </w:tc>
      </w:tr>
      <w:tr w:rsidR="00A56EB3" w14:paraId="6B395A1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4031125A"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A56EB3" w14:paraId="6A9DC4A6" w14:textId="77777777">
                    <w:trPr>
                      <w:trHeight w:val="1831"/>
                    </w:trPr>
                    <w:tc>
                      <w:tcPr>
                        <w:tcW w:w="1136" w:type="dxa"/>
                      </w:tcPr>
                      <w:p w14:paraId="4EF50DCA" w14:textId="77777777" w:rsidR="00A56EB3" w:rsidRDefault="00A56EB3">
                        <w:pPr>
                          <w:pStyle w:val="EmptyCellLayoutStyle"/>
                          <w:spacing w:after="0" w:line="240" w:lineRule="auto"/>
                        </w:pPr>
                      </w:p>
                    </w:tc>
                    <w:tc>
                      <w:tcPr>
                        <w:tcW w:w="708" w:type="dxa"/>
                      </w:tcPr>
                      <w:p w14:paraId="2A1EDD8B" w14:textId="77777777" w:rsidR="00A56EB3" w:rsidRDefault="00A56EB3">
                        <w:pPr>
                          <w:pStyle w:val="EmptyCellLayoutStyle"/>
                          <w:spacing w:after="0" w:line="240" w:lineRule="auto"/>
                        </w:pPr>
                      </w:p>
                    </w:tc>
                    <w:tc>
                      <w:tcPr>
                        <w:tcW w:w="1824" w:type="dxa"/>
                      </w:tcPr>
                      <w:p w14:paraId="7D25EB31" w14:textId="77777777" w:rsidR="00A56EB3" w:rsidRDefault="00A56EB3">
                        <w:pPr>
                          <w:pStyle w:val="EmptyCellLayoutStyle"/>
                          <w:spacing w:after="0" w:line="240" w:lineRule="auto"/>
                        </w:pPr>
                      </w:p>
                    </w:tc>
                    <w:tc>
                      <w:tcPr>
                        <w:tcW w:w="24" w:type="dxa"/>
                      </w:tcPr>
                      <w:p w14:paraId="32BCC4DE" w14:textId="77777777" w:rsidR="00A56EB3" w:rsidRDefault="00A56EB3">
                        <w:pPr>
                          <w:pStyle w:val="EmptyCellLayoutStyle"/>
                          <w:spacing w:after="0" w:line="240" w:lineRule="auto"/>
                        </w:pPr>
                      </w:p>
                    </w:tc>
                    <w:tc>
                      <w:tcPr>
                        <w:tcW w:w="755" w:type="dxa"/>
                      </w:tcPr>
                      <w:p w14:paraId="0ED93B1D" w14:textId="77777777" w:rsidR="00A56EB3" w:rsidRDefault="00A56EB3">
                        <w:pPr>
                          <w:pStyle w:val="EmptyCellLayoutStyle"/>
                          <w:spacing w:after="0" w:line="240" w:lineRule="auto"/>
                        </w:pPr>
                      </w:p>
                    </w:tc>
                    <w:tc>
                      <w:tcPr>
                        <w:tcW w:w="3420" w:type="dxa"/>
                      </w:tcPr>
                      <w:p w14:paraId="3EBD7F6F" w14:textId="77777777" w:rsidR="00A56EB3" w:rsidRDefault="00A56EB3">
                        <w:pPr>
                          <w:pStyle w:val="EmptyCellLayoutStyle"/>
                          <w:spacing w:after="0" w:line="240" w:lineRule="auto"/>
                        </w:pPr>
                      </w:p>
                    </w:tc>
                    <w:tc>
                      <w:tcPr>
                        <w:tcW w:w="341" w:type="dxa"/>
                      </w:tcPr>
                      <w:p w14:paraId="06CE8C23" w14:textId="77777777" w:rsidR="00A56EB3" w:rsidRDefault="00A56EB3">
                        <w:pPr>
                          <w:pStyle w:val="EmptyCellLayoutStyle"/>
                          <w:spacing w:after="0" w:line="240" w:lineRule="auto"/>
                        </w:pPr>
                      </w:p>
                    </w:tc>
                    <w:tc>
                      <w:tcPr>
                        <w:tcW w:w="306" w:type="dxa"/>
                      </w:tcPr>
                      <w:p w14:paraId="3CE2C0C7" w14:textId="77777777" w:rsidR="00A56EB3" w:rsidRDefault="00A56EB3">
                        <w:pPr>
                          <w:pStyle w:val="EmptyCellLayoutStyle"/>
                          <w:spacing w:after="0" w:line="240" w:lineRule="auto"/>
                        </w:pPr>
                      </w:p>
                    </w:tc>
                    <w:tc>
                      <w:tcPr>
                        <w:tcW w:w="1679" w:type="dxa"/>
                      </w:tcPr>
                      <w:p w14:paraId="620A769F" w14:textId="77777777" w:rsidR="00A56EB3" w:rsidRDefault="00A56EB3">
                        <w:pPr>
                          <w:pStyle w:val="EmptyCellLayoutStyle"/>
                          <w:spacing w:after="0" w:line="240" w:lineRule="auto"/>
                        </w:pPr>
                      </w:p>
                    </w:tc>
                    <w:tc>
                      <w:tcPr>
                        <w:tcW w:w="472" w:type="dxa"/>
                      </w:tcPr>
                      <w:p w14:paraId="467593EB" w14:textId="77777777" w:rsidR="00A56EB3" w:rsidRDefault="00A56EB3">
                        <w:pPr>
                          <w:pStyle w:val="EmptyCellLayoutStyle"/>
                          <w:spacing w:after="0" w:line="240" w:lineRule="auto"/>
                        </w:pPr>
                      </w:p>
                    </w:tc>
                    <w:tc>
                      <w:tcPr>
                        <w:tcW w:w="1236" w:type="dxa"/>
                      </w:tcPr>
                      <w:p w14:paraId="27B87644" w14:textId="77777777" w:rsidR="00A56EB3" w:rsidRDefault="00A56EB3">
                        <w:pPr>
                          <w:pStyle w:val="EmptyCellLayoutStyle"/>
                          <w:spacing w:after="0" w:line="240" w:lineRule="auto"/>
                        </w:pPr>
                      </w:p>
                    </w:tc>
                  </w:tr>
                  <w:tr w:rsidR="00AB2602" w14:paraId="56B60F97" w14:textId="77777777" w:rsidTr="00AB2602">
                    <w:trPr>
                      <w:trHeight w:val="1695"/>
                    </w:trPr>
                    <w:tc>
                      <w:tcPr>
                        <w:tcW w:w="1136" w:type="dxa"/>
                      </w:tcPr>
                      <w:p w14:paraId="418E0C1E" w14:textId="77777777" w:rsidR="00A56EB3" w:rsidRDefault="00A56EB3">
                        <w:pPr>
                          <w:pStyle w:val="EmptyCellLayoutStyle"/>
                          <w:spacing w:after="0" w:line="240" w:lineRule="auto"/>
                        </w:pPr>
                      </w:p>
                    </w:tc>
                    <w:tc>
                      <w:tcPr>
                        <w:tcW w:w="708" w:type="dxa"/>
                      </w:tcPr>
                      <w:p w14:paraId="01739F63" w14:textId="77777777" w:rsidR="00A56EB3" w:rsidRDefault="00A56EB3">
                        <w:pPr>
                          <w:pStyle w:val="EmptyCellLayoutStyle"/>
                          <w:spacing w:after="0" w:line="240" w:lineRule="auto"/>
                        </w:pPr>
                      </w:p>
                    </w:tc>
                    <w:tc>
                      <w:tcPr>
                        <w:tcW w:w="1824" w:type="dxa"/>
                      </w:tcPr>
                      <w:p w14:paraId="4BB64D31" w14:textId="77777777" w:rsidR="00A56EB3" w:rsidRDefault="00A56EB3">
                        <w:pPr>
                          <w:pStyle w:val="EmptyCellLayoutStyle"/>
                          <w:spacing w:after="0" w:line="240" w:lineRule="auto"/>
                        </w:pPr>
                      </w:p>
                    </w:tc>
                    <w:tc>
                      <w:tcPr>
                        <w:tcW w:w="24" w:type="dxa"/>
                      </w:tcPr>
                      <w:p w14:paraId="2BBC1B6F" w14:textId="77777777" w:rsidR="00A56EB3" w:rsidRDefault="00A56EB3">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A752CF7" w14:textId="77777777" w:rsidR="00A56EB3" w:rsidRDefault="00000000">
                        <w:pPr>
                          <w:spacing w:after="0" w:line="240" w:lineRule="auto"/>
                        </w:pPr>
                        <w:r>
                          <w:rPr>
                            <w:noProof/>
                          </w:rPr>
                          <w:drawing>
                            <wp:inline distT="0" distB="0" distL="0" distR="0" wp14:anchorId="7C5AFD6F" wp14:editId="49B990EC">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C4AF00D" w14:textId="77777777" w:rsidR="00A56EB3" w:rsidRDefault="00A56EB3">
                        <w:pPr>
                          <w:pStyle w:val="EmptyCellLayoutStyle"/>
                          <w:spacing w:after="0" w:line="240" w:lineRule="auto"/>
                        </w:pPr>
                      </w:p>
                    </w:tc>
                    <w:tc>
                      <w:tcPr>
                        <w:tcW w:w="1679" w:type="dxa"/>
                      </w:tcPr>
                      <w:p w14:paraId="51E7E0EA" w14:textId="77777777" w:rsidR="00A56EB3" w:rsidRDefault="00A56EB3">
                        <w:pPr>
                          <w:pStyle w:val="EmptyCellLayoutStyle"/>
                          <w:spacing w:after="0" w:line="240" w:lineRule="auto"/>
                        </w:pPr>
                      </w:p>
                    </w:tc>
                    <w:tc>
                      <w:tcPr>
                        <w:tcW w:w="472" w:type="dxa"/>
                      </w:tcPr>
                      <w:p w14:paraId="47AC41B5" w14:textId="77777777" w:rsidR="00A56EB3" w:rsidRDefault="00A56EB3">
                        <w:pPr>
                          <w:pStyle w:val="EmptyCellLayoutStyle"/>
                          <w:spacing w:after="0" w:line="240" w:lineRule="auto"/>
                        </w:pPr>
                      </w:p>
                    </w:tc>
                    <w:tc>
                      <w:tcPr>
                        <w:tcW w:w="1236" w:type="dxa"/>
                      </w:tcPr>
                      <w:p w14:paraId="36618848" w14:textId="77777777" w:rsidR="00A56EB3" w:rsidRDefault="00A56EB3">
                        <w:pPr>
                          <w:pStyle w:val="EmptyCellLayoutStyle"/>
                          <w:spacing w:after="0" w:line="240" w:lineRule="auto"/>
                        </w:pPr>
                      </w:p>
                    </w:tc>
                  </w:tr>
                  <w:tr w:rsidR="00A56EB3" w14:paraId="7FD4493F" w14:textId="77777777">
                    <w:trPr>
                      <w:trHeight w:val="99"/>
                    </w:trPr>
                    <w:tc>
                      <w:tcPr>
                        <w:tcW w:w="1136" w:type="dxa"/>
                      </w:tcPr>
                      <w:p w14:paraId="2181011A" w14:textId="77777777" w:rsidR="00A56EB3" w:rsidRDefault="00A56EB3">
                        <w:pPr>
                          <w:pStyle w:val="EmptyCellLayoutStyle"/>
                          <w:spacing w:after="0" w:line="240" w:lineRule="auto"/>
                        </w:pPr>
                      </w:p>
                    </w:tc>
                    <w:tc>
                      <w:tcPr>
                        <w:tcW w:w="708" w:type="dxa"/>
                      </w:tcPr>
                      <w:p w14:paraId="6D1415D7" w14:textId="77777777" w:rsidR="00A56EB3" w:rsidRDefault="00A56EB3">
                        <w:pPr>
                          <w:pStyle w:val="EmptyCellLayoutStyle"/>
                          <w:spacing w:after="0" w:line="240" w:lineRule="auto"/>
                        </w:pPr>
                      </w:p>
                    </w:tc>
                    <w:tc>
                      <w:tcPr>
                        <w:tcW w:w="1824" w:type="dxa"/>
                      </w:tcPr>
                      <w:p w14:paraId="3696B950" w14:textId="77777777" w:rsidR="00A56EB3" w:rsidRDefault="00A56EB3">
                        <w:pPr>
                          <w:pStyle w:val="EmptyCellLayoutStyle"/>
                          <w:spacing w:after="0" w:line="240" w:lineRule="auto"/>
                        </w:pPr>
                      </w:p>
                    </w:tc>
                    <w:tc>
                      <w:tcPr>
                        <w:tcW w:w="24" w:type="dxa"/>
                      </w:tcPr>
                      <w:p w14:paraId="4F501498" w14:textId="77777777" w:rsidR="00A56EB3" w:rsidRDefault="00A56EB3">
                        <w:pPr>
                          <w:pStyle w:val="EmptyCellLayoutStyle"/>
                          <w:spacing w:after="0" w:line="240" w:lineRule="auto"/>
                        </w:pPr>
                      </w:p>
                    </w:tc>
                    <w:tc>
                      <w:tcPr>
                        <w:tcW w:w="755" w:type="dxa"/>
                      </w:tcPr>
                      <w:p w14:paraId="4E32DF96" w14:textId="77777777" w:rsidR="00A56EB3" w:rsidRDefault="00A56EB3">
                        <w:pPr>
                          <w:pStyle w:val="EmptyCellLayoutStyle"/>
                          <w:spacing w:after="0" w:line="240" w:lineRule="auto"/>
                        </w:pPr>
                      </w:p>
                    </w:tc>
                    <w:tc>
                      <w:tcPr>
                        <w:tcW w:w="3420" w:type="dxa"/>
                      </w:tcPr>
                      <w:p w14:paraId="10B86B91" w14:textId="77777777" w:rsidR="00A56EB3" w:rsidRDefault="00A56EB3">
                        <w:pPr>
                          <w:pStyle w:val="EmptyCellLayoutStyle"/>
                          <w:spacing w:after="0" w:line="240" w:lineRule="auto"/>
                        </w:pPr>
                      </w:p>
                    </w:tc>
                    <w:tc>
                      <w:tcPr>
                        <w:tcW w:w="341" w:type="dxa"/>
                      </w:tcPr>
                      <w:p w14:paraId="0E0346A3" w14:textId="77777777" w:rsidR="00A56EB3" w:rsidRDefault="00A56EB3">
                        <w:pPr>
                          <w:pStyle w:val="EmptyCellLayoutStyle"/>
                          <w:spacing w:after="0" w:line="240" w:lineRule="auto"/>
                        </w:pPr>
                      </w:p>
                    </w:tc>
                    <w:tc>
                      <w:tcPr>
                        <w:tcW w:w="306" w:type="dxa"/>
                      </w:tcPr>
                      <w:p w14:paraId="2EB98E18" w14:textId="77777777" w:rsidR="00A56EB3" w:rsidRDefault="00A56EB3">
                        <w:pPr>
                          <w:pStyle w:val="EmptyCellLayoutStyle"/>
                          <w:spacing w:after="0" w:line="240" w:lineRule="auto"/>
                        </w:pPr>
                      </w:p>
                    </w:tc>
                    <w:tc>
                      <w:tcPr>
                        <w:tcW w:w="1679" w:type="dxa"/>
                      </w:tcPr>
                      <w:p w14:paraId="1F8CEF02" w14:textId="77777777" w:rsidR="00A56EB3" w:rsidRDefault="00A56EB3">
                        <w:pPr>
                          <w:pStyle w:val="EmptyCellLayoutStyle"/>
                          <w:spacing w:after="0" w:line="240" w:lineRule="auto"/>
                        </w:pPr>
                      </w:p>
                    </w:tc>
                    <w:tc>
                      <w:tcPr>
                        <w:tcW w:w="472" w:type="dxa"/>
                      </w:tcPr>
                      <w:p w14:paraId="7CB9F3B8" w14:textId="77777777" w:rsidR="00A56EB3" w:rsidRDefault="00A56EB3">
                        <w:pPr>
                          <w:pStyle w:val="EmptyCellLayoutStyle"/>
                          <w:spacing w:after="0" w:line="240" w:lineRule="auto"/>
                        </w:pPr>
                      </w:p>
                    </w:tc>
                    <w:tc>
                      <w:tcPr>
                        <w:tcW w:w="1236" w:type="dxa"/>
                      </w:tcPr>
                      <w:p w14:paraId="04C7CB70" w14:textId="77777777" w:rsidR="00A56EB3" w:rsidRDefault="00A56EB3">
                        <w:pPr>
                          <w:pStyle w:val="EmptyCellLayoutStyle"/>
                          <w:spacing w:after="0" w:line="240" w:lineRule="auto"/>
                        </w:pPr>
                      </w:p>
                    </w:tc>
                  </w:tr>
                  <w:tr w:rsidR="00AB2602" w14:paraId="4FE2CA11" w14:textId="77777777" w:rsidTr="00AB2602">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A56EB3" w14:paraId="05517F25" w14:textId="77777777">
                          <w:trPr>
                            <w:trHeight w:val="155"/>
                          </w:trPr>
                          <w:tc>
                            <w:tcPr>
                              <w:tcW w:w="672" w:type="dxa"/>
                              <w:shd w:val="clear" w:color="auto" w:fill="15385F"/>
                            </w:tcPr>
                            <w:p w14:paraId="0E0AF39F" w14:textId="77777777" w:rsidR="00A56EB3" w:rsidRDefault="00A56EB3">
                              <w:pPr>
                                <w:pStyle w:val="EmptyCellLayoutStyle"/>
                                <w:spacing w:after="0" w:line="240" w:lineRule="auto"/>
                              </w:pPr>
                            </w:p>
                          </w:tc>
                          <w:tc>
                            <w:tcPr>
                              <w:tcW w:w="10588" w:type="dxa"/>
                              <w:shd w:val="clear" w:color="auto" w:fill="15385F"/>
                            </w:tcPr>
                            <w:p w14:paraId="5530C672" w14:textId="77777777" w:rsidR="00A56EB3" w:rsidRDefault="00A56EB3">
                              <w:pPr>
                                <w:pStyle w:val="EmptyCellLayoutStyle"/>
                                <w:spacing w:after="0" w:line="240" w:lineRule="auto"/>
                              </w:pPr>
                            </w:p>
                          </w:tc>
                          <w:tc>
                            <w:tcPr>
                              <w:tcW w:w="643" w:type="dxa"/>
                              <w:shd w:val="clear" w:color="auto" w:fill="15385F"/>
                            </w:tcPr>
                            <w:p w14:paraId="4B39D948" w14:textId="77777777" w:rsidR="00A56EB3" w:rsidRDefault="00A56EB3">
                              <w:pPr>
                                <w:pStyle w:val="EmptyCellLayoutStyle"/>
                                <w:spacing w:after="0" w:line="240" w:lineRule="auto"/>
                              </w:pPr>
                            </w:p>
                          </w:tc>
                        </w:tr>
                        <w:tr w:rsidR="00A56EB3" w14:paraId="4F7B2F05" w14:textId="77777777">
                          <w:trPr>
                            <w:trHeight w:val="1104"/>
                          </w:trPr>
                          <w:tc>
                            <w:tcPr>
                              <w:tcW w:w="672" w:type="dxa"/>
                              <w:shd w:val="clear" w:color="auto" w:fill="15385F"/>
                            </w:tcPr>
                            <w:p w14:paraId="228755B5" w14:textId="77777777" w:rsidR="00A56EB3" w:rsidRDefault="00A56EB3">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A56EB3" w14:paraId="666BAC23" w14:textId="77777777">
                                <w:trPr>
                                  <w:trHeight w:val="1026"/>
                                </w:trPr>
                                <w:tc>
                                  <w:tcPr>
                                    <w:tcW w:w="10588" w:type="dxa"/>
                                    <w:tcBorders>
                                      <w:top w:val="nil"/>
                                      <w:left w:val="nil"/>
                                      <w:bottom w:val="nil"/>
                                      <w:right w:val="nil"/>
                                    </w:tcBorders>
                                    <w:tcMar>
                                      <w:top w:w="39" w:type="dxa"/>
                                      <w:left w:w="39" w:type="dxa"/>
                                      <w:bottom w:w="39" w:type="dxa"/>
                                      <w:right w:w="39" w:type="dxa"/>
                                    </w:tcMar>
                                  </w:tcPr>
                                  <w:p w14:paraId="3CEFBB20" w14:textId="77777777" w:rsidR="00A56EB3" w:rsidRDefault="00000000">
                                    <w:pPr>
                                      <w:spacing w:after="0" w:line="240" w:lineRule="auto"/>
                                      <w:jc w:val="center"/>
                                    </w:pPr>
                                    <w:r>
                                      <w:rPr>
                                        <w:rFonts w:ascii="Arial" w:eastAsia="Arial" w:hAnsi="Arial"/>
                                        <w:b/>
                                        <w:color w:val="FFFFFF"/>
                                        <w:sz w:val="44"/>
                                      </w:rPr>
                                      <w:t>CONSOLIDATED ANNUAL FINANCIAL REPORT</w:t>
                                    </w:r>
                                  </w:p>
                                  <w:p w14:paraId="53EA8135" w14:textId="77777777" w:rsidR="00A56EB3" w:rsidRDefault="00000000">
                                    <w:pPr>
                                      <w:spacing w:after="0" w:line="240" w:lineRule="auto"/>
                                      <w:ind w:left="1109" w:right="410"/>
                                      <w:jc w:val="center"/>
                                    </w:pPr>
                                    <w:r>
                                      <w:rPr>
                                        <w:rFonts w:ascii="Arial" w:eastAsia="Arial" w:hAnsi="Arial"/>
                                        <w:color w:val="FFFFFF"/>
                                        <w:sz w:val="40"/>
                                      </w:rPr>
                                      <w:t>of the Administrative Agent</w:t>
                                    </w:r>
                                  </w:p>
                                </w:tc>
                              </w:tr>
                            </w:tbl>
                            <w:p w14:paraId="4BB7AB68" w14:textId="77777777" w:rsidR="00A56EB3" w:rsidRDefault="00A56EB3">
                              <w:pPr>
                                <w:spacing w:after="0" w:line="240" w:lineRule="auto"/>
                              </w:pPr>
                            </w:p>
                          </w:tc>
                          <w:tc>
                            <w:tcPr>
                              <w:tcW w:w="643" w:type="dxa"/>
                              <w:shd w:val="clear" w:color="auto" w:fill="15385F"/>
                            </w:tcPr>
                            <w:p w14:paraId="603795D0" w14:textId="77777777" w:rsidR="00A56EB3" w:rsidRDefault="00A56EB3">
                              <w:pPr>
                                <w:pStyle w:val="EmptyCellLayoutStyle"/>
                                <w:spacing w:after="0" w:line="240" w:lineRule="auto"/>
                              </w:pPr>
                            </w:p>
                          </w:tc>
                        </w:tr>
                        <w:tr w:rsidR="00A56EB3" w14:paraId="32F2D939" w14:textId="77777777">
                          <w:trPr>
                            <w:trHeight w:val="204"/>
                          </w:trPr>
                          <w:tc>
                            <w:tcPr>
                              <w:tcW w:w="672" w:type="dxa"/>
                              <w:shd w:val="clear" w:color="auto" w:fill="15385F"/>
                            </w:tcPr>
                            <w:p w14:paraId="43C7A038" w14:textId="77777777" w:rsidR="00A56EB3" w:rsidRDefault="00A56EB3">
                              <w:pPr>
                                <w:pStyle w:val="EmptyCellLayoutStyle"/>
                                <w:spacing w:after="0" w:line="240" w:lineRule="auto"/>
                              </w:pPr>
                            </w:p>
                          </w:tc>
                          <w:tc>
                            <w:tcPr>
                              <w:tcW w:w="10588" w:type="dxa"/>
                              <w:shd w:val="clear" w:color="auto" w:fill="15385F"/>
                            </w:tcPr>
                            <w:p w14:paraId="5C5A502B" w14:textId="77777777" w:rsidR="00A56EB3" w:rsidRDefault="00A56EB3">
                              <w:pPr>
                                <w:pStyle w:val="EmptyCellLayoutStyle"/>
                                <w:spacing w:after="0" w:line="240" w:lineRule="auto"/>
                              </w:pPr>
                            </w:p>
                          </w:tc>
                          <w:tc>
                            <w:tcPr>
                              <w:tcW w:w="643" w:type="dxa"/>
                              <w:shd w:val="clear" w:color="auto" w:fill="15385F"/>
                            </w:tcPr>
                            <w:p w14:paraId="0FC27AEF" w14:textId="77777777" w:rsidR="00A56EB3" w:rsidRDefault="00A56EB3">
                              <w:pPr>
                                <w:pStyle w:val="EmptyCellLayoutStyle"/>
                                <w:spacing w:after="0" w:line="240" w:lineRule="auto"/>
                              </w:pPr>
                            </w:p>
                          </w:tc>
                        </w:tr>
                      </w:tbl>
                      <w:p w14:paraId="2984349A" w14:textId="77777777" w:rsidR="00A56EB3" w:rsidRDefault="00A56EB3">
                        <w:pPr>
                          <w:spacing w:after="0" w:line="240" w:lineRule="auto"/>
                        </w:pPr>
                      </w:p>
                    </w:tc>
                  </w:tr>
                  <w:tr w:rsidR="00A56EB3" w14:paraId="3B3C7C9F" w14:textId="77777777">
                    <w:trPr>
                      <w:trHeight w:val="1244"/>
                    </w:trPr>
                    <w:tc>
                      <w:tcPr>
                        <w:tcW w:w="1136" w:type="dxa"/>
                      </w:tcPr>
                      <w:p w14:paraId="4A6ECB03" w14:textId="77777777" w:rsidR="00A56EB3" w:rsidRDefault="00A56EB3">
                        <w:pPr>
                          <w:pStyle w:val="EmptyCellLayoutStyle"/>
                          <w:spacing w:after="0" w:line="240" w:lineRule="auto"/>
                        </w:pPr>
                      </w:p>
                    </w:tc>
                    <w:tc>
                      <w:tcPr>
                        <w:tcW w:w="708" w:type="dxa"/>
                      </w:tcPr>
                      <w:p w14:paraId="176F0DF4" w14:textId="77777777" w:rsidR="00A56EB3" w:rsidRDefault="00A56EB3">
                        <w:pPr>
                          <w:pStyle w:val="EmptyCellLayoutStyle"/>
                          <w:spacing w:after="0" w:line="240" w:lineRule="auto"/>
                        </w:pPr>
                      </w:p>
                    </w:tc>
                    <w:tc>
                      <w:tcPr>
                        <w:tcW w:w="1824" w:type="dxa"/>
                      </w:tcPr>
                      <w:p w14:paraId="1A7717A5" w14:textId="77777777" w:rsidR="00A56EB3" w:rsidRDefault="00A56EB3">
                        <w:pPr>
                          <w:pStyle w:val="EmptyCellLayoutStyle"/>
                          <w:spacing w:after="0" w:line="240" w:lineRule="auto"/>
                        </w:pPr>
                      </w:p>
                    </w:tc>
                    <w:tc>
                      <w:tcPr>
                        <w:tcW w:w="24" w:type="dxa"/>
                      </w:tcPr>
                      <w:p w14:paraId="65D2CBC9" w14:textId="77777777" w:rsidR="00A56EB3" w:rsidRDefault="00A56EB3">
                        <w:pPr>
                          <w:pStyle w:val="EmptyCellLayoutStyle"/>
                          <w:spacing w:after="0" w:line="240" w:lineRule="auto"/>
                        </w:pPr>
                      </w:p>
                    </w:tc>
                    <w:tc>
                      <w:tcPr>
                        <w:tcW w:w="755" w:type="dxa"/>
                      </w:tcPr>
                      <w:p w14:paraId="62E0DCB9" w14:textId="77777777" w:rsidR="00A56EB3" w:rsidRDefault="00A56EB3">
                        <w:pPr>
                          <w:pStyle w:val="EmptyCellLayoutStyle"/>
                          <w:spacing w:after="0" w:line="240" w:lineRule="auto"/>
                        </w:pPr>
                      </w:p>
                    </w:tc>
                    <w:tc>
                      <w:tcPr>
                        <w:tcW w:w="3420" w:type="dxa"/>
                      </w:tcPr>
                      <w:p w14:paraId="678084F7" w14:textId="77777777" w:rsidR="00A56EB3" w:rsidRDefault="00A56EB3">
                        <w:pPr>
                          <w:pStyle w:val="EmptyCellLayoutStyle"/>
                          <w:spacing w:after="0" w:line="240" w:lineRule="auto"/>
                        </w:pPr>
                      </w:p>
                    </w:tc>
                    <w:tc>
                      <w:tcPr>
                        <w:tcW w:w="341" w:type="dxa"/>
                      </w:tcPr>
                      <w:p w14:paraId="4879D6D0" w14:textId="77777777" w:rsidR="00A56EB3" w:rsidRDefault="00A56EB3">
                        <w:pPr>
                          <w:pStyle w:val="EmptyCellLayoutStyle"/>
                          <w:spacing w:after="0" w:line="240" w:lineRule="auto"/>
                        </w:pPr>
                      </w:p>
                    </w:tc>
                    <w:tc>
                      <w:tcPr>
                        <w:tcW w:w="306" w:type="dxa"/>
                      </w:tcPr>
                      <w:p w14:paraId="0532D6A9" w14:textId="77777777" w:rsidR="00A56EB3" w:rsidRDefault="00A56EB3">
                        <w:pPr>
                          <w:pStyle w:val="EmptyCellLayoutStyle"/>
                          <w:spacing w:after="0" w:line="240" w:lineRule="auto"/>
                        </w:pPr>
                      </w:p>
                    </w:tc>
                    <w:tc>
                      <w:tcPr>
                        <w:tcW w:w="1679" w:type="dxa"/>
                      </w:tcPr>
                      <w:p w14:paraId="0A61D6DB" w14:textId="77777777" w:rsidR="00A56EB3" w:rsidRDefault="00A56EB3">
                        <w:pPr>
                          <w:pStyle w:val="EmptyCellLayoutStyle"/>
                          <w:spacing w:after="0" w:line="240" w:lineRule="auto"/>
                        </w:pPr>
                      </w:p>
                    </w:tc>
                    <w:tc>
                      <w:tcPr>
                        <w:tcW w:w="472" w:type="dxa"/>
                      </w:tcPr>
                      <w:p w14:paraId="667C51A5" w14:textId="77777777" w:rsidR="00A56EB3" w:rsidRDefault="00A56EB3">
                        <w:pPr>
                          <w:pStyle w:val="EmptyCellLayoutStyle"/>
                          <w:spacing w:after="0" w:line="240" w:lineRule="auto"/>
                        </w:pPr>
                      </w:p>
                    </w:tc>
                    <w:tc>
                      <w:tcPr>
                        <w:tcW w:w="1236" w:type="dxa"/>
                      </w:tcPr>
                      <w:p w14:paraId="4A5508B9" w14:textId="77777777" w:rsidR="00A56EB3" w:rsidRDefault="00A56EB3">
                        <w:pPr>
                          <w:pStyle w:val="EmptyCellLayoutStyle"/>
                          <w:spacing w:after="0" w:line="240" w:lineRule="auto"/>
                        </w:pPr>
                      </w:p>
                    </w:tc>
                  </w:tr>
                  <w:tr w:rsidR="00AB2602" w14:paraId="2EA48FAA" w14:textId="77777777" w:rsidTr="00AB2602">
                    <w:trPr>
                      <w:trHeight w:val="540"/>
                    </w:trPr>
                    <w:tc>
                      <w:tcPr>
                        <w:tcW w:w="1136" w:type="dxa"/>
                      </w:tcPr>
                      <w:p w14:paraId="1A85AA51" w14:textId="77777777" w:rsidR="00A56EB3" w:rsidRDefault="00A56EB3">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A56EB3" w14:paraId="7EA39717" w14:textId="77777777">
                          <w:trPr>
                            <w:trHeight w:val="462"/>
                          </w:trPr>
                          <w:tc>
                            <w:tcPr>
                              <w:tcW w:w="9532" w:type="dxa"/>
                              <w:tcBorders>
                                <w:top w:val="nil"/>
                                <w:left w:val="nil"/>
                                <w:bottom w:val="nil"/>
                                <w:right w:val="nil"/>
                              </w:tcBorders>
                              <w:tcMar>
                                <w:top w:w="39" w:type="dxa"/>
                                <w:left w:w="39" w:type="dxa"/>
                                <w:bottom w:w="39" w:type="dxa"/>
                                <w:right w:w="39" w:type="dxa"/>
                              </w:tcMar>
                            </w:tcPr>
                            <w:p w14:paraId="14E3B501" w14:textId="77777777" w:rsidR="00A56EB3" w:rsidRDefault="00000000">
                              <w:pPr>
                                <w:spacing w:after="0" w:line="240" w:lineRule="auto"/>
                                <w:jc w:val="center"/>
                              </w:pPr>
                              <w:r>
                                <w:rPr>
                                  <w:rFonts w:ascii="Arial" w:eastAsia="Arial" w:hAnsi="Arial"/>
                                  <w:b/>
                                  <w:color w:val="2DABE0"/>
                                  <w:sz w:val="45"/>
                                </w:rPr>
                                <w:t>JP Pacific Digital Economy Programme</w:t>
                              </w:r>
                            </w:p>
                          </w:tc>
                        </w:tr>
                      </w:tbl>
                      <w:p w14:paraId="64E8423E" w14:textId="77777777" w:rsidR="00A56EB3" w:rsidRDefault="00A56EB3">
                        <w:pPr>
                          <w:spacing w:after="0" w:line="240" w:lineRule="auto"/>
                        </w:pPr>
                      </w:p>
                    </w:tc>
                    <w:tc>
                      <w:tcPr>
                        <w:tcW w:w="1236" w:type="dxa"/>
                      </w:tcPr>
                      <w:p w14:paraId="3D422C26" w14:textId="77777777" w:rsidR="00A56EB3" w:rsidRDefault="00A56EB3">
                        <w:pPr>
                          <w:pStyle w:val="EmptyCellLayoutStyle"/>
                          <w:spacing w:after="0" w:line="240" w:lineRule="auto"/>
                        </w:pPr>
                      </w:p>
                    </w:tc>
                  </w:tr>
                  <w:tr w:rsidR="00AB2602" w14:paraId="4B5602B6" w14:textId="77777777" w:rsidTr="00AB2602">
                    <w:trPr>
                      <w:trHeight w:val="672"/>
                    </w:trPr>
                    <w:tc>
                      <w:tcPr>
                        <w:tcW w:w="1136" w:type="dxa"/>
                      </w:tcPr>
                      <w:p w14:paraId="7A2828C6" w14:textId="77777777" w:rsidR="00A56EB3" w:rsidRDefault="00A56EB3">
                        <w:pPr>
                          <w:pStyle w:val="EmptyCellLayoutStyle"/>
                          <w:spacing w:after="0" w:line="240" w:lineRule="auto"/>
                        </w:pPr>
                      </w:p>
                    </w:tc>
                    <w:tc>
                      <w:tcPr>
                        <w:tcW w:w="708" w:type="dxa"/>
                      </w:tcPr>
                      <w:p w14:paraId="71B120B9" w14:textId="77777777" w:rsidR="00A56EB3" w:rsidRDefault="00A56EB3">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A56EB3" w14:paraId="6B9473F6" w14:textId="77777777">
                          <w:trPr>
                            <w:trHeight w:val="594"/>
                          </w:trPr>
                          <w:tc>
                            <w:tcPr>
                              <w:tcW w:w="8352" w:type="dxa"/>
                              <w:tcBorders>
                                <w:top w:val="nil"/>
                                <w:left w:val="nil"/>
                                <w:bottom w:val="nil"/>
                                <w:right w:val="nil"/>
                              </w:tcBorders>
                              <w:tcMar>
                                <w:top w:w="39" w:type="dxa"/>
                                <w:left w:w="39" w:type="dxa"/>
                                <w:bottom w:w="39" w:type="dxa"/>
                                <w:right w:w="39" w:type="dxa"/>
                              </w:tcMar>
                            </w:tcPr>
                            <w:p w14:paraId="33414F85" w14:textId="77777777" w:rsidR="00A56EB3" w:rsidRDefault="00000000">
                              <w:pPr>
                                <w:spacing w:after="0" w:line="240" w:lineRule="auto"/>
                                <w:jc w:val="center"/>
                              </w:pPr>
                              <w:r>
                                <w:rPr>
                                  <w:rFonts w:ascii="Arial" w:eastAsia="Arial" w:hAnsi="Arial"/>
                                  <w:color w:val="000000"/>
                                  <w:sz w:val="28"/>
                                </w:rPr>
                                <w:t>for the period 1 January to 31 December 2023</w:t>
                              </w:r>
                            </w:p>
                          </w:tc>
                        </w:tr>
                      </w:tbl>
                      <w:p w14:paraId="39318B9E" w14:textId="77777777" w:rsidR="00A56EB3" w:rsidRDefault="00A56EB3">
                        <w:pPr>
                          <w:spacing w:after="0" w:line="240" w:lineRule="auto"/>
                        </w:pPr>
                      </w:p>
                    </w:tc>
                    <w:tc>
                      <w:tcPr>
                        <w:tcW w:w="472" w:type="dxa"/>
                      </w:tcPr>
                      <w:p w14:paraId="3CC611ED" w14:textId="77777777" w:rsidR="00A56EB3" w:rsidRDefault="00A56EB3">
                        <w:pPr>
                          <w:pStyle w:val="EmptyCellLayoutStyle"/>
                          <w:spacing w:after="0" w:line="240" w:lineRule="auto"/>
                        </w:pPr>
                      </w:p>
                    </w:tc>
                    <w:tc>
                      <w:tcPr>
                        <w:tcW w:w="1236" w:type="dxa"/>
                      </w:tcPr>
                      <w:p w14:paraId="15AA8FA9" w14:textId="77777777" w:rsidR="00A56EB3" w:rsidRDefault="00A56EB3">
                        <w:pPr>
                          <w:pStyle w:val="EmptyCellLayoutStyle"/>
                          <w:spacing w:after="0" w:line="240" w:lineRule="auto"/>
                        </w:pPr>
                      </w:p>
                    </w:tc>
                  </w:tr>
                  <w:tr w:rsidR="00A56EB3" w14:paraId="2B09579D" w14:textId="77777777">
                    <w:trPr>
                      <w:trHeight w:val="1661"/>
                    </w:trPr>
                    <w:tc>
                      <w:tcPr>
                        <w:tcW w:w="1136" w:type="dxa"/>
                      </w:tcPr>
                      <w:p w14:paraId="3DB2E26C" w14:textId="77777777" w:rsidR="00A56EB3" w:rsidRDefault="00A56EB3">
                        <w:pPr>
                          <w:pStyle w:val="EmptyCellLayoutStyle"/>
                          <w:spacing w:after="0" w:line="240" w:lineRule="auto"/>
                        </w:pPr>
                      </w:p>
                    </w:tc>
                    <w:tc>
                      <w:tcPr>
                        <w:tcW w:w="708" w:type="dxa"/>
                      </w:tcPr>
                      <w:p w14:paraId="12A52F11" w14:textId="77777777" w:rsidR="00A56EB3" w:rsidRDefault="00A56EB3">
                        <w:pPr>
                          <w:pStyle w:val="EmptyCellLayoutStyle"/>
                          <w:spacing w:after="0" w:line="240" w:lineRule="auto"/>
                        </w:pPr>
                      </w:p>
                    </w:tc>
                    <w:tc>
                      <w:tcPr>
                        <w:tcW w:w="1824" w:type="dxa"/>
                      </w:tcPr>
                      <w:p w14:paraId="660B4CE1" w14:textId="77777777" w:rsidR="00A56EB3" w:rsidRDefault="00A56EB3">
                        <w:pPr>
                          <w:pStyle w:val="EmptyCellLayoutStyle"/>
                          <w:spacing w:after="0" w:line="240" w:lineRule="auto"/>
                        </w:pPr>
                      </w:p>
                    </w:tc>
                    <w:tc>
                      <w:tcPr>
                        <w:tcW w:w="24" w:type="dxa"/>
                      </w:tcPr>
                      <w:p w14:paraId="5A914C4C" w14:textId="77777777" w:rsidR="00A56EB3" w:rsidRDefault="00A56EB3">
                        <w:pPr>
                          <w:pStyle w:val="EmptyCellLayoutStyle"/>
                          <w:spacing w:after="0" w:line="240" w:lineRule="auto"/>
                        </w:pPr>
                      </w:p>
                    </w:tc>
                    <w:tc>
                      <w:tcPr>
                        <w:tcW w:w="755" w:type="dxa"/>
                      </w:tcPr>
                      <w:p w14:paraId="1328E36B" w14:textId="77777777" w:rsidR="00A56EB3" w:rsidRDefault="00A56EB3">
                        <w:pPr>
                          <w:pStyle w:val="EmptyCellLayoutStyle"/>
                          <w:spacing w:after="0" w:line="240" w:lineRule="auto"/>
                        </w:pPr>
                      </w:p>
                    </w:tc>
                    <w:tc>
                      <w:tcPr>
                        <w:tcW w:w="3420" w:type="dxa"/>
                      </w:tcPr>
                      <w:p w14:paraId="22A93140" w14:textId="77777777" w:rsidR="00A56EB3" w:rsidRDefault="00A56EB3">
                        <w:pPr>
                          <w:pStyle w:val="EmptyCellLayoutStyle"/>
                          <w:spacing w:after="0" w:line="240" w:lineRule="auto"/>
                        </w:pPr>
                      </w:p>
                    </w:tc>
                    <w:tc>
                      <w:tcPr>
                        <w:tcW w:w="341" w:type="dxa"/>
                      </w:tcPr>
                      <w:p w14:paraId="4FD332A0" w14:textId="77777777" w:rsidR="00A56EB3" w:rsidRDefault="00A56EB3">
                        <w:pPr>
                          <w:pStyle w:val="EmptyCellLayoutStyle"/>
                          <w:spacing w:after="0" w:line="240" w:lineRule="auto"/>
                        </w:pPr>
                      </w:p>
                    </w:tc>
                    <w:tc>
                      <w:tcPr>
                        <w:tcW w:w="306" w:type="dxa"/>
                      </w:tcPr>
                      <w:p w14:paraId="7449FDD0" w14:textId="77777777" w:rsidR="00A56EB3" w:rsidRDefault="00A56EB3">
                        <w:pPr>
                          <w:pStyle w:val="EmptyCellLayoutStyle"/>
                          <w:spacing w:after="0" w:line="240" w:lineRule="auto"/>
                        </w:pPr>
                      </w:p>
                    </w:tc>
                    <w:tc>
                      <w:tcPr>
                        <w:tcW w:w="1679" w:type="dxa"/>
                      </w:tcPr>
                      <w:p w14:paraId="559AFEA9" w14:textId="77777777" w:rsidR="00A56EB3" w:rsidRDefault="00A56EB3">
                        <w:pPr>
                          <w:pStyle w:val="EmptyCellLayoutStyle"/>
                          <w:spacing w:after="0" w:line="240" w:lineRule="auto"/>
                        </w:pPr>
                      </w:p>
                    </w:tc>
                    <w:tc>
                      <w:tcPr>
                        <w:tcW w:w="472" w:type="dxa"/>
                      </w:tcPr>
                      <w:p w14:paraId="36287B07" w14:textId="77777777" w:rsidR="00A56EB3" w:rsidRDefault="00A56EB3">
                        <w:pPr>
                          <w:pStyle w:val="EmptyCellLayoutStyle"/>
                          <w:spacing w:after="0" w:line="240" w:lineRule="auto"/>
                        </w:pPr>
                      </w:p>
                    </w:tc>
                    <w:tc>
                      <w:tcPr>
                        <w:tcW w:w="1236" w:type="dxa"/>
                      </w:tcPr>
                      <w:p w14:paraId="4A048905" w14:textId="77777777" w:rsidR="00A56EB3" w:rsidRDefault="00A56EB3">
                        <w:pPr>
                          <w:pStyle w:val="EmptyCellLayoutStyle"/>
                          <w:spacing w:after="0" w:line="240" w:lineRule="auto"/>
                        </w:pPr>
                      </w:p>
                    </w:tc>
                  </w:tr>
                  <w:tr w:rsidR="00AB2602" w14:paraId="39ED5577" w14:textId="77777777" w:rsidTr="00AB2602">
                    <w:trPr>
                      <w:trHeight w:val="1176"/>
                    </w:trPr>
                    <w:tc>
                      <w:tcPr>
                        <w:tcW w:w="1136" w:type="dxa"/>
                      </w:tcPr>
                      <w:p w14:paraId="2072F0DD" w14:textId="77777777" w:rsidR="00A56EB3" w:rsidRDefault="00A56EB3">
                        <w:pPr>
                          <w:pStyle w:val="EmptyCellLayoutStyle"/>
                          <w:spacing w:after="0" w:line="240" w:lineRule="auto"/>
                        </w:pPr>
                      </w:p>
                    </w:tc>
                    <w:tc>
                      <w:tcPr>
                        <w:tcW w:w="708" w:type="dxa"/>
                      </w:tcPr>
                      <w:p w14:paraId="748F050E" w14:textId="77777777" w:rsidR="00A56EB3" w:rsidRDefault="00A56EB3">
                        <w:pPr>
                          <w:pStyle w:val="EmptyCellLayoutStyle"/>
                          <w:spacing w:after="0" w:line="240" w:lineRule="auto"/>
                        </w:pPr>
                      </w:p>
                    </w:tc>
                    <w:tc>
                      <w:tcPr>
                        <w:tcW w:w="1824" w:type="dxa"/>
                      </w:tcPr>
                      <w:p w14:paraId="2DC1E1D3" w14:textId="77777777" w:rsidR="00A56EB3" w:rsidRDefault="00A56EB3">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A56EB3" w14:paraId="7F352511" w14:textId="77777777">
                          <w:trPr>
                            <w:trHeight w:val="1098"/>
                          </w:trPr>
                          <w:tc>
                            <w:tcPr>
                              <w:tcW w:w="4848" w:type="dxa"/>
                              <w:tcBorders>
                                <w:top w:val="nil"/>
                                <w:left w:val="nil"/>
                                <w:bottom w:val="nil"/>
                                <w:right w:val="nil"/>
                              </w:tcBorders>
                              <w:tcMar>
                                <w:top w:w="39" w:type="dxa"/>
                                <w:left w:w="39" w:type="dxa"/>
                                <w:bottom w:w="39" w:type="dxa"/>
                                <w:right w:w="39" w:type="dxa"/>
                              </w:tcMar>
                            </w:tcPr>
                            <w:p w14:paraId="02011953" w14:textId="77777777" w:rsidR="00A56EB3"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4DC0BEB" w14:textId="77777777" w:rsidR="00A56EB3" w:rsidRDefault="00A56EB3">
                        <w:pPr>
                          <w:spacing w:after="0" w:line="240" w:lineRule="auto"/>
                        </w:pPr>
                      </w:p>
                    </w:tc>
                    <w:tc>
                      <w:tcPr>
                        <w:tcW w:w="1679" w:type="dxa"/>
                      </w:tcPr>
                      <w:p w14:paraId="78C201D2" w14:textId="77777777" w:rsidR="00A56EB3" w:rsidRDefault="00A56EB3">
                        <w:pPr>
                          <w:pStyle w:val="EmptyCellLayoutStyle"/>
                          <w:spacing w:after="0" w:line="240" w:lineRule="auto"/>
                        </w:pPr>
                      </w:p>
                    </w:tc>
                    <w:tc>
                      <w:tcPr>
                        <w:tcW w:w="472" w:type="dxa"/>
                      </w:tcPr>
                      <w:p w14:paraId="45CCD21F" w14:textId="77777777" w:rsidR="00A56EB3" w:rsidRDefault="00A56EB3">
                        <w:pPr>
                          <w:pStyle w:val="EmptyCellLayoutStyle"/>
                          <w:spacing w:after="0" w:line="240" w:lineRule="auto"/>
                        </w:pPr>
                      </w:p>
                    </w:tc>
                    <w:tc>
                      <w:tcPr>
                        <w:tcW w:w="1236" w:type="dxa"/>
                      </w:tcPr>
                      <w:p w14:paraId="5DA5BA6A" w14:textId="77777777" w:rsidR="00A56EB3" w:rsidRDefault="00A56EB3">
                        <w:pPr>
                          <w:pStyle w:val="EmptyCellLayoutStyle"/>
                          <w:spacing w:after="0" w:line="240" w:lineRule="auto"/>
                        </w:pPr>
                      </w:p>
                    </w:tc>
                  </w:tr>
                  <w:tr w:rsidR="00A56EB3" w14:paraId="3AB3304D" w14:textId="77777777">
                    <w:trPr>
                      <w:trHeight w:val="229"/>
                    </w:trPr>
                    <w:tc>
                      <w:tcPr>
                        <w:tcW w:w="1136" w:type="dxa"/>
                      </w:tcPr>
                      <w:p w14:paraId="60F491B7" w14:textId="77777777" w:rsidR="00A56EB3" w:rsidRDefault="00A56EB3">
                        <w:pPr>
                          <w:pStyle w:val="EmptyCellLayoutStyle"/>
                          <w:spacing w:after="0" w:line="240" w:lineRule="auto"/>
                        </w:pPr>
                      </w:p>
                    </w:tc>
                    <w:tc>
                      <w:tcPr>
                        <w:tcW w:w="708" w:type="dxa"/>
                      </w:tcPr>
                      <w:p w14:paraId="2187115E" w14:textId="77777777" w:rsidR="00A56EB3" w:rsidRDefault="00A56EB3">
                        <w:pPr>
                          <w:pStyle w:val="EmptyCellLayoutStyle"/>
                          <w:spacing w:after="0" w:line="240" w:lineRule="auto"/>
                        </w:pPr>
                      </w:p>
                    </w:tc>
                    <w:tc>
                      <w:tcPr>
                        <w:tcW w:w="1824" w:type="dxa"/>
                      </w:tcPr>
                      <w:p w14:paraId="55B20E9A" w14:textId="77777777" w:rsidR="00A56EB3" w:rsidRDefault="00A56EB3">
                        <w:pPr>
                          <w:pStyle w:val="EmptyCellLayoutStyle"/>
                          <w:spacing w:after="0" w:line="240" w:lineRule="auto"/>
                        </w:pPr>
                      </w:p>
                    </w:tc>
                    <w:tc>
                      <w:tcPr>
                        <w:tcW w:w="24" w:type="dxa"/>
                      </w:tcPr>
                      <w:p w14:paraId="2AE7006A" w14:textId="77777777" w:rsidR="00A56EB3" w:rsidRDefault="00A56EB3">
                        <w:pPr>
                          <w:pStyle w:val="EmptyCellLayoutStyle"/>
                          <w:spacing w:after="0" w:line="240" w:lineRule="auto"/>
                        </w:pPr>
                      </w:p>
                    </w:tc>
                    <w:tc>
                      <w:tcPr>
                        <w:tcW w:w="755" w:type="dxa"/>
                      </w:tcPr>
                      <w:p w14:paraId="7B07AD82" w14:textId="77777777" w:rsidR="00A56EB3" w:rsidRDefault="00A56EB3">
                        <w:pPr>
                          <w:pStyle w:val="EmptyCellLayoutStyle"/>
                          <w:spacing w:after="0" w:line="240" w:lineRule="auto"/>
                        </w:pPr>
                      </w:p>
                    </w:tc>
                    <w:tc>
                      <w:tcPr>
                        <w:tcW w:w="3420" w:type="dxa"/>
                      </w:tcPr>
                      <w:p w14:paraId="70984D9C" w14:textId="77777777" w:rsidR="00A56EB3" w:rsidRDefault="00A56EB3">
                        <w:pPr>
                          <w:pStyle w:val="EmptyCellLayoutStyle"/>
                          <w:spacing w:after="0" w:line="240" w:lineRule="auto"/>
                        </w:pPr>
                      </w:p>
                    </w:tc>
                    <w:tc>
                      <w:tcPr>
                        <w:tcW w:w="341" w:type="dxa"/>
                      </w:tcPr>
                      <w:p w14:paraId="1DE63D67" w14:textId="77777777" w:rsidR="00A56EB3" w:rsidRDefault="00A56EB3">
                        <w:pPr>
                          <w:pStyle w:val="EmptyCellLayoutStyle"/>
                          <w:spacing w:after="0" w:line="240" w:lineRule="auto"/>
                        </w:pPr>
                      </w:p>
                    </w:tc>
                    <w:tc>
                      <w:tcPr>
                        <w:tcW w:w="306" w:type="dxa"/>
                      </w:tcPr>
                      <w:p w14:paraId="24CE6945" w14:textId="77777777" w:rsidR="00A56EB3" w:rsidRDefault="00A56EB3">
                        <w:pPr>
                          <w:pStyle w:val="EmptyCellLayoutStyle"/>
                          <w:spacing w:after="0" w:line="240" w:lineRule="auto"/>
                        </w:pPr>
                      </w:p>
                    </w:tc>
                    <w:tc>
                      <w:tcPr>
                        <w:tcW w:w="1679" w:type="dxa"/>
                      </w:tcPr>
                      <w:p w14:paraId="1DA92F2C" w14:textId="77777777" w:rsidR="00A56EB3" w:rsidRDefault="00A56EB3">
                        <w:pPr>
                          <w:pStyle w:val="EmptyCellLayoutStyle"/>
                          <w:spacing w:after="0" w:line="240" w:lineRule="auto"/>
                        </w:pPr>
                      </w:p>
                    </w:tc>
                    <w:tc>
                      <w:tcPr>
                        <w:tcW w:w="472" w:type="dxa"/>
                      </w:tcPr>
                      <w:p w14:paraId="7E8359D0" w14:textId="77777777" w:rsidR="00A56EB3" w:rsidRDefault="00A56EB3">
                        <w:pPr>
                          <w:pStyle w:val="EmptyCellLayoutStyle"/>
                          <w:spacing w:after="0" w:line="240" w:lineRule="auto"/>
                        </w:pPr>
                      </w:p>
                    </w:tc>
                    <w:tc>
                      <w:tcPr>
                        <w:tcW w:w="1236" w:type="dxa"/>
                      </w:tcPr>
                      <w:p w14:paraId="10196E8F" w14:textId="77777777" w:rsidR="00A56EB3" w:rsidRDefault="00A56EB3">
                        <w:pPr>
                          <w:pStyle w:val="EmptyCellLayoutStyle"/>
                          <w:spacing w:after="0" w:line="240" w:lineRule="auto"/>
                        </w:pPr>
                      </w:p>
                    </w:tc>
                  </w:tr>
                  <w:tr w:rsidR="00A56EB3" w14:paraId="4BBDBE27" w14:textId="77777777">
                    <w:trPr>
                      <w:trHeight w:val="335"/>
                    </w:trPr>
                    <w:tc>
                      <w:tcPr>
                        <w:tcW w:w="1136" w:type="dxa"/>
                      </w:tcPr>
                      <w:p w14:paraId="0750D756" w14:textId="77777777" w:rsidR="00A56EB3" w:rsidRDefault="00A56EB3">
                        <w:pPr>
                          <w:pStyle w:val="EmptyCellLayoutStyle"/>
                          <w:spacing w:after="0" w:line="240" w:lineRule="auto"/>
                        </w:pPr>
                      </w:p>
                    </w:tc>
                    <w:tc>
                      <w:tcPr>
                        <w:tcW w:w="708" w:type="dxa"/>
                      </w:tcPr>
                      <w:p w14:paraId="4361BE28" w14:textId="77777777" w:rsidR="00A56EB3" w:rsidRDefault="00A56EB3">
                        <w:pPr>
                          <w:pStyle w:val="EmptyCellLayoutStyle"/>
                          <w:spacing w:after="0" w:line="240" w:lineRule="auto"/>
                        </w:pPr>
                      </w:p>
                    </w:tc>
                    <w:tc>
                      <w:tcPr>
                        <w:tcW w:w="1824" w:type="dxa"/>
                      </w:tcPr>
                      <w:p w14:paraId="17C8DC0D" w14:textId="77777777" w:rsidR="00A56EB3" w:rsidRDefault="00A56EB3">
                        <w:pPr>
                          <w:pStyle w:val="EmptyCellLayoutStyle"/>
                          <w:spacing w:after="0" w:line="240" w:lineRule="auto"/>
                        </w:pPr>
                      </w:p>
                    </w:tc>
                    <w:tc>
                      <w:tcPr>
                        <w:tcW w:w="24" w:type="dxa"/>
                      </w:tcPr>
                      <w:p w14:paraId="0FAE9832" w14:textId="77777777" w:rsidR="00A56EB3" w:rsidRDefault="00A56EB3">
                        <w:pPr>
                          <w:pStyle w:val="EmptyCellLayoutStyle"/>
                          <w:spacing w:after="0" w:line="240" w:lineRule="auto"/>
                        </w:pPr>
                      </w:p>
                    </w:tc>
                    <w:tc>
                      <w:tcPr>
                        <w:tcW w:w="755" w:type="dxa"/>
                      </w:tcPr>
                      <w:p w14:paraId="381175DB" w14:textId="77777777" w:rsidR="00A56EB3" w:rsidRDefault="00A56EB3">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A56EB3" w14:paraId="72AFFED1"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0E3152C" w14:textId="77777777" w:rsidR="00A56EB3" w:rsidRDefault="00000000">
                              <w:pPr>
                                <w:spacing w:after="0" w:line="240" w:lineRule="auto"/>
                                <w:jc w:val="center"/>
                              </w:pPr>
                              <w:r>
                                <w:rPr>
                                  <w:rFonts w:ascii="Arial" w:eastAsia="Arial" w:hAnsi="Arial"/>
                                  <w:b/>
                                  <w:color w:val="000000"/>
                                </w:rPr>
                                <w:t>May 2024</w:t>
                              </w:r>
                            </w:p>
                          </w:tc>
                        </w:tr>
                      </w:tbl>
                      <w:p w14:paraId="64CF7CDA" w14:textId="77777777" w:rsidR="00A56EB3" w:rsidRDefault="00A56EB3">
                        <w:pPr>
                          <w:spacing w:after="0" w:line="240" w:lineRule="auto"/>
                        </w:pPr>
                      </w:p>
                    </w:tc>
                    <w:tc>
                      <w:tcPr>
                        <w:tcW w:w="341" w:type="dxa"/>
                      </w:tcPr>
                      <w:p w14:paraId="06F5AAD0" w14:textId="77777777" w:rsidR="00A56EB3" w:rsidRDefault="00A56EB3">
                        <w:pPr>
                          <w:pStyle w:val="EmptyCellLayoutStyle"/>
                          <w:spacing w:after="0" w:line="240" w:lineRule="auto"/>
                        </w:pPr>
                      </w:p>
                    </w:tc>
                    <w:tc>
                      <w:tcPr>
                        <w:tcW w:w="306" w:type="dxa"/>
                      </w:tcPr>
                      <w:p w14:paraId="19A6AB75" w14:textId="77777777" w:rsidR="00A56EB3" w:rsidRDefault="00A56EB3">
                        <w:pPr>
                          <w:pStyle w:val="EmptyCellLayoutStyle"/>
                          <w:spacing w:after="0" w:line="240" w:lineRule="auto"/>
                        </w:pPr>
                      </w:p>
                    </w:tc>
                    <w:tc>
                      <w:tcPr>
                        <w:tcW w:w="1679" w:type="dxa"/>
                      </w:tcPr>
                      <w:p w14:paraId="2A0C5C54" w14:textId="77777777" w:rsidR="00A56EB3" w:rsidRDefault="00A56EB3">
                        <w:pPr>
                          <w:pStyle w:val="EmptyCellLayoutStyle"/>
                          <w:spacing w:after="0" w:line="240" w:lineRule="auto"/>
                        </w:pPr>
                      </w:p>
                    </w:tc>
                    <w:tc>
                      <w:tcPr>
                        <w:tcW w:w="472" w:type="dxa"/>
                      </w:tcPr>
                      <w:p w14:paraId="373EDE87" w14:textId="77777777" w:rsidR="00A56EB3" w:rsidRDefault="00A56EB3">
                        <w:pPr>
                          <w:pStyle w:val="EmptyCellLayoutStyle"/>
                          <w:spacing w:after="0" w:line="240" w:lineRule="auto"/>
                        </w:pPr>
                      </w:p>
                    </w:tc>
                    <w:tc>
                      <w:tcPr>
                        <w:tcW w:w="1236" w:type="dxa"/>
                      </w:tcPr>
                      <w:p w14:paraId="01EBBCFC" w14:textId="77777777" w:rsidR="00A56EB3" w:rsidRDefault="00A56EB3">
                        <w:pPr>
                          <w:pStyle w:val="EmptyCellLayoutStyle"/>
                          <w:spacing w:after="0" w:line="240" w:lineRule="auto"/>
                        </w:pPr>
                      </w:p>
                    </w:tc>
                  </w:tr>
                  <w:tr w:rsidR="00A56EB3" w14:paraId="19F7C443" w14:textId="77777777">
                    <w:trPr>
                      <w:trHeight w:val="364"/>
                    </w:trPr>
                    <w:tc>
                      <w:tcPr>
                        <w:tcW w:w="1136" w:type="dxa"/>
                      </w:tcPr>
                      <w:p w14:paraId="4934B743" w14:textId="77777777" w:rsidR="00A56EB3" w:rsidRDefault="00A56EB3">
                        <w:pPr>
                          <w:pStyle w:val="EmptyCellLayoutStyle"/>
                          <w:spacing w:after="0" w:line="240" w:lineRule="auto"/>
                        </w:pPr>
                      </w:p>
                    </w:tc>
                    <w:tc>
                      <w:tcPr>
                        <w:tcW w:w="708" w:type="dxa"/>
                      </w:tcPr>
                      <w:p w14:paraId="06674EB3" w14:textId="77777777" w:rsidR="00A56EB3" w:rsidRDefault="00A56EB3">
                        <w:pPr>
                          <w:pStyle w:val="EmptyCellLayoutStyle"/>
                          <w:spacing w:after="0" w:line="240" w:lineRule="auto"/>
                        </w:pPr>
                      </w:p>
                    </w:tc>
                    <w:tc>
                      <w:tcPr>
                        <w:tcW w:w="1824" w:type="dxa"/>
                      </w:tcPr>
                      <w:p w14:paraId="4442D5D6" w14:textId="77777777" w:rsidR="00A56EB3" w:rsidRDefault="00A56EB3">
                        <w:pPr>
                          <w:pStyle w:val="EmptyCellLayoutStyle"/>
                          <w:spacing w:after="0" w:line="240" w:lineRule="auto"/>
                        </w:pPr>
                      </w:p>
                    </w:tc>
                    <w:tc>
                      <w:tcPr>
                        <w:tcW w:w="24" w:type="dxa"/>
                      </w:tcPr>
                      <w:p w14:paraId="53123E0B" w14:textId="77777777" w:rsidR="00A56EB3" w:rsidRDefault="00A56EB3">
                        <w:pPr>
                          <w:pStyle w:val="EmptyCellLayoutStyle"/>
                          <w:spacing w:after="0" w:line="240" w:lineRule="auto"/>
                        </w:pPr>
                      </w:p>
                    </w:tc>
                    <w:tc>
                      <w:tcPr>
                        <w:tcW w:w="755" w:type="dxa"/>
                      </w:tcPr>
                      <w:p w14:paraId="7DE31AE3" w14:textId="77777777" w:rsidR="00A56EB3" w:rsidRDefault="00A56EB3">
                        <w:pPr>
                          <w:pStyle w:val="EmptyCellLayoutStyle"/>
                          <w:spacing w:after="0" w:line="240" w:lineRule="auto"/>
                        </w:pPr>
                      </w:p>
                    </w:tc>
                    <w:tc>
                      <w:tcPr>
                        <w:tcW w:w="3420" w:type="dxa"/>
                      </w:tcPr>
                      <w:p w14:paraId="0C8B7014" w14:textId="77777777" w:rsidR="00A56EB3" w:rsidRDefault="00A56EB3">
                        <w:pPr>
                          <w:pStyle w:val="EmptyCellLayoutStyle"/>
                          <w:spacing w:after="0" w:line="240" w:lineRule="auto"/>
                        </w:pPr>
                      </w:p>
                    </w:tc>
                    <w:tc>
                      <w:tcPr>
                        <w:tcW w:w="341" w:type="dxa"/>
                      </w:tcPr>
                      <w:p w14:paraId="5C575B3F" w14:textId="77777777" w:rsidR="00A56EB3" w:rsidRDefault="00A56EB3">
                        <w:pPr>
                          <w:pStyle w:val="EmptyCellLayoutStyle"/>
                          <w:spacing w:after="0" w:line="240" w:lineRule="auto"/>
                        </w:pPr>
                      </w:p>
                    </w:tc>
                    <w:tc>
                      <w:tcPr>
                        <w:tcW w:w="306" w:type="dxa"/>
                      </w:tcPr>
                      <w:p w14:paraId="1E5471A1" w14:textId="77777777" w:rsidR="00A56EB3" w:rsidRDefault="00A56EB3">
                        <w:pPr>
                          <w:pStyle w:val="EmptyCellLayoutStyle"/>
                          <w:spacing w:after="0" w:line="240" w:lineRule="auto"/>
                        </w:pPr>
                      </w:p>
                    </w:tc>
                    <w:tc>
                      <w:tcPr>
                        <w:tcW w:w="1679" w:type="dxa"/>
                      </w:tcPr>
                      <w:p w14:paraId="2897FCFD" w14:textId="77777777" w:rsidR="00A56EB3" w:rsidRDefault="00A56EB3">
                        <w:pPr>
                          <w:pStyle w:val="EmptyCellLayoutStyle"/>
                          <w:spacing w:after="0" w:line="240" w:lineRule="auto"/>
                        </w:pPr>
                      </w:p>
                    </w:tc>
                    <w:tc>
                      <w:tcPr>
                        <w:tcW w:w="472" w:type="dxa"/>
                      </w:tcPr>
                      <w:p w14:paraId="69D14508" w14:textId="77777777" w:rsidR="00A56EB3" w:rsidRDefault="00A56EB3">
                        <w:pPr>
                          <w:pStyle w:val="EmptyCellLayoutStyle"/>
                          <w:spacing w:after="0" w:line="240" w:lineRule="auto"/>
                        </w:pPr>
                      </w:p>
                    </w:tc>
                    <w:tc>
                      <w:tcPr>
                        <w:tcW w:w="1236" w:type="dxa"/>
                      </w:tcPr>
                      <w:p w14:paraId="1C523CEB" w14:textId="77777777" w:rsidR="00A56EB3" w:rsidRDefault="00A56EB3">
                        <w:pPr>
                          <w:pStyle w:val="EmptyCellLayoutStyle"/>
                          <w:spacing w:after="0" w:line="240" w:lineRule="auto"/>
                        </w:pPr>
                      </w:p>
                    </w:tc>
                  </w:tr>
                  <w:tr w:rsidR="00A56EB3" w14:paraId="1B9F7BCA" w14:textId="77777777">
                    <w:trPr>
                      <w:trHeight w:val="780"/>
                    </w:trPr>
                    <w:tc>
                      <w:tcPr>
                        <w:tcW w:w="1136" w:type="dxa"/>
                      </w:tcPr>
                      <w:p w14:paraId="5130FD5B" w14:textId="77777777" w:rsidR="00A56EB3" w:rsidRDefault="00A56EB3">
                        <w:pPr>
                          <w:pStyle w:val="EmptyCellLayoutStyle"/>
                          <w:spacing w:after="0" w:line="240" w:lineRule="auto"/>
                        </w:pPr>
                      </w:p>
                    </w:tc>
                    <w:tc>
                      <w:tcPr>
                        <w:tcW w:w="708" w:type="dxa"/>
                      </w:tcPr>
                      <w:p w14:paraId="5F745CAE" w14:textId="77777777" w:rsidR="00A56EB3" w:rsidRDefault="00A56EB3">
                        <w:pPr>
                          <w:pStyle w:val="EmptyCellLayoutStyle"/>
                          <w:spacing w:after="0" w:line="240" w:lineRule="auto"/>
                        </w:pPr>
                      </w:p>
                    </w:tc>
                    <w:tc>
                      <w:tcPr>
                        <w:tcW w:w="1824" w:type="dxa"/>
                      </w:tcPr>
                      <w:p w14:paraId="0E146A23" w14:textId="77777777" w:rsidR="00A56EB3" w:rsidRDefault="00A56EB3">
                        <w:pPr>
                          <w:pStyle w:val="EmptyCellLayoutStyle"/>
                          <w:spacing w:after="0" w:line="240" w:lineRule="auto"/>
                        </w:pPr>
                      </w:p>
                    </w:tc>
                    <w:tc>
                      <w:tcPr>
                        <w:tcW w:w="24" w:type="dxa"/>
                      </w:tcPr>
                      <w:p w14:paraId="40387BE9" w14:textId="77777777" w:rsidR="00A56EB3" w:rsidRDefault="00A56EB3">
                        <w:pPr>
                          <w:pStyle w:val="EmptyCellLayoutStyle"/>
                          <w:spacing w:after="0" w:line="240" w:lineRule="auto"/>
                        </w:pPr>
                      </w:p>
                    </w:tc>
                    <w:tc>
                      <w:tcPr>
                        <w:tcW w:w="755" w:type="dxa"/>
                      </w:tcPr>
                      <w:p w14:paraId="51F66027" w14:textId="77777777" w:rsidR="00A56EB3" w:rsidRDefault="00A56EB3">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3D38F15" w14:textId="77777777" w:rsidR="00A56EB3" w:rsidRDefault="00000000">
                        <w:pPr>
                          <w:spacing w:after="0" w:line="240" w:lineRule="auto"/>
                        </w:pPr>
                        <w:r>
                          <w:rPr>
                            <w:noProof/>
                          </w:rPr>
                          <w:drawing>
                            <wp:inline distT="0" distB="0" distL="0" distR="0" wp14:anchorId="6EF9827A" wp14:editId="750F6CDE">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16250D72" w14:textId="77777777" w:rsidR="00A56EB3" w:rsidRDefault="00A56EB3">
                        <w:pPr>
                          <w:pStyle w:val="EmptyCellLayoutStyle"/>
                          <w:spacing w:after="0" w:line="240" w:lineRule="auto"/>
                        </w:pPr>
                      </w:p>
                    </w:tc>
                    <w:tc>
                      <w:tcPr>
                        <w:tcW w:w="306" w:type="dxa"/>
                      </w:tcPr>
                      <w:p w14:paraId="268188C9" w14:textId="77777777" w:rsidR="00A56EB3" w:rsidRDefault="00A56EB3">
                        <w:pPr>
                          <w:pStyle w:val="EmptyCellLayoutStyle"/>
                          <w:spacing w:after="0" w:line="240" w:lineRule="auto"/>
                        </w:pPr>
                      </w:p>
                    </w:tc>
                    <w:tc>
                      <w:tcPr>
                        <w:tcW w:w="1679" w:type="dxa"/>
                      </w:tcPr>
                      <w:p w14:paraId="52694D9A" w14:textId="77777777" w:rsidR="00A56EB3" w:rsidRDefault="00A56EB3">
                        <w:pPr>
                          <w:pStyle w:val="EmptyCellLayoutStyle"/>
                          <w:spacing w:after="0" w:line="240" w:lineRule="auto"/>
                        </w:pPr>
                      </w:p>
                    </w:tc>
                    <w:tc>
                      <w:tcPr>
                        <w:tcW w:w="472" w:type="dxa"/>
                      </w:tcPr>
                      <w:p w14:paraId="2CD2EAD5" w14:textId="77777777" w:rsidR="00A56EB3" w:rsidRDefault="00A56EB3">
                        <w:pPr>
                          <w:pStyle w:val="EmptyCellLayoutStyle"/>
                          <w:spacing w:after="0" w:line="240" w:lineRule="auto"/>
                        </w:pPr>
                      </w:p>
                    </w:tc>
                    <w:tc>
                      <w:tcPr>
                        <w:tcW w:w="1236" w:type="dxa"/>
                      </w:tcPr>
                      <w:p w14:paraId="3287B7B5" w14:textId="77777777" w:rsidR="00A56EB3" w:rsidRDefault="00A56EB3">
                        <w:pPr>
                          <w:pStyle w:val="EmptyCellLayoutStyle"/>
                          <w:spacing w:after="0" w:line="240" w:lineRule="auto"/>
                        </w:pPr>
                      </w:p>
                    </w:tc>
                  </w:tr>
                  <w:tr w:rsidR="00A56EB3" w14:paraId="3F8071F1" w14:textId="77777777">
                    <w:trPr>
                      <w:trHeight w:val="465"/>
                    </w:trPr>
                    <w:tc>
                      <w:tcPr>
                        <w:tcW w:w="1136" w:type="dxa"/>
                      </w:tcPr>
                      <w:p w14:paraId="505CB07A" w14:textId="77777777" w:rsidR="00A56EB3" w:rsidRDefault="00A56EB3">
                        <w:pPr>
                          <w:pStyle w:val="EmptyCellLayoutStyle"/>
                          <w:spacing w:after="0" w:line="240" w:lineRule="auto"/>
                        </w:pPr>
                      </w:p>
                    </w:tc>
                    <w:tc>
                      <w:tcPr>
                        <w:tcW w:w="708" w:type="dxa"/>
                      </w:tcPr>
                      <w:p w14:paraId="0EEB05B9" w14:textId="77777777" w:rsidR="00A56EB3" w:rsidRDefault="00A56EB3">
                        <w:pPr>
                          <w:pStyle w:val="EmptyCellLayoutStyle"/>
                          <w:spacing w:after="0" w:line="240" w:lineRule="auto"/>
                        </w:pPr>
                      </w:p>
                    </w:tc>
                    <w:tc>
                      <w:tcPr>
                        <w:tcW w:w="1824" w:type="dxa"/>
                      </w:tcPr>
                      <w:p w14:paraId="69475608" w14:textId="77777777" w:rsidR="00A56EB3" w:rsidRDefault="00A56EB3">
                        <w:pPr>
                          <w:pStyle w:val="EmptyCellLayoutStyle"/>
                          <w:spacing w:after="0" w:line="240" w:lineRule="auto"/>
                        </w:pPr>
                      </w:p>
                    </w:tc>
                    <w:tc>
                      <w:tcPr>
                        <w:tcW w:w="24" w:type="dxa"/>
                      </w:tcPr>
                      <w:p w14:paraId="70BC6A36" w14:textId="77777777" w:rsidR="00A56EB3" w:rsidRDefault="00A56EB3">
                        <w:pPr>
                          <w:pStyle w:val="EmptyCellLayoutStyle"/>
                          <w:spacing w:after="0" w:line="240" w:lineRule="auto"/>
                        </w:pPr>
                      </w:p>
                    </w:tc>
                    <w:tc>
                      <w:tcPr>
                        <w:tcW w:w="755" w:type="dxa"/>
                      </w:tcPr>
                      <w:p w14:paraId="07439CBF" w14:textId="77777777" w:rsidR="00A56EB3" w:rsidRDefault="00A56EB3">
                        <w:pPr>
                          <w:pStyle w:val="EmptyCellLayoutStyle"/>
                          <w:spacing w:after="0" w:line="240" w:lineRule="auto"/>
                        </w:pPr>
                      </w:p>
                    </w:tc>
                    <w:tc>
                      <w:tcPr>
                        <w:tcW w:w="3420" w:type="dxa"/>
                      </w:tcPr>
                      <w:p w14:paraId="47E0FA11" w14:textId="77777777" w:rsidR="00A56EB3" w:rsidRDefault="00A56EB3">
                        <w:pPr>
                          <w:pStyle w:val="EmptyCellLayoutStyle"/>
                          <w:spacing w:after="0" w:line="240" w:lineRule="auto"/>
                        </w:pPr>
                      </w:p>
                    </w:tc>
                    <w:tc>
                      <w:tcPr>
                        <w:tcW w:w="341" w:type="dxa"/>
                      </w:tcPr>
                      <w:p w14:paraId="1CE63E3C" w14:textId="77777777" w:rsidR="00A56EB3" w:rsidRDefault="00A56EB3">
                        <w:pPr>
                          <w:pStyle w:val="EmptyCellLayoutStyle"/>
                          <w:spacing w:after="0" w:line="240" w:lineRule="auto"/>
                        </w:pPr>
                      </w:p>
                    </w:tc>
                    <w:tc>
                      <w:tcPr>
                        <w:tcW w:w="306" w:type="dxa"/>
                      </w:tcPr>
                      <w:p w14:paraId="47EE5864" w14:textId="77777777" w:rsidR="00A56EB3" w:rsidRDefault="00A56EB3">
                        <w:pPr>
                          <w:pStyle w:val="EmptyCellLayoutStyle"/>
                          <w:spacing w:after="0" w:line="240" w:lineRule="auto"/>
                        </w:pPr>
                      </w:p>
                    </w:tc>
                    <w:tc>
                      <w:tcPr>
                        <w:tcW w:w="1679" w:type="dxa"/>
                      </w:tcPr>
                      <w:p w14:paraId="1DC1D0F1" w14:textId="77777777" w:rsidR="00A56EB3" w:rsidRDefault="00A56EB3">
                        <w:pPr>
                          <w:pStyle w:val="EmptyCellLayoutStyle"/>
                          <w:spacing w:after="0" w:line="240" w:lineRule="auto"/>
                        </w:pPr>
                      </w:p>
                    </w:tc>
                    <w:tc>
                      <w:tcPr>
                        <w:tcW w:w="472" w:type="dxa"/>
                      </w:tcPr>
                      <w:p w14:paraId="2F797482" w14:textId="77777777" w:rsidR="00A56EB3" w:rsidRDefault="00A56EB3">
                        <w:pPr>
                          <w:pStyle w:val="EmptyCellLayoutStyle"/>
                          <w:spacing w:after="0" w:line="240" w:lineRule="auto"/>
                        </w:pPr>
                      </w:p>
                    </w:tc>
                    <w:tc>
                      <w:tcPr>
                        <w:tcW w:w="1236" w:type="dxa"/>
                      </w:tcPr>
                      <w:p w14:paraId="61777997" w14:textId="77777777" w:rsidR="00A56EB3" w:rsidRDefault="00A56EB3">
                        <w:pPr>
                          <w:pStyle w:val="EmptyCellLayoutStyle"/>
                          <w:spacing w:after="0" w:line="240" w:lineRule="auto"/>
                        </w:pPr>
                      </w:p>
                    </w:tc>
                  </w:tr>
                </w:tbl>
                <w:p w14:paraId="3DA00D75" w14:textId="77777777" w:rsidR="00A56EB3" w:rsidRDefault="00A56EB3">
                  <w:pPr>
                    <w:spacing w:after="0" w:line="240" w:lineRule="auto"/>
                  </w:pPr>
                </w:p>
              </w:tc>
            </w:tr>
          </w:tbl>
          <w:p w14:paraId="3599E029" w14:textId="77777777" w:rsidR="00A56EB3" w:rsidRDefault="00A56EB3">
            <w:pPr>
              <w:spacing w:after="0" w:line="240" w:lineRule="auto"/>
            </w:pPr>
          </w:p>
        </w:tc>
      </w:tr>
    </w:tbl>
    <w:p w14:paraId="1241EBFD"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A56EB3" w14:paraId="75BD92E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A56EB3" w14:paraId="47960F8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AB2602" w14:paraId="26151599" w14:textId="77777777" w:rsidTr="00AB2602">
                    <w:trPr>
                      <w:trHeight w:val="297"/>
                    </w:trPr>
                    <w:tc>
                      <w:tcPr>
                        <w:tcW w:w="1115" w:type="dxa"/>
                      </w:tcPr>
                      <w:p w14:paraId="06071544" w14:textId="77777777" w:rsidR="00A56EB3" w:rsidRDefault="00A56EB3">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A56EB3" w14:paraId="79D4214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8C788B3" w14:textId="77777777" w:rsidR="00A56EB3" w:rsidRDefault="00000000">
                              <w:pPr>
                                <w:spacing w:after="0" w:line="240" w:lineRule="auto"/>
                              </w:pPr>
                              <w:r>
                                <w:rPr>
                                  <w:rFonts w:ascii="Arial" w:eastAsia="Arial" w:hAnsi="Arial"/>
                                  <w:b/>
                                  <w:color w:val="0082BF"/>
                                  <w:sz w:val="21"/>
                                </w:rPr>
                                <w:t>DEFINITIONS</w:t>
                              </w:r>
                            </w:p>
                          </w:tc>
                        </w:tr>
                      </w:tbl>
                      <w:p w14:paraId="5A0E84DA" w14:textId="77777777" w:rsidR="00A56EB3" w:rsidRDefault="00A56EB3">
                        <w:pPr>
                          <w:spacing w:after="0" w:line="240" w:lineRule="auto"/>
                        </w:pPr>
                      </w:p>
                    </w:tc>
                    <w:tc>
                      <w:tcPr>
                        <w:tcW w:w="1133" w:type="dxa"/>
                      </w:tcPr>
                      <w:p w14:paraId="7A0B7F06" w14:textId="77777777" w:rsidR="00A56EB3" w:rsidRDefault="00A56EB3">
                        <w:pPr>
                          <w:pStyle w:val="EmptyCellLayoutStyle"/>
                          <w:spacing w:after="0" w:line="240" w:lineRule="auto"/>
                        </w:pPr>
                      </w:p>
                    </w:tc>
                  </w:tr>
                  <w:tr w:rsidR="00A56EB3" w14:paraId="01955C4E" w14:textId="77777777">
                    <w:trPr>
                      <w:trHeight w:val="364"/>
                    </w:trPr>
                    <w:tc>
                      <w:tcPr>
                        <w:tcW w:w="1115" w:type="dxa"/>
                      </w:tcPr>
                      <w:p w14:paraId="11EA5159" w14:textId="77777777" w:rsidR="00A56EB3" w:rsidRDefault="00A56EB3">
                        <w:pPr>
                          <w:pStyle w:val="EmptyCellLayoutStyle"/>
                          <w:spacing w:after="0" w:line="240" w:lineRule="auto"/>
                        </w:pPr>
                      </w:p>
                    </w:tc>
                    <w:tc>
                      <w:tcPr>
                        <w:tcW w:w="72" w:type="dxa"/>
                      </w:tcPr>
                      <w:p w14:paraId="653F70BD" w14:textId="77777777" w:rsidR="00A56EB3" w:rsidRDefault="00A56EB3">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A56EB3" w14:paraId="7A892741" w14:textId="77777777">
                          <w:trPr>
                            <w:trHeight w:val="306"/>
                          </w:trPr>
                          <w:tc>
                            <w:tcPr>
                              <w:tcW w:w="4464" w:type="dxa"/>
                              <w:tcBorders>
                                <w:top w:val="nil"/>
                                <w:left w:val="nil"/>
                                <w:bottom w:val="nil"/>
                                <w:right w:val="nil"/>
                              </w:tcBorders>
                              <w:tcMar>
                                <w:top w:w="39" w:type="dxa"/>
                                <w:left w:w="39" w:type="dxa"/>
                                <w:bottom w:w="39" w:type="dxa"/>
                                <w:right w:w="39" w:type="dxa"/>
                              </w:tcMar>
                            </w:tcPr>
                            <w:p w14:paraId="4DD4DF59" w14:textId="77777777" w:rsidR="00A56EB3"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7AB3E537" w14:textId="77777777" w:rsidR="00A56EB3" w:rsidRDefault="00A56EB3">
                        <w:pPr>
                          <w:spacing w:after="0" w:line="240" w:lineRule="auto"/>
                        </w:pPr>
                      </w:p>
                    </w:tc>
                    <w:tc>
                      <w:tcPr>
                        <w:tcW w:w="623" w:type="dxa"/>
                      </w:tcPr>
                      <w:p w14:paraId="626D71E1" w14:textId="77777777" w:rsidR="00A56EB3" w:rsidRDefault="00A56EB3">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A56EB3" w14:paraId="49D14FB6" w14:textId="77777777">
                          <w:trPr>
                            <w:trHeight w:val="286"/>
                          </w:trPr>
                          <w:tc>
                            <w:tcPr>
                              <w:tcW w:w="4476" w:type="dxa"/>
                              <w:tcBorders>
                                <w:top w:val="nil"/>
                                <w:left w:val="nil"/>
                                <w:bottom w:val="nil"/>
                                <w:right w:val="nil"/>
                              </w:tcBorders>
                              <w:tcMar>
                                <w:top w:w="39" w:type="dxa"/>
                                <w:left w:w="39" w:type="dxa"/>
                                <w:bottom w:w="39" w:type="dxa"/>
                                <w:right w:w="39" w:type="dxa"/>
                              </w:tcMar>
                            </w:tcPr>
                            <w:p w14:paraId="1BB6AB2B" w14:textId="77777777" w:rsidR="00A56EB3"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7DEBD0B4" w14:textId="77777777" w:rsidR="00A56EB3" w:rsidRDefault="00A56EB3">
                        <w:pPr>
                          <w:spacing w:after="0" w:line="240" w:lineRule="auto"/>
                        </w:pPr>
                      </w:p>
                    </w:tc>
                    <w:tc>
                      <w:tcPr>
                        <w:tcW w:w="23" w:type="dxa"/>
                      </w:tcPr>
                      <w:p w14:paraId="5AB2968E" w14:textId="77777777" w:rsidR="00A56EB3" w:rsidRDefault="00A56EB3">
                        <w:pPr>
                          <w:pStyle w:val="EmptyCellLayoutStyle"/>
                          <w:spacing w:after="0" w:line="240" w:lineRule="auto"/>
                        </w:pPr>
                      </w:p>
                    </w:tc>
                    <w:tc>
                      <w:tcPr>
                        <w:tcW w:w="1133" w:type="dxa"/>
                      </w:tcPr>
                      <w:p w14:paraId="1046A785" w14:textId="77777777" w:rsidR="00A56EB3" w:rsidRDefault="00A56EB3">
                        <w:pPr>
                          <w:pStyle w:val="EmptyCellLayoutStyle"/>
                          <w:spacing w:after="0" w:line="240" w:lineRule="auto"/>
                        </w:pPr>
                      </w:p>
                    </w:tc>
                  </w:tr>
                  <w:tr w:rsidR="00A56EB3" w14:paraId="28D67522" w14:textId="77777777">
                    <w:trPr>
                      <w:trHeight w:val="20"/>
                    </w:trPr>
                    <w:tc>
                      <w:tcPr>
                        <w:tcW w:w="1115" w:type="dxa"/>
                      </w:tcPr>
                      <w:p w14:paraId="5A02DEA5" w14:textId="77777777" w:rsidR="00A56EB3" w:rsidRDefault="00A56EB3">
                        <w:pPr>
                          <w:pStyle w:val="EmptyCellLayoutStyle"/>
                          <w:spacing w:after="0" w:line="240" w:lineRule="auto"/>
                        </w:pPr>
                      </w:p>
                    </w:tc>
                    <w:tc>
                      <w:tcPr>
                        <w:tcW w:w="72" w:type="dxa"/>
                      </w:tcPr>
                      <w:p w14:paraId="3B2456A1" w14:textId="77777777" w:rsidR="00A56EB3" w:rsidRDefault="00A56EB3">
                        <w:pPr>
                          <w:pStyle w:val="EmptyCellLayoutStyle"/>
                          <w:spacing w:after="0" w:line="240" w:lineRule="auto"/>
                        </w:pPr>
                      </w:p>
                    </w:tc>
                    <w:tc>
                      <w:tcPr>
                        <w:tcW w:w="4464" w:type="dxa"/>
                        <w:vMerge/>
                      </w:tcPr>
                      <w:p w14:paraId="7C1C3900" w14:textId="77777777" w:rsidR="00A56EB3" w:rsidRDefault="00A56EB3">
                        <w:pPr>
                          <w:pStyle w:val="EmptyCellLayoutStyle"/>
                          <w:spacing w:after="0" w:line="240" w:lineRule="auto"/>
                        </w:pPr>
                      </w:p>
                    </w:tc>
                    <w:tc>
                      <w:tcPr>
                        <w:tcW w:w="623" w:type="dxa"/>
                      </w:tcPr>
                      <w:p w14:paraId="61C39F06" w14:textId="77777777" w:rsidR="00A56EB3" w:rsidRDefault="00A56EB3">
                        <w:pPr>
                          <w:pStyle w:val="EmptyCellLayoutStyle"/>
                          <w:spacing w:after="0" w:line="240" w:lineRule="auto"/>
                        </w:pPr>
                      </w:p>
                    </w:tc>
                    <w:tc>
                      <w:tcPr>
                        <w:tcW w:w="4476" w:type="dxa"/>
                      </w:tcPr>
                      <w:p w14:paraId="28B883EB" w14:textId="77777777" w:rsidR="00A56EB3" w:rsidRDefault="00A56EB3">
                        <w:pPr>
                          <w:pStyle w:val="EmptyCellLayoutStyle"/>
                          <w:spacing w:after="0" w:line="240" w:lineRule="auto"/>
                        </w:pPr>
                      </w:p>
                    </w:tc>
                    <w:tc>
                      <w:tcPr>
                        <w:tcW w:w="23" w:type="dxa"/>
                      </w:tcPr>
                      <w:p w14:paraId="49A9A6F0" w14:textId="77777777" w:rsidR="00A56EB3" w:rsidRDefault="00A56EB3">
                        <w:pPr>
                          <w:pStyle w:val="EmptyCellLayoutStyle"/>
                          <w:spacing w:after="0" w:line="240" w:lineRule="auto"/>
                        </w:pPr>
                      </w:p>
                    </w:tc>
                    <w:tc>
                      <w:tcPr>
                        <w:tcW w:w="1133" w:type="dxa"/>
                      </w:tcPr>
                      <w:p w14:paraId="0C76137E" w14:textId="77777777" w:rsidR="00A56EB3" w:rsidRDefault="00A56EB3">
                        <w:pPr>
                          <w:pStyle w:val="EmptyCellLayoutStyle"/>
                          <w:spacing w:after="0" w:line="240" w:lineRule="auto"/>
                        </w:pPr>
                      </w:p>
                    </w:tc>
                  </w:tr>
                </w:tbl>
                <w:p w14:paraId="46586135" w14:textId="77777777" w:rsidR="00A56EB3" w:rsidRDefault="00A56EB3">
                  <w:pPr>
                    <w:spacing w:after="0" w:line="240" w:lineRule="auto"/>
                  </w:pPr>
                </w:p>
              </w:tc>
            </w:tr>
          </w:tbl>
          <w:p w14:paraId="62DDE596" w14:textId="77777777" w:rsidR="00A56EB3" w:rsidRDefault="00A56EB3">
            <w:pPr>
              <w:spacing w:after="0" w:line="240" w:lineRule="auto"/>
            </w:pPr>
          </w:p>
        </w:tc>
      </w:tr>
    </w:tbl>
    <w:p w14:paraId="04B92826"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10ABAF1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521D4934"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A56EB3" w14:paraId="3D0E7050" w14:textId="77777777">
                    <w:trPr>
                      <w:trHeight w:val="297"/>
                    </w:trPr>
                    <w:tc>
                      <w:tcPr>
                        <w:tcW w:w="1122" w:type="dxa"/>
                      </w:tcPr>
                      <w:p w14:paraId="4E45DBE6" w14:textId="77777777" w:rsidR="00A56EB3" w:rsidRDefault="00A56EB3">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A56EB3" w14:paraId="741A6EF6"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911D2D4" w14:textId="77777777" w:rsidR="00A56EB3" w:rsidRDefault="00000000">
                              <w:pPr>
                                <w:spacing w:after="0" w:line="240" w:lineRule="auto"/>
                              </w:pPr>
                              <w:r>
                                <w:rPr>
                                  <w:rFonts w:ascii="Arial" w:eastAsia="Arial" w:hAnsi="Arial"/>
                                  <w:b/>
                                  <w:color w:val="2DABE0"/>
                                  <w:sz w:val="21"/>
                                </w:rPr>
                                <w:t>TABLE OF CONTENTS</w:t>
                              </w:r>
                            </w:p>
                            <w:p w14:paraId="6BD20BC5" w14:textId="77777777" w:rsidR="00A56EB3" w:rsidRDefault="00A56EB3">
                              <w:pPr>
                                <w:spacing w:after="0" w:line="240" w:lineRule="auto"/>
                              </w:pPr>
                            </w:p>
                          </w:tc>
                        </w:tr>
                      </w:tbl>
                      <w:p w14:paraId="351FD0E0" w14:textId="77777777" w:rsidR="00A56EB3" w:rsidRDefault="00A56EB3">
                        <w:pPr>
                          <w:spacing w:after="0" w:line="240" w:lineRule="auto"/>
                        </w:pPr>
                      </w:p>
                    </w:tc>
                    <w:tc>
                      <w:tcPr>
                        <w:tcW w:w="1146" w:type="dxa"/>
                      </w:tcPr>
                      <w:p w14:paraId="209CDE72" w14:textId="77777777" w:rsidR="00A56EB3" w:rsidRDefault="00A56EB3">
                        <w:pPr>
                          <w:pStyle w:val="EmptyCellLayoutStyle"/>
                          <w:spacing w:after="0" w:line="240" w:lineRule="auto"/>
                        </w:pPr>
                      </w:p>
                    </w:tc>
                  </w:tr>
                  <w:tr w:rsidR="00A56EB3" w14:paraId="742A8ED9" w14:textId="77777777">
                    <w:trPr>
                      <w:trHeight w:val="20"/>
                    </w:trPr>
                    <w:tc>
                      <w:tcPr>
                        <w:tcW w:w="1122" w:type="dxa"/>
                      </w:tcPr>
                      <w:p w14:paraId="6DF7900A" w14:textId="77777777" w:rsidR="00A56EB3" w:rsidRDefault="00A56EB3">
                        <w:pPr>
                          <w:pStyle w:val="EmptyCellLayoutStyle"/>
                          <w:spacing w:after="0" w:line="240" w:lineRule="auto"/>
                        </w:pPr>
                      </w:p>
                    </w:tc>
                    <w:tc>
                      <w:tcPr>
                        <w:tcW w:w="9636" w:type="dxa"/>
                      </w:tcPr>
                      <w:p w14:paraId="4D5DCDD0" w14:textId="77777777" w:rsidR="00A56EB3" w:rsidRDefault="00A56EB3">
                        <w:pPr>
                          <w:pStyle w:val="EmptyCellLayoutStyle"/>
                          <w:spacing w:after="0" w:line="240" w:lineRule="auto"/>
                        </w:pPr>
                      </w:p>
                    </w:tc>
                    <w:tc>
                      <w:tcPr>
                        <w:tcW w:w="1146" w:type="dxa"/>
                      </w:tcPr>
                      <w:p w14:paraId="22AD79E8" w14:textId="77777777" w:rsidR="00A56EB3" w:rsidRDefault="00A56EB3">
                        <w:pPr>
                          <w:pStyle w:val="EmptyCellLayoutStyle"/>
                          <w:spacing w:after="0" w:line="240" w:lineRule="auto"/>
                        </w:pPr>
                      </w:p>
                    </w:tc>
                  </w:tr>
                  <w:tr w:rsidR="00A56EB3" w14:paraId="01868165" w14:textId="77777777">
                    <w:tc>
                      <w:tcPr>
                        <w:tcW w:w="1122" w:type="dxa"/>
                      </w:tcPr>
                      <w:p w14:paraId="1FB7054F" w14:textId="77777777" w:rsidR="00A56EB3" w:rsidRDefault="00A56EB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A56EB3" w14:paraId="681E59DD" w14:textId="77777777">
                          <w:trPr>
                            <w:trHeight w:val="323"/>
                          </w:trPr>
                          <w:tc>
                            <w:tcPr>
                              <w:tcW w:w="8847" w:type="dxa"/>
                              <w:tcBorders>
                                <w:top w:val="nil"/>
                                <w:left w:val="nil"/>
                                <w:bottom w:val="nil"/>
                                <w:right w:val="nil"/>
                              </w:tcBorders>
                              <w:tcMar>
                                <w:top w:w="39" w:type="dxa"/>
                                <w:left w:w="39" w:type="dxa"/>
                                <w:bottom w:w="39" w:type="dxa"/>
                                <w:right w:w="39" w:type="dxa"/>
                              </w:tcMar>
                            </w:tcPr>
                            <w:p w14:paraId="4B535F85" w14:textId="77777777" w:rsidR="00A56EB3"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58845784" w14:textId="77777777" w:rsidR="00A56EB3" w:rsidRDefault="00000000">
                              <w:pPr>
                                <w:spacing w:after="0" w:line="240" w:lineRule="auto"/>
                                <w:jc w:val="right"/>
                              </w:pPr>
                              <w:r>
                                <w:rPr>
                                  <w:rFonts w:ascii="Arial" w:eastAsia="Arial" w:hAnsi="Arial"/>
                                  <w:color w:val="000000"/>
                                </w:rPr>
                                <w:t>4</w:t>
                              </w:r>
                            </w:p>
                          </w:tc>
                        </w:tr>
                        <w:tr w:rsidR="00A56EB3" w14:paraId="1D3D9251" w14:textId="77777777">
                          <w:trPr>
                            <w:trHeight w:val="262"/>
                          </w:trPr>
                          <w:tc>
                            <w:tcPr>
                              <w:tcW w:w="8847" w:type="dxa"/>
                              <w:tcBorders>
                                <w:top w:val="nil"/>
                                <w:left w:val="nil"/>
                                <w:bottom w:val="nil"/>
                                <w:right w:val="nil"/>
                              </w:tcBorders>
                              <w:tcMar>
                                <w:top w:w="39" w:type="dxa"/>
                                <w:left w:w="39" w:type="dxa"/>
                                <w:bottom w:w="39" w:type="dxa"/>
                                <w:right w:w="39" w:type="dxa"/>
                              </w:tcMar>
                            </w:tcPr>
                            <w:p w14:paraId="6F6A573D" w14:textId="77777777" w:rsidR="00A56EB3"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DA1A4D6" w14:textId="77777777" w:rsidR="00A56EB3" w:rsidRDefault="00000000">
                              <w:pPr>
                                <w:spacing w:after="0" w:line="240" w:lineRule="auto"/>
                                <w:jc w:val="right"/>
                              </w:pPr>
                              <w:r>
                                <w:rPr>
                                  <w:rFonts w:ascii="Arial" w:eastAsia="Arial" w:hAnsi="Arial"/>
                                  <w:color w:val="000000"/>
                                </w:rPr>
                                <w:t>5</w:t>
                              </w:r>
                            </w:p>
                          </w:tc>
                        </w:tr>
                        <w:tr w:rsidR="00A56EB3" w14:paraId="50627434" w14:textId="77777777">
                          <w:trPr>
                            <w:trHeight w:val="262"/>
                          </w:trPr>
                          <w:tc>
                            <w:tcPr>
                              <w:tcW w:w="8847" w:type="dxa"/>
                              <w:tcBorders>
                                <w:top w:val="nil"/>
                                <w:left w:val="nil"/>
                                <w:bottom w:val="nil"/>
                                <w:right w:val="nil"/>
                              </w:tcBorders>
                              <w:tcMar>
                                <w:top w:w="39" w:type="dxa"/>
                                <w:left w:w="39" w:type="dxa"/>
                                <w:bottom w:w="39" w:type="dxa"/>
                                <w:right w:w="39" w:type="dxa"/>
                              </w:tcMar>
                            </w:tcPr>
                            <w:p w14:paraId="5E22E878" w14:textId="77777777" w:rsidR="00A56EB3"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C3D2286" w14:textId="77777777" w:rsidR="00A56EB3" w:rsidRDefault="00000000">
                              <w:pPr>
                                <w:spacing w:after="0" w:line="240" w:lineRule="auto"/>
                                <w:jc w:val="right"/>
                              </w:pPr>
                              <w:r>
                                <w:rPr>
                                  <w:rFonts w:ascii="Arial" w:eastAsia="Arial" w:hAnsi="Arial"/>
                                  <w:color w:val="000000"/>
                                </w:rPr>
                                <w:t>6</w:t>
                              </w:r>
                            </w:p>
                          </w:tc>
                        </w:tr>
                        <w:tr w:rsidR="00A56EB3" w14:paraId="11B70858" w14:textId="77777777">
                          <w:trPr>
                            <w:trHeight w:val="262"/>
                          </w:trPr>
                          <w:tc>
                            <w:tcPr>
                              <w:tcW w:w="8847" w:type="dxa"/>
                              <w:tcBorders>
                                <w:top w:val="nil"/>
                                <w:left w:val="nil"/>
                                <w:bottom w:val="nil"/>
                                <w:right w:val="nil"/>
                              </w:tcBorders>
                              <w:tcMar>
                                <w:top w:w="39" w:type="dxa"/>
                                <w:left w:w="39" w:type="dxa"/>
                                <w:bottom w:w="39" w:type="dxa"/>
                                <w:right w:w="39" w:type="dxa"/>
                              </w:tcMar>
                            </w:tcPr>
                            <w:p w14:paraId="6C10BCBD" w14:textId="77777777" w:rsidR="00A56EB3"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925944C" w14:textId="77777777" w:rsidR="00A56EB3" w:rsidRDefault="00000000">
                              <w:pPr>
                                <w:spacing w:after="0" w:line="240" w:lineRule="auto"/>
                                <w:jc w:val="right"/>
                              </w:pPr>
                              <w:r>
                                <w:rPr>
                                  <w:rFonts w:ascii="Arial" w:eastAsia="Arial" w:hAnsi="Arial"/>
                                  <w:color w:val="000000"/>
                                </w:rPr>
                                <w:t>7</w:t>
                              </w:r>
                            </w:p>
                          </w:tc>
                        </w:tr>
                        <w:tr w:rsidR="00A56EB3" w14:paraId="6D17ED80" w14:textId="77777777">
                          <w:trPr>
                            <w:trHeight w:val="262"/>
                          </w:trPr>
                          <w:tc>
                            <w:tcPr>
                              <w:tcW w:w="8847" w:type="dxa"/>
                              <w:tcBorders>
                                <w:top w:val="nil"/>
                                <w:left w:val="nil"/>
                                <w:bottom w:val="nil"/>
                                <w:right w:val="nil"/>
                              </w:tcBorders>
                              <w:tcMar>
                                <w:top w:w="39" w:type="dxa"/>
                                <w:left w:w="39" w:type="dxa"/>
                                <w:bottom w:w="39" w:type="dxa"/>
                                <w:right w:w="39" w:type="dxa"/>
                              </w:tcMar>
                            </w:tcPr>
                            <w:p w14:paraId="35C7DE8D" w14:textId="77777777" w:rsidR="00A56EB3"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FB1A51B" w14:textId="77777777" w:rsidR="00A56EB3" w:rsidRDefault="00000000">
                              <w:pPr>
                                <w:spacing w:after="0" w:line="240" w:lineRule="auto"/>
                                <w:jc w:val="right"/>
                              </w:pPr>
                              <w:r>
                                <w:rPr>
                                  <w:rFonts w:ascii="Arial" w:eastAsia="Arial" w:hAnsi="Arial"/>
                                  <w:color w:val="000000"/>
                                </w:rPr>
                                <w:t>8</w:t>
                              </w:r>
                            </w:p>
                          </w:tc>
                        </w:tr>
                        <w:tr w:rsidR="00A56EB3" w14:paraId="38168A8F" w14:textId="77777777">
                          <w:trPr>
                            <w:trHeight w:val="262"/>
                          </w:trPr>
                          <w:tc>
                            <w:tcPr>
                              <w:tcW w:w="8847" w:type="dxa"/>
                              <w:tcBorders>
                                <w:top w:val="nil"/>
                                <w:left w:val="nil"/>
                                <w:bottom w:val="nil"/>
                                <w:right w:val="nil"/>
                              </w:tcBorders>
                              <w:tcMar>
                                <w:top w:w="39" w:type="dxa"/>
                                <w:left w:w="39" w:type="dxa"/>
                                <w:bottom w:w="39" w:type="dxa"/>
                                <w:right w:w="39" w:type="dxa"/>
                              </w:tcMar>
                            </w:tcPr>
                            <w:p w14:paraId="49FF2888" w14:textId="77777777" w:rsidR="00A56EB3"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CC2CBEF" w14:textId="77777777" w:rsidR="00A56EB3" w:rsidRDefault="00000000">
                              <w:pPr>
                                <w:spacing w:after="0" w:line="240" w:lineRule="auto"/>
                                <w:jc w:val="right"/>
                              </w:pPr>
                              <w:r>
                                <w:rPr>
                                  <w:rFonts w:ascii="Arial" w:eastAsia="Arial" w:hAnsi="Arial"/>
                                  <w:color w:val="000000"/>
                                </w:rPr>
                                <w:t>9</w:t>
                              </w:r>
                            </w:p>
                          </w:tc>
                        </w:tr>
                        <w:tr w:rsidR="00A56EB3" w14:paraId="2825A4F0" w14:textId="77777777">
                          <w:trPr>
                            <w:trHeight w:val="262"/>
                          </w:trPr>
                          <w:tc>
                            <w:tcPr>
                              <w:tcW w:w="8847" w:type="dxa"/>
                              <w:tcBorders>
                                <w:top w:val="nil"/>
                                <w:left w:val="nil"/>
                                <w:bottom w:val="nil"/>
                                <w:right w:val="nil"/>
                              </w:tcBorders>
                              <w:tcMar>
                                <w:top w:w="39" w:type="dxa"/>
                                <w:left w:w="39" w:type="dxa"/>
                                <w:bottom w:w="39" w:type="dxa"/>
                                <w:right w:w="39" w:type="dxa"/>
                              </w:tcMar>
                            </w:tcPr>
                            <w:p w14:paraId="53CE57A8" w14:textId="77777777" w:rsidR="00A56EB3"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E059B5A" w14:textId="77777777" w:rsidR="00A56EB3" w:rsidRDefault="00000000">
                              <w:pPr>
                                <w:spacing w:after="0" w:line="240" w:lineRule="auto"/>
                                <w:jc w:val="right"/>
                              </w:pPr>
                              <w:r>
                                <w:rPr>
                                  <w:rFonts w:ascii="Arial" w:eastAsia="Arial" w:hAnsi="Arial"/>
                                  <w:color w:val="000000"/>
                                </w:rPr>
                                <w:t>11</w:t>
                              </w:r>
                            </w:p>
                          </w:tc>
                        </w:tr>
                        <w:tr w:rsidR="00A56EB3" w14:paraId="49C4FDA7" w14:textId="77777777">
                          <w:trPr>
                            <w:trHeight w:val="262"/>
                          </w:trPr>
                          <w:tc>
                            <w:tcPr>
                              <w:tcW w:w="8847" w:type="dxa"/>
                              <w:tcBorders>
                                <w:top w:val="nil"/>
                                <w:left w:val="nil"/>
                                <w:bottom w:val="nil"/>
                                <w:right w:val="nil"/>
                              </w:tcBorders>
                              <w:tcMar>
                                <w:top w:w="39" w:type="dxa"/>
                                <w:left w:w="39" w:type="dxa"/>
                                <w:bottom w:w="39" w:type="dxa"/>
                                <w:right w:w="39" w:type="dxa"/>
                              </w:tcMar>
                            </w:tcPr>
                            <w:p w14:paraId="47354B7A" w14:textId="77777777" w:rsidR="00A56EB3"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29D5B50" w14:textId="77777777" w:rsidR="00A56EB3" w:rsidRDefault="00000000">
                              <w:pPr>
                                <w:spacing w:after="0" w:line="240" w:lineRule="auto"/>
                                <w:jc w:val="right"/>
                              </w:pPr>
                              <w:r>
                                <w:rPr>
                                  <w:rFonts w:ascii="Arial" w:eastAsia="Arial" w:hAnsi="Arial"/>
                                  <w:color w:val="000000"/>
                                </w:rPr>
                                <w:t>11</w:t>
                              </w:r>
                            </w:p>
                          </w:tc>
                        </w:tr>
                      </w:tbl>
                      <w:p w14:paraId="2543D798" w14:textId="77777777" w:rsidR="00A56EB3" w:rsidRDefault="00A56EB3">
                        <w:pPr>
                          <w:spacing w:after="0" w:line="240" w:lineRule="auto"/>
                        </w:pPr>
                      </w:p>
                    </w:tc>
                    <w:tc>
                      <w:tcPr>
                        <w:tcW w:w="1146" w:type="dxa"/>
                      </w:tcPr>
                      <w:p w14:paraId="36B2B996" w14:textId="77777777" w:rsidR="00A56EB3" w:rsidRDefault="00A56EB3">
                        <w:pPr>
                          <w:pStyle w:val="EmptyCellLayoutStyle"/>
                          <w:spacing w:after="0" w:line="240" w:lineRule="auto"/>
                        </w:pPr>
                      </w:p>
                    </w:tc>
                  </w:tr>
                </w:tbl>
                <w:p w14:paraId="201EA143" w14:textId="77777777" w:rsidR="00A56EB3" w:rsidRDefault="00A56EB3">
                  <w:pPr>
                    <w:spacing w:after="0" w:line="240" w:lineRule="auto"/>
                  </w:pPr>
                </w:p>
              </w:tc>
            </w:tr>
          </w:tbl>
          <w:p w14:paraId="488E2845" w14:textId="77777777" w:rsidR="00A56EB3" w:rsidRDefault="00A56EB3">
            <w:pPr>
              <w:spacing w:after="0" w:line="240" w:lineRule="auto"/>
            </w:pPr>
          </w:p>
        </w:tc>
      </w:tr>
    </w:tbl>
    <w:p w14:paraId="2568DEE6"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19B51BB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2333AEA3"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A56EB3" w14:paraId="1C01A00B" w14:textId="77777777">
                    <w:tc>
                      <w:tcPr>
                        <w:tcW w:w="1128" w:type="dxa"/>
                      </w:tcPr>
                      <w:p w14:paraId="433BD35A" w14:textId="77777777" w:rsidR="00A56EB3" w:rsidRDefault="00A56EB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A56EB3" w14:paraId="47BE42AB" w14:textId="77777777">
                          <w:trPr>
                            <w:trHeight w:val="72"/>
                          </w:trPr>
                          <w:tc>
                            <w:tcPr>
                              <w:tcW w:w="4422" w:type="dxa"/>
                            </w:tcPr>
                            <w:p w14:paraId="69280D91" w14:textId="77777777" w:rsidR="00A56EB3" w:rsidRDefault="00A56EB3">
                              <w:pPr>
                                <w:pStyle w:val="EmptyCellLayoutStyle"/>
                                <w:spacing w:after="0" w:line="240" w:lineRule="auto"/>
                              </w:pPr>
                            </w:p>
                          </w:tc>
                          <w:tc>
                            <w:tcPr>
                              <w:tcW w:w="791" w:type="dxa"/>
                            </w:tcPr>
                            <w:p w14:paraId="409D66C4" w14:textId="77777777" w:rsidR="00A56EB3" w:rsidRDefault="00A56EB3">
                              <w:pPr>
                                <w:pStyle w:val="EmptyCellLayoutStyle"/>
                                <w:spacing w:after="0" w:line="240" w:lineRule="auto"/>
                              </w:pPr>
                            </w:p>
                          </w:tc>
                          <w:tc>
                            <w:tcPr>
                              <w:tcW w:w="4422" w:type="dxa"/>
                            </w:tcPr>
                            <w:p w14:paraId="717C470A" w14:textId="77777777" w:rsidR="00A56EB3" w:rsidRDefault="00A56EB3">
                              <w:pPr>
                                <w:pStyle w:val="EmptyCellLayoutStyle"/>
                                <w:spacing w:after="0" w:line="240" w:lineRule="auto"/>
                              </w:pPr>
                            </w:p>
                          </w:tc>
                        </w:tr>
                        <w:tr w:rsidR="00AB2602" w14:paraId="4CA86E98" w14:textId="77777777" w:rsidTr="00AB2602">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A56EB3" w14:paraId="3731F68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91073A9" w14:textId="77777777" w:rsidR="00A56EB3" w:rsidRDefault="00000000">
                                    <w:pPr>
                                      <w:spacing w:after="0" w:line="240" w:lineRule="auto"/>
                                    </w:pPr>
                                    <w:r>
                                      <w:rPr>
                                        <w:rFonts w:ascii="Arial" w:eastAsia="Arial" w:hAnsi="Arial"/>
                                        <w:b/>
                                        <w:color w:val="0082BF"/>
                                        <w:sz w:val="21"/>
                                      </w:rPr>
                                      <w:t>INTRODUCTION</w:t>
                                    </w:r>
                                  </w:p>
                                </w:tc>
                              </w:tr>
                            </w:tbl>
                            <w:p w14:paraId="12CC8F76" w14:textId="77777777" w:rsidR="00A56EB3" w:rsidRDefault="00A56EB3">
                              <w:pPr>
                                <w:spacing w:after="0" w:line="240" w:lineRule="auto"/>
                              </w:pPr>
                            </w:p>
                          </w:tc>
                        </w:tr>
                        <w:tr w:rsidR="00A56EB3" w14:paraId="40D9A6A2" w14:textId="77777777">
                          <w:trPr>
                            <w:trHeight w:val="19"/>
                          </w:trPr>
                          <w:tc>
                            <w:tcPr>
                              <w:tcW w:w="4422" w:type="dxa"/>
                            </w:tcPr>
                            <w:p w14:paraId="74A7970E" w14:textId="77777777" w:rsidR="00A56EB3" w:rsidRDefault="00A56EB3">
                              <w:pPr>
                                <w:pStyle w:val="EmptyCellLayoutStyle"/>
                                <w:spacing w:after="0" w:line="240" w:lineRule="auto"/>
                              </w:pPr>
                            </w:p>
                          </w:tc>
                          <w:tc>
                            <w:tcPr>
                              <w:tcW w:w="791" w:type="dxa"/>
                            </w:tcPr>
                            <w:p w14:paraId="5C5AEC1F" w14:textId="77777777" w:rsidR="00A56EB3" w:rsidRDefault="00A56EB3">
                              <w:pPr>
                                <w:pStyle w:val="EmptyCellLayoutStyle"/>
                                <w:spacing w:after="0" w:line="240" w:lineRule="auto"/>
                              </w:pPr>
                            </w:p>
                          </w:tc>
                          <w:tc>
                            <w:tcPr>
                              <w:tcW w:w="4422" w:type="dxa"/>
                            </w:tcPr>
                            <w:p w14:paraId="27213ACE" w14:textId="77777777" w:rsidR="00A56EB3" w:rsidRDefault="00A56EB3">
                              <w:pPr>
                                <w:pStyle w:val="EmptyCellLayoutStyle"/>
                                <w:spacing w:after="0" w:line="240" w:lineRule="auto"/>
                              </w:pPr>
                            </w:p>
                          </w:tc>
                        </w:tr>
                        <w:tr w:rsidR="00A56EB3" w14:paraId="234225B6"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A56EB3" w14:paraId="713C724B" w14:textId="77777777">
                                <w:trPr>
                                  <w:trHeight w:val="306"/>
                                </w:trPr>
                                <w:tc>
                                  <w:tcPr>
                                    <w:tcW w:w="4422" w:type="dxa"/>
                                    <w:tcBorders>
                                      <w:top w:val="nil"/>
                                      <w:left w:val="nil"/>
                                      <w:bottom w:val="nil"/>
                                      <w:right w:val="nil"/>
                                    </w:tcBorders>
                                    <w:tcMar>
                                      <w:top w:w="39" w:type="dxa"/>
                                      <w:left w:w="39" w:type="dxa"/>
                                      <w:bottom w:w="39" w:type="dxa"/>
                                      <w:right w:w="39" w:type="dxa"/>
                                    </w:tcMar>
                                  </w:tcPr>
                                  <w:p w14:paraId="78DA7EB9" w14:textId="77777777" w:rsidR="00A56EB3"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Pacific Digital Economy Programme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36F9A773" w14:textId="77777777" w:rsidR="00A56EB3" w:rsidRDefault="00A56EB3">
                              <w:pPr>
                                <w:spacing w:after="0" w:line="240" w:lineRule="auto"/>
                              </w:pPr>
                            </w:p>
                          </w:tc>
                          <w:tc>
                            <w:tcPr>
                              <w:tcW w:w="791" w:type="dxa"/>
                            </w:tcPr>
                            <w:p w14:paraId="2299B887" w14:textId="77777777" w:rsidR="00A56EB3" w:rsidRDefault="00A56EB3">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A56EB3" w14:paraId="49EEC2BD" w14:textId="77777777">
                                <w:trPr>
                                  <w:trHeight w:val="306"/>
                                </w:trPr>
                                <w:tc>
                                  <w:tcPr>
                                    <w:tcW w:w="4422" w:type="dxa"/>
                                    <w:tcBorders>
                                      <w:top w:val="nil"/>
                                      <w:left w:val="nil"/>
                                      <w:bottom w:val="nil"/>
                                      <w:right w:val="nil"/>
                                    </w:tcBorders>
                                    <w:tcMar>
                                      <w:top w:w="39" w:type="dxa"/>
                                      <w:left w:w="39" w:type="dxa"/>
                                      <w:bottom w:w="39" w:type="dxa"/>
                                      <w:right w:w="39" w:type="dxa"/>
                                    </w:tcMar>
                                  </w:tcPr>
                                  <w:p w14:paraId="7E48CD09" w14:textId="77777777" w:rsidR="00A56EB3"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JP Pacific Digital Economy Programme</w:t>
                                    </w:r>
                                    <w:r>
                                      <w:rPr>
                                        <w:rFonts w:ascii="Arial" w:eastAsia="Arial" w:hAnsi="Arial"/>
                                        <w:color w:val="000000"/>
                                      </w:rPr>
                                      <w:t>. It is posted on the MPTF Office GATEWAY (</w:t>
                                    </w:r>
                                    <w:hyperlink r:id="rId9" w:history="1">
                                      <w:r>
                                        <w:rPr>
                                          <w:rFonts w:ascii="Arial" w:eastAsia="Arial" w:hAnsi="Arial"/>
                                          <w:color w:val="0000FF"/>
                                          <w:u w:val="single"/>
                                        </w:rPr>
                                        <w:t>https://mptf.undp.org/fund/jxh00</w:t>
                                      </w:r>
                                    </w:hyperlink>
                                    <w:r>
                                      <w:rPr>
                                        <w:rFonts w:ascii="Arial" w:eastAsia="Arial" w:hAnsi="Arial"/>
                                        <w:color w:val="000000"/>
                                      </w:rPr>
                                      <w:t>).</w:t>
                                    </w:r>
                                  </w:p>
                                </w:tc>
                              </w:tr>
                            </w:tbl>
                            <w:p w14:paraId="67B198DC" w14:textId="77777777" w:rsidR="00A56EB3" w:rsidRDefault="00A56EB3">
                              <w:pPr>
                                <w:spacing w:after="0" w:line="240" w:lineRule="auto"/>
                              </w:pPr>
                            </w:p>
                          </w:tc>
                        </w:tr>
                      </w:tbl>
                      <w:p w14:paraId="3BAD7F46" w14:textId="77777777" w:rsidR="00A56EB3" w:rsidRDefault="00A56EB3">
                        <w:pPr>
                          <w:spacing w:after="0" w:line="240" w:lineRule="auto"/>
                        </w:pPr>
                      </w:p>
                    </w:tc>
                    <w:tc>
                      <w:tcPr>
                        <w:tcW w:w="1140" w:type="dxa"/>
                      </w:tcPr>
                      <w:p w14:paraId="09F87733" w14:textId="77777777" w:rsidR="00A56EB3" w:rsidRDefault="00A56EB3">
                        <w:pPr>
                          <w:pStyle w:val="EmptyCellLayoutStyle"/>
                          <w:spacing w:after="0" w:line="240" w:lineRule="auto"/>
                        </w:pPr>
                      </w:p>
                    </w:tc>
                  </w:tr>
                </w:tbl>
                <w:p w14:paraId="05658889" w14:textId="77777777" w:rsidR="00A56EB3" w:rsidRDefault="00A56EB3">
                  <w:pPr>
                    <w:spacing w:after="0" w:line="240" w:lineRule="auto"/>
                  </w:pPr>
                </w:p>
              </w:tc>
            </w:tr>
          </w:tbl>
          <w:p w14:paraId="10BF65E7" w14:textId="77777777" w:rsidR="00A56EB3" w:rsidRDefault="00A56EB3">
            <w:pPr>
              <w:spacing w:after="0" w:line="240" w:lineRule="auto"/>
            </w:pPr>
          </w:p>
        </w:tc>
      </w:tr>
    </w:tbl>
    <w:p w14:paraId="53F542A6"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3DC5BC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258999B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AB2602" w14:paraId="0A29D749" w14:textId="77777777" w:rsidTr="00AB2602">
                    <w:trPr>
                      <w:trHeight w:val="297"/>
                    </w:trPr>
                    <w:tc>
                      <w:tcPr>
                        <w:tcW w:w="1134" w:type="dxa"/>
                      </w:tcPr>
                      <w:p w14:paraId="030ACE39" w14:textId="77777777" w:rsidR="00A56EB3" w:rsidRDefault="00A56EB3">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A56EB3" w14:paraId="288E40E1" w14:textId="77777777">
                          <w:trPr>
                            <w:trHeight w:val="219"/>
                          </w:trPr>
                          <w:tc>
                            <w:tcPr>
                              <w:tcW w:w="9636" w:type="dxa"/>
                              <w:tcBorders>
                                <w:top w:val="nil"/>
                                <w:left w:val="nil"/>
                                <w:bottom w:val="nil"/>
                                <w:right w:val="nil"/>
                              </w:tcBorders>
                              <w:tcMar>
                                <w:top w:w="39" w:type="dxa"/>
                                <w:left w:w="39" w:type="dxa"/>
                                <w:bottom w:w="39" w:type="dxa"/>
                                <w:right w:w="39" w:type="dxa"/>
                              </w:tcMar>
                            </w:tcPr>
                            <w:p w14:paraId="5096141B" w14:textId="77777777" w:rsidR="00A56EB3" w:rsidRDefault="00000000">
                              <w:pPr>
                                <w:spacing w:after="0" w:line="240" w:lineRule="auto"/>
                              </w:pPr>
                              <w:r>
                                <w:rPr>
                                  <w:rFonts w:ascii="Arial" w:eastAsia="Arial" w:hAnsi="Arial"/>
                                  <w:b/>
                                  <w:color w:val="2DABE0"/>
                                  <w:sz w:val="21"/>
                                </w:rPr>
                                <w:t>2023 FINANCIAL PERFORMANCE</w:t>
                              </w:r>
                            </w:p>
                          </w:tc>
                        </w:tr>
                      </w:tbl>
                      <w:p w14:paraId="745BC5E3" w14:textId="77777777" w:rsidR="00A56EB3" w:rsidRDefault="00A56EB3">
                        <w:pPr>
                          <w:spacing w:after="0" w:line="240" w:lineRule="auto"/>
                        </w:pPr>
                      </w:p>
                    </w:tc>
                    <w:tc>
                      <w:tcPr>
                        <w:tcW w:w="1134" w:type="dxa"/>
                      </w:tcPr>
                      <w:p w14:paraId="7FC3809C" w14:textId="77777777" w:rsidR="00A56EB3" w:rsidRDefault="00A56EB3">
                        <w:pPr>
                          <w:pStyle w:val="EmptyCellLayoutStyle"/>
                          <w:spacing w:after="0" w:line="240" w:lineRule="auto"/>
                        </w:pPr>
                      </w:p>
                    </w:tc>
                  </w:tr>
                  <w:tr w:rsidR="00A56EB3" w14:paraId="130EAE09" w14:textId="77777777">
                    <w:trPr>
                      <w:trHeight w:val="340"/>
                    </w:trPr>
                    <w:tc>
                      <w:tcPr>
                        <w:tcW w:w="1134" w:type="dxa"/>
                      </w:tcPr>
                      <w:p w14:paraId="0234D3AE" w14:textId="77777777" w:rsidR="00A56EB3" w:rsidRDefault="00A56EB3">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56EB3" w14:paraId="616BEFEA" w14:textId="77777777">
                          <w:trPr>
                            <w:trHeight w:val="262"/>
                          </w:trPr>
                          <w:tc>
                            <w:tcPr>
                              <w:tcW w:w="4524" w:type="dxa"/>
                              <w:tcBorders>
                                <w:top w:val="nil"/>
                                <w:left w:val="nil"/>
                                <w:bottom w:val="nil"/>
                                <w:right w:val="nil"/>
                              </w:tcBorders>
                              <w:tcMar>
                                <w:top w:w="39" w:type="dxa"/>
                                <w:left w:w="39" w:type="dxa"/>
                                <w:bottom w:w="39" w:type="dxa"/>
                                <w:right w:w="39" w:type="dxa"/>
                              </w:tcMar>
                            </w:tcPr>
                            <w:p w14:paraId="3FA96A9D" w14:textId="77777777" w:rsidR="00A56EB3"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Pacific Digital Economy Programme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https://mptf.undp.org/fund/jxh00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8,822,541</w:t>
                              </w:r>
                              <w:r>
                                <w:rPr>
                                  <w:rFonts w:ascii="Arial" w:eastAsia="Arial" w:hAnsi="Arial"/>
                                  <w:color w:val="000000"/>
                                </w:rPr>
                                <w:t xml:space="preserve"> and US$ </w:t>
                              </w:r>
                              <w:r>
                                <w:rPr>
                                  <w:rFonts w:ascii="Arial" w:eastAsia="Arial" w:hAnsi="Arial"/>
                                  <w:b/>
                                  <w:color w:val="000000"/>
                                </w:rPr>
                                <w:t>46,161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4DFBD8D" w14:textId="77777777" w:rsidR="00A56EB3" w:rsidRDefault="00A56EB3">
                        <w:pPr>
                          <w:spacing w:after="0" w:line="240" w:lineRule="auto"/>
                        </w:pPr>
                      </w:p>
                    </w:tc>
                    <w:tc>
                      <w:tcPr>
                        <w:tcW w:w="623" w:type="dxa"/>
                      </w:tcPr>
                      <w:p w14:paraId="16778006" w14:textId="77777777" w:rsidR="00A56EB3" w:rsidRDefault="00A56EB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56EB3" w14:paraId="53873807" w14:textId="77777777">
                          <w:trPr>
                            <w:trHeight w:val="262"/>
                          </w:trPr>
                          <w:tc>
                            <w:tcPr>
                              <w:tcW w:w="4488" w:type="dxa"/>
                              <w:tcBorders>
                                <w:top w:val="nil"/>
                                <w:left w:val="nil"/>
                                <w:bottom w:val="nil"/>
                                <w:right w:val="nil"/>
                              </w:tcBorders>
                              <w:tcMar>
                                <w:top w:w="39" w:type="dxa"/>
                                <w:left w:w="39" w:type="dxa"/>
                                <w:bottom w:w="39" w:type="dxa"/>
                                <w:right w:w="39" w:type="dxa"/>
                              </w:tcMar>
                            </w:tcPr>
                            <w:p w14:paraId="017729B2" w14:textId="77777777" w:rsidR="00A56EB3"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8,868,703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7,503,763</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7,138,572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88,225</w:t>
                              </w:r>
                              <w:r>
                                <w:rPr>
                                  <w:rFonts w:ascii="Arial" w:eastAsia="Arial" w:hAnsi="Arial"/>
                                  <w:color w:val="000000"/>
                                </w:rPr>
                                <w:t xml:space="preserve">. Table 1 provides an overview of the overall sources, uses, and balance of the </w:t>
                              </w:r>
                              <w:r>
                                <w:rPr>
                                  <w:rFonts w:ascii="Arial" w:eastAsia="Arial" w:hAnsi="Arial"/>
                                  <w:b/>
                                  <w:color w:val="000000"/>
                                </w:rPr>
                                <w:t>JP Pacific Digital Economy Programme</w:t>
                              </w:r>
                              <w:r>
                                <w:rPr>
                                  <w:rFonts w:ascii="Arial" w:eastAsia="Arial" w:hAnsi="Arial"/>
                                  <w:color w:val="000000"/>
                                </w:rPr>
                                <w:t xml:space="preserve"> as of 31 December 2023.</w:t>
                              </w:r>
                            </w:p>
                          </w:tc>
                        </w:tr>
                      </w:tbl>
                      <w:p w14:paraId="057D3E63" w14:textId="77777777" w:rsidR="00A56EB3" w:rsidRDefault="00A56EB3">
                        <w:pPr>
                          <w:spacing w:after="0" w:line="240" w:lineRule="auto"/>
                        </w:pPr>
                      </w:p>
                    </w:tc>
                    <w:tc>
                      <w:tcPr>
                        <w:tcW w:w="1134" w:type="dxa"/>
                      </w:tcPr>
                      <w:p w14:paraId="30CF12BD" w14:textId="77777777" w:rsidR="00A56EB3" w:rsidRDefault="00A56EB3">
                        <w:pPr>
                          <w:pStyle w:val="EmptyCellLayoutStyle"/>
                          <w:spacing w:after="0" w:line="240" w:lineRule="auto"/>
                        </w:pPr>
                      </w:p>
                    </w:tc>
                  </w:tr>
                </w:tbl>
                <w:p w14:paraId="35374CC9" w14:textId="77777777" w:rsidR="00A56EB3" w:rsidRDefault="00A56EB3">
                  <w:pPr>
                    <w:spacing w:after="0" w:line="240" w:lineRule="auto"/>
                  </w:pPr>
                </w:p>
              </w:tc>
            </w:tr>
          </w:tbl>
          <w:p w14:paraId="2ADB6530" w14:textId="77777777" w:rsidR="00A56EB3" w:rsidRDefault="00A56EB3">
            <w:pPr>
              <w:spacing w:after="0" w:line="240" w:lineRule="auto"/>
            </w:pPr>
          </w:p>
        </w:tc>
      </w:tr>
      <w:tr w:rsidR="00A56EB3" w14:paraId="78E2094A" w14:textId="77777777">
        <w:trPr>
          <w:trHeight w:val="72"/>
        </w:trPr>
        <w:tc>
          <w:tcPr>
            <w:tcW w:w="11905" w:type="dxa"/>
          </w:tcPr>
          <w:p w14:paraId="65DD6113" w14:textId="77777777" w:rsidR="00A56EB3" w:rsidRDefault="00A56EB3">
            <w:pPr>
              <w:pStyle w:val="EmptyCellLayoutStyle"/>
              <w:spacing w:after="0" w:line="240" w:lineRule="auto"/>
            </w:pPr>
          </w:p>
        </w:tc>
      </w:tr>
      <w:tr w:rsidR="00A56EB3" w14:paraId="397E060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73F7B607"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A56EB3" w14:paraId="61A4B1E1" w14:textId="77777777">
                    <w:trPr>
                      <w:trHeight w:val="328"/>
                    </w:trPr>
                    <w:tc>
                      <w:tcPr>
                        <w:tcW w:w="1134" w:type="dxa"/>
                      </w:tcPr>
                      <w:p w14:paraId="128B5199" w14:textId="77777777" w:rsidR="00A56EB3" w:rsidRDefault="00A56EB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56EB3" w14:paraId="1C270F5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5C61BD9" w14:textId="77777777" w:rsidR="00A56EB3" w:rsidRDefault="00000000">
                              <w:pPr>
                                <w:spacing w:after="0" w:line="240" w:lineRule="auto"/>
                              </w:pPr>
                              <w:r>
                                <w:rPr>
                                  <w:rFonts w:ascii="Arial" w:eastAsia="Arial" w:hAnsi="Arial"/>
                                  <w:b/>
                                  <w:color w:val="66809D"/>
                                </w:rPr>
                                <w:t>Table 1 Financial Overview, as of 31 December 2023 (in US Dollars)</w:t>
                              </w:r>
                            </w:p>
                          </w:tc>
                        </w:tr>
                      </w:tbl>
                      <w:p w14:paraId="2183C589" w14:textId="77777777" w:rsidR="00A56EB3" w:rsidRDefault="00A56EB3">
                        <w:pPr>
                          <w:spacing w:after="0" w:line="240" w:lineRule="auto"/>
                        </w:pPr>
                      </w:p>
                    </w:tc>
                    <w:tc>
                      <w:tcPr>
                        <w:tcW w:w="99" w:type="dxa"/>
                      </w:tcPr>
                      <w:p w14:paraId="573DDF33" w14:textId="77777777" w:rsidR="00A56EB3" w:rsidRDefault="00A56EB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56EB3" w14:paraId="0EBC13AE" w14:textId="77777777">
                          <w:trPr>
                            <w:trHeight w:val="250"/>
                          </w:trPr>
                          <w:tc>
                            <w:tcPr>
                              <w:tcW w:w="540" w:type="dxa"/>
                              <w:tcBorders>
                                <w:top w:val="nil"/>
                                <w:left w:val="nil"/>
                                <w:bottom w:val="nil"/>
                                <w:right w:val="nil"/>
                              </w:tcBorders>
                              <w:tcMar>
                                <w:top w:w="39" w:type="dxa"/>
                                <w:left w:w="39" w:type="dxa"/>
                                <w:bottom w:w="39" w:type="dxa"/>
                                <w:right w:w="39" w:type="dxa"/>
                              </w:tcMar>
                            </w:tcPr>
                            <w:p w14:paraId="7BA89DD6" w14:textId="77777777" w:rsidR="00A56EB3" w:rsidRDefault="00000000">
                              <w:pPr>
                                <w:spacing w:after="0" w:line="240" w:lineRule="auto"/>
                              </w:pPr>
                              <w:r>
                                <w:rPr>
                                  <w:rFonts w:ascii="Segoe UI" w:eastAsia="Segoe UI" w:hAnsi="Segoe UI"/>
                                  <w:color w:val="000000"/>
                                </w:rPr>
                                <w:t xml:space="preserve"> </w:t>
                              </w:r>
                            </w:p>
                          </w:tc>
                        </w:tr>
                      </w:tbl>
                      <w:p w14:paraId="604BB447" w14:textId="77777777" w:rsidR="00A56EB3" w:rsidRDefault="00A56EB3">
                        <w:pPr>
                          <w:spacing w:after="0" w:line="240" w:lineRule="auto"/>
                        </w:pPr>
                      </w:p>
                    </w:tc>
                    <w:tc>
                      <w:tcPr>
                        <w:tcW w:w="212" w:type="dxa"/>
                      </w:tcPr>
                      <w:p w14:paraId="534FFF3A" w14:textId="77777777" w:rsidR="00A56EB3" w:rsidRDefault="00A56EB3">
                        <w:pPr>
                          <w:pStyle w:val="EmptyCellLayoutStyle"/>
                          <w:spacing w:after="0" w:line="240" w:lineRule="auto"/>
                        </w:pPr>
                      </w:p>
                    </w:tc>
                    <w:tc>
                      <w:tcPr>
                        <w:tcW w:w="1134" w:type="dxa"/>
                      </w:tcPr>
                      <w:p w14:paraId="3EFF4271" w14:textId="77777777" w:rsidR="00A56EB3" w:rsidRDefault="00A56EB3">
                        <w:pPr>
                          <w:pStyle w:val="EmptyCellLayoutStyle"/>
                          <w:spacing w:after="0" w:line="240" w:lineRule="auto"/>
                        </w:pPr>
                      </w:p>
                    </w:tc>
                  </w:tr>
                  <w:tr w:rsidR="00AB2602" w14:paraId="02AF2B32" w14:textId="77777777" w:rsidTr="00AB2602">
                    <w:tc>
                      <w:tcPr>
                        <w:tcW w:w="1134" w:type="dxa"/>
                      </w:tcPr>
                      <w:p w14:paraId="0648F3DC" w14:textId="77777777" w:rsidR="00A56EB3" w:rsidRDefault="00A56EB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A56EB3" w14:paraId="6050ED86"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7C000B6" w14:textId="77777777" w:rsidR="00A56EB3" w:rsidRDefault="00A56EB3">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BE80C06" w14:textId="77777777" w:rsidR="00A56EB3"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0222E13" w14:textId="77777777" w:rsidR="00A56EB3"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A4E7E52" w14:textId="77777777" w:rsidR="00A56EB3" w:rsidRDefault="00000000">
                              <w:pPr>
                                <w:spacing w:after="0" w:line="240" w:lineRule="auto"/>
                                <w:jc w:val="center"/>
                              </w:pPr>
                              <w:r>
                                <w:rPr>
                                  <w:rFonts w:ascii="Arial" w:eastAsia="Arial" w:hAnsi="Arial"/>
                                  <w:b/>
                                  <w:color w:val="FFFFFF"/>
                                  <w:sz w:val="16"/>
                                </w:rPr>
                                <w:t>Total</w:t>
                              </w:r>
                            </w:p>
                          </w:tc>
                        </w:tr>
                        <w:tr w:rsidR="00A56EB3" w14:paraId="550A123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BB51070" w14:textId="77777777" w:rsidR="00A56EB3"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445B9A" w14:textId="77777777" w:rsidR="00A56EB3" w:rsidRDefault="00A56EB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7ADE4A" w14:textId="77777777" w:rsidR="00A56EB3" w:rsidRDefault="00A56EB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5AE9154" w14:textId="77777777" w:rsidR="00A56EB3" w:rsidRDefault="00A56EB3">
                              <w:pPr>
                                <w:spacing w:after="0" w:line="240" w:lineRule="auto"/>
                              </w:pPr>
                            </w:p>
                          </w:tc>
                        </w:tr>
                        <w:tr w:rsidR="00A56EB3" w14:paraId="709D055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E68B0FF" w14:textId="77777777" w:rsidR="00A56EB3"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5B269E" w14:textId="77777777" w:rsidR="00A56EB3" w:rsidRDefault="00000000">
                              <w:pPr>
                                <w:spacing w:after="0" w:line="240" w:lineRule="auto"/>
                                <w:jc w:val="right"/>
                              </w:pPr>
                              <w:r>
                                <w:rPr>
                                  <w:rFonts w:ascii="Arial" w:eastAsia="Arial" w:hAnsi="Arial"/>
                                  <w:color w:val="000000"/>
                                  <w:sz w:val="16"/>
                                </w:rPr>
                                <w:t>6,039,599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E5382A" w14:textId="77777777" w:rsidR="00A56EB3" w:rsidRDefault="00000000">
                              <w:pPr>
                                <w:spacing w:after="0" w:line="240" w:lineRule="auto"/>
                                <w:jc w:val="right"/>
                              </w:pPr>
                              <w:r>
                                <w:rPr>
                                  <w:rFonts w:ascii="Arial" w:eastAsia="Arial" w:hAnsi="Arial"/>
                                  <w:color w:val="000000"/>
                                  <w:sz w:val="16"/>
                                </w:rPr>
                                <w:t>2,782,943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A88903" w14:textId="77777777" w:rsidR="00A56EB3" w:rsidRDefault="00000000">
                              <w:pPr>
                                <w:spacing w:after="0" w:line="240" w:lineRule="auto"/>
                                <w:jc w:val="right"/>
                              </w:pPr>
                              <w:r>
                                <w:rPr>
                                  <w:rFonts w:ascii="Arial" w:eastAsia="Arial" w:hAnsi="Arial"/>
                                  <w:color w:val="000000"/>
                                  <w:sz w:val="16"/>
                                </w:rPr>
                                <w:t>8,822,541</w:t>
                              </w:r>
                            </w:p>
                          </w:tc>
                        </w:tr>
                        <w:tr w:rsidR="00A56EB3" w14:paraId="19310E7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2E2BEDC" w14:textId="77777777" w:rsidR="00A56EB3"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C0D942" w14:textId="77777777" w:rsidR="00A56EB3" w:rsidRDefault="00000000">
                              <w:pPr>
                                <w:spacing w:after="0" w:line="240" w:lineRule="auto"/>
                                <w:jc w:val="right"/>
                              </w:pPr>
                              <w:r>
                                <w:rPr>
                                  <w:rFonts w:ascii="Arial" w:eastAsia="Arial" w:hAnsi="Arial"/>
                                  <w:b/>
                                  <w:color w:val="000000"/>
                                  <w:sz w:val="16"/>
                                </w:rPr>
                                <w:t>6,039,599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5BA2EE" w14:textId="77777777" w:rsidR="00A56EB3" w:rsidRDefault="00000000">
                              <w:pPr>
                                <w:spacing w:after="0" w:line="240" w:lineRule="auto"/>
                                <w:jc w:val="right"/>
                              </w:pPr>
                              <w:r>
                                <w:rPr>
                                  <w:rFonts w:ascii="Arial" w:eastAsia="Arial" w:hAnsi="Arial"/>
                                  <w:b/>
                                  <w:color w:val="000000"/>
                                  <w:sz w:val="16"/>
                                </w:rPr>
                                <w:t>2,782,943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A8631CB" w14:textId="77777777" w:rsidR="00A56EB3" w:rsidRDefault="00000000">
                              <w:pPr>
                                <w:spacing w:after="0" w:line="240" w:lineRule="auto"/>
                                <w:jc w:val="right"/>
                              </w:pPr>
                              <w:r>
                                <w:rPr>
                                  <w:rFonts w:ascii="Arial" w:eastAsia="Arial" w:hAnsi="Arial"/>
                                  <w:b/>
                                  <w:color w:val="000000"/>
                                  <w:sz w:val="16"/>
                                </w:rPr>
                                <w:t>8,822,541</w:t>
                              </w:r>
                            </w:p>
                          </w:tc>
                        </w:tr>
                        <w:tr w:rsidR="00A56EB3" w14:paraId="636ED1E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04BD48" w14:textId="77777777" w:rsidR="00A56EB3"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DE22A8" w14:textId="77777777" w:rsidR="00A56EB3" w:rsidRDefault="00000000">
                              <w:pPr>
                                <w:spacing w:after="0" w:line="240" w:lineRule="auto"/>
                                <w:jc w:val="right"/>
                              </w:pPr>
                              <w:r>
                                <w:rPr>
                                  <w:rFonts w:ascii="Arial" w:eastAsia="Arial" w:hAnsi="Arial"/>
                                  <w:color w:val="000000"/>
                                  <w:sz w:val="16"/>
                                </w:rPr>
                                <w:t>14,989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E48D61" w14:textId="77777777" w:rsidR="00A56EB3" w:rsidRDefault="00000000">
                              <w:pPr>
                                <w:spacing w:after="0" w:line="240" w:lineRule="auto"/>
                                <w:jc w:val="right"/>
                              </w:pPr>
                              <w:r>
                                <w:rPr>
                                  <w:rFonts w:ascii="Arial" w:eastAsia="Arial" w:hAnsi="Arial"/>
                                  <w:color w:val="000000"/>
                                  <w:sz w:val="16"/>
                                </w:rPr>
                                <w:t>31,172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1108FF1" w14:textId="77777777" w:rsidR="00A56EB3" w:rsidRDefault="00000000">
                              <w:pPr>
                                <w:spacing w:after="0" w:line="240" w:lineRule="auto"/>
                                <w:jc w:val="right"/>
                              </w:pPr>
                              <w:r>
                                <w:rPr>
                                  <w:rFonts w:ascii="Arial" w:eastAsia="Arial" w:hAnsi="Arial"/>
                                  <w:color w:val="000000"/>
                                  <w:sz w:val="16"/>
                                </w:rPr>
                                <w:t>46,161</w:t>
                              </w:r>
                            </w:p>
                          </w:tc>
                        </w:tr>
                        <w:tr w:rsidR="00A56EB3" w14:paraId="1884ED2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D76DA4A" w14:textId="77777777" w:rsidR="00A56EB3"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A12725" w14:textId="77777777" w:rsidR="00A56EB3" w:rsidRDefault="00000000">
                              <w:pPr>
                                <w:spacing w:after="0" w:line="240" w:lineRule="auto"/>
                                <w:jc w:val="right"/>
                              </w:pPr>
                              <w:r>
                                <w:rPr>
                                  <w:rFonts w:ascii="Arial" w:eastAsia="Arial" w:hAnsi="Arial"/>
                                  <w:b/>
                                  <w:color w:val="000000"/>
                                  <w:sz w:val="16"/>
                                </w:rPr>
                                <w:t>6,054,587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677D40" w14:textId="77777777" w:rsidR="00A56EB3" w:rsidRDefault="00000000">
                              <w:pPr>
                                <w:spacing w:after="0" w:line="240" w:lineRule="auto"/>
                                <w:jc w:val="right"/>
                              </w:pPr>
                              <w:r>
                                <w:rPr>
                                  <w:rFonts w:ascii="Arial" w:eastAsia="Arial" w:hAnsi="Arial"/>
                                  <w:b/>
                                  <w:color w:val="000000"/>
                                  <w:sz w:val="16"/>
                                </w:rPr>
                                <w:t>2,814,115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3CCCAD" w14:textId="77777777" w:rsidR="00A56EB3" w:rsidRDefault="00000000">
                              <w:pPr>
                                <w:spacing w:after="0" w:line="240" w:lineRule="auto"/>
                                <w:jc w:val="right"/>
                              </w:pPr>
                              <w:r>
                                <w:rPr>
                                  <w:rFonts w:ascii="Arial" w:eastAsia="Arial" w:hAnsi="Arial"/>
                                  <w:b/>
                                  <w:color w:val="000000"/>
                                  <w:sz w:val="16"/>
                                </w:rPr>
                                <w:t>8,868,703</w:t>
                              </w:r>
                            </w:p>
                          </w:tc>
                        </w:tr>
                        <w:tr w:rsidR="00A56EB3" w14:paraId="0267A8D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8BB981" w14:textId="77777777" w:rsidR="00A56EB3"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5861C2" w14:textId="77777777" w:rsidR="00A56EB3" w:rsidRDefault="00A56EB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AB056E" w14:textId="77777777" w:rsidR="00A56EB3" w:rsidRDefault="00A56EB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9FBF80B" w14:textId="77777777" w:rsidR="00A56EB3" w:rsidRDefault="00A56EB3">
                              <w:pPr>
                                <w:spacing w:after="0" w:line="240" w:lineRule="auto"/>
                              </w:pPr>
                            </w:p>
                          </w:tc>
                        </w:tr>
                        <w:tr w:rsidR="00A56EB3" w14:paraId="255CBE2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C5410E" w14:textId="77777777" w:rsidR="00A56EB3"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5DA714" w14:textId="77777777" w:rsidR="00A56EB3" w:rsidRDefault="00000000">
                              <w:pPr>
                                <w:spacing w:after="0" w:line="240" w:lineRule="auto"/>
                                <w:jc w:val="right"/>
                              </w:pPr>
                              <w:r>
                                <w:rPr>
                                  <w:rFonts w:ascii="Arial" w:eastAsia="Arial" w:hAnsi="Arial"/>
                                  <w:color w:val="000000"/>
                                  <w:sz w:val="16"/>
                                </w:rPr>
                                <w:t>5,903,763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DF97CF" w14:textId="77777777" w:rsidR="00A56EB3" w:rsidRDefault="00000000">
                              <w:pPr>
                                <w:spacing w:after="0" w:line="240" w:lineRule="auto"/>
                                <w:jc w:val="right"/>
                              </w:pPr>
                              <w:r>
                                <w:rPr>
                                  <w:rFonts w:ascii="Arial" w:eastAsia="Arial" w:hAnsi="Arial"/>
                                  <w:color w:val="000000"/>
                                  <w:sz w:val="16"/>
                                </w:rPr>
                                <w:t>1,600,000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ECFCF9F" w14:textId="77777777" w:rsidR="00A56EB3" w:rsidRDefault="00000000">
                              <w:pPr>
                                <w:spacing w:after="0" w:line="240" w:lineRule="auto"/>
                                <w:jc w:val="right"/>
                              </w:pPr>
                              <w:r>
                                <w:rPr>
                                  <w:rFonts w:ascii="Arial" w:eastAsia="Arial" w:hAnsi="Arial"/>
                                  <w:color w:val="000000"/>
                                  <w:sz w:val="16"/>
                                </w:rPr>
                                <w:t>7,503,763</w:t>
                              </w:r>
                            </w:p>
                          </w:tc>
                        </w:tr>
                        <w:tr w:rsidR="00A56EB3" w14:paraId="427B2C8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F7011B" w14:textId="77777777" w:rsidR="00A56EB3"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F25216" w14:textId="77777777" w:rsidR="00A56EB3" w:rsidRDefault="00000000">
                              <w:pPr>
                                <w:spacing w:after="0" w:line="240" w:lineRule="auto"/>
                                <w:jc w:val="right"/>
                              </w:pPr>
                              <w:r>
                                <w:rPr>
                                  <w:rFonts w:ascii="Arial" w:eastAsia="Arial" w:hAnsi="Arial"/>
                                  <w:color w:val="000000"/>
                                  <w:sz w:val="16"/>
                                </w:rPr>
                                <w:t>5,903,763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43D16A" w14:textId="77777777" w:rsidR="00A56EB3" w:rsidRDefault="00000000">
                              <w:pPr>
                                <w:spacing w:after="0" w:line="240" w:lineRule="auto"/>
                                <w:jc w:val="right"/>
                              </w:pPr>
                              <w:r>
                                <w:rPr>
                                  <w:rFonts w:ascii="Arial" w:eastAsia="Arial" w:hAnsi="Arial"/>
                                  <w:color w:val="000000"/>
                                  <w:sz w:val="16"/>
                                </w:rPr>
                                <w:t>1,600,000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C5848E" w14:textId="77777777" w:rsidR="00A56EB3" w:rsidRDefault="00000000">
                              <w:pPr>
                                <w:spacing w:after="0" w:line="240" w:lineRule="auto"/>
                                <w:jc w:val="right"/>
                              </w:pPr>
                              <w:r>
                                <w:rPr>
                                  <w:rFonts w:ascii="Arial" w:eastAsia="Arial" w:hAnsi="Arial"/>
                                  <w:color w:val="000000"/>
                                  <w:sz w:val="16"/>
                                </w:rPr>
                                <w:t>7,503,763</w:t>
                              </w:r>
                            </w:p>
                          </w:tc>
                        </w:tr>
                        <w:tr w:rsidR="00A56EB3" w14:paraId="2529561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672071" w14:textId="77777777" w:rsidR="00A56EB3"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543EC8" w14:textId="77777777" w:rsidR="00A56EB3" w:rsidRDefault="00000000">
                              <w:pPr>
                                <w:spacing w:after="0" w:line="240" w:lineRule="auto"/>
                                <w:jc w:val="right"/>
                              </w:pPr>
                              <w:r>
                                <w:rPr>
                                  <w:rFonts w:ascii="Arial" w:eastAsia="Arial" w:hAnsi="Arial"/>
                                  <w:color w:val="000000"/>
                                  <w:sz w:val="16"/>
                                </w:rPr>
                                <w:t>60,396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F94D2F" w14:textId="77777777" w:rsidR="00A56EB3" w:rsidRDefault="00000000">
                              <w:pPr>
                                <w:spacing w:after="0" w:line="240" w:lineRule="auto"/>
                                <w:jc w:val="right"/>
                              </w:pPr>
                              <w:r>
                                <w:rPr>
                                  <w:rFonts w:ascii="Arial" w:eastAsia="Arial" w:hAnsi="Arial"/>
                                  <w:color w:val="000000"/>
                                  <w:sz w:val="16"/>
                                </w:rPr>
                                <w:t>27,829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12C557" w14:textId="77777777" w:rsidR="00A56EB3" w:rsidRDefault="00000000">
                              <w:pPr>
                                <w:spacing w:after="0" w:line="240" w:lineRule="auto"/>
                                <w:jc w:val="right"/>
                              </w:pPr>
                              <w:r>
                                <w:rPr>
                                  <w:rFonts w:ascii="Arial" w:eastAsia="Arial" w:hAnsi="Arial"/>
                                  <w:color w:val="000000"/>
                                  <w:sz w:val="16"/>
                                </w:rPr>
                                <w:t>88,225</w:t>
                              </w:r>
                            </w:p>
                          </w:tc>
                        </w:tr>
                        <w:tr w:rsidR="00A56EB3" w14:paraId="3878CF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D8DF77" w14:textId="77777777" w:rsidR="00A56EB3"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01B5AB" w14:textId="77777777" w:rsidR="00A56EB3" w:rsidRDefault="00000000">
                              <w:pPr>
                                <w:spacing w:after="0" w:line="240" w:lineRule="auto"/>
                                <w:jc w:val="right"/>
                              </w:pPr>
                              <w:r>
                                <w:rPr>
                                  <w:rFonts w:ascii="Arial" w:eastAsia="Arial" w:hAnsi="Arial"/>
                                  <w:color w:val="000000"/>
                                  <w:sz w:val="16"/>
                                </w:rPr>
                                <w:t>154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A32802" w14:textId="77777777" w:rsidR="00A56EB3" w:rsidRDefault="00000000">
                              <w:pPr>
                                <w:spacing w:after="0" w:line="240" w:lineRule="auto"/>
                                <w:jc w:val="right"/>
                              </w:pPr>
                              <w:r>
                                <w:rPr>
                                  <w:rFonts w:ascii="Arial" w:eastAsia="Arial" w:hAnsi="Arial"/>
                                  <w:color w:val="000000"/>
                                  <w:sz w:val="16"/>
                                </w:rPr>
                                <w:t>45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E4281C2" w14:textId="77777777" w:rsidR="00A56EB3" w:rsidRDefault="00000000">
                              <w:pPr>
                                <w:spacing w:after="0" w:line="240" w:lineRule="auto"/>
                                <w:jc w:val="right"/>
                              </w:pPr>
                              <w:r>
                                <w:rPr>
                                  <w:rFonts w:ascii="Arial" w:eastAsia="Arial" w:hAnsi="Arial"/>
                                  <w:color w:val="000000"/>
                                  <w:sz w:val="16"/>
                                </w:rPr>
                                <w:t>199</w:t>
                              </w:r>
                            </w:p>
                          </w:tc>
                        </w:tr>
                        <w:tr w:rsidR="00A56EB3" w14:paraId="490808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DC44F1C" w14:textId="77777777" w:rsidR="00A56EB3"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1B932E" w14:textId="77777777" w:rsidR="00A56EB3" w:rsidRDefault="00000000">
                              <w:pPr>
                                <w:spacing w:after="0" w:line="240" w:lineRule="auto"/>
                                <w:jc w:val="right"/>
                              </w:pPr>
                              <w:r>
                                <w:rPr>
                                  <w:rFonts w:ascii="Arial" w:eastAsia="Arial" w:hAnsi="Arial"/>
                                  <w:b/>
                                  <w:color w:val="000000"/>
                                  <w:sz w:val="16"/>
                                </w:rPr>
                                <w:t>5,964,313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EA136B" w14:textId="77777777" w:rsidR="00A56EB3" w:rsidRDefault="00000000">
                              <w:pPr>
                                <w:spacing w:after="0" w:line="240" w:lineRule="auto"/>
                                <w:jc w:val="right"/>
                              </w:pPr>
                              <w:r>
                                <w:rPr>
                                  <w:rFonts w:ascii="Arial" w:eastAsia="Arial" w:hAnsi="Arial"/>
                                  <w:b/>
                                  <w:color w:val="000000"/>
                                  <w:sz w:val="16"/>
                                </w:rPr>
                                <w:t>1,627,875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1F7C330" w14:textId="77777777" w:rsidR="00A56EB3" w:rsidRDefault="00000000">
                              <w:pPr>
                                <w:spacing w:after="0" w:line="240" w:lineRule="auto"/>
                                <w:jc w:val="right"/>
                              </w:pPr>
                              <w:r>
                                <w:rPr>
                                  <w:rFonts w:ascii="Arial" w:eastAsia="Arial" w:hAnsi="Arial"/>
                                  <w:b/>
                                  <w:color w:val="000000"/>
                                  <w:sz w:val="16"/>
                                </w:rPr>
                                <w:t>7,592,188</w:t>
                              </w:r>
                            </w:p>
                          </w:tc>
                        </w:tr>
                        <w:tr w:rsidR="00A56EB3" w14:paraId="270B24F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4294E5C" w14:textId="77777777" w:rsidR="00A56EB3"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AFFA62" w14:textId="77777777" w:rsidR="00A56EB3" w:rsidRDefault="00000000">
                              <w:pPr>
                                <w:spacing w:after="0" w:line="240" w:lineRule="auto"/>
                                <w:jc w:val="right"/>
                              </w:pPr>
                              <w:r>
                                <w:rPr>
                                  <w:rFonts w:ascii="Arial" w:eastAsia="Arial" w:hAnsi="Arial"/>
                                  <w:b/>
                                  <w:color w:val="FFFFFF"/>
                                  <w:sz w:val="16"/>
                                </w:rPr>
                                <w:t>90,275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256F13" w14:textId="77777777" w:rsidR="00A56EB3" w:rsidRDefault="00000000">
                              <w:pPr>
                                <w:spacing w:after="0" w:line="240" w:lineRule="auto"/>
                                <w:jc w:val="right"/>
                              </w:pPr>
                              <w:r>
                                <w:rPr>
                                  <w:rFonts w:ascii="Arial" w:eastAsia="Arial" w:hAnsi="Arial"/>
                                  <w:b/>
                                  <w:color w:val="FFFFFF"/>
                                  <w:sz w:val="16"/>
                                </w:rPr>
                                <w:t>1,186,240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022EDD8" w14:textId="77777777" w:rsidR="00A56EB3" w:rsidRDefault="00000000">
                              <w:pPr>
                                <w:spacing w:after="0" w:line="240" w:lineRule="auto"/>
                                <w:jc w:val="right"/>
                              </w:pPr>
                              <w:r>
                                <w:rPr>
                                  <w:rFonts w:ascii="Arial" w:eastAsia="Arial" w:hAnsi="Arial"/>
                                  <w:b/>
                                  <w:color w:val="FFFFFF"/>
                                  <w:sz w:val="16"/>
                                </w:rPr>
                                <w:t>1,276,515</w:t>
                              </w:r>
                            </w:p>
                          </w:tc>
                        </w:tr>
                        <w:tr w:rsidR="00A56EB3" w14:paraId="2709F06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19561EE" w14:textId="77777777" w:rsidR="00A56EB3"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DAD7A2" w14:textId="77777777" w:rsidR="00A56EB3" w:rsidRDefault="00000000">
                              <w:pPr>
                                <w:spacing w:after="0" w:line="240" w:lineRule="auto"/>
                                <w:jc w:val="right"/>
                              </w:pPr>
                              <w:r>
                                <w:rPr>
                                  <w:rFonts w:ascii="Arial" w:eastAsia="Arial" w:hAnsi="Arial"/>
                                  <w:color w:val="000000"/>
                                  <w:sz w:val="16"/>
                                </w:rPr>
                                <w:t>2,038,890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8F122F" w14:textId="77777777" w:rsidR="00A56EB3" w:rsidRDefault="00000000">
                              <w:pPr>
                                <w:spacing w:after="0" w:line="240" w:lineRule="auto"/>
                                <w:jc w:val="right"/>
                              </w:pPr>
                              <w:r>
                                <w:rPr>
                                  <w:rFonts w:ascii="Arial" w:eastAsia="Arial" w:hAnsi="Arial"/>
                                  <w:color w:val="000000"/>
                                  <w:sz w:val="16"/>
                                </w:rPr>
                                <w:t>90,275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3B94E9E" w14:textId="77777777" w:rsidR="00A56EB3" w:rsidRDefault="00000000">
                              <w:pPr>
                                <w:spacing w:after="0" w:line="240" w:lineRule="auto"/>
                                <w:jc w:val="right"/>
                              </w:pPr>
                              <w:r>
                                <w:rPr>
                                  <w:rFonts w:ascii="Arial" w:eastAsia="Arial" w:hAnsi="Arial"/>
                                  <w:color w:val="000000"/>
                                  <w:sz w:val="16"/>
                                </w:rPr>
                                <w:t>-</w:t>
                              </w:r>
                            </w:p>
                          </w:tc>
                        </w:tr>
                        <w:tr w:rsidR="00A56EB3" w14:paraId="095051E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3591DCD" w14:textId="77777777" w:rsidR="00A56EB3"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D90EA6" w14:textId="77777777" w:rsidR="00A56EB3" w:rsidRDefault="00000000">
                              <w:pPr>
                                <w:spacing w:after="0" w:line="240" w:lineRule="auto"/>
                                <w:jc w:val="right"/>
                              </w:pPr>
                              <w:r>
                                <w:rPr>
                                  <w:rFonts w:ascii="Arial" w:eastAsia="Arial" w:hAnsi="Arial"/>
                                  <w:b/>
                                  <w:color w:val="FFFFFF"/>
                                  <w:sz w:val="16"/>
                                </w:rPr>
                                <w:t>90,275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13D397" w14:textId="77777777" w:rsidR="00A56EB3" w:rsidRDefault="00000000">
                              <w:pPr>
                                <w:spacing w:after="0" w:line="240" w:lineRule="auto"/>
                                <w:jc w:val="right"/>
                              </w:pPr>
                              <w:r>
                                <w:rPr>
                                  <w:rFonts w:ascii="Arial" w:eastAsia="Arial" w:hAnsi="Arial"/>
                                  <w:b/>
                                  <w:color w:val="FFFFFF"/>
                                  <w:sz w:val="16"/>
                                </w:rPr>
                                <w:t>1,276,515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9A9272B" w14:textId="77777777" w:rsidR="00A56EB3" w:rsidRDefault="00000000">
                              <w:pPr>
                                <w:spacing w:after="0" w:line="240" w:lineRule="auto"/>
                                <w:jc w:val="right"/>
                              </w:pPr>
                              <w:r>
                                <w:rPr>
                                  <w:rFonts w:ascii="Arial" w:eastAsia="Arial" w:hAnsi="Arial"/>
                                  <w:b/>
                                  <w:color w:val="FFFFFF"/>
                                  <w:sz w:val="16"/>
                                </w:rPr>
                                <w:t>1,276,515</w:t>
                              </w:r>
                            </w:p>
                          </w:tc>
                        </w:tr>
                        <w:tr w:rsidR="00A56EB3" w14:paraId="0B1CBDE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9629DA6" w14:textId="77777777" w:rsidR="00A56EB3"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46D2E2" w14:textId="77777777" w:rsidR="00A56EB3" w:rsidRDefault="00000000">
                              <w:pPr>
                                <w:spacing w:after="0" w:line="240" w:lineRule="auto"/>
                                <w:jc w:val="right"/>
                              </w:pPr>
                              <w:r>
                                <w:rPr>
                                  <w:rFonts w:ascii="Arial" w:eastAsia="Arial" w:hAnsi="Arial"/>
                                  <w:color w:val="000000"/>
                                  <w:sz w:val="16"/>
                                </w:rPr>
                                <w:t>5,903,763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14D8F4" w14:textId="77777777" w:rsidR="00A56EB3" w:rsidRDefault="00000000">
                              <w:pPr>
                                <w:spacing w:after="0" w:line="240" w:lineRule="auto"/>
                                <w:jc w:val="right"/>
                              </w:pPr>
                              <w:r>
                                <w:rPr>
                                  <w:rFonts w:ascii="Arial" w:eastAsia="Arial" w:hAnsi="Arial"/>
                                  <w:color w:val="000000"/>
                                  <w:sz w:val="16"/>
                                </w:rPr>
                                <w:t>1,600,000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1D3F2F8" w14:textId="77777777" w:rsidR="00A56EB3" w:rsidRDefault="00000000">
                              <w:pPr>
                                <w:spacing w:after="0" w:line="240" w:lineRule="auto"/>
                                <w:jc w:val="right"/>
                              </w:pPr>
                              <w:r>
                                <w:rPr>
                                  <w:rFonts w:ascii="Arial" w:eastAsia="Arial" w:hAnsi="Arial"/>
                                  <w:color w:val="000000"/>
                                  <w:sz w:val="16"/>
                                </w:rPr>
                                <w:t>7,503,763</w:t>
                              </w:r>
                            </w:p>
                          </w:tc>
                        </w:tr>
                        <w:tr w:rsidR="00A56EB3" w14:paraId="0547181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AE2E64" w14:textId="77777777" w:rsidR="00A56EB3"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36AC9C" w14:textId="77777777" w:rsidR="00A56EB3" w:rsidRDefault="00000000">
                              <w:pPr>
                                <w:spacing w:after="0" w:line="240" w:lineRule="auto"/>
                                <w:jc w:val="right"/>
                              </w:pPr>
                              <w:r>
                                <w:rPr>
                                  <w:rFonts w:ascii="Arial" w:eastAsia="Arial" w:hAnsi="Arial"/>
                                  <w:color w:val="000000"/>
                                  <w:sz w:val="16"/>
                                </w:rPr>
                                <w:t>4,698,379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88C74C" w14:textId="77777777" w:rsidR="00A56EB3" w:rsidRDefault="00000000">
                              <w:pPr>
                                <w:spacing w:after="0" w:line="240" w:lineRule="auto"/>
                                <w:jc w:val="right"/>
                              </w:pPr>
                              <w:r>
                                <w:rPr>
                                  <w:rFonts w:ascii="Arial" w:eastAsia="Arial" w:hAnsi="Arial"/>
                                  <w:color w:val="000000"/>
                                  <w:sz w:val="16"/>
                                </w:rPr>
                                <w:t>2,440,193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52745E" w14:textId="77777777" w:rsidR="00A56EB3" w:rsidRDefault="00000000">
                              <w:pPr>
                                <w:spacing w:after="0" w:line="240" w:lineRule="auto"/>
                                <w:jc w:val="right"/>
                              </w:pPr>
                              <w:r>
                                <w:rPr>
                                  <w:rFonts w:ascii="Arial" w:eastAsia="Arial" w:hAnsi="Arial"/>
                                  <w:color w:val="000000"/>
                                  <w:sz w:val="16"/>
                                </w:rPr>
                                <w:t>7,138,572</w:t>
                              </w:r>
                            </w:p>
                          </w:tc>
                        </w:tr>
                        <w:tr w:rsidR="00A56EB3" w14:paraId="53C5B0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374BB79" w14:textId="77777777" w:rsidR="00A56EB3"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48C782" w14:textId="77777777" w:rsidR="00A56EB3" w:rsidRDefault="00000000">
                              <w:pPr>
                                <w:spacing w:after="0" w:line="240" w:lineRule="auto"/>
                                <w:jc w:val="right"/>
                              </w:pPr>
                              <w:r>
                                <w:rPr>
                                  <w:rFonts w:ascii="Arial" w:eastAsia="Arial" w:hAnsi="Arial"/>
                                  <w:b/>
                                  <w:color w:val="FFFFFF"/>
                                  <w:sz w:val="16"/>
                                </w:rPr>
                                <w:t>1,205,384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1A82B3" w14:textId="77777777" w:rsidR="00A56EB3" w:rsidRDefault="00000000">
                              <w:pPr>
                                <w:spacing w:after="0" w:line="240" w:lineRule="auto"/>
                                <w:jc w:val="right"/>
                              </w:pPr>
                              <w:r>
                                <w:rPr>
                                  <w:rFonts w:ascii="Arial" w:eastAsia="Arial" w:hAnsi="Arial"/>
                                  <w:b/>
                                  <w:color w:val="FFFFFF"/>
                                  <w:sz w:val="16"/>
                                </w:rPr>
                                <w:t>(840,193)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B14B08C" w14:textId="77777777" w:rsidR="00A56EB3" w:rsidRDefault="00000000">
                              <w:pPr>
                                <w:spacing w:after="0" w:line="240" w:lineRule="auto"/>
                                <w:jc w:val="right"/>
                              </w:pPr>
                              <w:r>
                                <w:rPr>
                                  <w:rFonts w:ascii="Arial" w:eastAsia="Arial" w:hAnsi="Arial"/>
                                  <w:b/>
                                  <w:color w:val="FFFFFF"/>
                                  <w:sz w:val="16"/>
                                </w:rPr>
                                <w:t>365,191</w:t>
                              </w:r>
                            </w:p>
                          </w:tc>
                        </w:tr>
                      </w:tbl>
                      <w:p w14:paraId="620F48A3" w14:textId="77777777" w:rsidR="00A56EB3" w:rsidRDefault="00A56EB3">
                        <w:pPr>
                          <w:spacing w:after="0" w:line="240" w:lineRule="auto"/>
                        </w:pPr>
                      </w:p>
                    </w:tc>
                    <w:tc>
                      <w:tcPr>
                        <w:tcW w:w="1134" w:type="dxa"/>
                      </w:tcPr>
                      <w:p w14:paraId="7F628C59" w14:textId="77777777" w:rsidR="00A56EB3" w:rsidRDefault="00A56EB3">
                        <w:pPr>
                          <w:pStyle w:val="EmptyCellLayoutStyle"/>
                          <w:spacing w:after="0" w:line="240" w:lineRule="auto"/>
                        </w:pPr>
                      </w:p>
                    </w:tc>
                  </w:tr>
                </w:tbl>
                <w:p w14:paraId="1518D031" w14:textId="77777777" w:rsidR="00A56EB3" w:rsidRDefault="00A56EB3">
                  <w:pPr>
                    <w:spacing w:after="0" w:line="240" w:lineRule="auto"/>
                  </w:pPr>
                </w:p>
              </w:tc>
            </w:tr>
          </w:tbl>
          <w:p w14:paraId="010F0D4D" w14:textId="77777777" w:rsidR="00A56EB3" w:rsidRDefault="00A56EB3">
            <w:pPr>
              <w:spacing w:after="0" w:line="240" w:lineRule="auto"/>
            </w:pPr>
          </w:p>
        </w:tc>
      </w:tr>
    </w:tbl>
    <w:p w14:paraId="32BA508D"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3318452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1CFDD67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AB2602" w14:paraId="12196EF4" w14:textId="77777777" w:rsidTr="00AB2602">
                    <w:trPr>
                      <w:trHeight w:val="297"/>
                    </w:trPr>
                    <w:tc>
                      <w:tcPr>
                        <w:tcW w:w="1127" w:type="dxa"/>
                      </w:tcPr>
                      <w:p w14:paraId="30B108E4" w14:textId="77777777" w:rsidR="00A56EB3" w:rsidRDefault="00A56EB3">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A56EB3" w14:paraId="58F70D9B" w14:textId="77777777">
                          <w:trPr>
                            <w:trHeight w:val="219"/>
                          </w:trPr>
                          <w:tc>
                            <w:tcPr>
                              <w:tcW w:w="9636" w:type="dxa"/>
                              <w:tcBorders>
                                <w:top w:val="nil"/>
                                <w:left w:val="nil"/>
                                <w:bottom w:val="nil"/>
                                <w:right w:val="nil"/>
                              </w:tcBorders>
                              <w:tcMar>
                                <w:top w:w="39" w:type="dxa"/>
                                <w:left w:w="39" w:type="dxa"/>
                                <w:bottom w:w="39" w:type="dxa"/>
                                <w:right w:w="39" w:type="dxa"/>
                              </w:tcMar>
                            </w:tcPr>
                            <w:p w14:paraId="12AEDA3D" w14:textId="77777777" w:rsidR="00A56EB3" w:rsidRDefault="00000000">
                              <w:pPr>
                                <w:spacing w:after="0" w:line="240" w:lineRule="auto"/>
                              </w:pPr>
                              <w:r>
                                <w:rPr>
                                  <w:rFonts w:ascii="Arial" w:eastAsia="Arial" w:hAnsi="Arial"/>
                                  <w:b/>
                                  <w:color w:val="2DABE0"/>
                                  <w:sz w:val="21"/>
                                </w:rPr>
                                <w:t>2. PARTNER CONTRIBUTIONS</w:t>
                              </w:r>
                            </w:p>
                          </w:tc>
                        </w:tr>
                      </w:tbl>
                      <w:p w14:paraId="18D1DD09" w14:textId="77777777" w:rsidR="00A56EB3" w:rsidRDefault="00A56EB3">
                        <w:pPr>
                          <w:spacing w:after="0" w:line="240" w:lineRule="auto"/>
                        </w:pPr>
                      </w:p>
                    </w:tc>
                    <w:tc>
                      <w:tcPr>
                        <w:tcW w:w="1142" w:type="dxa"/>
                      </w:tcPr>
                      <w:p w14:paraId="54105854" w14:textId="77777777" w:rsidR="00A56EB3" w:rsidRDefault="00A56EB3">
                        <w:pPr>
                          <w:pStyle w:val="EmptyCellLayoutStyle"/>
                          <w:spacing w:after="0" w:line="240" w:lineRule="auto"/>
                        </w:pPr>
                      </w:p>
                    </w:tc>
                  </w:tr>
                  <w:tr w:rsidR="00A56EB3" w14:paraId="22CD86EE" w14:textId="77777777">
                    <w:trPr>
                      <w:trHeight w:val="20"/>
                    </w:trPr>
                    <w:tc>
                      <w:tcPr>
                        <w:tcW w:w="1127" w:type="dxa"/>
                      </w:tcPr>
                      <w:p w14:paraId="74C23159" w14:textId="77777777" w:rsidR="00A56EB3" w:rsidRDefault="00A56EB3">
                        <w:pPr>
                          <w:pStyle w:val="EmptyCellLayoutStyle"/>
                          <w:spacing w:after="0" w:line="240" w:lineRule="auto"/>
                        </w:pPr>
                      </w:p>
                    </w:tc>
                    <w:tc>
                      <w:tcPr>
                        <w:tcW w:w="4536" w:type="dxa"/>
                      </w:tcPr>
                      <w:p w14:paraId="58EC11B3" w14:textId="77777777" w:rsidR="00A56EB3" w:rsidRDefault="00A56EB3">
                        <w:pPr>
                          <w:pStyle w:val="EmptyCellLayoutStyle"/>
                          <w:spacing w:after="0" w:line="240" w:lineRule="auto"/>
                        </w:pPr>
                      </w:p>
                    </w:tc>
                    <w:tc>
                      <w:tcPr>
                        <w:tcW w:w="611" w:type="dxa"/>
                      </w:tcPr>
                      <w:p w14:paraId="736FEF4B" w14:textId="77777777" w:rsidR="00A56EB3" w:rsidRDefault="00A56EB3">
                        <w:pPr>
                          <w:pStyle w:val="EmptyCellLayoutStyle"/>
                          <w:spacing w:after="0" w:line="240" w:lineRule="auto"/>
                        </w:pPr>
                      </w:p>
                    </w:tc>
                    <w:tc>
                      <w:tcPr>
                        <w:tcW w:w="4488" w:type="dxa"/>
                      </w:tcPr>
                      <w:p w14:paraId="283C0656" w14:textId="77777777" w:rsidR="00A56EB3" w:rsidRDefault="00A56EB3">
                        <w:pPr>
                          <w:pStyle w:val="EmptyCellLayoutStyle"/>
                          <w:spacing w:after="0" w:line="240" w:lineRule="auto"/>
                        </w:pPr>
                      </w:p>
                    </w:tc>
                    <w:tc>
                      <w:tcPr>
                        <w:tcW w:w="1142" w:type="dxa"/>
                      </w:tcPr>
                      <w:p w14:paraId="21CBCEE9" w14:textId="77777777" w:rsidR="00A56EB3" w:rsidRDefault="00A56EB3">
                        <w:pPr>
                          <w:pStyle w:val="EmptyCellLayoutStyle"/>
                          <w:spacing w:after="0" w:line="240" w:lineRule="auto"/>
                        </w:pPr>
                      </w:p>
                    </w:tc>
                  </w:tr>
                  <w:tr w:rsidR="00A56EB3" w14:paraId="43AE22E8" w14:textId="77777777">
                    <w:trPr>
                      <w:trHeight w:val="328"/>
                    </w:trPr>
                    <w:tc>
                      <w:tcPr>
                        <w:tcW w:w="1127" w:type="dxa"/>
                      </w:tcPr>
                      <w:p w14:paraId="41BE1A79" w14:textId="77777777" w:rsidR="00A56EB3" w:rsidRDefault="00A56EB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A56EB3" w14:paraId="6C485B19" w14:textId="77777777">
                          <w:trPr>
                            <w:trHeight w:val="250"/>
                          </w:trPr>
                          <w:tc>
                            <w:tcPr>
                              <w:tcW w:w="4536" w:type="dxa"/>
                              <w:tcBorders>
                                <w:top w:val="nil"/>
                                <w:left w:val="nil"/>
                                <w:bottom w:val="nil"/>
                                <w:right w:val="nil"/>
                              </w:tcBorders>
                              <w:tcMar>
                                <w:top w:w="39" w:type="dxa"/>
                                <w:left w:w="39" w:type="dxa"/>
                                <w:bottom w:w="39" w:type="dxa"/>
                                <w:right w:w="39" w:type="dxa"/>
                              </w:tcMar>
                            </w:tcPr>
                            <w:p w14:paraId="350A6EC5" w14:textId="77777777" w:rsidR="00A56EB3"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Pacific Digital Economy Programme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2EDBBEA0" w14:textId="77777777" w:rsidR="00A56EB3" w:rsidRDefault="00A56EB3">
                        <w:pPr>
                          <w:spacing w:after="0" w:line="240" w:lineRule="auto"/>
                        </w:pPr>
                      </w:p>
                    </w:tc>
                    <w:tc>
                      <w:tcPr>
                        <w:tcW w:w="611" w:type="dxa"/>
                      </w:tcPr>
                      <w:p w14:paraId="3F2CD35F" w14:textId="77777777" w:rsidR="00A56EB3" w:rsidRDefault="00A56EB3">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56EB3" w14:paraId="170BA46F" w14:textId="77777777">
                          <w:trPr>
                            <w:trHeight w:val="250"/>
                          </w:trPr>
                          <w:tc>
                            <w:tcPr>
                              <w:tcW w:w="4488" w:type="dxa"/>
                              <w:tcBorders>
                                <w:top w:val="nil"/>
                                <w:left w:val="nil"/>
                                <w:bottom w:val="nil"/>
                                <w:right w:val="nil"/>
                              </w:tcBorders>
                              <w:tcMar>
                                <w:top w:w="39" w:type="dxa"/>
                                <w:left w:w="39" w:type="dxa"/>
                                <w:bottom w:w="39" w:type="dxa"/>
                                <w:right w:w="39" w:type="dxa"/>
                              </w:tcMar>
                            </w:tcPr>
                            <w:p w14:paraId="35B5B5C9" w14:textId="77777777" w:rsidR="00A56EB3"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4AFE395" w14:textId="77777777" w:rsidR="00A56EB3" w:rsidRDefault="00A56EB3">
                        <w:pPr>
                          <w:spacing w:after="0" w:line="240" w:lineRule="auto"/>
                        </w:pPr>
                      </w:p>
                    </w:tc>
                    <w:tc>
                      <w:tcPr>
                        <w:tcW w:w="1142" w:type="dxa"/>
                      </w:tcPr>
                      <w:p w14:paraId="5ABA99E1" w14:textId="77777777" w:rsidR="00A56EB3" w:rsidRDefault="00A56EB3">
                        <w:pPr>
                          <w:pStyle w:val="EmptyCellLayoutStyle"/>
                          <w:spacing w:after="0" w:line="240" w:lineRule="auto"/>
                        </w:pPr>
                      </w:p>
                    </w:tc>
                  </w:tr>
                </w:tbl>
                <w:p w14:paraId="0A7DF3C7" w14:textId="77777777" w:rsidR="00A56EB3" w:rsidRDefault="00A56EB3">
                  <w:pPr>
                    <w:spacing w:after="0" w:line="240" w:lineRule="auto"/>
                  </w:pPr>
                </w:p>
              </w:tc>
            </w:tr>
            <w:tr w:rsidR="00A56EB3" w14:paraId="2ABE2072" w14:textId="77777777">
              <w:trPr>
                <w:trHeight w:val="20"/>
              </w:trPr>
              <w:tc>
                <w:tcPr>
                  <w:tcW w:w="11905" w:type="dxa"/>
                </w:tcPr>
                <w:p w14:paraId="5118428E" w14:textId="77777777" w:rsidR="00A56EB3" w:rsidRDefault="00A56EB3">
                  <w:pPr>
                    <w:pStyle w:val="EmptyCellLayoutStyle"/>
                    <w:spacing w:after="0" w:line="240" w:lineRule="auto"/>
                  </w:pPr>
                </w:p>
              </w:tc>
            </w:tr>
          </w:tbl>
          <w:p w14:paraId="5AEF8D9A" w14:textId="77777777" w:rsidR="00A56EB3" w:rsidRDefault="00A56EB3">
            <w:pPr>
              <w:spacing w:after="0" w:line="240" w:lineRule="auto"/>
            </w:pPr>
          </w:p>
        </w:tc>
      </w:tr>
      <w:tr w:rsidR="00A56EB3" w14:paraId="1AC9EB69" w14:textId="77777777">
        <w:trPr>
          <w:trHeight w:val="53"/>
        </w:trPr>
        <w:tc>
          <w:tcPr>
            <w:tcW w:w="11905" w:type="dxa"/>
          </w:tcPr>
          <w:p w14:paraId="4520EA50" w14:textId="77777777" w:rsidR="00A56EB3" w:rsidRDefault="00A56EB3">
            <w:pPr>
              <w:pStyle w:val="EmptyCellLayoutStyle"/>
              <w:spacing w:after="0" w:line="240" w:lineRule="auto"/>
            </w:pPr>
          </w:p>
        </w:tc>
      </w:tr>
      <w:tr w:rsidR="00A56EB3" w14:paraId="12182C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1DB8DC23"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A56EB3" w14:paraId="22B5AEE6" w14:textId="77777777">
                    <w:trPr>
                      <w:trHeight w:val="19"/>
                    </w:trPr>
                    <w:tc>
                      <w:tcPr>
                        <w:tcW w:w="1146" w:type="dxa"/>
                      </w:tcPr>
                      <w:p w14:paraId="4F58E7A5" w14:textId="77777777" w:rsidR="00A56EB3" w:rsidRDefault="00A56EB3">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56EB3" w14:paraId="5699523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0BB903E" w14:textId="77777777" w:rsidR="00A56EB3" w:rsidRDefault="00000000">
                              <w:pPr>
                                <w:spacing w:after="0" w:line="240" w:lineRule="auto"/>
                              </w:pPr>
                              <w:r>
                                <w:rPr>
                                  <w:rFonts w:ascii="Arial" w:eastAsia="Arial" w:hAnsi="Arial"/>
                                  <w:b/>
                                  <w:color w:val="66809D"/>
                                </w:rPr>
                                <w:t>Table 2. Contributions, as of 31 December 2023 (in US Dollars)</w:t>
                              </w:r>
                            </w:p>
                          </w:tc>
                        </w:tr>
                      </w:tbl>
                      <w:p w14:paraId="52F3206E" w14:textId="77777777" w:rsidR="00A56EB3" w:rsidRDefault="00A56EB3">
                        <w:pPr>
                          <w:spacing w:after="0" w:line="240" w:lineRule="auto"/>
                        </w:pPr>
                      </w:p>
                    </w:tc>
                    <w:tc>
                      <w:tcPr>
                        <w:tcW w:w="115" w:type="dxa"/>
                      </w:tcPr>
                      <w:p w14:paraId="542FF4C0" w14:textId="77777777" w:rsidR="00A56EB3" w:rsidRDefault="00A56EB3">
                        <w:pPr>
                          <w:pStyle w:val="EmptyCellLayoutStyle"/>
                          <w:spacing w:after="0" w:line="240" w:lineRule="auto"/>
                        </w:pPr>
                      </w:p>
                    </w:tc>
                    <w:tc>
                      <w:tcPr>
                        <w:tcW w:w="539" w:type="dxa"/>
                      </w:tcPr>
                      <w:p w14:paraId="4ECD4CF4" w14:textId="77777777" w:rsidR="00A56EB3" w:rsidRDefault="00A56EB3">
                        <w:pPr>
                          <w:pStyle w:val="EmptyCellLayoutStyle"/>
                          <w:spacing w:after="0" w:line="240" w:lineRule="auto"/>
                        </w:pPr>
                      </w:p>
                    </w:tc>
                    <w:tc>
                      <w:tcPr>
                        <w:tcW w:w="172" w:type="dxa"/>
                      </w:tcPr>
                      <w:p w14:paraId="350E195D" w14:textId="77777777" w:rsidR="00A56EB3" w:rsidRDefault="00A56EB3">
                        <w:pPr>
                          <w:pStyle w:val="EmptyCellLayoutStyle"/>
                          <w:spacing w:after="0" w:line="240" w:lineRule="auto"/>
                        </w:pPr>
                      </w:p>
                    </w:tc>
                    <w:tc>
                      <w:tcPr>
                        <w:tcW w:w="1146" w:type="dxa"/>
                      </w:tcPr>
                      <w:p w14:paraId="78EFCDC3" w14:textId="77777777" w:rsidR="00A56EB3" w:rsidRDefault="00A56EB3">
                        <w:pPr>
                          <w:pStyle w:val="EmptyCellLayoutStyle"/>
                          <w:spacing w:after="0" w:line="240" w:lineRule="auto"/>
                        </w:pPr>
                      </w:p>
                    </w:tc>
                  </w:tr>
                  <w:tr w:rsidR="00A56EB3" w14:paraId="5A9325E0" w14:textId="77777777">
                    <w:trPr>
                      <w:trHeight w:val="294"/>
                    </w:trPr>
                    <w:tc>
                      <w:tcPr>
                        <w:tcW w:w="1146" w:type="dxa"/>
                      </w:tcPr>
                      <w:p w14:paraId="2F03672D" w14:textId="77777777" w:rsidR="00A56EB3" w:rsidRDefault="00A56EB3">
                        <w:pPr>
                          <w:pStyle w:val="EmptyCellLayoutStyle"/>
                          <w:spacing w:after="0" w:line="240" w:lineRule="auto"/>
                        </w:pPr>
                      </w:p>
                    </w:tc>
                    <w:tc>
                      <w:tcPr>
                        <w:tcW w:w="8784" w:type="dxa"/>
                        <w:vMerge/>
                      </w:tcPr>
                      <w:p w14:paraId="3099F6FA" w14:textId="77777777" w:rsidR="00A56EB3" w:rsidRDefault="00A56EB3">
                        <w:pPr>
                          <w:pStyle w:val="EmptyCellLayoutStyle"/>
                          <w:spacing w:after="0" w:line="240" w:lineRule="auto"/>
                        </w:pPr>
                      </w:p>
                    </w:tc>
                    <w:tc>
                      <w:tcPr>
                        <w:tcW w:w="115" w:type="dxa"/>
                      </w:tcPr>
                      <w:p w14:paraId="1DA48F31" w14:textId="77777777" w:rsidR="00A56EB3" w:rsidRDefault="00A56EB3">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56EB3" w14:paraId="62A5BA7C" w14:textId="77777777">
                          <w:trPr>
                            <w:trHeight w:val="216"/>
                          </w:trPr>
                          <w:tc>
                            <w:tcPr>
                              <w:tcW w:w="540" w:type="dxa"/>
                              <w:tcBorders>
                                <w:top w:val="nil"/>
                                <w:left w:val="nil"/>
                                <w:bottom w:val="nil"/>
                                <w:right w:val="nil"/>
                              </w:tcBorders>
                              <w:tcMar>
                                <w:top w:w="39" w:type="dxa"/>
                                <w:left w:w="39" w:type="dxa"/>
                                <w:bottom w:w="39" w:type="dxa"/>
                                <w:right w:w="39" w:type="dxa"/>
                              </w:tcMar>
                            </w:tcPr>
                            <w:p w14:paraId="4D161162" w14:textId="77777777" w:rsidR="00A56EB3" w:rsidRDefault="00000000">
                              <w:pPr>
                                <w:spacing w:after="0" w:line="240" w:lineRule="auto"/>
                              </w:pPr>
                              <w:r>
                                <w:rPr>
                                  <w:rFonts w:ascii="Segoe UI" w:eastAsia="Segoe UI" w:hAnsi="Segoe UI"/>
                                  <w:color w:val="000000"/>
                                </w:rPr>
                                <w:t xml:space="preserve"> </w:t>
                              </w:r>
                            </w:p>
                          </w:tc>
                        </w:tr>
                      </w:tbl>
                      <w:p w14:paraId="0AF017BE" w14:textId="77777777" w:rsidR="00A56EB3" w:rsidRDefault="00A56EB3">
                        <w:pPr>
                          <w:spacing w:after="0" w:line="240" w:lineRule="auto"/>
                        </w:pPr>
                      </w:p>
                    </w:tc>
                    <w:tc>
                      <w:tcPr>
                        <w:tcW w:w="172" w:type="dxa"/>
                      </w:tcPr>
                      <w:p w14:paraId="37CB8EB1" w14:textId="77777777" w:rsidR="00A56EB3" w:rsidRDefault="00A56EB3">
                        <w:pPr>
                          <w:pStyle w:val="EmptyCellLayoutStyle"/>
                          <w:spacing w:after="0" w:line="240" w:lineRule="auto"/>
                        </w:pPr>
                      </w:p>
                    </w:tc>
                    <w:tc>
                      <w:tcPr>
                        <w:tcW w:w="1146" w:type="dxa"/>
                      </w:tcPr>
                      <w:p w14:paraId="172DFEC2" w14:textId="77777777" w:rsidR="00A56EB3" w:rsidRDefault="00A56EB3">
                        <w:pPr>
                          <w:pStyle w:val="EmptyCellLayoutStyle"/>
                          <w:spacing w:after="0" w:line="240" w:lineRule="auto"/>
                        </w:pPr>
                      </w:p>
                    </w:tc>
                  </w:tr>
                  <w:tr w:rsidR="00A56EB3" w14:paraId="29E02BD1" w14:textId="77777777">
                    <w:trPr>
                      <w:trHeight w:val="34"/>
                    </w:trPr>
                    <w:tc>
                      <w:tcPr>
                        <w:tcW w:w="1146" w:type="dxa"/>
                      </w:tcPr>
                      <w:p w14:paraId="5A20F490" w14:textId="77777777" w:rsidR="00A56EB3" w:rsidRDefault="00A56EB3">
                        <w:pPr>
                          <w:pStyle w:val="EmptyCellLayoutStyle"/>
                          <w:spacing w:after="0" w:line="240" w:lineRule="auto"/>
                        </w:pPr>
                      </w:p>
                    </w:tc>
                    <w:tc>
                      <w:tcPr>
                        <w:tcW w:w="8784" w:type="dxa"/>
                        <w:vMerge/>
                      </w:tcPr>
                      <w:p w14:paraId="3D53319F" w14:textId="77777777" w:rsidR="00A56EB3" w:rsidRDefault="00A56EB3">
                        <w:pPr>
                          <w:pStyle w:val="EmptyCellLayoutStyle"/>
                          <w:spacing w:after="0" w:line="240" w:lineRule="auto"/>
                        </w:pPr>
                      </w:p>
                    </w:tc>
                    <w:tc>
                      <w:tcPr>
                        <w:tcW w:w="115" w:type="dxa"/>
                      </w:tcPr>
                      <w:p w14:paraId="3BA37D86" w14:textId="77777777" w:rsidR="00A56EB3" w:rsidRDefault="00A56EB3">
                        <w:pPr>
                          <w:pStyle w:val="EmptyCellLayoutStyle"/>
                          <w:spacing w:after="0" w:line="240" w:lineRule="auto"/>
                        </w:pPr>
                      </w:p>
                    </w:tc>
                    <w:tc>
                      <w:tcPr>
                        <w:tcW w:w="539" w:type="dxa"/>
                      </w:tcPr>
                      <w:p w14:paraId="0A135294" w14:textId="77777777" w:rsidR="00A56EB3" w:rsidRDefault="00A56EB3">
                        <w:pPr>
                          <w:pStyle w:val="EmptyCellLayoutStyle"/>
                          <w:spacing w:after="0" w:line="240" w:lineRule="auto"/>
                        </w:pPr>
                      </w:p>
                    </w:tc>
                    <w:tc>
                      <w:tcPr>
                        <w:tcW w:w="172" w:type="dxa"/>
                      </w:tcPr>
                      <w:p w14:paraId="2253A387" w14:textId="77777777" w:rsidR="00A56EB3" w:rsidRDefault="00A56EB3">
                        <w:pPr>
                          <w:pStyle w:val="EmptyCellLayoutStyle"/>
                          <w:spacing w:after="0" w:line="240" w:lineRule="auto"/>
                        </w:pPr>
                      </w:p>
                    </w:tc>
                    <w:tc>
                      <w:tcPr>
                        <w:tcW w:w="1146" w:type="dxa"/>
                      </w:tcPr>
                      <w:p w14:paraId="7DB52883" w14:textId="77777777" w:rsidR="00A56EB3" w:rsidRDefault="00A56EB3">
                        <w:pPr>
                          <w:pStyle w:val="EmptyCellLayoutStyle"/>
                          <w:spacing w:after="0" w:line="240" w:lineRule="auto"/>
                        </w:pPr>
                      </w:p>
                    </w:tc>
                  </w:tr>
                  <w:tr w:rsidR="00A56EB3" w14:paraId="311CB763" w14:textId="77777777">
                    <w:trPr>
                      <w:trHeight w:val="25"/>
                    </w:trPr>
                    <w:tc>
                      <w:tcPr>
                        <w:tcW w:w="1146" w:type="dxa"/>
                      </w:tcPr>
                      <w:p w14:paraId="17FDBF14" w14:textId="77777777" w:rsidR="00A56EB3" w:rsidRDefault="00A56EB3">
                        <w:pPr>
                          <w:pStyle w:val="EmptyCellLayoutStyle"/>
                          <w:spacing w:after="0" w:line="240" w:lineRule="auto"/>
                        </w:pPr>
                      </w:p>
                    </w:tc>
                    <w:tc>
                      <w:tcPr>
                        <w:tcW w:w="8784" w:type="dxa"/>
                      </w:tcPr>
                      <w:p w14:paraId="7C98270C" w14:textId="77777777" w:rsidR="00A56EB3" w:rsidRDefault="00A56EB3">
                        <w:pPr>
                          <w:pStyle w:val="EmptyCellLayoutStyle"/>
                          <w:spacing w:after="0" w:line="240" w:lineRule="auto"/>
                        </w:pPr>
                      </w:p>
                    </w:tc>
                    <w:tc>
                      <w:tcPr>
                        <w:tcW w:w="115" w:type="dxa"/>
                      </w:tcPr>
                      <w:p w14:paraId="741EEDD1" w14:textId="77777777" w:rsidR="00A56EB3" w:rsidRDefault="00A56EB3">
                        <w:pPr>
                          <w:pStyle w:val="EmptyCellLayoutStyle"/>
                          <w:spacing w:after="0" w:line="240" w:lineRule="auto"/>
                        </w:pPr>
                      </w:p>
                    </w:tc>
                    <w:tc>
                      <w:tcPr>
                        <w:tcW w:w="539" w:type="dxa"/>
                      </w:tcPr>
                      <w:p w14:paraId="619671DF" w14:textId="77777777" w:rsidR="00A56EB3" w:rsidRDefault="00A56EB3">
                        <w:pPr>
                          <w:pStyle w:val="EmptyCellLayoutStyle"/>
                          <w:spacing w:after="0" w:line="240" w:lineRule="auto"/>
                        </w:pPr>
                      </w:p>
                    </w:tc>
                    <w:tc>
                      <w:tcPr>
                        <w:tcW w:w="172" w:type="dxa"/>
                      </w:tcPr>
                      <w:p w14:paraId="639B5718" w14:textId="77777777" w:rsidR="00A56EB3" w:rsidRDefault="00A56EB3">
                        <w:pPr>
                          <w:pStyle w:val="EmptyCellLayoutStyle"/>
                          <w:spacing w:after="0" w:line="240" w:lineRule="auto"/>
                        </w:pPr>
                      </w:p>
                    </w:tc>
                    <w:tc>
                      <w:tcPr>
                        <w:tcW w:w="1146" w:type="dxa"/>
                      </w:tcPr>
                      <w:p w14:paraId="596920D0" w14:textId="77777777" w:rsidR="00A56EB3" w:rsidRDefault="00A56EB3">
                        <w:pPr>
                          <w:pStyle w:val="EmptyCellLayoutStyle"/>
                          <w:spacing w:after="0" w:line="240" w:lineRule="auto"/>
                        </w:pPr>
                      </w:p>
                    </w:tc>
                  </w:tr>
                  <w:tr w:rsidR="00AB2602" w14:paraId="1B2D0C90" w14:textId="77777777" w:rsidTr="00AB2602">
                    <w:tc>
                      <w:tcPr>
                        <w:tcW w:w="1146" w:type="dxa"/>
                      </w:tcPr>
                      <w:p w14:paraId="35B4130D" w14:textId="77777777" w:rsidR="00A56EB3" w:rsidRDefault="00A56EB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A56EB3" w14:paraId="097D0D60"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A56EB3" w14:paraId="513972FB"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84BBB81" w14:textId="77777777" w:rsidR="00A56EB3"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C651F46" w14:textId="77777777" w:rsidR="00A56EB3"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7E6DB158" w14:textId="77777777" w:rsidR="00A56EB3" w:rsidRDefault="00000000">
                                    <w:pPr>
                                      <w:spacing w:after="0" w:line="240" w:lineRule="auto"/>
                                    </w:pPr>
                                    <w:r>
                                      <w:rPr>
                                        <w:rFonts w:ascii="Arial" w:eastAsia="Arial" w:hAnsi="Arial"/>
                                        <w:b/>
                                        <w:color w:val="FFFFFF"/>
                                        <w:sz w:val="18"/>
                                      </w:rPr>
                                      <w:t>Total Deposits</w:t>
                                    </w:r>
                                  </w:p>
                                </w:tc>
                              </w:tr>
                              <w:tr w:rsidR="00A56EB3" w14:paraId="6AFA19A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FCE452" w14:textId="77777777" w:rsidR="00A56EB3" w:rsidRDefault="00000000">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CFEF29" w14:textId="77777777" w:rsidR="00A56EB3" w:rsidRDefault="00000000">
                                    <w:pPr>
                                      <w:spacing w:after="0" w:line="240" w:lineRule="auto"/>
                                      <w:jc w:val="right"/>
                                    </w:pPr>
                                    <w:r>
                                      <w:rPr>
                                        <w:rFonts w:ascii="Arial" w:eastAsia="Arial" w:hAnsi="Arial"/>
                                        <w:color w:val="000000"/>
                                        <w:sz w:val="16"/>
                                      </w:rPr>
                                      <w:t>7,595,141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F16DBC6" w14:textId="77777777" w:rsidR="00A56EB3" w:rsidRDefault="00000000">
                                    <w:pPr>
                                      <w:spacing w:after="0" w:line="240" w:lineRule="auto"/>
                                      <w:jc w:val="right"/>
                                    </w:pPr>
                                    <w:r>
                                      <w:rPr>
                                        <w:rFonts w:ascii="Arial" w:eastAsia="Arial" w:hAnsi="Arial"/>
                                        <w:color w:val="000000"/>
                                        <w:sz w:val="16"/>
                                      </w:rPr>
                                      <w:t>7,595,141</w:t>
                                    </w:r>
                                  </w:p>
                                </w:tc>
                              </w:tr>
                              <w:tr w:rsidR="00A56EB3" w14:paraId="25179F68"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B672D6" w14:textId="77777777" w:rsidR="00A56EB3" w:rsidRDefault="00000000">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602F84" w14:textId="77777777" w:rsidR="00A56EB3" w:rsidRDefault="00000000">
                                    <w:pPr>
                                      <w:spacing w:after="0" w:line="240" w:lineRule="auto"/>
                                      <w:jc w:val="right"/>
                                    </w:pPr>
                                    <w:r>
                                      <w:rPr>
                                        <w:rFonts w:ascii="Arial" w:eastAsia="Arial" w:hAnsi="Arial"/>
                                        <w:color w:val="000000"/>
                                        <w:sz w:val="16"/>
                                      </w:rPr>
                                      <w:t>1,227,400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E0BC87F" w14:textId="77777777" w:rsidR="00A56EB3" w:rsidRDefault="00000000">
                                    <w:pPr>
                                      <w:spacing w:after="0" w:line="240" w:lineRule="auto"/>
                                      <w:jc w:val="right"/>
                                    </w:pPr>
                                    <w:r>
                                      <w:rPr>
                                        <w:rFonts w:ascii="Arial" w:eastAsia="Arial" w:hAnsi="Arial"/>
                                        <w:color w:val="000000"/>
                                        <w:sz w:val="16"/>
                                      </w:rPr>
                                      <w:t>1,227,400</w:t>
                                    </w:r>
                                  </w:p>
                                </w:tc>
                              </w:tr>
                              <w:tr w:rsidR="00A56EB3" w14:paraId="784C7588"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64B2895" w14:textId="77777777" w:rsidR="00A56EB3"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60A0C3" w14:textId="77777777" w:rsidR="00A56EB3" w:rsidRDefault="00000000">
                                    <w:pPr>
                                      <w:spacing w:after="0" w:line="240" w:lineRule="auto"/>
                                      <w:jc w:val="right"/>
                                    </w:pPr>
                                    <w:r>
                                      <w:rPr>
                                        <w:rFonts w:ascii="Arial" w:eastAsia="Arial" w:hAnsi="Arial"/>
                                        <w:b/>
                                        <w:color w:val="FFFFFF"/>
                                        <w:sz w:val="16"/>
                                      </w:rPr>
                                      <w:t>8,822,541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0204415E" w14:textId="77777777" w:rsidR="00A56EB3" w:rsidRDefault="00000000">
                                    <w:pPr>
                                      <w:spacing w:after="0" w:line="240" w:lineRule="auto"/>
                                      <w:jc w:val="right"/>
                                    </w:pPr>
                                    <w:r>
                                      <w:rPr>
                                        <w:rFonts w:ascii="Arial" w:eastAsia="Arial" w:hAnsi="Arial"/>
                                        <w:b/>
                                        <w:color w:val="FFFFFF"/>
                                        <w:sz w:val="16"/>
                                      </w:rPr>
                                      <w:t>8,822,541</w:t>
                                    </w:r>
                                  </w:p>
                                </w:tc>
                              </w:tr>
                            </w:tbl>
                            <w:p w14:paraId="2845E011" w14:textId="77777777" w:rsidR="00A56EB3" w:rsidRDefault="00A56EB3">
                              <w:pPr>
                                <w:spacing w:after="0" w:line="240" w:lineRule="auto"/>
                              </w:pPr>
                            </w:p>
                          </w:tc>
                          <w:tc>
                            <w:tcPr>
                              <w:tcW w:w="107" w:type="dxa"/>
                            </w:tcPr>
                            <w:p w14:paraId="1BB1A7BF" w14:textId="77777777" w:rsidR="00A56EB3" w:rsidRDefault="00A56EB3">
                              <w:pPr>
                                <w:pStyle w:val="EmptyCellLayoutStyle"/>
                                <w:spacing w:after="0" w:line="240" w:lineRule="auto"/>
                              </w:pPr>
                            </w:p>
                          </w:tc>
                        </w:tr>
                      </w:tbl>
                      <w:p w14:paraId="1D76DE30" w14:textId="77777777" w:rsidR="00A56EB3" w:rsidRDefault="00A56EB3">
                        <w:pPr>
                          <w:spacing w:after="0" w:line="240" w:lineRule="auto"/>
                        </w:pPr>
                      </w:p>
                    </w:tc>
                    <w:tc>
                      <w:tcPr>
                        <w:tcW w:w="1146" w:type="dxa"/>
                      </w:tcPr>
                      <w:p w14:paraId="246A402F" w14:textId="77777777" w:rsidR="00A56EB3" w:rsidRDefault="00A56EB3">
                        <w:pPr>
                          <w:pStyle w:val="EmptyCellLayoutStyle"/>
                          <w:spacing w:after="0" w:line="240" w:lineRule="auto"/>
                        </w:pPr>
                      </w:p>
                    </w:tc>
                  </w:tr>
                </w:tbl>
                <w:p w14:paraId="2A47C0B6" w14:textId="77777777" w:rsidR="00A56EB3" w:rsidRDefault="00A56EB3">
                  <w:pPr>
                    <w:spacing w:after="0" w:line="240" w:lineRule="auto"/>
                  </w:pPr>
                </w:p>
              </w:tc>
            </w:tr>
          </w:tbl>
          <w:p w14:paraId="57E1F245" w14:textId="77777777" w:rsidR="00A56EB3" w:rsidRDefault="00A56EB3">
            <w:pPr>
              <w:spacing w:after="0" w:line="240" w:lineRule="auto"/>
            </w:pPr>
          </w:p>
        </w:tc>
      </w:tr>
    </w:tbl>
    <w:p w14:paraId="447C090B"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48546E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4D8DAC06"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AB2602" w14:paraId="4C091DBB" w14:textId="77777777" w:rsidTr="00AB2602">
                    <w:trPr>
                      <w:trHeight w:val="297"/>
                    </w:trPr>
                    <w:tc>
                      <w:tcPr>
                        <w:tcW w:w="1140" w:type="dxa"/>
                      </w:tcPr>
                      <w:p w14:paraId="6573D0E6" w14:textId="77777777" w:rsidR="00A56EB3" w:rsidRDefault="00A56EB3">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A56EB3" w14:paraId="59FEAF4B" w14:textId="77777777">
                          <w:trPr>
                            <w:trHeight w:val="219"/>
                          </w:trPr>
                          <w:tc>
                            <w:tcPr>
                              <w:tcW w:w="9623" w:type="dxa"/>
                              <w:tcBorders>
                                <w:top w:val="nil"/>
                                <w:left w:val="nil"/>
                                <w:bottom w:val="nil"/>
                                <w:right w:val="nil"/>
                              </w:tcBorders>
                              <w:tcMar>
                                <w:top w:w="39" w:type="dxa"/>
                                <w:left w:w="39" w:type="dxa"/>
                                <w:bottom w:w="39" w:type="dxa"/>
                                <w:right w:w="39" w:type="dxa"/>
                              </w:tcMar>
                            </w:tcPr>
                            <w:p w14:paraId="2721E298" w14:textId="77777777" w:rsidR="00A56EB3" w:rsidRDefault="00000000">
                              <w:pPr>
                                <w:spacing w:after="0" w:line="240" w:lineRule="auto"/>
                              </w:pPr>
                              <w:r>
                                <w:rPr>
                                  <w:rFonts w:ascii="Arial" w:eastAsia="Arial" w:hAnsi="Arial"/>
                                  <w:b/>
                                  <w:color w:val="2DABE0"/>
                                  <w:sz w:val="21"/>
                                </w:rPr>
                                <w:t>3. INTEREST EARNED</w:t>
                              </w:r>
                            </w:p>
                          </w:tc>
                        </w:tr>
                      </w:tbl>
                      <w:p w14:paraId="1A97B46E" w14:textId="77777777" w:rsidR="00A56EB3" w:rsidRDefault="00A56EB3">
                        <w:pPr>
                          <w:spacing w:after="0" w:line="240" w:lineRule="auto"/>
                        </w:pPr>
                      </w:p>
                    </w:tc>
                    <w:tc>
                      <w:tcPr>
                        <w:tcW w:w="1140" w:type="dxa"/>
                      </w:tcPr>
                      <w:p w14:paraId="5749FA03" w14:textId="77777777" w:rsidR="00A56EB3" w:rsidRDefault="00A56EB3">
                        <w:pPr>
                          <w:pStyle w:val="EmptyCellLayoutStyle"/>
                          <w:spacing w:after="0" w:line="240" w:lineRule="auto"/>
                        </w:pPr>
                      </w:p>
                    </w:tc>
                  </w:tr>
                  <w:tr w:rsidR="00A56EB3" w14:paraId="0A326B05" w14:textId="77777777">
                    <w:trPr>
                      <w:trHeight w:val="20"/>
                    </w:trPr>
                    <w:tc>
                      <w:tcPr>
                        <w:tcW w:w="1140" w:type="dxa"/>
                      </w:tcPr>
                      <w:p w14:paraId="14C66434" w14:textId="77777777" w:rsidR="00A56EB3" w:rsidRDefault="00A56EB3">
                        <w:pPr>
                          <w:pStyle w:val="EmptyCellLayoutStyle"/>
                          <w:spacing w:after="0" w:line="240" w:lineRule="auto"/>
                        </w:pPr>
                      </w:p>
                    </w:tc>
                    <w:tc>
                      <w:tcPr>
                        <w:tcW w:w="4524" w:type="dxa"/>
                      </w:tcPr>
                      <w:p w14:paraId="19FEED7E" w14:textId="77777777" w:rsidR="00A56EB3" w:rsidRDefault="00A56EB3">
                        <w:pPr>
                          <w:pStyle w:val="EmptyCellLayoutStyle"/>
                          <w:spacing w:after="0" w:line="240" w:lineRule="auto"/>
                        </w:pPr>
                      </w:p>
                    </w:tc>
                    <w:tc>
                      <w:tcPr>
                        <w:tcW w:w="611" w:type="dxa"/>
                      </w:tcPr>
                      <w:p w14:paraId="63E9C301" w14:textId="77777777" w:rsidR="00A56EB3" w:rsidRDefault="00A56EB3">
                        <w:pPr>
                          <w:pStyle w:val="EmptyCellLayoutStyle"/>
                          <w:spacing w:after="0" w:line="240" w:lineRule="auto"/>
                        </w:pPr>
                      </w:p>
                    </w:tc>
                    <w:tc>
                      <w:tcPr>
                        <w:tcW w:w="4487" w:type="dxa"/>
                      </w:tcPr>
                      <w:p w14:paraId="19EADB1A" w14:textId="77777777" w:rsidR="00A56EB3" w:rsidRDefault="00A56EB3">
                        <w:pPr>
                          <w:pStyle w:val="EmptyCellLayoutStyle"/>
                          <w:spacing w:after="0" w:line="240" w:lineRule="auto"/>
                        </w:pPr>
                      </w:p>
                    </w:tc>
                    <w:tc>
                      <w:tcPr>
                        <w:tcW w:w="1140" w:type="dxa"/>
                      </w:tcPr>
                      <w:p w14:paraId="61E430D6" w14:textId="77777777" w:rsidR="00A56EB3" w:rsidRDefault="00A56EB3">
                        <w:pPr>
                          <w:pStyle w:val="EmptyCellLayoutStyle"/>
                          <w:spacing w:after="0" w:line="240" w:lineRule="auto"/>
                        </w:pPr>
                      </w:p>
                    </w:tc>
                  </w:tr>
                  <w:tr w:rsidR="00A56EB3" w14:paraId="0592AC6F" w14:textId="77777777">
                    <w:trPr>
                      <w:trHeight w:val="328"/>
                    </w:trPr>
                    <w:tc>
                      <w:tcPr>
                        <w:tcW w:w="1140" w:type="dxa"/>
                      </w:tcPr>
                      <w:p w14:paraId="4B405A29" w14:textId="77777777" w:rsidR="00A56EB3" w:rsidRDefault="00A56EB3">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56EB3" w14:paraId="7FECF747" w14:textId="77777777">
                          <w:trPr>
                            <w:trHeight w:val="250"/>
                          </w:trPr>
                          <w:tc>
                            <w:tcPr>
                              <w:tcW w:w="4524" w:type="dxa"/>
                              <w:tcBorders>
                                <w:top w:val="nil"/>
                                <w:left w:val="nil"/>
                                <w:bottom w:val="nil"/>
                                <w:right w:val="nil"/>
                              </w:tcBorders>
                              <w:tcMar>
                                <w:top w:w="39" w:type="dxa"/>
                                <w:left w:w="39" w:type="dxa"/>
                                <w:bottom w:w="39" w:type="dxa"/>
                                <w:right w:w="39" w:type="dxa"/>
                              </w:tcMar>
                            </w:tcPr>
                            <w:p w14:paraId="7ECFAB56" w14:textId="77777777" w:rsidR="00A56EB3"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0D75481" w14:textId="77777777" w:rsidR="00A56EB3" w:rsidRDefault="00A56EB3">
                        <w:pPr>
                          <w:spacing w:after="0" w:line="240" w:lineRule="auto"/>
                        </w:pPr>
                      </w:p>
                    </w:tc>
                    <w:tc>
                      <w:tcPr>
                        <w:tcW w:w="611" w:type="dxa"/>
                      </w:tcPr>
                      <w:p w14:paraId="1FD1C07E" w14:textId="77777777" w:rsidR="00A56EB3" w:rsidRDefault="00A56EB3">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56EB3" w14:paraId="3D50DC16" w14:textId="77777777">
                          <w:trPr>
                            <w:trHeight w:val="250"/>
                          </w:trPr>
                          <w:tc>
                            <w:tcPr>
                              <w:tcW w:w="4488" w:type="dxa"/>
                              <w:tcBorders>
                                <w:top w:val="nil"/>
                                <w:left w:val="nil"/>
                                <w:bottom w:val="nil"/>
                                <w:right w:val="nil"/>
                              </w:tcBorders>
                              <w:tcMar>
                                <w:top w:w="39" w:type="dxa"/>
                                <w:left w:w="39" w:type="dxa"/>
                                <w:bottom w:w="39" w:type="dxa"/>
                                <w:right w:w="39" w:type="dxa"/>
                              </w:tcMar>
                            </w:tcPr>
                            <w:p w14:paraId="4CD25D44" w14:textId="77777777" w:rsidR="00A56EB3"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46,161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46,161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6217FE6C" w14:textId="77777777" w:rsidR="00A56EB3" w:rsidRDefault="00A56EB3">
                        <w:pPr>
                          <w:spacing w:after="0" w:line="240" w:lineRule="auto"/>
                        </w:pPr>
                      </w:p>
                    </w:tc>
                    <w:tc>
                      <w:tcPr>
                        <w:tcW w:w="1140" w:type="dxa"/>
                      </w:tcPr>
                      <w:p w14:paraId="4D886B8C" w14:textId="77777777" w:rsidR="00A56EB3" w:rsidRDefault="00A56EB3">
                        <w:pPr>
                          <w:pStyle w:val="EmptyCellLayoutStyle"/>
                          <w:spacing w:after="0" w:line="240" w:lineRule="auto"/>
                        </w:pPr>
                      </w:p>
                    </w:tc>
                  </w:tr>
                </w:tbl>
                <w:p w14:paraId="66EDD83E" w14:textId="77777777" w:rsidR="00A56EB3" w:rsidRDefault="00A56EB3">
                  <w:pPr>
                    <w:spacing w:after="0" w:line="240" w:lineRule="auto"/>
                  </w:pPr>
                </w:p>
              </w:tc>
            </w:tr>
          </w:tbl>
          <w:p w14:paraId="4F0D326D" w14:textId="77777777" w:rsidR="00A56EB3" w:rsidRDefault="00A56EB3">
            <w:pPr>
              <w:spacing w:after="0" w:line="240" w:lineRule="auto"/>
            </w:pPr>
          </w:p>
        </w:tc>
      </w:tr>
      <w:tr w:rsidR="00A56EB3" w14:paraId="464A35BE" w14:textId="77777777">
        <w:trPr>
          <w:trHeight w:val="90"/>
        </w:trPr>
        <w:tc>
          <w:tcPr>
            <w:tcW w:w="11905" w:type="dxa"/>
          </w:tcPr>
          <w:p w14:paraId="6A0E6BCB" w14:textId="77777777" w:rsidR="00A56EB3" w:rsidRDefault="00A56EB3">
            <w:pPr>
              <w:pStyle w:val="EmptyCellLayoutStyle"/>
              <w:spacing w:after="0" w:line="240" w:lineRule="auto"/>
            </w:pPr>
          </w:p>
        </w:tc>
      </w:tr>
      <w:tr w:rsidR="00A56EB3" w14:paraId="68690B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0B6530B8"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A56EB3" w14:paraId="029B2ACB" w14:textId="77777777">
                    <w:trPr>
                      <w:trHeight w:val="19"/>
                    </w:trPr>
                    <w:tc>
                      <w:tcPr>
                        <w:tcW w:w="1140" w:type="dxa"/>
                      </w:tcPr>
                      <w:p w14:paraId="27FCA28D" w14:textId="77777777" w:rsidR="00A56EB3" w:rsidRDefault="00A56EB3">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A56EB3" w14:paraId="451AE0F7"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21F4BD9C" w14:textId="77777777" w:rsidR="00A56EB3" w:rsidRDefault="00000000">
                              <w:pPr>
                                <w:spacing w:after="0" w:line="240" w:lineRule="auto"/>
                              </w:pPr>
                              <w:r>
                                <w:rPr>
                                  <w:rFonts w:ascii="Arial" w:eastAsia="Arial" w:hAnsi="Arial"/>
                                  <w:b/>
                                  <w:color w:val="66809D"/>
                                </w:rPr>
                                <w:t>Table 3. Sources of Interest and Investment Income, as of 31 December 2023 (in US Dollars)</w:t>
                              </w:r>
                            </w:p>
                          </w:tc>
                        </w:tr>
                      </w:tbl>
                      <w:p w14:paraId="33352EA9" w14:textId="77777777" w:rsidR="00A56EB3" w:rsidRDefault="00A56EB3">
                        <w:pPr>
                          <w:spacing w:after="0" w:line="240" w:lineRule="auto"/>
                        </w:pPr>
                      </w:p>
                    </w:tc>
                    <w:tc>
                      <w:tcPr>
                        <w:tcW w:w="99" w:type="dxa"/>
                      </w:tcPr>
                      <w:p w14:paraId="1A4BD573" w14:textId="77777777" w:rsidR="00A56EB3" w:rsidRDefault="00A56EB3">
                        <w:pPr>
                          <w:pStyle w:val="EmptyCellLayoutStyle"/>
                          <w:spacing w:after="0" w:line="240" w:lineRule="auto"/>
                        </w:pPr>
                      </w:p>
                    </w:tc>
                    <w:tc>
                      <w:tcPr>
                        <w:tcW w:w="391" w:type="dxa"/>
                      </w:tcPr>
                      <w:p w14:paraId="6A485E43" w14:textId="77777777" w:rsidR="00A56EB3" w:rsidRDefault="00A56EB3">
                        <w:pPr>
                          <w:pStyle w:val="EmptyCellLayoutStyle"/>
                          <w:spacing w:after="0" w:line="240" w:lineRule="auto"/>
                        </w:pPr>
                      </w:p>
                    </w:tc>
                    <w:tc>
                      <w:tcPr>
                        <w:tcW w:w="283" w:type="dxa"/>
                      </w:tcPr>
                      <w:p w14:paraId="75552719" w14:textId="77777777" w:rsidR="00A56EB3" w:rsidRDefault="00A56EB3">
                        <w:pPr>
                          <w:pStyle w:val="EmptyCellLayoutStyle"/>
                          <w:spacing w:after="0" w:line="240" w:lineRule="auto"/>
                        </w:pPr>
                      </w:p>
                    </w:tc>
                    <w:tc>
                      <w:tcPr>
                        <w:tcW w:w="858" w:type="dxa"/>
                      </w:tcPr>
                      <w:p w14:paraId="5EC9E676" w14:textId="77777777" w:rsidR="00A56EB3" w:rsidRDefault="00A56EB3">
                        <w:pPr>
                          <w:pStyle w:val="EmptyCellLayoutStyle"/>
                          <w:spacing w:after="0" w:line="240" w:lineRule="auto"/>
                        </w:pPr>
                      </w:p>
                    </w:tc>
                  </w:tr>
                  <w:tr w:rsidR="00AB2602" w14:paraId="7BD761E1" w14:textId="77777777" w:rsidTr="00AB2602">
                    <w:trPr>
                      <w:trHeight w:val="288"/>
                    </w:trPr>
                    <w:tc>
                      <w:tcPr>
                        <w:tcW w:w="1140" w:type="dxa"/>
                      </w:tcPr>
                      <w:p w14:paraId="15C54CC5" w14:textId="77777777" w:rsidR="00A56EB3" w:rsidRDefault="00A56EB3">
                        <w:pPr>
                          <w:pStyle w:val="EmptyCellLayoutStyle"/>
                          <w:spacing w:after="0" w:line="240" w:lineRule="auto"/>
                        </w:pPr>
                      </w:p>
                    </w:tc>
                    <w:tc>
                      <w:tcPr>
                        <w:tcW w:w="9132" w:type="dxa"/>
                        <w:vMerge/>
                      </w:tcPr>
                      <w:p w14:paraId="4D1EDCB0" w14:textId="77777777" w:rsidR="00A56EB3" w:rsidRDefault="00A56EB3">
                        <w:pPr>
                          <w:pStyle w:val="EmptyCellLayoutStyle"/>
                          <w:spacing w:after="0" w:line="240" w:lineRule="auto"/>
                        </w:pPr>
                      </w:p>
                    </w:tc>
                    <w:tc>
                      <w:tcPr>
                        <w:tcW w:w="99" w:type="dxa"/>
                      </w:tcPr>
                      <w:p w14:paraId="3405227B" w14:textId="77777777" w:rsidR="00A56EB3" w:rsidRDefault="00A56EB3">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A56EB3" w14:paraId="1921EDEF" w14:textId="77777777">
                          <w:trPr>
                            <w:trHeight w:val="210"/>
                          </w:trPr>
                          <w:tc>
                            <w:tcPr>
                              <w:tcW w:w="675" w:type="dxa"/>
                              <w:tcBorders>
                                <w:top w:val="nil"/>
                                <w:left w:val="nil"/>
                                <w:bottom w:val="nil"/>
                                <w:right w:val="nil"/>
                              </w:tcBorders>
                              <w:tcMar>
                                <w:top w:w="39" w:type="dxa"/>
                                <w:left w:w="39" w:type="dxa"/>
                                <w:bottom w:w="39" w:type="dxa"/>
                                <w:right w:w="39" w:type="dxa"/>
                              </w:tcMar>
                            </w:tcPr>
                            <w:p w14:paraId="44089AA8" w14:textId="77777777" w:rsidR="00A56EB3" w:rsidRDefault="00000000">
                              <w:pPr>
                                <w:spacing w:after="0" w:line="240" w:lineRule="auto"/>
                              </w:pPr>
                              <w:r>
                                <w:rPr>
                                  <w:rFonts w:ascii="Segoe UI" w:eastAsia="Segoe UI" w:hAnsi="Segoe UI"/>
                                  <w:color w:val="000000"/>
                                </w:rPr>
                                <w:t xml:space="preserve">  </w:t>
                              </w:r>
                            </w:p>
                          </w:tc>
                        </w:tr>
                      </w:tbl>
                      <w:p w14:paraId="45B1A791" w14:textId="77777777" w:rsidR="00A56EB3" w:rsidRDefault="00A56EB3">
                        <w:pPr>
                          <w:spacing w:after="0" w:line="240" w:lineRule="auto"/>
                        </w:pPr>
                      </w:p>
                    </w:tc>
                    <w:tc>
                      <w:tcPr>
                        <w:tcW w:w="858" w:type="dxa"/>
                      </w:tcPr>
                      <w:p w14:paraId="108C925B" w14:textId="77777777" w:rsidR="00A56EB3" w:rsidRDefault="00A56EB3">
                        <w:pPr>
                          <w:pStyle w:val="EmptyCellLayoutStyle"/>
                          <w:spacing w:after="0" w:line="240" w:lineRule="auto"/>
                        </w:pPr>
                      </w:p>
                    </w:tc>
                  </w:tr>
                  <w:tr w:rsidR="00A56EB3" w14:paraId="75FF8842" w14:textId="77777777">
                    <w:trPr>
                      <w:trHeight w:val="39"/>
                    </w:trPr>
                    <w:tc>
                      <w:tcPr>
                        <w:tcW w:w="1140" w:type="dxa"/>
                      </w:tcPr>
                      <w:p w14:paraId="10D2F71E" w14:textId="77777777" w:rsidR="00A56EB3" w:rsidRDefault="00A56EB3">
                        <w:pPr>
                          <w:pStyle w:val="EmptyCellLayoutStyle"/>
                          <w:spacing w:after="0" w:line="240" w:lineRule="auto"/>
                        </w:pPr>
                      </w:p>
                    </w:tc>
                    <w:tc>
                      <w:tcPr>
                        <w:tcW w:w="9132" w:type="dxa"/>
                        <w:vMerge/>
                      </w:tcPr>
                      <w:p w14:paraId="085EEF7A" w14:textId="77777777" w:rsidR="00A56EB3" w:rsidRDefault="00A56EB3">
                        <w:pPr>
                          <w:pStyle w:val="EmptyCellLayoutStyle"/>
                          <w:spacing w:after="0" w:line="240" w:lineRule="auto"/>
                        </w:pPr>
                      </w:p>
                    </w:tc>
                    <w:tc>
                      <w:tcPr>
                        <w:tcW w:w="99" w:type="dxa"/>
                      </w:tcPr>
                      <w:p w14:paraId="3D15C9ED" w14:textId="77777777" w:rsidR="00A56EB3" w:rsidRDefault="00A56EB3">
                        <w:pPr>
                          <w:pStyle w:val="EmptyCellLayoutStyle"/>
                          <w:spacing w:after="0" w:line="240" w:lineRule="auto"/>
                        </w:pPr>
                      </w:p>
                    </w:tc>
                    <w:tc>
                      <w:tcPr>
                        <w:tcW w:w="391" w:type="dxa"/>
                      </w:tcPr>
                      <w:p w14:paraId="07F06231" w14:textId="77777777" w:rsidR="00A56EB3" w:rsidRDefault="00A56EB3">
                        <w:pPr>
                          <w:pStyle w:val="EmptyCellLayoutStyle"/>
                          <w:spacing w:after="0" w:line="240" w:lineRule="auto"/>
                        </w:pPr>
                      </w:p>
                    </w:tc>
                    <w:tc>
                      <w:tcPr>
                        <w:tcW w:w="283" w:type="dxa"/>
                      </w:tcPr>
                      <w:p w14:paraId="2BF3A427" w14:textId="77777777" w:rsidR="00A56EB3" w:rsidRDefault="00A56EB3">
                        <w:pPr>
                          <w:pStyle w:val="EmptyCellLayoutStyle"/>
                          <w:spacing w:after="0" w:line="240" w:lineRule="auto"/>
                        </w:pPr>
                      </w:p>
                    </w:tc>
                    <w:tc>
                      <w:tcPr>
                        <w:tcW w:w="858" w:type="dxa"/>
                      </w:tcPr>
                      <w:p w14:paraId="3CED4868" w14:textId="77777777" w:rsidR="00A56EB3" w:rsidRDefault="00A56EB3">
                        <w:pPr>
                          <w:pStyle w:val="EmptyCellLayoutStyle"/>
                          <w:spacing w:after="0" w:line="240" w:lineRule="auto"/>
                        </w:pPr>
                      </w:p>
                    </w:tc>
                  </w:tr>
                  <w:tr w:rsidR="00A56EB3" w14:paraId="5B0A781E" w14:textId="77777777">
                    <w:trPr>
                      <w:trHeight w:val="20"/>
                    </w:trPr>
                    <w:tc>
                      <w:tcPr>
                        <w:tcW w:w="1140" w:type="dxa"/>
                      </w:tcPr>
                      <w:p w14:paraId="671B3AF1" w14:textId="77777777" w:rsidR="00A56EB3" w:rsidRDefault="00A56EB3">
                        <w:pPr>
                          <w:pStyle w:val="EmptyCellLayoutStyle"/>
                          <w:spacing w:after="0" w:line="240" w:lineRule="auto"/>
                        </w:pPr>
                      </w:p>
                    </w:tc>
                    <w:tc>
                      <w:tcPr>
                        <w:tcW w:w="9132" w:type="dxa"/>
                      </w:tcPr>
                      <w:p w14:paraId="1AB13035" w14:textId="77777777" w:rsidR="00A56EB3" w:rsidRDefault="00A56EB3">
                        <w:pPr>
                          <w:pStyle w:val="EmptyCellLayoutStyle"/>
                          <w:spacing w:after="0" w:line="240" w:lineRule="auto"/>
                        </w:pPr>
                      </w:p>
                    </w:tc>
                    <w:tc>
                      <w:tcPr>
                        <w:tcW w:w="99" w:type="dxa"/>
                      </w:tcPr>
                      <w:p w14:paraId="1A931003" w14:textId="77777777" w:rsidR="00A56EB3" w:rsidRDefault="00A56EB3">
                        <w:pPr>
                          <w:pStyle w:val="EmptyCellLayoutStyle"/>
                          <w:spacing w:after="0" w:line="240" w:lineRule="auto"/>
                        </w:pPr>
                      </w:p>
                    </w:tc>
                    <w:tc>
                      <w:tcPr>
                        <w:tcW w:w="391" w:type="dxa"/>
                      </w:tcPr>
                      <w:p w14:paraId="16DA03C1" w14:textId="77777777" w:rsidR="00A56EB3" w:rsidRDefault="00A56EB3">
                        <w:pPr>
                          <w:pStyle w:val="EmptyCellLayoutStyle"/>
                          <w:spacing w:after="0" w:line="240" w:lineRule="auto"/>
                        </w:pPr>
                      </w:p>
                    </w:tc>
                    <w:tc>
                      <w:tcPr>
                        <w:tcW w:w="283" w:type="dxa"/>
                      </w:tcPr>
                      <w:p w14:paraId="44CED396" w14:textId="77777777" w:rsidR="00A56EB3" w:rsidRDefault="00A56EB3">
                        <w:pPr>
                          <w:pStyle w:val="EmptyCellLayoutStyle"/>
                          <w:spacing w:after="0" w:line="240" w:lineRule="auto"/>
                        </w:pPr>
                      </w:p>
                    </w:tc>
                    <w:tc>
                      <w:tcPr>
                        <w:tcW w:w="858" w:type="dxa"/>
                      </w:tcPr>
                      <w:p w14:paraId="4D97FE7A" w14:textId="77777777" w:rsidR="00A56EB3" w:rsidRDefault="00A56EB3">
                        <w:pPr>
                          <w:pStyle w:val="EmptyCellLayoutStyle"/>
                          <w:spacing w:after="0" w:line="240" w:lineRule="auto"/>
                        </w:pPr>
                      </w:p>
                    </w:tc>
                  </w:tr>
                  <w:tr w:rsidR="00AB2602" w14:paraId="2A4BD3A0" w14:textId="77777777" w:rsidTr="00AB2602">
                    <w:tc>
                      <w:tcPr>
                        <w:tcW w:w="1140" w:type="dxa"/>
                      </w:tcPr>
                      <w:p w14:paraId="3BAF0305" w14:textId="77777777" w:rsidR="00A56EB3" w:rsidRDefault="00A56EB3">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A56EB3" w14:paraId="3609652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413B4C7" w14:textId="77777777" w:rsidR="00A56EB3"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30B0797" w14:textId="77777777" w:rsidR="00A56EB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92F08C5" w14:textId="77777777" w:rsidR="00A56EB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3C702A09" w14:textId="77777777" w:rsidR="00A56EB3" w:rsidRDefault="00000000">
                              <w:pPr>
                                <w:spacing w:after="0" w:line="240" w:lineRule="auto"/>
                                <w:jc w:val="center"/>
                              </w:pPr>
                              <w:r>
                                <w:rPr>
                                  <w:rFonts w:ascii="Arial" w:eastAsia="Arial" w:hAnsi="Arial"/>
                                  <w:b/>
                                  <w:color w:val="FFFFFF"/>
                                  <w:sz w:val="16"/>
                                </w:rPr>
                                <w:t>Total</w:t>
                              </w:r>
                            </w:p>
                          </w:tc>
                        </w:tr>
                        <w:tr w:rsidR="00A56EB3" w14:paraId="4E1044D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17A4064" w14:textId="77777777" w:rsidR="00A56EB3"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051125" w14:textId="77777777" w:rsidR="00A56EB3" w:rsidRDefault="00A56EB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6FA9F5" w14:textId="77777777" w:rsidR="00A56EB3" w:rsidRDefault="00A56EB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9D7FCF6" w14:textId="77777777" w:rsidR="00A56EB3" w:rsidRDefault="00A56EB3">
                              <w:pPr>
                                <w:spacing w:after="0" w:line="240" w:lineRule="auto"/>
                              </w:pPr>
                            </w:p>
                          </w:tc>
                        </w:tr>
                        <w:tr w:rsidR="00A56EB3" w14:paraId="6F94D90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12E5714" w14:textId="77777777" w:rsidR="00A56EB3"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CF8C15" w14:textId="77777777" w:rsidR="00A56EB3" w:rsidRDefault="00000000">
                              <w:pPr>
                                <w:spacing w:after="0" w:line="240" w:lineRule="auto"/>
                                <w:jc w:val="right"/>
                              </w:pPr>
                              <w:r>
                                <w:rPr>
                                  <w:rFonts w:ascii="Arial" w:eastAsia="Arial" w:hAnsi="Arial"/>
                                  <w:b/>
                                  <w:color w:val="000000"/>
                                  <w:sz w:val="16"/>
                                </w:rPr>
                                <w:t>14,989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3DD819" w14:textId="77777777" w:rsidR="00A56EB3" w:rsidRDefault="00000000">
                              <w:pPr>
                                <w:spacing w:after="0" w:line="240" w:lineRule="auto"/>
                                <w:jc w:val="right"/>
                              </w:pPr>
                              <w:r>
                                <w:rPr>
                                  <w:rFonts w:ascii="Arial" w:eastAsia="Arial" w:hAnsi="Arial"/>
                                  <w:b/>
                                  <w:color w:val="000000"/>
                                  <w:sz w:val="16"/>
                                </w:rPr>
                                <w:t>31,172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1980215" w14:textId="77777777" w:rsidR="00A56EB3" w:rsidRDefault="00000000">
                              <w:pPr>
                                <w:spacing w:after="0" w:line="240" w:lineRule="auto"/>
                                <w:jc w:val="right"/>
                              </w:pPr>
                              <w:r>
                                <w:rPr>
                                  <w:rFonts w:ascii="Arial" w:eastAsia="Arial" w:hAnsi="Arial"/>
                                  <w:b/>
                                  <w:color w:val="000000"/>
                                  <w:sz w:val="16"/>
                                </w:rPr>
                                <w:t>46,161</w:t>
                              </w:r>
                            </w:p>
                          </w:tc>
                        </w:tr>
                        <w:tr w:rsidR="00A56EB3" w14:paraId="7D4820E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C562BD2" w14:textId="77777777" w:rsidR="00A56EB3"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DBE823" w14:textId="77777777" w:rsidR="00A56EB3" w:rsidRDefault="00000000">
                              <w:pPr>
                                <w:spacing w:after="0" w:line="240" w:lineRule="auto"/>
                                <w:jc w:val="right"/>
                              </w:pPr>
                              <w:r>
                                <w:rPr>
                                  <w:rFonts w:ascii="Arial" w:eastAsia="Arial" w:hAnsi="Arial"/>
                                  <w:b/>
                                  <w:color w:val="000000"/>
                                  <w:sz w:val="16"/>
                                </w:rPr>
                                <w:t>14,989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65602E" w14:textId="77777777" w:rsidR="00A56EB3" w:rsidRDefault="00000000">
                              <w:pPr>
                                <w:spacing w:after="0" w:line="240" w:lineRule="auto"/>
                                <w:jc w:val="right"/>
                              </w:pPr>
                              <w:r>
                                <w:rPr>
                                  <w:rFonts w:ascii="Arial" w:eastAsia="Arial" w:hAnsi="Arial"/>
                                  <w:b/>
                                  <w:color w:val="000000"/>
                                  <w:sz w:val="16"/>
                                </w:rPr>
                                <w:t>31,172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F2799E8" w14:textId="77777777" w:rsidR="00A56EB3" w:rsidRDefault="00000000">
                              <w:pPr>
                                <w:spacing w:after="0" w:line="240" w:lineRule="auto"/>
                                <w:jc w:val="right"/>
                              </w:pPr>
                              <w:r>
                                <w:rPr>
                                  <w:rFonts w:ascii="Arial" w:eastAsia="Arial" w:hAnsi="Arial"/>
                                  <w:b/>
                                  <w:color w:val="000000"/>
                                  <w:sz w:val="16"/>
                                </w:rPr>
                                <w:t>46,161</w:t>
                              </w:r>
                            </w:p>
                          </w:tc>
                        </w:tr>
                        <w:tr w:rsidR="00A56EB3" w14:paraId="470ADAA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3237D5C" w14:textId="77777777" w:rsidR="00A56EB3"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8D0FDC" w14:textId="77777777" w:rsidR="00A56EB3" w:rsidRDefault="00A56EB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A631CE" w14:textId="77777777" w:rsidR="00A56EB3" w:rsidRDefault="00A56EB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3D17F3A" w14:textId="77777777" w:rsidR="00A56EB3" w:rsidRDefault="00A56EB3">
                              <w:pPr>
                                <w:spacing w:after="0" w:line="240" w:lineRule="auto"/>
                              </w:pPr>
                            </w:p>
                          </w:tc>
                        </w:tr>
                        <w:tr w:rsidR="00A56EB3" w14:paraId="2DD0F8B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672A81D" w14:textId="77777777" w:rsidR="00A56EB3"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A80E8A" w14:textId="77777777" w:rsidR="00A56EB3"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42B235" w14:textId="77777777" w:rsidR="00A56EB3"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ABB4849" w14:textId="77777777" w:rsidR="00A56EB3" w:rsidRDefault="00000000">
                              <w:pPr>
                                <w:spacing w:after="0" w:line="240" w:lineRule="auto"/>
                                <w:jc w:val="right"/>
                              </w:pPr>
                              <w:r>
                                <w:rPr>
                                  <w:rFonts w:ascii="Arial" w:eastAsia="Arial" w:hAnsi="Arial"/>
                                  <w:b/>
                                  <w:color w:val="000000"/>
                                  <w:sz w:val="16"/>
                                </w:rPr>
                                <w:t>-</w:t>
                              </w:r>
                            </w:p>
                          </w:tc>
                        </w:tr>
                        <w:tr w:rsidR="00A56EB3" w14:paraId="5A441B39" w14:textId="77777777">
                          <w:trPr>
                            <w:trHeight w:val="345"/>
                          </w:trPr>
                          <w:tc>
                            <w:tcPr>
                              <w:tcW w:w="4601" w:type="dxa"/>
                            </w:tcPr>
                            <w:p w14:paraId="44E2DA1A" w14:textId="77777777" w:rsidR="00A56EB3" w:rsidRDefault="00A56EB3">
                              <w:pPr>
                                <w:spacing w:after="0" w:line="240" w:lineRule="auto"/>
                              </w:pPr>
                            </w:p>
                          </w:tc>
                          <w:tc>
                            <w:tcPr>
                              <w:tcW w:w="1750" w:type="dxa"/>
                            </w:tcPr>
                            <w:p w14:paraId="4DD5EBD0" w14:textId="77777777" w:rsidR="00A56EB3" w:rsidRDefault="00A56EB3">
                              <w:pPr>
                                <w:spacing w:after="0" w:line="240" w:lineRule="auto"/>
                              </w:pPr>
                            </w:p>
                          </w:tc>
                          <w:tc>
                            <w:tcPr>
                              <w:tcW w:w="1642" w:type="dxa"/>
                            </w:tcPr>
                            <w:p w14:paraId="22C478A2" w14:textId="77777777" w:rsidR="00A56EB3" w:rsidRDefault="00A56EB3">
                              <w:pPr>
                                <w:spacing w:after="0" w:line="240" w:lineRule="auto"/>
                              </w:pPr>
                            </w:p>
                          </w:tc>
                          <w:tc>
                            <w:tcPr>
                              <w:tcW w:w="1630" w:type="dxa"/>
                            </w:tcPr>
                            <w:p w14:paraId="6654B22B" w14:textId="77777777" w:rsidR="00A56EB3" w:rsidRDefault="00A56EB3">
                              <w:pPr>
                                <w:spacing w:after="0" w:line="240" w:lineRule="auto"/>
                              </w:pPr>
                            </w:p>
                          </w:tc>
                        </w:tr>
                        <w:tr w:rsidR="00A56EB3" w14:paraId="2F85EC4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1D5405D" w14:textId="77777777" w:rsidR="00A56EB3"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12DD6A" w14:textId="77777777" w:rsidR="00A56EB3" w:rsidRDefault="00000000">
                              <w:pPr>
                                <w:spacing w:after="0" w:line="240" w:lineRule="auto"/>
                                <w:jc w:val="right"/>
                              </w:pPr>
                              <w:r>
                                <w:rPr>
                                  <w:rFonts w:ascii="Arial" w:eastAsia="Arial" w:hAnsi="Arial"/>
                                  <w:b/>
                                  <w:color w:val="FFFFFF"/>
                                  <w:sz w:val="16"/>
                                </w:rPr>
                                <w:t>14,989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C51D1B" w14:textId="77777777" w:rsidR="00A56EB3" w:rsidRDefault="00000000">
                              <w:pPr>
                                <w:spacing w:after="0" w:line="240" w:lineRule="auto"/>
                                <w:jc w:val="right"/>
                              </w:pPr>
                              <w:r>
                                <w:rPr>
                                  <w:rFonts w:ascii="Arial" w:eastAsia="Arial" w:hAnsi="Arial"/>
                                  <w:b/>
                                  <w:color w:val="FFFFFF"/>
                                  <w:sz w:val="16"/>
                                </w:rPr>
                                <w:t>31,172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FFA4716" w14:textId="77777777" w:rsidR="00A56EB3" w:rsidRDefault="00000000">
                              <w:pPr>
                                <w:spacing w:after="0" w:line="240" w:lineRule="auto"/>
                                <w:jc w:val="right"/>
                              </w:pPr>
                              <w:r>
                                <w:rPr>
                                  <w:rFonts w:ascii="Arial" w:eastAsia="Arial" w:hAnsi="Arial"/>
                                  <w:b/>
                                  <w:color w:val="FFFFFF"/>
                                  <w:sz w:val="16"/>
                                </w:rPr>
                                <w:t>46,161</w:t>
                              </w:r>
                            </w:p>
                          </w:tc>
                        </w:tr>
                      </w:tbl>
                      <w:p w14:paraId="3FC594F1" w14:textId="77777777" w:rsidR="00A56EB3" w:rsidRDefault="00A56EB3">
                        <w:pPr>
                          <w:spacing w:after="0" w:line="240" w:lineRule="auto"/>
                        </w:pPr>
                      </w:p>
                    </w:tc>
                    <w:tc>
                      <w:tcPr>
                        <w:tcW w:w="283" w:type="dxa"/>
                      </w:tcPr>
                      <w:p w14:paraId="39604E16" w14:textId="77777777" w:rsidR="00A56EB3" w:rsidRDefault="00A56EB3">
                        <w:pPr>
                          <w:pStyle w:val="EmptyCellLayoutStyle"/>
                          <w:spacing w:after="0" w:line="240" w:lineRule="auto"/>
                        </w:pPr>
                      </w:p>
                    </w:tc>
                    <w:tc>
                      <w:tcPr>
                        <w:tcW w:w="858" w:type="dxa"/>
                      </w:tcPr>
                      <w:p w14:paraId="3EA064E7" w14:textId="77777777" w:rsidR="00A56EB3" w:rsidRDefault="00A56EB3">
                        <w:pPr>
                          <w:pStyle w:val="EmptyCellLayoutStyle"/>
                          <w:spacing w:after="0" w:line="240" w:lineRule="auto"/>
                        </w:pPr>
                      </w:p>
                    </w:tc>
                  </w:tr>
                </w:tbl>
                <w:p w14:paraId="3A027592" w14:textId="77777777" w:rsidR="00A56EB3" w:rsidRDefault="00A56EB3">
                  <w:pPr>
                    <w:spacing w:after="0" w:line="240" w:lineRule="auto"/>
                  </w:pPr>
                </w:p>
              </w:tc>
            </w:tr>
          </w:tbl>
          <w:p w14:paraId="440AABAE" w14:textId="77777777" w:rsidR="00A56EB3" w:rsidRDefault="00A56EB3">
            <w:pPr>
              <w:spacing w:after="0" w:line="240" w:lineRule="auto"/>
            </w:pPr>
          </w:p>
        </w:tc>
      </w:tr>
    </w:tbl>
    <w:p w14:paraId="20F780C9"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5079CB9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6E5E762E"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A56EB3" w14:paraId="104C899A" w14:textId="77777777">
                    <w:trPr>
                      <w:trHeight w:val="273"/>
                    </w:trPr>
                    <w:tc>
                      <w:tcPr>
                        <w:tcW w:w="1140" w:type="dxa"/>
                      </w:tcPr>
                      <w:p w14:paraId="52145E68" w14:textId="77777777" w:rsidR="00A56EB3" w:rsidRDefault="00A56EB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56EB3" w14:paraId="4E2DDA34" w14:textId="77777777">
                          <w:trPr>
                            <w:trHeight w:val="219"/>
                          </w:trPr>
                          <w:tc>
                            <w:tcPr>
                              <w:tcW w:w="4524" w:type="dxa"/>
                              <w:tcBorders>
                                <w:top w:val="nil"/>
                                <w:left w:val="nil"/>
                                <w:bottom w:val="nil"/>
                                <w:right w:val="nil"/>
                              </w:tcBorders>
                              <w:tcMar>
                                <w:top w:w="39" w:type="dxa"/>
                                <w:left w:w="39" w:type="dxa"/>
                                <w:bottom w:w="39" w:type="dxa"/>
                                <w:right w:w="39" w:type="dxa"/>
                              </w:tcMar>
                            </w:tcPr>
                            <w:p w14:paraId="7276AF3E" w14:textId="77777777" w:rsidR="00A56EB3" w:rsidRDefault="00000000">
                              <w:pPr>
                                <w:spacing w:after="0" w:line="240" w:lineRule="auto"/>
                              </w:pPr>
                              <w:r>
                                <w:rPr>
                                  <w:rFonts w:ascii="Arial" w:eastAsia="Arial" w:hAnsi="Arial"/>
                                  <w:b/>
                                  <w:color w:val="2DABE0"/>
                                  <w:sz w:val="21"/>
                                </w:rPr>
                                <w:t>4. TRANSFER OF FUNDS</w:t>
                              </w:r>
                            </w:p>
                          </w:tc>
                        </w:tr>
                      </w:tbl>
                      <w:p w14:paraId="5018E052" w14:textId="77777777" w:rsidR="00A56EB3" w:rsidRDefault="00A56EB3">
                        <w:pPr>
                          <w:spacing w:after="0" w:line="240" w:lineRule="auto"/>
                        </w:pPr>
                      </w:p>
                    </w:tc>
                    <w:tc>
                      <w:tcPr>
                        <w:tcW w:w="575" w:type="dxa"/>
                      </w:tcPr>
                      <w:p w14:paraId="6562850D" w14:textId="77777777" w:rsidR="00A56EB3" w:rsidRDefault="00A56EB3">
                        <w:pPr>
                          <w:pStyle w:val="EmptyCellLayoutStyle"/>
                          <w:spacing w:after="0" w:line="240" w:lineRule="auto"/>
                        </w:pPr>
                      </w:p>
                    </w:tc>
                    <w:tc>
                      <w:tcPr>
                        <w:tcW w:w="4524" w:type="dxa"/>
                      </w:tcPr>
                      <w:p w14:paraId="0F9726B5" w14:textId="77777777" w:rsidR="00A56EB3" w:rsidRDefault="00A56EB3">
                        <w:pPr>
                          <w:pStyle w:val="EmptyCellLayoutStyle"/>
                          <w:spacing w:after="0" w:line="240" w:lineRule="auto"/>
                        </w:pPr>
                      </w:p>
                    </w:tc>
                    <w:tc>
                      <w:tcPr>
                        <w:tcW w:w="1141" w:type="dxa"/>
                      </w:tcPr>
                      <w:p w14:paraId="34B49F35" w14:textId="77777777" w:rsidR="00A56EB3" w:rsidRDefault="00A56EB3">
                        <w:pPr>
                          <w:pStyle w:val="EmptyCellLayoutStyle"/>
                          <w:spacing w:after="0" w:line="240" w:lineRule="auto"/>
                        </w:pPr>
                      </w:p>
                    </w:tc>
                  </w:tr>
                  <w:tr w:rsidR="00A56EB3" w14:paraId="61F2D5D9" w14:textId="77777777">
                    <w:trPr>
                      <w:trHeight w:val="24"/>
                    </w:trPr>
                    <w:tc>
                      <w:tcPr>
                        <w:tcW w:w="1140" w:type="dxa"/>
                      </w:tcPr>
                      <w:p w14:paraId="63478826" w14:textId="77777777" w:rsidR="00A56EB3" w:rsidRDefault="00A56EB3">
                        <w:pPr>
                          <w:pStyle w:val="EmptyCellLayoutStyle"/>
                          <w:spacing w:after="0" w:line="240" w:lineRule="auto"/>
                        </w:pPr>
                      </w:p>
                    </w:tc>
                    <w:tc>
                      <w:tcPr>
                        <w:tcW w:w="4524" w:type="dxa"/>
                        <w:vMerge/>
                      </w:tcPr>
                      <w:p w14:paraId="4A3F0447" w14:textId="77777777" w:rsidR="00A56EB3" w:rsidRDefault="00A56EB3">
                        <w:pPr>
                          <w:pStyle w:val="EmptyCellLayoutStyle"/>
                          <w:spacing w:after="0" w:line="240" w:lineRule="auto"/>
                        </w:pPr>
                      </w:p>
                    </w:tc>
                    <w:tc>
                      <w:tcPr>
                        <w:tcW w:w="575" w:type="dxa"/>
                      </w:tcPr>
                      <w:p w14:paraId="6E93F5E6" w14:textId="77777777" w:rsidR="00A56EB3" w:rsidRDefault="00A56EB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56EB3" w14:paraId="60ED72E9" w14:textId="77777777">
                          <w:trPr>
                            <w:trHeight w:val="202"/>
                          </w:trPr>
                          <w:tc>
                            <w:tcPr>
                              <w:tcW w:w="4524" w:type="dxa"/>
                              <w:tcBorders>
                                <w:top w:val="nil"/>
                                <w:left w:val="nil"/>
                                <w:bottom w:val="nil"/>
                                <w:right w:val="nil"/>
                              </w:tcBorders>
                              <w:tcMar>
                                <w:top w:w="39" w:type="dxa"/>
                                <w:left w:w="39" w:type="dxa"/>
                                <w:bottom w:w="39" w:type="dxa"/>
                                <w:right w:w="39" w:type="dxa"/>
                              </w:tcMar>
                            </w:tcPr>
                            <w:p w14:paraId="3D4D7E27" w14:textId="77777777" w:rsidR="00A56EB3"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105E3F32" w14:textId="77777777" w:rsidR="00A56EB3" w:rsidRDefault="00A56EB3">
                        <w:pPr>
                          <w:spacing w:after="0" w:line="240" w:lineRule="auto"/>
                        </w:pPr>
                      </w:p>
                    </w:tc>
                    <w:tc>
                      <w:tcPr>
                        <w:tcW w:w="1141" w:type="dxa"/>
                      </w:tcPr>
                      <w:p w14:paraId="0AAB1FE2" w14:textId="77777777" w:rsidR="00A56EB3" w:rsidRDefault="00A56EB3">
                        <w:pPr>
                          <w:pStyle w:val="EmptyCellLayoutStyle"/>
                          <w:spacing w:after="0" w:line="240" w:lineRule="auto"/>
                        </w:pPr>
                      </w:p>
                    </w:tc>
                  </w:tr>
                  <w:tr w:rsidR="00A56EB3" w14:paraId="4B0501F5" w14:textId="77777777">
                    <w:trPr>
                      <w:trHeight w:val="256"/>
                    </w:trPr>
                    <w:tc>
                      <w:tcPr>
                        <w:tcW w:w="1140" w:type="dxa"/>
                      </w:tcPr>
                      <w:p w14:paraId="3C02E13D" w14:textId="77777777" w:rsidR="00A56EB3" w:rsidRDefault="00A56EB3">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56EB3" w14:paraId="540C55F0" w14:textId="77777777">
                          <w:trPr>
                            <w:trHeight w:val="202"/>
                          </w:trPr>
                          <w:tc>
                            <w:tcPr>
                              <w:tcW w:w="4524" w:type="dxa"/>
                              <w:tcBorders>
                                <w:top w:val="nil"/>
                                <w:left w:val="nil"/>
                                <w:bottom w:val="nil"/>
                                <w:right w:val="nil"/>
                              </w:tcBorders>
                              <w:tcMar>
                                <w:top w:w="39" w:type="dxa"/>
                                <w:left w:w="39" w:type="dxa"/>
                                <w:bottom w:w="39" w:type="dxa"/>
                                <w:right w:w="39" w:type="dxa"/>
                              </w:tcMar>
                            </w:tcPr>
                            <w:p w14:paraId="5587C138" w14:textId="77777777" w:rsidR="00A56EB3"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7,503,763</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7849B4CC" w14:textId="77777777" w:rsidR="00A56EB3" w:rsidRDefault="00A56EB3">
                        <w:pPr>
                          <w:spacing w:after="0" w:line="240" w:lineRule="auto"/>
                        </w:pPr>
                      </w:p>
                    </w:tc>
                    <w:tc>
                      <w:tcPr>
                        <w:tcW w:w="575" w:type="dxa"/>
                      </w:tcPr>
                      <w:p w14:paraId="3EA9E36E" w14:textId="77777777" w:rsidR="00A56EB3" w:rsidRDefault="00A56EB3">
                        <w:pPr>
                          <w:pStyle w:val="EmptyCellLayoutStyle"/>
                          <w:spacing w:after="0" w:line="240" w:lineRule="auto"/>
                        </w:pPr>
                      </w:p>
                    </w:tc>
                    <w:tc>
                      <w:tcPr>
                        <w:tcW w:w="4524" w:type="dxa"/>
                        <w:vMerge/>
                      </w:tcPr>
                      <w:p w14:paraId="1686CD67" w14:textId="77777777" w:rsidR="00A56EB3" w:rsidRDefault="00A56EB3">
                        <w:pPr>
                          <w:pStyle w:val="EmptyCellLayoutStyle"/>
                          <w:spacing w:after="0" w:line="240" w:lineRule="auto"/>
                        </w:pPr>
                      </w:p>
                    </w:tc>
                    <w:tc>
                      <w:tcPr>
                        <w:tcW w:w="1141" w:type="dxa"/>
                      </w:tcPr>
                      <w:p w14:paraId="4C82A51C" w14:textId="77777777" w:rsidR="00A56EB3" w:rsidRDefault="00A56EB3">
                        <w:pPr>
                          <w:pStyle w:val="EmptyCellLayoutStyle"/>
                          <w:spacing w:after="0" w:line="240" w:lineRule="auto"/>
                        </w:pPr>
                      </w:p>
                    </w:tc>
                  </w:tr>
                  <w:tr w:rsidR="00A56EB3" w14:paraId="1ECAB7BC" w14:textId="77777777">
                    <w:trPr>
                      <w:trHeight w:val="24"/>
                    </w:trPr>
                    <w:tc>
                      <w:tcPr>
                        <w:tcW w:w="1140" w:type="dxa"/>
                      </w:tcPr>
                      <w:p w14:paraId="1A28E53B" w14:textId="77777777" w:rsidR="00A56EB3" w:rsidRDefault="00A56EB3">
                        <w:pPr>
                          <w:pStyle w:val="EmptyCellLayoutStyle"/>
                          <w:spacing w:after="0" w:line="240" w:lineRule="auto"/>
                        </w:pPr>
                      </w:p>
                    </w:tc>
                    <w:tc>
                      <w:tcPr>
                        <w:tcW w:w="4524" w:type="dxa"/>
                        <w:vMerge/>
                      </w:tcPr>
                      <w:p w14:paraId="2DEEB804" w14:textId="77777777" w:rsidR="00A56EB3" w:rsidRDefault="00A56EB3">
                        <w:pPr>
                          <w:pStyle w:val="EmptyCellLayoutStyle"/>
                          <w:spacing w:after="0" w:line="240" w:lineRule="auto"/>
                        </w:pPr>
                      </w:p>
                    </w:tc>
                    <w:tc>
                      <w:tcPr>
                        <w:tcW w:w="575" w:type="dxa"/>
                      </w:tcPr>
                      <w:p w14:paraId="3A16320B" w14:textId="77777777" w:rsidR="00A56EB3" w:rsidRDefault="00A56EB3">
                        <w:pPr>
                          <w:pStyle w:val="EmptyCellLayoutStyle"/>
                          <w:spacing w:after="0" w:line="240" w:lineRule="auto"/>
                        </w:pPr>
                      </w:p>
                    </w:tc>
                    <w:tc>
                      <w:tcPr>
                        <w:tcW w:w="4524" w:type="dxa"/>
                      </w:tcPr>
                      <w:p w14:paraId="008A9981" w14:textId="77777777" w:rsidR="00A56EB3" w:rsidRDefault="00A56EB3">
                        <w:pPr>
                          <w:pStyle w:val="EmptyCellLayoutStyle"/>
                          <w:spacing w:after="0" w:line="240" w:lineRule="auto"/>
                        </w:pPr>
                      </w:p>
                    </w:tc>
                    <w:tc>
                      <w:tcPr>
                        <w:tcW w:w="1141" w:type="dxa"/>
                      </w:tcPr>
                      <w:p w14:paraId="602FA49B" w14:textId="77777777" w:rsidR="00A56EB3" w:rsidRDefault="00A56EB3">
                        <w:pPr>
                          <w:pStyle w:val="EmptyCellLayoutStyle"/>
                          <w:spacing w:after="0" w:line="240" w:lineRule="auto"/>
                        </w:pPr>
                      </w:p>
                    </w:tc>
                  </w:tr>
                </w:tbl>
                <w:p w14:paraId="61F77C0A" w14:textId="77777777" w:rsidR="00A56EB3" w:rsidRDefault="00A56EB3">
                  <w:pPr>
                    <w:spacing w:after="0" w:line="240" w:lineRule="auto"/>
                  </w:pPr>
                </w:p>
              </w:tc>
            </w:tr>
          </w:tbl>
          <w:p w14:paraId="38E8A7CA" w14:textId="77777777" w:rsidR="00A56EB3" w:rsidRDefault="00A56EB3">
            <w:pPr>
              <w:spacing w:after="0" w:line="240" w:lineRule="auto"/>
            </w:pPr>
          </w:p>
        </w:tc>
      </w:tr>
      <w:tr w:rsidR="00A56EB3" w14:paraId="2E3ADAA9" w14:textId="77777777">
        <w:trPr>
          <w:trHeight w:val="71"/>
        </w:trPr>
        <w:tc>
          <w:tcPr>
            <w:tcW w:w="11905" w:type="dxa"/>
          </w:tcPr>
          <w:p w14:paraId="6B837C0C" w14:textId="77777777" w:rsidR="00A56EB3" w:rsidRDefault="00A56EB3">
            <w:pPr>
              <w:pStyle w:val="EmptyCellLayoutStyle"/>
              <w:spacing w:after="0" w:line="240" w:lineRule="auto"/>
            </w:pPr>
          </w:p>
        </w:tc>
      </w:tr>
      <w:tr w:rsidR="00A56EB3" w14:paraId="3D9F07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0C83E81B"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A56EB3" w14:paraId="56640B38" w14:textId="77777777">
                    <w:trPr>
                      <w:trHeight w:val="307"/>
                    </w:trPr>
                    <w:tc>
                      <w:tcPr>
                        <w:tcW w:w="1111" w:type="dxa"/>
                      </w:tcPr>
                      <w:p w14:paraId="22E35A71" w14:textId="77777777" w:rsidR="00A56EB3" w:rsidRDefault="00A56EB3">
                        <w:pPr>
                          <w:pStyle w:val="EmptyCellLayoutStyle"/>
                          <w:spacing w:after="0" w:line="240" w:lineRule="auto"/>
                        </w:pPr>
                      </w:p>
                    </w:tc>
                    <w:tc>
                      <w:tcPr>
                        <w:tcW w:w="16" w:type="dxa"/>
                      </w:tcPr>
                      <w:p w14:paraId="07115AC0" w14:textId="77777777" w:rsidR="00A56EB3" w:rsidRDefault="00A56EB3">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A56EB3" w14:paraId="2264EACC"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FD325FB" w14:textId="77777777" w:rsidR="00A56EB3" w:rsidRDefault="00000000">
                              <w:pPr>
                                <w:spacing w:after="0" w:line="240" w:lineRule="auto"/>
                              </w:pPr>
                              <w:r>
                                <w:rPr>
                                  <w:rFonts w:ascii="Arial" w:eastAsia="Arial" w:hAnsi="Arial"/>
                                  <w:b/>
                                  <w:color w:val="66809D"/>
                                </w:rPr>
                                <w:t>Table 4. Transfer, Refund, and Net Funded Amount by Participating Organization (in US Dollars)</w:t>
                              </w:r>
                            </w:p>
                          </w:tc>
                        </w:tr>
                      </w:tbl>
                      <w:p w14:paraId="14905B12" w14:textId="77777777" w:rsidR="00A56EB3" w:rsidRDefault="00A56EB3">
                        <w:pPr>
                          <w:spacing w:after="0" w:line="240" w:lineRule="auto"/>
                        </w:pPr>
                      </w:p>
                    </w:tc>
                    <w:tc>
                      <w:tcPr>
                        <w:tcW w:w="1137" w:type="dxa"/>
                      </w:tcPr>
                      <w:p w14:paraId="0102758B" w14:textId="77777777" w:rsidR="00A56EB3" w:rsidRDefault="00A56EB3">
                        <w:pPr>
                          <w:pStyle w:val="EmptyCellLayoutStyle"/>
                          <w:spacing w:after="0" w:line="240" w:lineRule="auto"/>
                        </w:pPr>
                      </w:p>
                    </w:tc>
                  </w:tr>
                  <w:tr w:rsidR="00A56EB3" w14:paraId="1564F361" w14:textId="77777777">
                    <w:trPr>
                      <w:trHeight w:val="25"/>
                    </w:trPr>
                    <w:tc>
                      <w:tcPr>
                        <w:tcW w:w="1111" w:type="dxa"/>
                      </w:tcPr>
                      <w:p w14:paraId="570F4640" w14:textId="77777777" w:rsidR="00A56EB3" w:rsidRDefault="00A56EB3">
                        <w:pPr>
                          <w:pStyle w:val="EmptyCellLayoutStyle"/>
                          <w:spacing w:after="0" w:line="240" w:lineRule="auto"/>
                        </w:pPr>
                      </w:p>
                    </w:tc>
                    <w:tc>
                      <w:tcPr>
                        <w:tcW w:w="16" w:type="dxa"/>
                      </w:tcPr>
                      <w:p w14:paraId="0006E191" w14:textId="77777777" w:rsidR="00A56EB3" w:rsidRDefault="00A56EB3">
                        <w:pPr>
                          <w:pStyle w:val="EmptyCellLayoutStyle"/>
                          <w:spacing w:after="0" w:line="240" w:lineRule="auto"/>
                        </w:pPr>
                      </w:p>
                    </w:tc>
                    <w:tc>
                      <w:tcPr>
                        <w:tcW w:w="9640" w:type="dxa"/>
                      </w:tcPr>
                      <w:p w14:paraId="230822C3" w14:textId="77777777" w:rsidR="00A56EB3" w:rsidRDefault="00A56EB3">
                        <w:pPr>
                          <w:pStyle w:val="EmptyCellLayoutStyle"/>
                          <w:spacing w:after="0" w:line="240" w:lineRule="auto"/>
                        </w:pPr>
                      </w:p>
                    </w:tc>
                    <w:tc>
                      <w:tcPr>
                        <w:tcW w:w="1137" w:type="dxa"/>
                      </w:tcPr>
                      <w:p w14:paraId="0A2A5754" w14:textId="77777777" w:rsidR="00A56EB3" w:rsidRDefault="00A56EB3">
                        <w:pPr>
                          <w:pStyle w:val="EmptyCellLayoutStyle"/>
                          <w:spacing w:after="0" w:line="240" w:lineRule="auto"/>
                        </w:pPr>
                      </w:p>
                    </w:tc>
                  </w:tr>
                  <w:tr w:rsidR="00AB2602" w14:paraId="2788EF7B" w14:textId="77777777" w:rsidTr="00AB2602">
                    <w:tc>
                      <w:tcPr>
                        <w:tcW w:w="1111" w:type="dxa"/>
                      </w:tcPr>
                      <w:p w14:paraId="5CD99D1D" w14:textId="77777777" w:rsidR="00A56EB3" w:rsidRDefault="00A56EB3">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A56EB3" w14:paraId="265E50A0" w14:textId="77777777">
                          <w:trPr>
                            <w:trHeight w:val="258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AB2602" w14:paraId="4EC629A7" w14:textId="77777777" w:rsidTr="00AB2602">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A56EB3" w14:paraId="32A24B7E" w14:textId="77777777">
                                      <w:trPr>
                                        <w:trHeight w:hRule="exact" w:val="667"/>
                                      </w:trPr>
                                      <w:tc>
                                        <w:tcPr>
                                          <w:tcW w:w="997" w:type="dxa"/>
                                          <w:shd w:val="clear" w:color="auto" w:fill="15385F"/>
                                          <w:tcMar>
                                            <w:top w:w="0" w:type="dxa"/>
                                            <w:left w:w="0" w:type="dxa"/>
                                            <w:bottom w:w="0" w:type="dxa"/>
                                            <w:right w:w="0" w:type="dxa"/>
                                          </w:tcMar>
                                          <w:vAlign w:val="center"/>
                                        </w:tcPr>
                                        <w:p w14:paraId="236D4950" w14:textId="77777777" w:rsidR="00A56EB3" w:rsidRDefault="00A56EB3">
                                          <w:pPr>
                                            <w:spacing w:after="0" w:line="240" w:lineRule="auto"/>
                                          </w:pPr>
                                        </w:p>
                                      </w:tc>
                                    </w:tr>
                                  </w:tbl>
                                  <w:p w14:paraId="1736FAEA" w14:textId="77777777" w:rsidR="00A56EB3" w:rsidRDefault="00A56EB3">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A56EB3" w14:paraId="6C41E2B4" w14:textId="77777777">
                                      <w:trPr>
                                        <w:trHeight w:hRule="exact" w:val="667"/>
                                      </w:trPr>
                                      <w:tc>
                                        <w:tcPr>
                                          <w:tcW w:w="2795" w:type="dxa"/>
                                          <w:shd w:val="clear" w:color="auto" w:fill="15385F"/>
                                          <w:tcMar>
                                            <w:top w:w="0" w:type="dxa"/>
                                            <w:left w:w="0" w:type="dxa"/>
                                            <w:bottom w:w="0" w:type="dxa"/>
                                            <w:right w:w="0" w:type="dxa"/>
                                          </w:tcMar>
                                          <w:vAlign w:val="bottom"/>
                                        </w:tcPr>
                                        <w:p w14:paraId="3344AA31" w14:textId="77777777" w:rsidR="00A56EB3"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36A3097A" w14:textId="77777777" w:rsidR="00A56EB3" w:rsidRDefault="00A56EB3">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A56EB3" w14:paraId="5887E2FA" w14:textId="77777777">
                                      <w:trPr>
                                        <w:trHeight w:hRule="exact" w:val="667"/>
                                      </w:trPr>
                                      <w:tc>
                                        <w:tcPr>
                                          <w:tcW w:w="2766" w:type="dxa"/>
                                          <w:shd w:val="clear" w:color="auto" w:fill="15385F"/>
                                          <w:tcMar>
                                            <w:top w:w="0" w:type="dxa"/>
                                            <w:left w:w="0" w:type="dxa"/>
                                            <w:bottom w:w="0" w:type="dxa"/>
                                            <w:right w:w="0" w:type="dxa"/>
                                          </w:tcMar>
                                          <w:vAlign w:val="bottom"/>
                                        </w:tcPr>
                                        <w:p w14:paraId="57B51232" w14:textId="77777777" w:rsidR="00A56EB3"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701B705A" w14:textId="77777777" w:rsidR="00A56EB3" w:rsidRDefault="00A56EB3">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56EB3" w14:paraId="048D2580" w14:textId="77777777">
                                      <w:trPr>
                                        <w:trHeight w:hRule="exact" w:val="667"/>
                                      </w:trPr>
                                      <w:tc>
                                        <w:tcPr>
                                          <w:tcW w:w="2760" w:type="dxa"/>
                                          <w:shd w:val="clear" w:color="auto" w:fill="15385F"/>
                                          <w:tcMar>
                                            <w:top w:w="0" w:type="dxa"/>
                                            <w:left w:w="0" w:type="dxa"/>
                                            <w:bottom w:w="0" w:type="dxa"/>
                                            <w:right w:w="0" w:type="dxa"/>
                                          </w:tcMar>
                                          <w:vAlign w:val="bottom"/>
                                        </w:tcPr>
                                        <w:p w14:paraId="4202E80D" w14:textId="77777777" w:rsidR="00A56EB3" w:rsidRDefault="00000000">
                                          <w:pPr>
                                            <w:spacing w:after="0" w:line="240" w:lineRule="auto"/>
                                            <w:jc w:val="center"/>
                                          </w:pPr>
                                          <w:r>
                                            <w:rPr>
                                              <w:rFonts w:ascii="Arial" w:eastAsia="Arial" w:hAnsi="Arial"/>
                                              <w:color w:val="FFFFFF"/>
                                              <w:sz w:val="16"/>
                                            </w:rPr>
                                            <w:t>Total</w:t>
                                          </w:r>
                                        </w:p>
                                      </w:tc>
                                    </w:tr>
                                  </w:tbl>
                                  <w:p w14:paraId="35E44CC2" w14:textId="77777777" w:rsidR="00A56EB3" w:rsidRDefault="00A56EB3">
                                    <w:pPr>
                                      <w:spacing w:after="0" w:line="240" w:lineRule="auto"/>
                                    </w:pPr>
                                  </w:p>
                                </w:tc>
                              </w:tr>
                              <w:tr w:rsidR="00A56EB3" w14:paraId="7D6C64A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A56EB3" w14:paraId="5570AD37" w14:textId="77777777">
                                      <w:trPr>
                                        <w:trHeight w:hRule="exact" w:val="380"/>
                                      </w:trPr>
                                      <w:tc>
                                        <w:tcPr>
                                          <w:tcW w:w="997" w:type="dxa"/>
                                          <w:shd w:val="clear" w:color="auto" w:fill="15385F"/>
                                          <w:tcMar>
                                            <w:top w:w="0" w:type="dxa"/>
                                            <w:left w:w="0" w:type="dxa"/>
                                            <w:bottom w:w="0" w:type="dxa"/>
                                            <w:right w:w="0" w:type="dxa"/>
                                          </w:tcMar>
                                          <w:vAlign w:val="bottom"/>
                                        </w:tcPr>
                                        <w:p w14:paraId="2338CF2D" w14:textId="77777777" w:rsidR="00A56EB3"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EB1F5D7" w14:textId="77777777" w:rsidR="00A56EB3" w:rsidRDefault="00A56EB3">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A56EB3" w14:paraId="3171626F" w14:textId="77777777">
                                      <w:trPr>
                                        <w:trHeight w:hRule="exact" w:val="380"/>
                                      </w:trPr>
                                      <w:tc>
                                        <w:tcPr>
                                          <w:tcW w:w="914" w:type="dxa"/>
                                          <w:shd w:val="clear" w:color="auto" w:fill="15385F"/>
                                          <w:tcMar>
                                            <w:top w:w="0" w:type="dxa"/>
                                            <w:left w:w="0" w:type="dxa"/>
                                            <w:bottom w:w="0" w:type="dxa"/>
                                            <w:right w:w="0" w:type="dxa"/>
                                          </w:tcMar>
                                          <w:vAlign w:val="bottom"/>
                                        </w:tcPr>
                                        <w:p w14:paraId="6C31114B" w14:textId="77777777" w:rsidR="00A56EB3" w:rsidRDefault="00000000">
                                          <w:pPr>
                                            <w:spacing w:after="0" w:line="240" w:lineRule="auto"/>
                                            <w:jc w:val="center"/>
                                          </w:pPr>
                                          <w:r>
                                            <w:rPr>
                                              <w:rFonts w:ascii="Arial" w:eastAsia="Arial" w:hAnsi="Arial"/>
                                              <w:b/>
                                              <w:color w:val="FFFFFF"/>
                                              <w:sz w:val="16"/>
                                            </w:rPr>
                                            <w:t>Transfers</w:t>
                                          </w:r>
                                        </w:p>
                                      </w:tc>
                                    </w:tr>
                                  </w:tbl>
                                  <w:p w14:paraId="65D9FD49" w14:textId="77777777" w:rsidR="00A56EB3" w:rsidRDefault="00A56EB3">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A56EB3" w14:paraId="2871A227" w14:textId="77777777">
                                      <w:trPr>
                                        <w:trHeight w:hRule="exact" w:val="380"/>
                                      </w:trPr>
                                      <w:tc>
                                        <w:tcPr>
                                          <w:tcW w:w="866" w:type="dxa"/>
                                          <w:shd w:val="clear" w:color="auto" w:fill="15385F"/>
                                          <w:tcMar>
                                            <w:top w:w="0" w:type="dxa"/>
                                            <w:left w:w="0" w:type="dxa"/>
                                            <w:bottom w:w="0" w:type="dxa"/>
                                            <w:right w:w="0" w:type="dxa"/>
                                          </w:tcMar>
                                          <w:vAlign w:val="bottom"/>
                                        </w:tcPr>
                                        <w:p w14:paraId="76D6C5DD" w14:textId="77777777" w:rsidR="00A56EB3" w:rsidRDefault="00000000">
                                          <w:pPr>
                                            <w:spacing w:after="0" w:line="240" w:lineRule="auto"/>
                                            <w:jc w:val="center"/>
                                          </w:pPr>
                                          <w:r>
                                            <w:rPr>
                                              <w:rFonts w:ascii="Arial" w:eastAsia="Arial" w:hAnsi="Arial"/>
                                              <w:b/>
                                              <w:color w:val="FFFFFF"/>
                                              <w:sz w:val="16"/>
                                            </w:rPr>
                                            <w:t>Refunds</w:t>
                                          </w:r>
                                        </w:p>
                                      </w:tc>
                                    </w:tr>
                                  </w:tbl>
                                  <w:p w14:paraId="2A66772E" w14:textId="77777777" w:rsidR="00A56EB3" w:rsidRDefault="00A56EB3">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A56EB3" w14:paraId="14BCF6D8" w14:textId="77777777">
                                      <w:trPr>
                                        <w:trHeight w:hRule="exact" w:val="380"/>
                                      </w:trPr>
                                      <w:tc>
                                        <w:tcPr>
                                          <w:tcW w:w="853" w:type="dxa"/>
                                          <w:shd w:val="clear" w:color="auto" w:fill="15385F"/>
                                          <w:tcMar>
                                            <w:top w:w="0" w:type="dxa"/>
                                            <w:left w:w="0" w:type="dxa"/>
                                            <w:bottom w:w="0" w:type="dxa"/>
                                            <w:right w:w="0" w:type="dxa"/>
                                          </w:tcMar>
                                          <w:vAlign w:val="bottom"/>
                                        </w:tcPr>
                                        <w:p w14:paraId="37F6DE5A" w14:textId="77777777" w:rsidR="00A56EB3" w:rsidRDefault="00000000">
                                          <w:pPr>
                                            <w:spacing w:after="0" w:line="240" w:lineRule="auto"/>
                                            <w:jc w:val="center"/>
                                          </w:pPr>
                                          <w:r>
                                            <w:rPr>
                                              <w:rFonts w:ascii="Arial" w:eastAsia="Arial" w:hAnsi="Arial"/>
                                              <w:b/>
                                              <w:color w:val="FFFFFF"/>
                                              <w:sz w:val="16"/>
                                            </w:rPr>
                                            <w:t xml:space="preserve">Net Funded </w:t>
                                          </w:r>
                                        </w:p>
                                      </w:tc>
                                    </w:tr>
                                  </w:tbl>
                                  <w:p w14:paraId="30566F45" w14:textId="77777777" w:rsidR="00A56EB3" w:rsidRDefault="00A56EB3">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A56EB3" w14:paraId="796C62DD" w14:textId="77777777">
                                      <w:trPr>
                                        <w:trHeight w:hRule="exact" w:val="380"/>
                                      </w:trPr>
                                      <w:tc>
                                        <w:tcPr>
                                          <w:tcW w:w="888" w:type="dxa"/>
                                          <w:shd w:val="clear" w:color="auto" w:fill="15385F"/>
                                          <w:tcMar>
                                            <w:top w:w="0" w:type="dxa"/>
                                            <w:left w:w="0" w:type="dxa"/>
                                            <w:bottom w:w="0" w:type="dxa"/>
                                            <w:right w:w="0" w:type="dxa"/>
                                          </w:tcMar>
                                          <w:vAlign w:val="bottom"/>
                                        </w:tcPr>
                                        <w:p w14:paraId="7EF789BF" w14:textId="77777777" w:rsidR="00A56EB3" w:rsidRDefault="00000000">
                                          <w:pPr>
                                            <w:spacing w:after="0" w:line="240" w:lineRule="auto"/>
                                            <w:jc w:val="center"/>
                                          </w:pPr>
                                          <w:r>
                                            <w:rPr>
                                              <w:rFonts w:ascii="Arial" w:eastAsia="Arial" w:hAnsi="Arial"/>
                                              <w:b/>
                                              <w:color w:val="FFFFFF"/>
                                              <w:sz w:val="16"/>
                                            </w:rPr>
                                            <w:t>Transfers</w:t>
                                          </w:r>
                                        </w:p>
                                      </w:tc>
                                    </w:tr>
                                  </w:tbl>
                                  <w:p w14:paraId="4E19A980" w14:textId="77777777" w:rsidR="00A56EB3" w:rsidRDefault="00A56EB3">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A56EB3" w14:paraId="147DD5C2" w14:textId="77777777">
                                      <w:trPr>
                                        <w:trHeight w:hRule="exact" w:val="380"/>
                                      </w:trPr>
                                      <w:tc>
                                        <w:tcPr>
                                          <w:tcW w:w="838" w:type="dxa"/>
                                          <w:shd w:val="clear" w:color="auto" w:fill="15385F"/>
                                          <w:tcMar>
                                            <w:top w:w="0" w:type="dxa"/>
                                            <w:left w:w="0" w:type="dxa"/>
                                            <w:bottom w:w="0" w:type="dxa"/>
                                            <w:right w:w="0" w:type="dxa"/>
                                          </w:tcMar>
                                          <w:vAlign w:val="bottom"/>
                                        </w:tcPr>
                                        <w:p w14:paraId="49887F06" w14:textId="77777777" w:rsidR="00A56EB3" w:rsidRDefault="00000000">
                                          <w:pPr>
                                            <w:spacing w:after="0" w:line="240" w:lineRule="auto"/>
                                            <w:jc w:val="center"/>
                                          </w:pPr>
                                          <w:r>
                                            <w:rPr>
                                              <w:rFonts w:ascii="Arial" w:eastAsia="Arial" w:hAnsi="Arial"/>
                                              <w:b/>
                                              <w:color w:val="FFFFFF"/>
                                              <w:sz w:val="16"/>
                                            </w:rPr>
                                            <w:t>Refunds</w:t>
                                          </w:r>
                                        </w:p>
                                      </w:tc>
                                    </w:tr>
                                  </w:tbl>
                                  <w:p w14:paraId="3A7E3F61" w14:textId="77777777" w:rsidR="00A56EB3" w:rsidRDefault="00A56EB3">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A56EB3" w14:paraId="275A1ECF" w14:textId="77777777">
                                      <w:trPr>
                                        <w:trHeight w:hRule="exact" w:val="380"/>
                                      </w:trPr>
                                      <w:tc>
                                        <w:tcPr>
                                          <w:tcW w:w="878" w:type="dxa"/>
                                          <w:shd w:val="clear" w:color="auto" w:fill="15385F"/>
                                          <w:tcMar>
                                            <w:top w:w="0" w:type="dxa"/>
                                            <w:left w:w="0" w:type="dxa"/>
                                            <w:bottom w:w="0" w:type="dxa"/>
                                            <w:right w:w="0" w:type="dxa"/>
                                          </w:tcMar>
                                          <w:vAlign w:val="bottom"/>
                                        </w:tcPr>
                                        <w:p w14:paraId="18524628" w14:textId="77777777" w:rsidR="00A56EB3" w:rsidRDefault="00000000">
                                          <w:pPr>
                                            <w:spacing w:after="0" w:line="240" w:lineRule="auto"/>
                                            <w:jc w:val="center"/>
                                          </w:pPr>
                                          <w:r>
                                            <w:rPr>
                                              <w:rFonts w:ascii="Arial" w:eastAsia="Arial" w:hAnsi="Arial"/>
                                              <w:b/>
                                              <w:color w:val="FFFFFF"/>
                                              <w:sz w:val="16"/>
                                            </w:rPr>
                                            <w:t xml:space="preserve">Net Funded </w:t>
                                          </w:r>
                                        </w:p>
                                      </w:tc>
                                    </w:tr>
                                  </w:tbl>
                                  <w:p w14:paraId="475CC078" w14:textId="77777777" w:rsidR="00A56EB3" w:rsidRDefault="00A56EB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56EB3" w14:paraId="48D26865" w14:textId="77777777">
                                      <w:trPr>
                                        <w:trHeight w:hRule="exact" w:val="380"/>
                                      </w:trPr>
                                      <w:tc>
                                        <w:tcPr>
                                          <w:tcW w:w="890" w:type="dxa"/>
                                          <w:shd w:val="clear" w:color="auto" w:fill="15385F"/>
                                          <w:tcMar>
                                            <w:top w:w="0" w:type="dxa"/>
                                            <w:left w:w="0" w:type="dxa"/>
                                            <w:bottom w:w="0" w:type="dxa"/>
                                            <w:right w:w="0" w:type="dxa"/>
                                          </w:tcMar>
                                          <w:vAlign w:val="bottom"/>
                                        </w:tcPr>
                                        <w:p w14:paraId="4C508A31" w14:textId="77777777" w:rsidR="00A56EB3" w:rsidRDefault="00000000">
                                          <w:pPr>
                                            <w:spacing w:after="0" w:line="240" w:lineRule="auto"/>
                                            <w:jc w:val="center"/>
                                          </w:pPr>
                                          <w:r>
                                            <w:rPr>
                                              <w:rFonts w:ascii="Arial" w:eastAsia="Arial" w:hAnsi="Arial"/>
                                              <w:b/>
                                              <w:color w:val="FFFFFF"/>
                                              <w:sz w:val="16"/>
                                            </w:rPr>
                                            <w:t>Transfers</w:t>
                                          </w:r>
                                        </w:p>
                                      </w:tc>
                                    </w:tr>
                                  </w:tbl>
                                  <w:p w14:paraId="4AFBC86D" w14:textId="77777777" w:rsidR="00A56EB3" w:rsidRDefault="00A56EB3">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A56EB3" w14:paraId="455FC5F8" w14:textId="77777777">
                                      <w:trPr>
                                        <w:trHeight w:hRule="exact" w:val="380"/>
                                      </w:trPr>
                                      <w:tc>
                                        <w:tcPr>
                                          <w:tcW w:w="818" w:type="dxa"/>
                                          <w:shd w:val="clear" w:color="auto" w:fill="15385F"/>
                                          <w:tcMar>
                                            <w:top w:w="0" w:type="dxa"/>
                                            <w:left w:w="0" w:type="dxa"/>
                                            <w:bottom w:w="0" w:type="dxa"/>
                                            <w:right w:w="0" w:type="dxa"/>
                                          </w:tcMar>
                                          <w:vAlign w:val="bottom"/>
                                        </w:tcPr>
                                        <w:p w14:paraId="3844E05B" w14:textId="77777777" w:rsidR="00A56EB3" w:rsidRDefault="00000000">
                                          <w:pPr>
                                            <w:spacing w:after="0" w:line="240" w:lineRule="auto"/>
                                            <w:jc w:val="center"/>
                                          </w:pPr>
                                          <w:r>
                                            <w:rPr>
                                              <w:rFonts w:ascii="Arial" w:eastAsia="Arial" w:hAnsi="Arial"/>
                                              <w:b/>
                                              <w:color w:val="FFFFFF"/>
                                              <w:sz w:val="16"/>
                                            </w:rPr>
                                            <w:t>Refunds</w:t>
                                          </w:r>
                                        </w:p>
                                      </w:tc>
                                    </w:tr>
                                  </w:tbl>
                                  <w:p w14:paraId="063A9CCE" w14:textId="77777777" w:rsidR="00A56EB3" w:rsidRDefault="00A56EB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56EB3" w14:paraId="7DFA5E0B" w14:textId="77777777">
                                      <w:trPr>
                                        <w:trHeight w:hRule="exact" w:val="380"/>
                                      </w:trPr>
                                      <w:tc>
                                        <w:tcPr>
                                          <w:tcW w:w="890" w:type="dxa"/>
                                          <w:shd w:val="clear" w:color="auto" w:fill="15385F"/>
                                          <w:tcMar>
                                            <w:top w:w="0" w:type="dxa"/>
                                            <w:left w:w="0" w:type="dxa"/>
                                            <w:bottom w:w="0" w:type="dxa"/>
                                            <w:right w:w="0" w:type="dxa"/>
                                          </w:tcMar>
                                          <w:vAlign w:val="bottom"/>
                                        </w:tcPr>
                                        <w:p w14:paraId="119E38EC" w14:textId="77777777" w:rsidR="00A56EB3" w:rsidRDefault="00000000">
                                          <w:pPr>
                                            <w:spacing w:after="0" w:line="240" w:lineRule="auto"/>
                                            <w:jc w:val="center"/>
                                          </w:pPr>
                                          <w:r>
                                            <w:rPr>
                                              <w:rFonts w:ascii="Arial" w:eastAsia="Arial" w:hAnsi="Arial"/>
                                              <w:b/>
                                              <w:color w:val="FFFFFF"/>
                                              <w:sz w:val="16"/>
                                            </w:rPr>
                                            <w:t xml:space="preserve">Net Funded </w:t>
                                          </w:r>
                                        </w:p>
                                      </w:tc>
                                    </w:tr>
                                  </w:tbl>
                                  <w:p w14:paraId="08F6C190" w14:textId="77777777" w:rsidR="00A56EB3" w:rsidRDefault="00A56EB3">
                                    <w:pPr>
                                      <w:spacing w:after="0" w:line="240" w:lineRule="auto"/>
                                    </w:pPr>
                                  </w:p>
                                </w:tc>
                              </w:tr>
                              <w:tr w:rsidR="00A56EB3" w14:paraId="4D31784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56EB3" w14:paraId="1E81FDB2" w14:textId="77777777">
                                      <w:trPr>
                                        <w:trHeight w:hRule="exact" w:val="225"/>
                                      </w:trPr>
                                      <w:tc>
                                        <w:tcPr>
                                          <w:tcW w:w="957" w:type="dxa"/>
                                          <w:shd w:val="clear" w:color="auto" w:fill="E3E8ED"/>
                                          <w:tcMar>
                                            <w:top w:w="0" w:type="dxa"/>
                                            <w:left w:w="0" w:type="dxa"/>
                                            <w:bottom w:w="0" w:type="dxa"/>
                                            <w:right w:w="0" w:type="dxa"/>
                                          </w:tcMar>
                                          <w:vAlign w:val="center"/>
                                        </w:tcPr>
                                        <w:p w14:paraId="425DAB50" w14:textId="77777777" w:rsidR="00A56EB3" w:rsidRDefault="00000000">
                                          <w:pPr>
                                            <w:spacing w:after="0" w:line="240" w:lineRule="auto"/>
                                          </w:pPr>
                                          <w:r>
                                            <w:rPr>
                                              <w:rFonts w:ascii="Arial" w:eastAsia="Arial" w:hAnsi="Arial"/>
                                              <w:color w:val="000000"/>
                                              <w:sz w:val="16"/>
                                            </w:rPr>
                                            <w:t>UNCDF</w:t>
                                          </w:r>
                                        </w:p>
                                      </w:tc>
                                    </w:tr>
                                  </w:tbl>
                                  <w:p w14:paraId="7BEE6323" w14:textId="77777777" w:rsidR="00A56EB3" w:rsidRDefault="00A56EB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56EB3" w14:paraId="4F391646" w14:textId="77777777">
                                      <w:trPr>
                                        <w:trHeight w:hRule="exact" w:val="225"/>
                                      </w:trPr>
                                      <w:tc>
                                        <w:tcPr>
                                          <w:tcW w:w="874" w:type="dxa"/>
                                          <w:shd w:val="clear" w:color="auto" w:fill="E3E8ED"/>
                                          <w:tcMar>
                                            <w:top w:w="0" w:type="dxa"/>
                                            <w:left w:w="0" w:type="dxa"/>
                                            <w:bottom w:w="0" w:type="dxa"/>
                                            <w:right w:w="0" w:type="dxa"/>
                                          </w:tcMar>
                                          <w:vAlign w:val="center"/>
                                        </w:tcPr>
                                        <w:p w14:paraId="035E2EE1" w14:textId="77777777" w:rsidR="00A56EB3" w:rsidRDefault="00000000">
                                          <w:pPr>
                                            <w:spacing w:after="0" w:line="240" w:lineRule="auto"/>
                                            <w:jc w:val="right"/>
                                          </w:pPr>
                                          <w:r>
                                            <w:rPr>
                                              <w:rFonts w:ascii="Arial" w:eastAsia="Arial" w:hAnsi="Arial"/>
                                              <w:color w:val="000000"/>
                                              <w:sz w:val="16"/>
                                            </w:rPr>
                                            <w:t>2,665,716</w:t>
                                          </w:r>
                                        </w:p>
                                      </w:tc>
                                    </w:tr>
                                  </w:tbl>
                                  <w:p w14:paraId="5C185F88" w14:textId="77777777" w:rsidR="00A56EB3" w:rsidRDefault="00A56EB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56EB3" w14:paraId="170D1C13" w14:textId="77777777">
                                      <w:trPr>
                                        <w:trHeight w:hRule="exact" w:val="225"/>
                                      </w:trPr>
                                      <w:tc>
                                        <w:tcPr>
                                          <w:tcW w:w="826" w:type="dxa"/>
                                          <w:shd w:val="clear" w:color="auto" w:fill="E3E8ED"/>
                                          <w:tcMar>
                                            <w:top w:w="0" w:type="dxa"/>
                                            <w:left w:w="0" w:type="dxa"/>
                                            <w:bottom w:w="0" w:type="dxa"/>
                                            <w:right w:w="0" w:type="dxa"/>
                                          </w:tcMar>
                                          <w:vAlign w:val="center"/>
                                        </w:tcPr>
                                        <w:p w14:paraId="2E15D806" w14:textId="77777777" w:rsidR="00A56EB3" w:rsidRDefault="00000000">
                                          <w:pPr>
                                            <w:spacing w:after="0" w:line="240" w:lineRule="auto"/>
                                            <w:jc w:val="right"/>
                                          </w:pPr>
                                          <w:r>
                                            <w:rPr>
                                              <w:rFonts w:ascii="Arial" w:eastAsia="Arial" w:hAnsi="Arial"/>
                                              <w:color w:val="000000"/>
                                              <w:sz w:val="16"/>
                                            </w:rPr>
                                            <w:t>-</w:t>
                                          </w:r>
                                        </w:p>
                                      </w:tc>
                                    </w:tr>
                                  </w:tbl>
                                  <w:p w14:paraId="6CFAB9B9" w14:textId="77777777" w:rsidR="00A56EB3" w:rsidRDefault="00A56EB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56EB3" w14:paraId="37216011" w14:textId="77777777">
                                      <w:trPr>
                                        <w:trHeight w:hRule="exact" w:val="225"/>
                                      </w:trPr>
                                      <w:tc>
                                        <w:tcPr>
                                          <w:tcW w:w="813" w:type="dxa"/>
                                          <w:shd w:val="clear" w:color="auto" w:fill="E3E8ED"/>
                                          <w:tcMar>
                                            <w:top w:w="0" w:type="dxa"/>
                                            <w:left w:w="0" w:type="dxa"/>
                                            <w:bottom w:w="0" w:type="dxa"/>
                                            <w:right w:w="0" w:type="dxa"/>
                                          </w:tcMar>
                                          <w:vAlign w:val="center"/>
                                        </w:tcPr>
                                        <w:p w14:paraId="69B3F094" w14:textId="77777777" w:rsidR="00A56EB3" w:rsidRDefault="00000000">
                                          <w:pPr>
                                            <w:spacing w:after="0" w:line="240" w:lineRule="auto"/>
                                            <w:jc w:val="right"/>
                                          </w:pPr>
                                          <w:r>
                                            <w:rPr>
                                              <w:rFonts w:ascii="Arial" w:eastAsia="Arial" w:hAnsi="Arial"/>
                                              <w:color w:val="000000"/>
                                              <w:sz w:val="16"/>
                                            </w:rPr>
                                            <w:t>2,665,716</w:t>
                                          </w:r>
                                        </w:p>
                                      </w:tc>
                                    </w:tr>
                                  </w:tbl>
                                  <w:p w14:paraId="166F4126" w14:textId="77777777" w:rsidR="00A56EB3" w:rsidRDefault="00A56EB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56EB3" w14:paraId="6AFE971E" w14:textId="77777777">
                                      <w:trPr>
                                        <w:trHeight w:hRule="exact" w:val="225"/>
                                      </w:trPr>
                                      <w:tc>
                                        <w:tcPr>
                                          <w:tcW w:w="848" w:type="dxa"/>
                                          <w:shd w:val="clear" w:color="auto" w:fill="E3E8ED"/>
                                          <w:tcMar>
                                            <w:top w:w="0" w:type="dxa"/>
                                            <w:left w:w="0" w:type="dxa"/>
                                            <w:bottom w:w="0" w:type="dxa"/>
                                            <w:right w:w="0" w:type="dxa"/>
                                          </w:tcMar>
                                          <w:vAlign w:val="center"/>
                                        </w:tcPr>
                                        <w:p w14:paraId="45230188" w14:textId="77777777" w:rsidR="00A56EB3" w:rsidRDefault="00000000">
                                          <w:pPr>
                                            <w:spacing w:after="0" w:line="240" w:lineRule="auto"/>
                                            <w:jc w:val="right"/>
                                          </w:pPr>
                                          <w:r>
                                            <w:rPr>
                                              <w:rFonts w:ascii="Arial" w:eastAsia="Arial" w:hAnsi="Arial"/>
                                              <w:color w:val="000000"/>
                                              <w:sz w:val="16"/>
                                            </w:rPr>
                                            <w:t>564,728</w:t>
                                          </w:r>
                                        </w:p>
                                      </w:tc>
                                    </w:tr>
                                  </w:tbl>
                                  <w:p w14:paraId="43F85C80" w14:textId="77777777" w:rsidR="00A56EB3" w:rsidRDefault="00A56EB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56EB3" w14:paraId="128E99AA" w14:textId="77777777">
                                      <w:trPr>
                                        <w:trHeight w:hRule="exact" w:val="225"/>
                                      </w:trPr>
                                      <w:tc>
                                        <w:tcPr>
                                          <w:tcW w:w="798" w:type="dxa"/>
                                          <w:shd w:val="clear" w:color="auto" w:fill="E3E8ED"/>
                                          <w:tcMar>
                                            <w:top w:w="0" w:type="dxa"/>
                                            <w:left w:w="0" w:type="dxa"/>
                                            <w:bottom w:w="0" w:type="dxa"/>
                                            <w:right w:w="0" w:type="dxa"/>
                                          </w:tcMar>
                                          <w:vAlign w:val="center"/>
                                        </w:tcPr>
                                        <w:p w14:paraId="2A01650E" w14:textId="77777777" w:rsidR="00A56EB3" w:rsidRDefault="00000000">
                                          <w:pPr>
                                            <w:spacing w:after="0" w:line="240" w:lineRule="auto"/>
                                            <w:jc w:val="right"/>
                                          </w:pPr>
                                          <w:r>
                                            <w:rPr>
                                              <w:rFonts w:ascii="Arial" w:eastAsia="Arial" w:hAnsi="Arial"/>
                                              <w:color w:val="000000"/>
                                              <w:sz w:val="16"/>
                                            </w:rPr>
                                            <w:t>-</w:t>
                                          </w:r>
                                        </w:p>
                                      </w:tc>
                                    </w:tr>
                                  </w:tbl>
                                  <w:p w14:paraId="03A9BE7E" w14:textId="77777777" w:rsidR="00A56EB3" w:rsidRDefault="00A56EB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56EB3" w14:paraId="1787AB74" w14:textId="77777777">
                                      <w:trPr>
                                        <w:trHeight w:hRule="exact" w:val="225"/>
                                      </w:trPr>
                                      <w:tc>
                                        <w:tcPr>
                                          <w:tcW w:w="838" w:type="dxa"/>
                                          <w:shd w:val="clear" w:color="auto" w:fill="E3E8ED"/>
                                          <w:tcMar>
                                            <w:top w:w="0" w:type="dxa"/>
                                            <w:left w:w="0" w:type="dxa"/>
                                            <w:bottom w:w="0" w:type="dxa"/>
                                            <w:right w:w="0" w:type="dxa"/>
                                          </w:tcMar>
                                          <w:vAlign w:val="center"/>
                                        </w:tcPr>
                                        <w:p w14:paraId="21FD8FF0" w14:textId="77777777" w:rsidR="00A56EB3" w:rsidRDefault="00000000">
                                          <w:pPr>
                                            <w:spacing w:after="0" w:line="240" w:lineRule="auto"/>
                                            <w:jc w:val="right"/>
                                          </w:pPr>
                                          <w:r>
                                            <w:rPr>
                                              <w:rFonts w:ascii="Arial" w:eastAsia="Arial" w:hAnsi="Arial"/>
                                              <w:color w:val="000000"/>
                                              <w:sz w:val="16"/>
                                            </w:rPr>
                                            <w:t>564,728</w:t>
                                          </w:r>
                                        </w:p>
                                      </w:tc>
                                    </w:tr>
                                  </w:tbl>
                                  <w:p w14:paraId="4AC93CA2" w14:textId="77777777" w:rsidR="00A56EB3" w:rsidRDefault="00A56EB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08F7C53C" w14:textId="77777777">
                                      <w:trPr>
                                        <w:trHeight w:hRule="exact" w:val="225"/>
                                      </w:trPr>
                                      <w:tc>
                                        <w:tcPr>
                                          <w:tcW w:w="850" w:type="dxa"/>
                                          <w:shd w:val="clear" w:color="auto" w:fill="E3E8ED"/>
                                          <w:tcMar>
                                            <w:top w:w="0" w:type="dxa"/>
                                            <w:left w:w="0" w:type="dxa"/>
                                            <w:bottom w:w="0" w:type="dxa"/>
                                            <w:right w:w="0" w:type="dxa"/>
                                          </w:tcMar>
                                          <w:vAlign w:val="center"/>
                                        </w:tcPr>
                                        <w:p w14:paraId="2527F53C" w14:textId="77777777" w:rsidR="00A56EB3" w:rsidRDefault="00000000">
                                          <w:pPr>
                                            <w:spacing w:after="0" w:line="240" w:lineRule="auto"/>
                                            <w:jc w:val="right"/>
                                          </w:pPr>
                                          <w:r>
                                            <w:rPr>
                                              <w:rFonts w:ascii="Arial" w:eastAsia="Arial" w:hAnsi="Arial"/>
                                              <w:color w:val="000000"/>
                                              <w:sz w:val="16"/>
                                            </w:rPr>
                                            <w:t>3,230,444</w:t>
                                          </w:r>
                                        </w:p>
                                      </w:tc>
                                    </w:tr>
                                  </w:tbl>
                                  <w:p w14:paraId="24563862" w14:textId="77777777" w:rsidR="00A56EB3" w:rsidRDefault="00A56EB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56EB3" w14:paraId="0067AA45" w14:textId="77777777">
                                      <w:trPr>
                                        <w:trHeight w:hRule="exact" w:val="225"/>
                                      </w:trPr>
                                      <w:tc>
                                        <w:tcPr>
                                          <w:tcW w:w="778" w:type="dxa"/>
                                          <w:shd w:val="clear" w:color="auto" w:fill="E3E8ED"/>
                                          <w:tcMar>
                                            <w:top w:w="0" w:type="dxa"/>
                                            <w:left w:w="0" w:type="dxa"/>
                                            <w:bottom w:w="0" w:type="dxa"/>
                                            <w:right w:w="0" w:type="dxa"/>
                                          </w:tcMar>
                                          <w:vAlign w:val="center"/>
                                        </w:tcPr>
                                        <w:p w14:paraId="1ABDDA2D" w14:textId="77777777" w:rsidR="00A56EB3" w:rsidRDefault="00000000">
                                          <w:pPr>
                                            <w:spacing w:after="0" w:line="240" w:lineRule="auto"/>
                                            <w:jc w:val="right"/>
                                          </w:pPr>
                                          <w:r>
                                            <w:rPr>
                                              <w:rFonts w:ascii="Arial" w:eastAsia="Arial" w:hAnsi="Arial"/>
                                              <w:color w:val="000000"/>
                                              <w:sz w:val="16"/>
                                            </w:rPr>
                                            <w:t>-</w:t>
                                          </w:r>
                                        </w:p>
                                      </w:tc>
                                    </w:tr>
                                  </w:tbl>
                                  <w:p w14:paraId="23FBDC34" w14:textId="77777777" w:rsidR="00A56EB3" w:rsidRDefault="00A56EB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56BC468B" w14:textId="77777777">
                                      <w:trPr>
                                        <w:trHeight w:hRule="exact" w:val="225"/>
                                      </w:trPr>
                                      <w:tc>
                                        <w:tcPr>
                                          <w:tcW w:w="850" w:type="dxa"/>
                                          <w:shd w:val="clear" w:color="auto" w:fill="E3E8ED"/>
                                          <w:tcMar>
                                            <w:top w:w="0" w:type="dxa"/>
                                            <w:left w:w="0" w:type="dxa"/>
                                            <w:bottom w:w="0" w:type="dxa"/>
                                            <w:right w:w="0" w:type="dxa"/>
                                          </w:tcMar>
                                          <w:vAlign w:val="center"/>
                                        </w:tcPr>
                                        <w:p w14:paraId="103B8725" w14:textId="77777777" w:rsidR="00A56EB3" w:rsidRDefault="00000000">
                                          <w:pPr>
                                            <w:spacing w:after="0" w:line="240" w:lineRule="auto"/>
                                            <w:jc w:val="right"/>
                                          </w:pPr>
                                          <w:r>
                                            <w:rPr>
                                              <w:rFonts w:ascii="Arial" w:eastAsia="Arial" w:hAnsi="Arial"/>
                                              <w:color w:val="000000"/>
                                              <w:sz w:val="16"/>
                                            </w:rPr>
                                            <w:t>3,230,444</w:t>
                                          </w:r>
                                        </w:p>
                                      </w:tc>
                                    </w:tr>
                                  </w:tbl>
                                  <w:p w14:paraId="0FEB33DE" w14:textId="77777777" w:rsidR="00A56EB3" w:rsidRDefault="00A56EB3">
                                    <w:pPr>
                                      <w:spacing w:after="0" w:line="240" w:lineRule="auto"/>
                                    </w:pPr>
                                  </w:p>
                                </w:tc>
                              </w:tr>
                              <w:tr w:rsidR="00A56EB3" w14:paraId="0C697CD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56EB3" w14:paraId="426458F3" w14:textId="77777777">
                                      <w:trPr>
                                        <w:trHeight w:hRule="exact" w:val="225"/>
                                      </w:trPr>
                                      <w:tc>
                                        <w:tcPr>
                                          <w:tcW w:w="957" w:type="dxa"/>
                                          <w:shd w:val="clear" w:color="auto" w:fill="FFFFFF"/>
                                          <w:tcMar>
                                            <w:top w:w="0" w:type="dxa"/>
                                            <w:left w:w="0" w:type="dxa"/>
                                            <w:bottom w:w="0" w:type="dxa"/>
                                            <w:right w:w="0" w:type="dxa"/>
                                          </w:tcMar>
                                          <w:vAlign w:val="center"/>
                                        </w:tcPr>
                                        <w:p w14:paraId="7DE12C10" w14:textId="77777777" w:rsidR="00A56EB3" w:rsidRDefault="00000000">
                                          <w:pPr>
                                            <w:spacing w:after="0" w:line="240" w:lineRule="auto"/>
                                          </w:pPr>
                                          <w:r>
                                            <w:rPr>
                                              <w:rFonts w:ascii="Arial" w:eastAsia="Arial" w:hAnsi="Arial"/>
                                              <w:color w:val="000000"/>
                                              <w:sz w:val="16"/>
                                            </w:rPr>
                                            <w:t>UNCTAD</w:t>
                                          </w:r>
                                        </w:p>
                                      </w:tc>
                                    </w:tr>
                                  </w:tbl>
                                  <w:p w14:paraId="1EB534ED" w14:textId="77777777" w:rsidR="00A56EB3" w:rsidRDefault="00A56EB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56EB3" w14:paraId="557D30ED" w14:textId="77777777">
                                      <w:trPr>
                                        <w:trHeight w:hRule="exact" w:val="225"/>
                                      </w:trPr>
                                      <w:tc>
                                        <w:tcPr>
                                          <w:tcW w:w="874" w:type="dxa"/>
                                          <w:shd w:val="clear" w:color="auto" w:fill="FFFFFF"/>
                                          <w:tcMar>
                                            <w:top w:w="0" w:type="dxa"/>
                                            <w:left w:w="0" w:type="dxa"/>
                                            <w:bottom w:w="0" w:type="dxa"/>
                                            <w:right w:w="0" w:type="dxa"/>
                                          </w:tcMar>
                                          <w:vAlign w:val="center"/>
                                        </w:tcPr>
                                        <w:p w14:paraId="28BC28FD" w14:textId="77777777" w:rsidR="00A56EB3" w:rsidRDefault="00000000">
                                          <w:pPr>
                                            <w:spacing w:after="0" w:line="240" w:lineRule="auto"/>
                                            <w:jc w:val="right"/>
                                          </w:pPr>
                                          <w:r>
                                            <w:rPr>
                                              <w:rFonts w:ascii="Arial" w:eastAsia="Arial" w:hAnsi="Arial"/>
                                              <w:color w:val="000000"/>
                                              <w:sz w:val="16"/>
                                            </w:rPr>
                                            <w:t>1,300,000</w:t>
                                          </w:r>
                                        </w:p>
                                      </w:tc>
                                    </w:tr>
                                  </w:tbl>
                                  <w:p w14:paraId="3ECAC4B9" w14:textId="77777777" w:rsidR="00A56EB3" w:rsidRDefault="00A56EB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56EB3" w14:paraId="37558DC3" w14:textId="77777777">
                                      <w:trPr>
                                        <w:trHeight w:hRule="exact" w:val="225"/>
                                      </w:trPr>
                                      <w:tc>
                                        <w:tcPr>
                                          <w:tcW w:w="826" w:type="dxa"/>
                                          <w:shd w:val="clear" w:color="auto" w:fill="FFFFFF"/>
                                          <w:tcMar>
                                            <w:top w:w="0" w:type="dxa"/>
                                            <w:left w:w="0" w:type="dxa"/>
                                            <w:bottom w:w="0" w:type="dxa"/>
                                            <w:right w:w="0" w:type="dxa"/>
                                          </w:tcMar>
                                          <w:vAlign w:val="center"/>
                                        </w:tcPr>
                                        <w:p w14:paraId="03E9B1C5" w14:textId="77777777" w:rsidR="00A56EB3" w:rsidRDefault="00000000">
                                          <w:pPr>
                                            <w:spacing w:after="0" w:line="240" w:lineRule="auto"/>
                                            <w:jc w:val="right"/>
                                          </w:pPr>
                                          <w:r>
                                            <w:rPr>
                                              <w:rFonts w:ascii="Arial" w:eastAsia="Arial" w:hAnsi="Arial"/>
                                              <w:color w:val="000000"/>
                                              <w:sz w:val="16"/>
                                            </w:rPr>
                                            <w:t>-</w:t>
                                          </w:r>
                                        </w:p>
                                      </w:tc>
                                    </w:tr>
                                  </w:tbl>
                                  <w:p w14:paraId="682C3858" w14:textId="77777777" w:rsidR="00A56EB3" w:rsidRDefault="00A56EB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56EB3" w14:paraId="0E56B6B4" w14:textId="77777777">
                                      <w:trPr>
                                        <w:trHeight w:hRule="exact" w:val="225"/>
                                      </w:trPr>
                                      <w:tc>
                                        <w:tcPr>
                                          <w:tcW w:w="813" w:type="dxa"/>
                                          <w:shd w:val="clear" w:color="auto" w:fill="FFFFFF"/>
                                          <w:tcMar>
                                            <w:top w:w="0" w:type="dxa"/>
                                            <w:left w:w="0" w:type="dxa"/>
                                            <w:bottom w:w="0" w:type="dxa"/>
                                            <w:right w:w="0" w:type="dxa"/>
                                          </w:tcMar>
                                          <w:vAlign w:val="center"/>
                                        </w:tcPr>
                                        <w:p w14:paraId="037A8541" w14:textId="77777777" w:rsidR="00A56EB3" w:rsidRDefault="00000000">
                                          <w:pPr>
                                            <w:spacing w:after="0" w:line="240" w:lineRule="auto"/>
                                            <w:jc w:val="right"/>
                                          </w:pPr>
                                          <w:r>
                                            <w:rPr>
                                              <w:rFonts w:ascii="Arial" w:eastAsia="Arial" w:hAnsi="Arial"/>
                                              <w:color w:val="000000"/>
                                              <w:sz w:val="16"/>
                                            </w:rPr>
                                            <w:t>1,300,000</w:t>
                                          </w:r>
                                        </w:p>
                                      </w:tc>
                                    </w:tr>
                                  </w:tbl>
                                  <w:p w14:paraId="2FABD1B0" w14:textId="77777777" w:rsidR="00A56EB3" w:rsidRDefault="00A56EB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56EB3" w14:paraId="7D265F3A" w14:textId="77777777">
                                      <w:trPr>
                                        <w:trHeight w:hRule="exact" w:val="225"/>
                                      </w:trPr>
                                      <w:tc>
                                        <w:tcPr>
                                          <w:tcW w:w="848" w:type="dxa"/>
                                          <w:shd w:val="clear" w:color="auto" w:fill="FFFFFF"/>
                                          <w:tcMar>
                                            <w:top w:w="0" w:type="dxa"/>
                                            <w:left w:w="0" w:type="dxa"/>
                                            <w:bottom w:w="0" w:type="dxa"/>
                                            <w:right w:w="0" w:type="dxa"/>
                                          </w:tcMar>
                                          <w:vAlign w:val="center"/>
                                        </w:tcPr>
                                        <w:p w14:paraId="6D980C8D" w14:textId="77777777" w:rsidR="00A56EB3" w:rsidRDefault="00000000">
                                          <w:pPr>
                                            <w:spacing w:after="0" w:line="240" w:lineRule="auto"/>
                                            <w:jc w:val="right"/>
                                          </w:pPr>
                                          <w:r>
                                            <w:rPr>
                                              <w:rFonts w:ascii="Arial" w:eastAsia="Arial" w:hAnsi="Arial"/>
                                              <w:color w:val="000000"/>
                                              <w:sz w:val="16"/>
                                            </w:rPr>
                                            <w:t>470,545</w:t>
                                          </w:r>
                                        </w:p>
                                      </w:tc>
                                    </w:tr>
                                  </w:tbl>
                                  <w:p w14:paraId="44202463" w14:textId="77777777" w:rsidR="00A56EB3" w:rsidRDefault="00A56EB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56EB3" w14:paraId="25A274E3" w14:textId="77777777">
                                      <w:trPr>
                                        <w:trHeight w:hRule="exact" w:val="225"/>
                                      </w:trPr>
                                      <w:tc>
                                        <w:tcPr>
                                          <w:tcW w:w="798" w:type="dxa"/>
                                          <w:shd w:val="clear" w:color="auto" w:fill="FFFFFF"/>
                                          <w:tcMar>
                                            <w:top w:w="0" w:type="dxa"/>
                                            <w:left w:w="0" w:type="dxa"/>
                                            <w:bottom w:w="0" w:type="dxa"/>
                                            <w:right w:w="0" w:type="dxa"/>
                                          </w:tcMar>
                                          <w:vAlign w:val="center"/>
                                        </w:tcPr>
                                        <w:p w14:paraId="2020CE99" w14:textId="77777777" w:rsidR="00A56EB3" w:rsidRDefault="00000000">
                                          <w:pPr>
                                            <w:spacing w:after="0" w:line="240" w:lineRule="auto"/>
                                            <w:jc w:val="right"/>
                                          </w:pPr>
                                          <w:r>
                                            <w:rPr>
                                              <w:rFonts w:ascii="Arial" w:eastAsia="Arial" w:hAnsi="Arial"/>
                                              <w:color w:val="000000"/>
                                              <w:sz w:val="16"/>
                                            </w:rPr>
                                            <w:t>-</w:t>
                                          </w:r>
                                        </w:p>
                                      </w:tc>
                                    </w:tr>
                                  </w:tbl>
                                  <w:p w14:paraId="646AEFDF" w14:textId="77777777" w:rsidR="00A56EB3" w:rsidRDefault="00A56EB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56EB3" w14:paraId="75153103" w14:textId="77777777">
                                      <w:trPr>
                                        <w:trHeight w:hRule="exact" w:val="225"/>
                                      </w:trPr>
                                      <w:tc>
                                        <w:tcPr>
                                          <w:tcW w:w="838" w:type="dxa"/>
                                          <w:shd w:val="clear" w:color="auto" w:fill="FFFFFF"/>
                                          <w:tcMar>
                                            <w:top w:w="0" w:type="dxa"/>
                                            <w:left w:w="0" w:type="dxa"/>
                                            <w:bottom w:w="0" w:type="dxa"/>
                                            <w:right w:w="0" w:type="dxa"/>
                                          </w:tcMar>
                                          <w:vAlign w:val="center"/>
                                        </w:tcPr>
                                        <w:p w14:paraId="75811BD2" w14:textId="77777777" w:rsidR="00A56EB3" w:rsidRDefault="00000000">
                                          <w:pPr>
                                            <w:spacing w:after="0" w:line="240" w:lineRule="auto"/>
                                            <w:jc w:val="right"/>
                                          </w:pPr>
                                          <w:r>
                                            <w:rPr>
                                              <w:rFonts w:ascii="Arial" w:eastAsia="Arial" w:hAnsi="Arial"/>
                                              <w:color w:val="000000"/>
                                              <w:sz w:val="16"/>
                                            </w:rPr>
                                            <w:t>470,545</w:t>
                                          </w:r>
                                        </w:p>
                                      </w:tc>
                                    </w:tr>
                                  </w:tbl>
                                  <w:p w14:paraId="49062551" w14:textId="77777777" w:rsidR="00A56EB3" w:rsidRDefault="00A56EB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25275DFF" w14:textId="77777777">
                                      <w:trPr>
                                        <w:trHeight w:hRule="exact" w:val="225"/>
                                      </w:trPr>
                                      <w:tc>
                                        <w:tcPr>
                                          <w:tcW w:w="850" w:type="dxa"/>
                                          <w:shd w:val="clear" w:color="auto" w:fill="FFFFFF"/>
                                          <w:tcMar>
                                            <w:top w:w="0" w:type="dxa"/>
                                            <w:left w:w="0" w:type="dxa"/>
                                            <w:bottom w:w="0" w:type="dxa"/>
                                            <w:right w:w="0" w:type="dxa"/>
                                          </w:tcMar>
                                          <w:vAlign w:val="center"/>
                                        </w:tcPr>
                                        <w:p w14:paraId="0BD27D8E" w14:textId="77777777" w:rsidR="00A56EB3" w:rsidRDefault="00000000">
                                          <w:pPr>
                                            <w:spacing w:after="0" w:line="240" w:lineRule="auto"/>
                                            <w:jc w:val="right"/>
                                          </w:pPr>
                                          <w:r>
                                            <w:rPr>
                                              <w:rFonts w:ascii="Arial" w:eastAsia="Arial" w:hAnsi="Arial"/>
                                              <w:color w:val="000000"/>
                                              <w:sz w:val="16"/>
                                            </w:rPr>
                                            <w:t>1,770,545</w:t>
                                          </w:r>
                                        </w:p>
                                      </w:tc>
                                    </w:tr>
                                  </w:tbl>
                                  <w:p w14:paraId="724DB5F5" w14:textId="77777777" w:rsidR="00A56EB3" w:rsidRDefault="00A56EB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56EB3" w14:paraId="04294F7E" w14:textId="77777777">
                                      <w:trPr>
                                        <w:trHeight w:hRule="exact" w:val="225"/>
                                      </w:trPr>
                                      <w:tc>
                                        <w:tcPr>
                                          <w:tcW w:w="778" w:type="dxa"/>
                                          <w:shd w:val="clear" w:color="auto" w:fill="FFFFFF"/>
                                          <w:tcMar>
                                            <w:top w:w="0" w:type="dxa"/>
                                            <w:left w:w="0" w:type="dxa"/>
                                            <w:bottom w:w="0" w:type="dxa"/>
                                            <w:right w:w="0" w:type="dxa"/>
                                          </w:tcMar>
                                          <w:vAlign w:val="center"/>
                                        </w:tcPr>
                                        <w:p w14:paraId="2A4A6C4B" w14:textId="77777777" w:rsidR="00A56EB3" w:rsidRDefault="00000000">
                                          <w:pPr>
                                            <w:spacing w:after="0" w:line="240" w:lineRule="auto"/>
                                            <w:jc w:val="right"/>
                                          </w:pPr>
                                          <w:r>
                                            <w:rPr>
                                              <w:rFonts w:ascii="Arial" w:eastAsia="Arial" w:hAnsi="Arial"/>
                                              <w:color w:val="000000"/>
                                              <w:sz w:val="16"/>
                                            </w:rPr>
                                            <w:t>-</w:t>
                                          </w:r>
                                        </w:p>
                                      </w:tc>
                                    </w:tr>
                                  </w:tbl>
                                  <w:p w14:paraId="3FDB4ADF" w14:textId="77777777" w:rsidR="00A56EB3" w:rsidRDefault="00A56EB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18B8014D" w14:textId="77777777">
                                      <w:trPr>
                                        <w:trHeight w:hRule="exact" w:val="225"/>
                                      </w:trPr>
                                      <w:tc>
                                        <w:tcPr>
                                          <w:tcW w:w="850" w:type="dxa"/>
                                          <w:shd w:val="clear" w:color="auto" w:fill="FFFFFF"/>
                                          <w:tcMar>
                                            <w:top w:w="0" w:type="dxa"/>
                                            <w:left w:w="0" w:type="dxa"/>
                                            <w:bottom w:w="0" w:type="dxa"/>
                                            <w:right w:w="0" w:type="dxa"/>
                                          </w:tcMar>
                                          <w:vAlign w:val="center"/>
                                        </w:tcPr>
                                        <w:p w14:paraId="5AD42C65" w14:textId="77777777" w:rsidR="00A56EB3" w:rsidRDefault="00000000">
                                          <w:pPr>
                                            <w:spacing w:after="0" w:line="240" w:lineRule="auto"/>
                                            <w:jc w:val="right"/>
                                          </w:pPr>
                                          <w:r>
                                            <w:rPr>
                                              <w:rFonts w:ascii="Arial" w:eastAsia="Arial" w:hAnsi="Arial"/>
                                              <w:color w:val="000000"/>
                                              <w:sz w:val="16"/>
                                            </w:rPr>
                                            <w:t>1,770,545</w:t>
                                          </w:r>
                                        </w:p>
                                      </w:tc>
                                    </w:tr>
                                  </w:tbl>
                                  <w:p w14:paraId="66169BF2" w14:textId="77777777" w:rsidR="00A56EB3" w:rsidRDefault="00A56EB3">
                                    <w:pPr>
                                      <w:spacing w:after="0" w:line="240" w:lineRule="auto"/>
                                    </w:pPr>
                                  </w:p>
                                </w:tc>
                              </w:tr>
                              <w:tr w:rsidR="00A56EB3" w14:paraId="5EE4670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56EB3" w14:paraId="70075BE6" w14:textId="77777777">
                                      <w:trPr>
                                        <w:trHeight w:hRule="exact" w:val="225"/>
                                      </w:trPr>
                                      <w:tc>
                                        <w:tcPr>
                                          <w:tcW w:w="957" w:type="dxa"/>
                                          <w:shd w:val="clear" w:color="auto" w:fill="E3E8ED"/>
                                          <w:tcMar>
                                            <w:top w:w="0" w:type="dxa"/>
                                            <w:left w:w="0" w:type="dxa"/>
                                            <w:bottom w:w="0" w:type="dxa"/>
                                            <w:right w:w="0" w:type="dxa"/>
                                          </w:tcMar>
                                          <w:vAlign w:val="center"/>
                                        </w:tcPr>
                                        <w:p w14:paraId="45E7FDFB" w14:textId="77777777" w:rsidR="00A56EB3" w:rsidRDefault="00000000">
                                          <w:pPr>
                                            <w:spacing w:after="0" w:line="240" w:lineRule="auto"/>
                                          </w:pPr>
                                          <w:r>
                                            <w:rPr>
                                              <w:rFonts w:ascii="Arial" w:eastAsia="Arial" w:hAnsi="Arial"/>
                                              <w:color w:val="000000"/>
                                              <w:sz w:val="16"/>
                                            </w:rPr>
                                            <w:t>UNDP</w:t>
                                          </w:r>
                                        </w:p>
                                      </w:tc>
                                    </w:tr>
                                  </w:tbl>
                                  <w:p w14:paraId="655D7EF6" w14:textId="77777777" w:rsidR="00A56EB3" w:rsidRDefault="00A56EB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56EB3" w14:paraId="00E67071" w14:textId="77777777">
                                      <w:trPr>
                                        <w:trHeight w:hRule="exact" w:val="225"/>
                                      </w:trPr>
                                      <w:tc>
                                        <w:tcPr>
                                          <w:tcW w:w="874" w:type="dxa"/>
                                          <w:shd w:val="clear" w:color="auto" w:fill="E3E8ED"/>
                                          <w:tcMar>
                                            <w:top w:w="0" w:type="dxa"/>
                                            <w:left w:w="0" w:type="dxa"/>
                                            <w:bottom w:w="0" w:type="dxa"/>
                                            <w:right w:w="0" w:type="dxa"/>
                                          </w:tcMar>
                                          <w:vAlign w:val="center"/>
                                        </w:tcPr>
                                        <w:p w14:paraId="4EDC9FAC" w14:textId="77777777" w:rsidR="00A56EB3" w:rsidRDefault="00000000">
                                          <w:pPr>
                                            <w:spacing w:after="0" w:line="240" w:lineRule="auto"/>
                                            <w:jc w:val="right"/>
                                          </w:pPr>
                                          <w:r>
                                            <w:rPr>
                                              <w:rFonts w:ascii="Arial" w:eastAsia="Arial" w:hAnsi="Arial"/>
                                              <w:color w:val="000000"/>
                                              <w:sz w:val="16"/>
                                            </w:rPr>
                                            <w:t>1,938,047</w:t>
                                          </w:r>
                                        </w:p>
                                      </w:tc>
                                    </w:tr>
                                  </w:tbl>
                                  <w:p w14:paraId="23744232" w14:textId="77777777" w:rsidR="00A56EB3" w:rsidRDefault="00A56EB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56EB3" w14:paraId="5AD9E335" w14:textId="77777777">
                                      <w:trPr>
                                        <w:trHeight w:hRule="exact" w:val="225"/>
                                      </w:trPr>
                                      <w:tc>
                                        <w:tcPr>
                                          <w:tcW w:w="826" w:type="dxa"/>
                                          <w:shd w:val="clear" w:color="auto" w:fill="E3E8ED"/>
                                          <w:tcMar>
                                            <w:top w:w="0" w:type="dxa"/>
                                            <w:left w:w="0" w:type="dxa"/>
                                            <w:bottom w:w="0" w:type="dxa"/>
                                            <w:right w:w="0" w:type="dxa"/>
                                          </w:tcMar>
                                          <w:vAlign w:val="center"/>
                                        </w:tcPr>
                                        <w:p w14:paraId="3E1C32E9" w14:textId="77777777" w:rsidR="00A56EB3" w:rsidRDefault="00000000">
                                          <w:pPr>
                                            <w:spacing w:after="0" w:line="240" w:lineRule="auto"/>
                                            <w:jc w:val="right"/>
                                          </w:pPr>
                                          <w:r>
                                            <w:rPr>
                                              <w:rFonts w:ascii="Arial" w:eastAsia="Arial" w:hAnsi="Arial"/>
                                              <w:color w:val="000000"/>
                                              <w:sz w:val="16"/>
                                            </w:rPr>
                                            <w:t>-</w:t>
                                          </w:r>
                                        </w:p>
                                      </w:tc>
                                    </w:tr>
                                  </w:tbl>
                                  <w:p w14:paraId="73EE4038" w14:textId="77777777" w:rsidR="00A56EB3" w:rsidRDefault="00A56EB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56EB3" w14:paraId="45B9D287" w14:textId="77777777">
                                      <w:trPr>
                                        <w:trHeight w:hRule="exact" w:val="225"/>
                                      </w:trPr>
                                      <w:tc>
                                        <w:tcPr>
                                          <w:tcW w:w="813" w:type="dxa"/>
                                          <w:shd w:val="clear" w:color="auto" w:fill="E3E8ED"/>
                                          <w:tcMar>
                                            <w:top w:w="0" w:type="dxa"/>
                                            <w:left w:w="0" w:type="dxa"/>
                                            <w:bottom w:w="0" w:type="dxa"/>
                                            <w:right w:w="0" w:type="dxa"/>
                                          </w:tcMar>
                                          <w:vAlign w:val="center"/>
                                        </w:tcPr>
                                        <w:p w14:paraId="162287A0" w14:textId="77777777" w:rsidR="00A56EB3" w:rsidRDefault="00000000">
                                          <w:pPr>
                                            <w:spacing w:after="0" w:line="240" w:lineRule="auto"/>
                                            <w:jc w:val="right"/>
                                          </w:pPr>
                                          <w:r>
                                            <w:rPr>
                                              <w:rFonts w:ascii="Arial" w:eastAsia="Arial" w:hAnsi="Arial"/>
                                              <w:color w:val="000000"/>
                                              <w:sz w:val="16"/>
                                            </w:rPr>
                                            <w:t>1,938,047</w:t>
                                          </w:r>
                                        </w:p>
                                      </w:tc>
                                    </w:tr>
                                  </w:tbl>
                                  <w:p w14:paraId="04CE50E0" w14:textId="77777777" w:rsidR="00A56EB3" w:rsidRDefault="00A56EB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56EB3" w14:paraId="1F188CC4" w14:textId="77777777">
                                      <w:trPr>
                                        <w:trHeight w:hRule="exact" w:val="225"/>
                                      </w:trPr>
                                      <w:tc>
                                        <w:tcPr>
                                          <w:tcW w:w="848" w:type="dxa"/>
                                          <w:shd w:val="clear" w:color="auto" w:fill="E3E8ED"/>
                                          <w:tcMar>
                                            <w:top w:w="0" w:type="dxa"/>
                                            <w:left w:w="0" w:type="dxa"/>
                                            <w:bottom w:w="0" w:type="dxa"/>
                                            <w:right w:w="0" w:type="dxa"/>
                                          </w:tcMar>
                                          <w:vAlign w:val="center"/>
                                        </w:tcPr>
                                        <w:p w14:paraId="7A014DF4" w14:textId="77777777" w:rsidR="00A56EB3" w:rsidRDefault="00000000">
                                          <w:pPr>
                                            <w:spacing w:after="0" w:line="240" w:lineRule="auto"/>
                                            <w:jc w:val="right"/>
                                          </w:pPr>
                                          <w:r>
                                            <w:rPr>
                                              <w:rFonts w:ascii="Arial" w:eastAsia="Arial" w:hAnsi="Arial"/>
                                              <w:color w:val="000000"/>
                                              <w:sz w:val="16"/>
                                            </w:rPr>
                                            <w:t>564,727</w:t>
                                          </w:r>
                                        </w:p>
                                      </w:tc>
                                    </w:tr>
                                  </w:tbl>
                                  <w:p w14:paraId="0BDD1040" w14:textId="77777777" w:rsidR="00A56EB3" w:rsidRDefault="00A56EB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56EB3" w14:paraId="378DB882" w14:textId="77777777">
                                      <w:trPr>
                                        <w:trHeight w:hRule="exact" w:val="225"/>
                                      </w:trPr>
                                      <w:tc>
                                        <w:tcPr>
                                          <w:tcW w:w="798" w:type="dxa"/>
                                          <w:shd w:val="clear" w:color="auto" w:fill="E3E8ED"/>
                                          <w:tcMar>
                                            <w:top w:w="0" w:type="dxa"/>
                                            <w:left w:w="0" w:type="dxa"/>
                                            <w:bottom w:w="0" w:type="dxa"/>
                                            <w:right w:w="0" w:type="dxa"/>
                                          </w:tcMar>
                                          <w:vAlign w:val="center"/>
                                        </w:tcPr>
                                        <w:p w14:paraId="3AC520F2" w14:textId="77777777" w:rsidR="00A56EB3" w:rsidRDefault="00000000">
                                          <w:pPr>
                                            <w:spacing w:after="0" w:line="240" w:lineRule="auto"/>
                                            <w:jc w:val="right"/>
                                          </w:pPr>
                                          <w:r>
                                            <w:rPr>
                                              <w:rFonts w:ascii="Arial" w:eastAsia="Arial" w:hAnsi="Arial"/>
                                              <w:color w:val="000000"/>
                                              <w:sz w:val="16"/>
                                            </w:rPr>
                                            <w:t>-</w:t>
                                          </w:r>
                                        </w:p>
                                      </w:tc>
                                    </w:tr>
                                  </w:tbl>
                                  <w:p w14:paraId="52EC2FD6" w14:textId="77777777" w:rsidR="00A56EB3" w:rsidRDefault="00A56EB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56EB3" w14:paraId="3365CA2D" w14:textId="77777777">
                                      <w:trPr>
                                        <w:trHeight w:hRule="exact" w:val="225"/>
                                      </w:trPr>
                                      <w:tc>
                                        <w:tcPr>
                                          <w:tcW w:w="838" w:type="dxa"/>
                                          <w:shd w:val="clear" w:color="auto" w:fill="E3E8ED"/>
                                          <w:tcMar>
                                            <w:top w:w="0" w:type="dxa"/>
                                            <w:left w:w="0" w:type="dxa"/>
                                            <w:bottom w:w="0" w:type="dxa"/>
                                            <w:right w:w="0" w:type="dxa"/>
                                          </w:tcMar>
                                          <w:vAlign w:val="center"/>
                                        </w:tcPr>
                                        <w:p w14:paraId="49F41210" w14:textId="77777777" w:rsidR="00A56EB3" w:rsidRDefault="00000000">
                                          <w:pPr>
                                            <w:spacing w:after="0" w:line="240" w:lineRule="auto"/>
                                            <w:jc w:val="right"/>
                                          </w:pPr>
                                          <w:r>
                                            <w:rPr>
                                              <w:rFonts w:ascii="Arial" w:eastAsia="Arial" w:hAnsi="Arial"/>
                                              <w:color w:val="000000"/>
                                              <w:sz w:val="16"/>
                                            </w:rPr>
                                            <w:t>564,727</w:t>
                                          </w:r>
                                        </w:p>
                                      </w:tc>
                                    </w:tr>
                                  </w:tbl>
                                  <w:p w14:paraId="6309FC6F" w14:textId="77777777" w:rsidR="00A56EB3" w:rsidRDefault="00A56EB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7C6FD547" w14:textId="77777777">
                                      <w:trPr>
                                        <w:trHeight w:hRule="exact" w:val="225"/>
                                      </w:trPr>
                                      <w:tc>
                                        <w:tcPr>
                                          <w:tcW w:w="850" w:type="dxa"/>
                                          <w:shd w:val="clear" w:color="auto" w:fill="E3E8ED"/>
                                          <w:tcMar>
                                            <w:top w:w="0" w:type="dxa"/>
                                            <w:left w:w="0" w:type="dxa"/>
                                            <w:bottom w:w="0" w:type="dxa"/>
                                            <w:right w:w="0" w:type="dxa"/>
                                          </w:tcMar>
                                          <w:vAlign w:val="center"/>
                                        </w:tcPr>
                                        <w:p w14:paraId="1126113C" w14:textId="77777777" w:rsidR="00A56EB3" w:rsidRDefault="00000000">
                                          <w:pPr>
                                            <w:spacing w:after="0" w:line="240" w:lineRule="auto"/>
                                            <w:jc w:val="right"/>
                                          </w:pPr>
                                          <w:r>
                                            <w:rPr>
                                              <w:rFonts w:ascii="Arial" w:eastAsia="Arial" w:hAnsi="Arial"/>
                                              <w:color w:val="000000"/>
                                              <w:sz w:val="16"/>
                                            </w:rPr>
                                            <w:t>2,502,774</w:t>
                                          </w:r>
                                        </w:p>
                                      </w:tc>
                                    </w:tr>
                                  </w:tbl>
                                  <w:p w14:paraId="6956049E" w14:textId="77777777" w:rsidR="00A56EB3" w:rsidRDefault="00A56EB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56EB3" w14:paraId="19F56A61" w14:textId="77777777">
                                      <w:trPr>
                                        <w:trHeight w:hRule="exact" w:val="225"/>
                                      </w:trPr>
                                      <w:tc>
                                        <w:tcPr>
                                          <w:tcW w:w="778" w:type="dxa"/>
                                          <w:shd w:val="clear" w:color="auto" w:fill="E3E8ED"/>
                                          <w:tcMar>
                                            <w:top w:w="0" w:type="dxa"/>
                                            <w:left w:w="0" w:type="dxa"/>
                                            <w:bottom w:w="0" w:type="dxa"/>
                                            <w:right w:w="0" w:type="dxa"/>
                                          </w:tcMar>
                                          <w:vAlign w:val="center"/>
                                        </w:tcPr>
                                        <w:p w14:paraId="23FC1D1B" w14:textId="77777777" w:rsidR="00A56EB3" w:rsidRDefault="00000000">
                                          <w:pPr>
                                            <w:spacing w:after="0" w:line="240" w:lineRule="auto"/>
                                            <w:jc w:val="right"/>
                                          </w:pPr>
                                          <w:r>
                                            <w:rPr>
                                              <w:rFonts w:ascii="Arial" w:eastAsia="Arial" w:hAnsi="Arial"/>
                                              <w:color w:val="000000"/>
                                              <w:sz w:val="16"/>
                                            </w:rPr>
                                            <w:t>-</w:t>
                                          </w:r>
                                        </w:p>
                                      </w:tc>
                                    </w:tr>
                                  </w:tbl>
                                  <w:p w14:paraId="76FECF58" w14:textId="77777777" w:rsidR="00A56EB3" w:rsidRDefault="00A56EB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553E3949" w14:textId="77777777">
                                      <w:trPr>
                                        <w:trHeight w:hRule="exact" w:val="225"/>
                                      </w:trPr>
                                      <w:tc>
                                        <w:tcPr>
                                          <w:tcW w:w="850" w:type="dxa"/>
                                          <w:shd w:val="clear" w:color="auto" w:fill="E3E8ED"/>
                                          <w:tcMar>
                                            <w:top w:w="0" w:type="dxa"/>
                                            <w:left w:w="0" w:type="dxa"/>
                                            <w:bottom w:w="0" w:type="dxa"/>
                                            <w:right w:w="0" w:type="dxa"/>
                                          </w:tcMar>
                                          <w:vAlign w:val="center"/>
                                        </w:tcPr>
                                        <w:p w14:paraId="28656772" w14:textId="77777777" w:rsidR="00A56EB3" w:rsidRDefault="00000000">
                                          <w:pPr>
                                            <w:spacing w:after="0" w:line="240" w:lineRule="auto"/>
                                            <w:jc w:val="right"/>
                                          </w:pPr>
                                          <w:r>
                                            <w:rPr>
                                              <w:rFonts w:ascii="Arial" w:eastAsia="Arial" w:hAnsi="Arial"/>
                                              <w:color w:val="000000"/>
                                              <w:sz w:val="16"/>
                                            </w:rPr>
                                            <w:t>2,502,774</w:t>
                                          </w:r>
                                        </w:p>
                                      </w:tc>
                                    </w:tr>
                                  </w:tbl>
                                  <w:p w14:paraId="4F287A30" w14:textId="77777777" w:rsidR="00A56EB3" w:rsidRDefault="00A56EB3">
                                    <w:pPr>
                                      <w:spacing w:after="0" w:line="240" w:lineRule="auto"/>
                                    </w:pPr>
                                  </w:p>
                                </w:tc>
                              </w:tr>
                              <w:tr w:rsidR="00A56EB3" w14:paraId="6C696E7B"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A56EB3" w14:paraId="6AB9FA67" w14:textId="77777777">
                                      <w:trPr>
                                        <w:trHeight w:hRule="exact" w:val="225"/>
                                      </w:trPr>
                                      <w:tc>
                                        <w:tcPr>
                                          <w:tcW w:w="957" w:type="dxa"/>
                                          <w:shd w:val="clear" w:color="auto" w:fill="66809D"/>
                                          <w:tcMar>
                                            <w:top w:w="0" w:type="dxa"/>
                                            <w:left w:w="0" w:type="dxa"/>
                                            <w:bottom w:w="0" w:type="dxa"/>
                                            <w:right w:w="0" w:type="dxa"/>
                                          </w:tcMar>
                                          <w:vAlign w:val="center"/>
                                        </w:tcPr>
                                        <w:p w14:paraId="7B50EDA6" w14:textId="77777777" w:rsidR="00A56EB3" w:rsidRDefault="00000000">
                                          <w:pPr>
                                            <w:spacing w:after="0" w:line="240" w:lineRule="auto"/>
                                          </w:pPr>
                                          <w:r>
                                            <w:rPr>
                                              <w:rFonts w:ascii="Arial" w:eastAsia="Arial" w:hAnsi="Arial"/>
                                              <w:b/>
                                              <w:color w:val="FFFFFF"/>
                                              <w:sz w:val="16"/>
                                            </w:rPr>
                                            <w:t>Grand Total</w:t>
                                          </w:r>
                                        </w:p>
                                      </w:tc>
                                    </w:tr>
                                  </w:tbl>
                                  <w:p w14:paraId="7BC8406B" w14:textId="77777777" w:rsidR="00A56EB3" w:rsidRDefault="00A56EB3">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A56EB3" w14:paraId="0ABCD79E" w14:textId="77777777">
                                      <w:trPr>
                                        <w:trHeight w:hRule="exact" w:val="225"/>
                                      </w:trPr>
                                      <w:tc>
                                        <w:tcPr>
                                          <w:tcW w:w="874" w:type="dxa"/>
                                          <w:shd w:val="clear" w:color="auto" w:fill="66809D"/>
                                          <w:tcMar>
                                            <w:top w:w="0" w:type="dxa"/>
                                            <w:left w:w="0" w:type="dxa"/>
                                            <w:bottom w:w="0" w:type="dxa"/>
                                            <w:right w:w="0" w:type="dxa"/>
                                          </w:tcMar>
                                          <w:vAlign w:val="center"/>
                                        </w:tcPr>
                                        <w:p w14:paraId="4C5C4481" w14:textId="77777777" w:rsidR="00A56EB3" w:rsidRDefault="00000000">
                                          <w:pPr>
                                            <w:spacing w:after="0" w:line="240" w:lineRule="auto"/>
                                            <w:jc w:val="right"/>
                                          </w:pPr>
                                          <w:r>
                                            <w:rPr>
                                              <w:rFonts w:ascii="Arial" w:eastAsia="Arial" w:hAnsi="Arial"/>
                                              <w:b/>
                                              <w:color w:val="FFFFFF"/>
                                              <w:sz w:val="16"/>
                                            </w:rPr>
                                            <w:t>5,903,763</w:t>
                                          </w:r>
                                        </w:p>
                                      </w:tc>
                                    </w:tr>
                                  </w:tbl>
                                  <w:p w14:paraId="09A87835" w14:textId="77777777" w:rsidR="00A56EB3" w:rsidRDefault="00A56EB3">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A56EB3" w14:paraId="7F37EB1A" w14:textId="77777777">
                                      <w:trPr>
                                        <w:trHeight w:hRule="exact" w:val="225"/>
                                      </w:trPr>
                                      <w:tc>
                                        <w:tcPr>
                                          <w:tcW w:w="826" w:type="dxa"/>
                                          <w:shd w:val="clear" w:color="auto" w:fill="66809D"/>
                                          <w:tcMar>
                                            <w:top w:w="0" w:type="dxa"/>
                                            <w:left w:w="0" w:type="dxa"/>
                                            <w:bottom w:w="0" w:type="dxa"/>
                                            <w:right w:w="0" w:type="dxa"/>
                                          </w:tcMar>
                                          <w:vAlign w:val="center"/>
                                        </w:tcPr>
                                        <w:p w14:paraId="1F183863" w14:textId="77777777" w:rsidR="00A56EB3" w:rsidRDefault="00000000">
                                          <w:pPr>
                                            <w:spacing w:after="0" w:line="240" w:lineRule="auto"/>
                                            <w:jc w:val="right"/>
                                          </w:pPr>
                                          <w:r>
                                            <w:rPr>
                                              <w:rFonts w:ascii="Arial" w:eastAsia="Arial" w:hAnsi="Arial"/>
                                              <w:b/>
                                              <w:color w:val="FFFFFF"/>
                                              <w:sz w:val="16"/>
                                            </w:rPr>
                                            <w:t>-</w:t>
                                          </w:r>
                                        </w:p>
                                      </w:tc>
                                    </w:tr>
                                  </w:tbl>
                                  <w:p w14:paraId="1F434D0B" w14:textId="77777777" w:rsidR="00A56EB3" w:rsidRDefault="00A56EB3">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56EB3" w14:paraId="3FFF34D6" w14:textId="77777777">
                                      <w:trPr>
                                        <w:trHeight w:hRule="exact" w:val="225"/>
                                      </w:trPr>
                                      <w:tc>
                                        <w:tcPr>
                                          <w:tcW w:w="813" w:type="dxa"/>
                                          <w:shd w:val="clear" w:color="auto" w:fill="66809D"/>
                                          <w:tcMar>
                                            <w:top w:w="0" w:type="dxa"/>
                                            <w:left w:w="0" w:type="dxa"/>
                                            <w:bottom w:w="0" w:type="dxa"/>
                                            <w:right w:w="0" w:type="dxa"/>
                                          </w:tcMar>
                                          <w:vAlign w:val="center"/>
                                        </w:tcPr>
                                        <w:p w14:paraId="73EF5790" w14:textId="77777777" w:rsidR="00A56EB3" w:rsidRDefault="00000000">
                                          <w:pPr>
                                            <w:spacing w:after="0" w:line="240" w:lineRule="auto"/>
                                            <w:jc w:val="right"/>
                                          </w:pPr>
                                          <w:r>
                                            <w:rPr>
                                              <w:rFonts w:ascii="Arial" w:eastAsia="Arial" w:hAnsi="Arial"/>
                                              <w:b/>
                                              <w:color w:val="FFFFFF"/>
                                              <w:sz w:val="16"/>
                                            </w:rPr>
                                            <w:t>5,903,763</w:t>
                                          </w:r>
                                        </w:p>
                                      </w:tc>
                                    </w:tr>
                                  </w:tbl>
                                  <w:p w14:paraId="3C9AC398" w14:textId="77777777" w:rsidR="00A56EB3" w:rsidRDefault="00A56EB3">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A56EB3" w14:paraId="13CB5B5C" w14:textId="77777777">
                                      <w:trPr>
                                        <w:trHeight w:hRule="exact" w:val="225"/>
                                      </w:trPr>
                                      <w:tc>
                                        <w:tcPr>
                                          <w:tcW w:w="848" w:type="dxa"/>
                                          <w:shd w:val="clear" w:color="auto" w:fill="66809D"/>
                                          <w:tcMar>
                                            <w:top w:w="0" w:type="dxa"/>
                                            <w:left w:w="0" w:type="dxa"/>
                                            <w:bottom w:w="0" w:type="dxa"/>
                                            <w:right w:w="0" w:type="dxa"/>
                                          </w:tcMar>
                                          <w:vAlign w:val="center"/>
                                        </w:tcPr>
                                        <w:p w14:paraId="184E6D7F" w14:textId="77777777" w:rsidR="00A56EB3" w:rsidRDefault="00000000">
                                          <w:pPr>
                                            <w:spacing w:after="0" w:line="240" w:lineRule="auto"/>
                                            <w:jc w:val="right"/>
                                          </w:pPr>
                                          <w:r>
                                            <w:rPr>
                                              <w:rFonts w:ascii="Arial" w:eastAsia="Arial" w:hAnsi="Arial"/>
                                              <w:b/>
                                              <w:color w:val="FFFFFF"/>
                                              <w:sz w:val="16"/>
                                            </w:rPr>
                                            <w:t>1,600,000</w:t>
                                          </w:r>
                                        </w:p>
                                      </w:tc>
                                    </w:tr>
                                  </w:tbl>
                                  <w:p w14:paraId="7B7C9110" w14:textId="77777777" w:rsidR="00A56EB3" w:rsidRDefault="00A56EB3">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A56EB3" w14:paraId="557BBCFD" w14:textId="77777777">
                                      <w:trPr>
                                        <w:trHeight w:hRule="exact" w:val="225"/>
                                      </w:trPr>
                                      <w:tc>
                                        <w:tcPr>
                                          <w:tcW w:w="798" w:type="dxa"/>
                                          <w:shd w:val="clear" w:color="auto" w:fill="66809D"/>
                                          <w:tcMar>
                                            <w:top w:w="0" w:type="dxa"/>
                                            <w:left w:w="0" w:type="dxa"/>
                                            <w:bottom w:w="0" w:type="dxa"/>
                                            <w:right w:w="0" w:type="dxa"/>
                                          </w:tcMar>
                                          <w:vAlign w:val="center"/>
                                        </w:tcPr>
                                        <w:p w14:paraId="74D61F4D" w14:textId="77777777" w:rsidR="00A56EB3" w:rsidRDefault="00000000">
                                          <w:pPr>
                                            <w:spacing w:after="0" w:line="240" w:lineRule="auto"/>
                                            <w:jc w:val="right"/>
                                          </w:pPr>
                                          <w:r>
                                            <w:rPr>
                                              <w:rFonts w:ascii="Arial" w:eastAsia="Arial" w:hAnsi="Arial"/>
                                              <w:b/>
                                              <w:color w:val="FFFFFF"/>
                                              <w:sz w:val="16"/>
                                            </w:rPr>
                                            <w:t>-</w:t>
                                          </w:r>
                                        </w:p>
                                      </w:tc>
                                    </w:tr>
                                  </w:tbl>
                                  <w:p w14:paraId="070E2508" w14:textId="77777777" w:rsidR="00A56EB3" w:rsidRDefault="00A56EB3">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A56EB3" w14:paraId="17DD2393" w14:textId="77777777">
                                      <w:trPr>
                                        <w:trHeight w:hRule="exact" w:val="225"/>
                                      </w:trPr>
                                      <w:tc>
                                        <w:tcPr>
                                          <w:tcW w:w="838" w:type="dxa"/>
                                          <w:shd w:val="clear" w:color="auto" w:fill="66809D"/>
                                          <w:tcMar>
                                            <w:top w:w="0" w:type="dxa"/>
                                            <w:left w:w="0" w:type="dxa"/>
                                            <w:bottom w:w="0" w:type="dxa"/>
                                            <w:right w:w="0" w:type="dxa"/>
                                          </w:tcMar>
                                          <w:vAlign w:val="center"/>
                                        </w:tcPr>
                                        <w:p w14:paraId="44AF65B1" w14:textId="77777777" w:rsidR="00A56EB3" w:rsidRDefault="00000000">
                                          <w:pPr>
                                            <w:spacing w:after="0" w:line="240" w:lineRule="auto"/>
                                            <w:jc w:val="right"/>
                                          </w:pPr>
                                          <w:r>
                                            <w:rPr>
                                              <w:rFonts w:ascii="Arial" w:eastAsia="Arial" w:hAnsi="Arial"/>
                                              <w:b/>
                                              <w:color w:val="FFFFFF"/>
                                              <w:sz w:val="16"/>
                                            </w:rPr>
                                            <w:t>1,600,000</w:t>
                                          </w:r>
                                        </w:p>
                                      </w:tc>
                                    </w:tr>
                                  </w:tbl>
                                  <w:p w14:paraId="19AA83F0" w14:textId="77777777" w:rsidR="00A56EB3" w:rsidRDefault="00A56EB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7EE3C32E" w14:textId="77777777">
                                      <w:trPr>
                                        <w:trHeight w:hRule="exact" w:val="225"/>
                                      </w:trPr>
                                      <w:tc>
                                        <w:tcPr>
                                          <w:tcW w:w="850" w:type="dxa"/>
                                          <w:shd w:val="clear" w:color="auto" w:fill="66809D"/>
                                          <w:tcMar>
                                            <w:top w:w="0" w:type="dxa"/>
                                            <w:left w:w="0" w:type="dxa"/>
                                            <w:bottom w:w="0" w:type="dxa"/>
                                            <w:right w:w="0" w:type="dxa"/>
                                          </w:tcMar>
                                          <w:vAlign w:val="center"/>
                                        </w:tcPr>
                                        <w:p w14:paraId="3D94573E" w14:textId="77777777" w:rsidR="00A56EB3" w:rsidRDefault="00000000">
                                          <w:pPr>
                                            <w:spacing w:after="0" w:line="240" w:lineRule="auto"/>
                                            <w:jc w:val="right"/>
                                          </w:pPr>
                                          <w:r>
                                            <w:rPr>
                                              <w:rFonts w:ascii="Arial" w:eastAsia="Arial" w:hAnsi="Arial"/>
                                              <w:b/>
                                              <w:color w:val="FFFFFF"/>
                                              <w:sz w:val="16"/>
                                            </w:rPr>
                                            <w:t>7,503,763</w:t>
                                          </w:r>
                                        </w:p>
                                      </w:tc>
                                    </w:tr>
                                  </w:tbl>
                                  <w:p w14:paraId="02C3BDDE" w14:textId="77777777" w:rsidR="00A56EB3" w:rsidRDefault="00A56EB3">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A56EB3" w14:paraId="7BFE7AA1" w14:textId="77777777">
                                      <w:trPr>
                                        <w:trHeight w:hRule="exact" w:val="225"/>
                                      </w:trPr>
                                      <w:tc>
                                        <w:tcPr>
                                          <w:tcW w:w="778" w:type="dxa"/>
                                          <w:shd w:val="clear" w:color="auto" w:fill="66809D"/>
                                          <w:tcMar>
                                            <w:top w:w="0" w:type="dxa"/>
                                            <w:left w:w="0" w:type="dxa"/>
                                            <w:bottom w:w="0" w:type="dxa"/>
                                            <w:right w:w="0" w:type="dxa"/>
                                          </w:tcMar>
                                          <w:vAlign w:val="center"/>
                                        </w:tcPr>
                                        <w:p w14:paraId="2A578E65" w14:textId="77777777" w:rsidR="00A56EB3" w:rsidRDefault="00000000">
                                          <w:pPr>
                                            <w:spacing w:after="0" w:line="240" w:lineRule="auto"/>
                                            <w:jc w:val="right"/>
                                          </w:pPr>
                                          <w:r>
                                            <w:rPr>
                                              <w:rFonts w:ascii="Arial" w:eastAsia="Arial" w:hAnsi="Arial"/>
                                              <w:b/>
                                              <w:color w:val="FFFFFF"/>
                                              <w:sz w:val="16"/>
                                            </w:rPr>
                                            <w:t>-</w:t>
                                          </w:r>
                                        </w:p>
                                      </w:tc>
                                    </w:tr>
                                  </w:tbl>
                                  <w:p w14:paraId="6CB35D55" w14:textId="77777777" w:rsidR="00A56EB3" w:rsidRDefault="00A56EB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56EB3" w14:paraId="6D1723D2" w14:textId="77777777">
                                      <w:trPr>
                                        <w:trHeight w:hRule="exact" w:val="225"/>
                                      </w:trPr>
                                      <w:tc>
                                        <w:tcPr>
                                          <w:tcW w:w="850" w:type="dxa"/>
                                          <w:shd w:val="clear" w:color="auto" w:fill="66809D"/>
                                          <w:tcMar>
                                            <w:top w:w="0" w:type="dxa"/>
                                            <w:left w:w="0" w:type="dxa"/>
                                            <w:bottom w:w="0" w:type="dxa"/>
                                            <w:right w:w="0" w:type="dxa"/>
                                          </w:tcMar>
                                          <w:vAlign w:val="center"/>
                                        </w:tcPr>
                                        <w:p w14:paraId="381086FB" w14:textId="77777777" w:rsidR="00A56EB3" w:rsidRDefault="00000000">
                                          <w:pPr>
                                            <w:spacing w:after="0" w:line="240" w:lineRule="auto"/>
                                            <w:jc w:val="right"/>
                                          </w:pPr>
                                          <w:r>
                                            <w:rPr>
                                              <w:rFonts w:ascii="Arial" w:eastAsia="Arial" w:hAnsi="Arial"/>
                                              <w:b/>
                                              <w:color w:val="FFFFFF"/>
                                              <w:sz w:val="16"/>
                                            </w:rPr>
                                            <w:t>7,503,763</w:t>
                                          </w:r>
                                        </w:p>
                                      </w:tc>
                                    </w:tr>
                                  </w:tbl>
                                  <w:p w14:paraId="2BC62AEC" w14:textId="77777777" w:rsidR="00A56EB3" w:rsidRDefault="00A56EB3">
                                    <w:pPr>
                                      <w:spacing w:after="0" w:line="240" w:lineRule="auto"/>
                                    </w:pPr>
                                  </w:p>
                                </w:tc>
                              </w:tr>
                            </w:tbl>
                            <w:p w14:paraId="23C06137" w14:textId="77777777" w:rsidR="00A56EB3" w:rsidRDefault="00A56EB3">
                              <w:pPr>
                                <w:spacing w:after="0" w:line="240" w:lineRule="auto"/>
                              </w:pPr>
                            </w:p>
                          </w:tc>
                        </w:tr>
                      </w:tbl>
                      <w:p w14:paraId="0B47D535" w14:textId="77777777" w:rsidR="00A56EB3" w:rsidRDefault="00A56EB3">
                        <w:pPr>
                          <w:spacing w:after="0" w:line="240" w:lineRule="auto"/>
                        </w:pPr>
                      </w:p>
                    </w:tc>
                    <w:tc>
                      <w:tcPr>
                        <w:tcW w:w="1137" w:type="dxa"/>
                      </w:tcPr>
                      <w:p w14:paraId="50AD6859" w14:textId="77777777" w:rsidR="00A56EB3" w:rsidRDefault="00A56EB3">
                        <w:pPr>
                          <w:pStyle w:val="EmptyCellLayoutStyle"/>
                          <w:spacing w:after="0" w:line="240" w:lineRule="auto"/>
                        </w:pPr>
                      </w:p>
                    </w:tc>
                  </w:tr>
                </w:tbl>
                <w:p w14:paraId="4B5810A8" w14:textId="77777777" w:rsidR="00A56EB3" w:rsidRDefault="00A56EB3">
                  <w:pPr>
                    <w:spacing w:after="0" w:line="240" w:lineRule="auto"/>
                  </w:pPr>
                </w:p>
              </w:tc>
            </w:tr>
          </w:tbl>
          <w:p w14:paraId="3B6C1CF0" w14:textId="77777777" w:rsidR="00A56EB3" w:rsidRDefault="00A56EB3">
            <w:pPr>
              <w:spacing w:after="0" w:line="240" w:lineRule="auto"/>
            </w:pPr>
          </w:p>
        </w:tc>
      </w:tr>
    </w:tbl>
    <w:p w14:paraId="18FBB498"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1A1259F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476CF9C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A56EB3" w14:paraId="14193521" w14:textId="77777777">
                    <w:trPr>
                      <w:trHeight w:val="11"/>
                    </w:trPr>
                    <w:tc>
                      <w:tcPr>
                        <w:tcW w:w="1127" w:type="dxa"/>
                      </w:tcPr>
                      <w:p w14:paraId="0B4BF2A1" w14:textId="77777777" w:rsidR="00A56EB3" w:rsidRDefault="00A56EB3">
                        <w:pPr>
                          <w:pStyle w:val="EmptyCellLayoutStyle"/>
                          <w:spacing w:after="0" w:line="240" w:lineRule="auto"/>
                        </w:pPr>
                      </w:p>
                    </w:tc>
                    <w:tc>
                      <w:tcPr>
                        <w:tcW w:w="4527" w:type="dxa"/>
                      </w:tcPr>
                      <w:p w14:paraId="7BA7C1EF" w14:textId="77777777" w:rsidR="00A56EB3" w:rsidRDefault="00A56EB3">
                        <w:pPr>
                          <w:pStyle w:val="EmptyCellLayoutStyle"/>
                          <w:spacing w:after="0" w:line="240" w:lineRule="auto"/>
                        </w:pPr>
                      </w:p>
                    </w:tc>
                    <w:tc>
                      <w:tcPr>
                        <w:tcW w:w="580" w:type="dxa"/>
                      </w:tcPr>
                      <w:p w14:paraId="6DC7D78C" w14:textId="77777777" w:rsidR="00A56EB3" w:rsidRDefault="00A56EB3">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A56EB3" w14:paraId="2241641E" w14:textId="77777777">
                          <w:trPr>
                            <w:trHeight w:val="219"/>
                          </w:trPr>
                          <w:tc>
                            <w:tcPr>
                              <w:tcW w:w="4539" w:type="dxa"/>
                              <w:tcBorders>
                                <w:top w:val="nil"/>
                                <w:left w:val="nil"/>
                                <w:bottom w:val="nil"/>
                                <w:right w:val="nil"/>
                              </w:tcBorders>
                              <w:tcMar>
                                <w:top w:w="39" w:type="dxa"/>
                                <w:left w:w="39" w:type="dxa"/>
                                <w:bottom w:w="39" w:type="dxa"/>
                                <w:right w:w="39" w:type="dxa"/>
                              </w:tcMar>
                            </w:tcPr>
                            <w:p w14:paraId="26A4FB17" w14:textId="77777777" w:rsidR="00A56EB3" w:rsidRDefault="00000000">
                              <w:pPr>
                                <w:spacing w:after="0" w:line="240" w:lineRule="auto"/>
                              </w:pPr>
                              <w:r>
                                <w:rPr>
                                  <w:rFonts w:ascii="Arial" w:eastAsia="Arial" w:hAnsi="Arial"/>
                                  <w:b/>
                                  <w:color w:val="2DABE0"/>
                                  <w:sz w:val="21"/>
                                </w:rPr>
                                <w:t>5.1 EXPENDITURE REPORTED BY PARTICIPATING ORGANIZATION</w:t>
                              </w:r>
                            </w:p>
                          </w:tc>
                        </w:tr>
                      </w:tbl>
                      <w:p w14:paraId="41AAA6AB" w14:textId="77777777" w:rsidR="00A56EB3" w:rsidRDefault="00A56EB3">
                        <w:pPr>
                          <w:spacing w:after="0" w:line="240" w:lineRule="auto"/>
                        </w:pPr>
                      </w:p>
                    </w:tc>
                    <w:tc>
                      <w:tcPr>
                        <w:tcW w:w="1130" w:type="dxa"/>
                      </w:tcPr>
                      <w:p w14:paraId="4AC8CACF" w14:textId="77777777" w:rsidR="00A56EB3" w:rsidRDefault="00A56EB3">
                        <w:pPr>
                          <w:pStyle w:val="EmptyCellLayoutStyle"/>
                          <w:spacing w:after="0" w:line="240" w:lineRule="auto"/>
                        </w:pPr>
                      </w:p>
                    </w:tc>
                  </w:tr>
                  <w:tr w:rsidR="00A56EB3" w14:paraId="1B81896F" w14:textId="77777777">
                    <w:trPr>
                      <w:trHeight w:val="285"/>
                    </w:trPr>
                    <w:tc>
                      <w:tcPr>
                        <w:tcW w:w="1127" w:type="dxa"/>
                      </w:tcPr>
                      <w:p w14:paraId="2617E2DF" w14:textId="77777777" w:rsidR="00A56EB3" w:rsidRDefault="00A56EB3">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A56EB3" w14:paraId="7C53808D" w14:textId="77777777">
                          <w:trPr>
                            <w:trHeight w:val="219"/>
                          </w:trPr>
                          <w:tc>
                            <w:tcPr>
                              <w:tcW w:w="4527" w:type="dxa"/>
                              <w:tcBorders>
                                <w:top w:val="nil"/>
                                <w:left w:val="nil"/>
                                <w:bottom w:val="nil"/>
                                <w:right w:val="nil"/>
                              </w:tcBorders>
                              <w:tcMar>
                                <w:top w:w="39" w:type="dxa"/>
                                <w:left w:w="39" w:type="dxa"/>
                                <w:bottom w:w="39" w:type="dxa"/>
                                <w:right w:w="39" w:type="dxa"/>
                              </w:tcMar>
                            </w:tcPr>
                            <w:p w14:paraId="7D673B1B" w14:textId="77777777" w:rsidR="00A56EB3" w:rsidRDefault="00000000">
                              <w:pPr>
                                <w:spacing w:after="0" w:line="240" w:lineRule="auto"/>
                              </w:pPr>
                              <w:r>
                                <w:rPr>
                                  <w:rFonts w:ascii="Arial" w:eastAsia="Arial" w:hAnsi="Arial"/>
                                  <w:b/>
                                  <w:color w:val="2DABE0"/>
                                  <w:sz w:val="21"/>
                                </w:rPr>
                                <w:t>5. EXPENDITURE AND FINANCIAL DELIVERY RATES</w:t>
                              </w:r>
                            </w:p>
                          </w:tc>
                        </w:tr>
                      </w:tbl>
                      <w:p w14:paraId="2A77AA45" w14:textId="77777777" w:rsidR="00A56EB3" w:rsidRDefault="00A56EB3">
                        <w:pPr>
                          <w:spacing w:after="0" w:line="240" w:lineRule="auto"/>
                        </w:pPr>
                      </w:p>
                    </w:tc>
                    <w:tc>
                      <w:tcPr>
                        <w:tcW w:w="580" w:type="dxa"/>
                      </w:tcPr>
                      <w:p w14:paraId="4BCBD515" w14:textId="77777777" w:rsidR="00A56EB3" w:rsidRDefault="00A56EB3">
                        <w:pPr>
                          <w:pStyle w:val="EmptyCellLayoutStyle"/>
                          <w:spacing w:after="0" w:line="240" w:lineRule="auto"/>
                        </w:pPr>
                      </w:p>
                    </w:tc>
                    <w:tc>
                      <w:tcPr>
                        <w:tcW w:w="4539" w:type="dxa"/>
                        <w:vMerge/>
                      </w:tcPr>
                      <w:p w14:paraId="65BA736C" w14:textId="77777777" w:rsidR="00A56EB3" w:rsidRDefault="00A56EB3">
                        <w:pPr>
                          <w:pStyle w:val="EmptyCellLayoutStyle"/>
                          <w:spacing w:after="0" w:line="240" w:lineRule="auto"/>
                        </w:pPr>
                      </w:p>
                    </w:tc>
                    <w:tc>
                      <w:tcPr>
                        <w:tcW w:w="1130" w:type="dxa"/>
                      </w:tcPr>
                      <w:p w14:paraId="3CEAEC8C" w14:textId="77777777" w:rsidR="00A56EB3" w:rsidRDefault="00A56EB3">
                        <w:pPr>
                          <w:pStyle w:val="EmptyCellLayoutStyle"/>
                          <w:spacing w:after="0" w:line="240" w:lineRule="auto"/>
                        </w:pPr>
                      </w:p>
                    </w:tc>
                  </w:tr>
                  <w:tr w:rsidR="00A56EB3" w14:paraId="4F2DD934" w14:textId="77777777">
                    <w:trPr>
                      <w:trHeight w:val="11"/>
                    </w:trPr>
                    <w:tc>
                      <w:tcPr>
                        <w:tcW w:w="1127" w:type="dxa"/>
                      </w:tcPr>
                      <w:p w14:paraId="5382213E" w14:textId="77777777" w:rsidR="00A56EB3" w:rsidRDefault="00A56EB3">
                        <w:pPr>
                          <w:pStyle w:val="EmptyCellLayoutStyle"/>
                          <w:spacing w:after="0" w:line="240" w:lineRule="auto"/>
                        </w:pPr>
                      </w:p>
                    </w:tc>
                    <w:tc>
                      <w:tcPr>
                        <w:tcW w:w="4527" w:type="dxa"/>
                        <w:vMerge/>
                      </w:tcPr>
                      <w:p w14:paraId="42423106" w14:textId="77777777" w:rsidR="00A56EB3" w:rsidRDefault="00A56EB3">
                        <w:pPr>
                          <w:pStyle w:val="EmptyCellLayoutStyle"/>
                          <w:spacing w:after="0" w:line="240" w:lineRule="auto"/>
                        </w:pPr>
                      </w:p>
                    </w:tc>
                    <w:tc>
                      <w:tcPr>
                        <w:tcW w:w="580" w:type="dxa"/>
                      </w:tcPr>
                      <w:p w14:paraId="005F836F" w14:textId="77777777" w:rsidR="00A56EB3" w:rsidRDefault="00A56EB3">
                        <w:pPr>
                          <w:pStyle w:val="EmptyCellLayoutStyle"/>
                          <w:spacing w:after="0" w:line="240" w:lineRule="auto"/>
                        </w:pPr>
                      </w:p>
                    </w:tc>
                    <w:tc>
                      <w:tcPr>
                        <w:tcW w:w="4539" w:type="dxa"/>
                      </w:tcPr>
                      <w:p w14:paraId="6B41DB0A" w14:textId="77777777" w:rsidR="00A56EB3" w:rsidRDefault="00A56EB3">
                        <w:pPr>
                          <w:pStyle w:val="EmptyCellLayoutStyle"/>
                          <w:spacing w:after="0" w:line="240" w:lineRule="auto"/>
                        </w:pPr>
                      </w:p>
                    </w:tc>
                    <w:tc>
                      <w:tcPr>
                        <w:tcW w:w="1130" w:type="dxa"/>
                      </w:tcPr>
                      <w:p w14:paraId="587D04CC" w14:textId="77777777" w:rsidR="00A56EB3" w:rsidRDefault="00A56EB3">
                        <w:pPr>
                          <w:pStyle w:val="EmptyCellLayoutStyle"/>
                          <w:spacing w:after="0" w:line="240" w:lineRule="auto"/>
                        </w:pPr>
                      </w:p>
                    </w:tc>
                  </w:tr>
                  <w:tr w:rsidR="00A56EB3" w14:paraId="41C39CDB" w14:textId="77777777">
                    <w:trPr>
                      <w:trHeight w:val="28"/>
                    </w:trPr>
                    <w:tc>
                      <w:tcPr>
                        <w:tcW w:w="1127" w:type="dxa"/>
                      </w:tcPr>
                      <w:p w14:paraId="2CF28A97" w14:textId="77777777" w:rsidR="00A56EB3" w:rsidRDefault="00A56EB3">
                        <w:pPr>
                          <w:pStyle w:val="EmptyCellLayoutStyle"/>
                          <w:spacing w:after="0" w:line="240" w:lineRule="auto"/>
                        </w:pPr>
                      </w:p>
                    </w:tc>
                    <w:tc>
                      <w:tcPr>
                        <w:tcW w:w="4527" w:type="dxa"/>
                      </w:tcPr>
                      <w:p w14:paraId="6FBB8F81" w14:textId="77777777" w:rsidR="00A56EB3" w:rsidRDefault="00A56EB3">
                        <w:pPr>
                          <w:pStyle w:val="EmptyCellLayoutStyle"/>
                          <w:spacing w:after="0" w:line="240" w:lineRule="auto"/>
                        </w:pPr>
                      </w:p>
                    </w:tc>
                    <w:tc>
                      <w:tcPr>
                        <w:tcW w:w="580" w:type="dxa"/>
                      </w:tcPr>
                      <w:p w14:paraId="097D411A" w14:textId="77777777" w:rsidR="00A56EB3" w:rsidRDefault="00A56EB3">
                        <w:pPr>
                          <w:pStyle w:val="EmptyCellLayoutStyle"/>
                          <w:spacing w:after="0" w:line="240" w:lineRule="auto"/>
                        </w:pPr>
                      </w:p>
                    </w:tc>
                    <w:tc>
                      <w:tcPr>
                        <w:tcW w:w="4539" w:type="dxa"/>
                      </w:tcPr>
                      <w:p w14:paraId="25373207" w14:textId="77777777" w:rsidR="00A56EB3" w:rsidRDefault="00A56EB3">
                        <w:pPr>
                          <w:pStyle w:val="EmptyCellLayoutStyle"/>
                          <w:spacing w:after="0" w:line="240" w:lineRule="auto"/>
                        </w:pPr>
                      </w:p>
                    </w:tc>
                    <w:tc>
                      <w:tcPr>
                        <w:tcW w:w="1130" w:type="dxa"/>
                      </w:tcPr>
                      <w:p w14:paraId="5186F721" w14:textId="77777777" w:rsidR="00A56EB3" w:rsidRDefault="00A56EB3">
                        <w:pPr>
                          <w:pStyle w:val="EmptyCellLayoutStyle"/>
                          <w:spacing w:after="0" w:line="240" w:lineRule="auto"/>
                        </w:pPr>
                      </w:p>
                    </w:tc>
                  </w:tr>
                  <w:tr w:rsidR="00A56EB3" w14:paraId="10F55BCD" w14:textId="77777777">
                    <w:trPr>
                      <w:trHeight w:val="312"/>
                    </w:trPr>
                    <w:tc>
                      <w:tcPr>
                        <w:tcW w:w="1127" w:type="dxa"/>
                      </w:tcPr>
                      <w:p w14:paraId="08655EAB" w14:textId="77777777" w:rsidR="00A56EB3" w:rsidRDefault="00A56EB3">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A56EB3" w14:paraId="3AB4995B" w14:textId="77777777">
                          <w:trPr>
                            <w:trHeight w:val="234"/>
                          </w:trPr>
                          <w:tc>
                            <w:tcPr>
                              <w:tcW w:w="4527" w:type="dxa"/>
                              <w:tcBorders>
                                <w:top w:val="nil"/>
                                <w:left w:val="nil"/>
                                <w:bottom w:val="nil"/>
                                <w:right w:val="nil"/>
                              </w:tcBorders>
                              <w:tcMar>
                                <w:top w:w="39" w:type="dxa"/>
                                <w:left w:w="39" w:type="dxa"/>
                                <w:bottom w:w="39" w:type="dxa"/>
                                <w:right w:w="39" w:type="dxa"/>
                              </w:tcMar>
                            </w:tcPr>
                            <w:p w14:paraId="33ED892F" w14:textId="77777777" w:rsidR="00A56EB3"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https://mptf.undp.org/fund/jxh00</w:t>
                                </w:r>
                              </w:hyperlink>
                              <w:r>
                                <w:rPr>
                                  <w:rFonts w:ascii="Arial" w:eastAsia="Arial" w:hAnsi="Arial"/>
                                  <w:color w:val="000000"/>
                                  <w:sz w:val="18"/>
                                </w:rPr>
                                <w:t>.</w:t>
                              </w:r>
                            </w:p>
                          </w:tc>
                        </w:tr>
                      </w:tbl>
                      <w:p w14:paraId="3D6C0443" w14:textId="77777777" w:rsidR="00A56EB3" w:rsidRDefault="00A56EB3">
                        <w:pPr>
                          <w:spacing w:after="0" w:line="240" w:lineRule="auto"/>
                        </w:pPr>
                      </w:p>
                    </w:tc>
                    <w:tc>
                      <w:tcPr>
                        <w:tcW w:w="580" w:type="dxa"/>
                      </w:tcPr>
                      <w:p w14:paraId="73EC4DC3" w14:textId="77777777" w:rsidR="00A56EB3" w:rsidRDefault="00A56EB3">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A56EB3" w14:paraId="27964044" w14:textId="77777777">
                          <w:trPr>
                            <w:trHeight w:val="234"/>
                          </w:trPr>
                          <w:tc>
                            <w:tcPr>
                              <w:tcW w:w="4539" w:type="dxa"/>
                              <w:tcBorders>
                                <w:top w:val="nil"/>
                                <w:left w:val="nil"/>
                                <w:bottom w:val="nil"/>
                                <w:right w:val="nil"/>
                              </w:tcBorders>
                              <w:tcMar>
                                <w:top w:w="39" w:type="dxa"/>
                                <w:left w:w="39" w:type="dxa"/>
                                <w:bottom w:w="39" w:type="dxa"/>
                                <w:right w:w="39" w:type="dxa"/>
                              </w:tcMar>
                            </w:tcPr>
                            <w:p w14:paraId="4B70205C" w14:textId="77777777" w:rsidR="00A56EB3"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1,600,000</w:t>
                              </w:r>
                              <w:r>
                                <w:rPr>
                                  <w:rFonts w:ascii="Arial" w:eastAsia="Arial" w:hAnsi="Arial"/>
                                  <w:color w:val="000000"/>
                                  <w:sz w:val="18"/>
                                </w:rPr>
                                <w:t xml:space="preserve"> was net funded to Participating Organizations, and US$ </w:t>
                              </w:r>
                              <w:r>
                                <w:rPr>
                                  <w:rFonts w:ascii="Arial" w:eastAsia="Arial" w:hAnsi="Arial"/>
                                  <w:b/>
                                  <w:color w:val="000000"/>
                                  <w:sz w:val="18"/>
                                </w:rPr>
                                <w:t>2,440,193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7,503,763</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US$ 7,138,572</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95.13</w:t>
                              </w:r>
                              <w:r>
                                <w:rPr>
                                  <w:rFonts w:ascii="Arial" w:eastAsia="Arial" w:hAnsi="Arial"/>
                                  <w:color w:val="000000"/>
                                  <w:sz w:val="18"/>
                                </w:rPr>
                                <w:t xml:space="preserve"> percent.</w:t>
                              </w:r>
                            </w:p>
                          </w:tc>
                        </w:tr>
                      </w:tbl>
                      <w:p w14:paraId="4A2C382F" w14:textId="77777777" w:rsidR="00A56EB3" w:rsidRDefault="00A56EB3">
                        <w:pPr>
                          <w:spacing w:after="0" w:line="240" w:lineRule="auto"/>
                        </w:pPr>
                      </w:p>
                    </w:tc>
                    <w:tc>
                      <w:tcPr>
                        <w:tcW w:w="1130" w:type="dxa"/>
                      </w:tcPr>
                      <w:p w14:paraId="1D7447DB" w14:textId="77777777" w:rsidR="00A56EB3" w:rsidRDefault="00A56EB3">
                        <w:pPr>
                          <w:pStyle w:val="EmptyCellLayoutStyle"/>
                          <w:spacing w:after="0" w:line="240" w:lineRule="auto"/>
                        </w:pPr>
                      </w:p>
                    </w:tc>
                  </w:tr>
                </w:tbl>
                <w:p w14:paraId="2FCF86A3" w14:textId="77777777" w:rsidR="00A56EB3" w:rsidRDefault="00A56EB3">
                  <w:pPr>
                    <w:spacing w:after="0" w:line="240" w:lineRule="auto"/>
                  </w:pPr>
                </w:p>
              </w:tc>
            </w:tr>
          </w:tbl>
          <w:p w14:paraId="3AB7039C" w14:textId="77777777" w:rsidR="00A56EB3" w:rsidRDefault="00A56EB3">
            <w:pPr>
              <w:spacing w:after="0" w:line="240" w:lineRule="auto"/>
            </w:pPr>
          </w:p>
        </w:tc>
      </w:tr>
      <w:tr w:rsidR="00A56EB3" w14:paraId="6136015F" w14:textId="77777777">
        <w:trPr>
          <w:trHeight w:val="72"/>
        </w:trPr>
        <w:tc>
          <w:tcPr>
            <w:tcW w:w="11905" w:type="dxa"/>
          </w:tcPr>
          <w:p w14:paraId="4D12B1A6" w14:textId="77777777" w:rsidR="00A56EB3" w:rsidRDefault="00A56EB3">
            <w:pPr>
              <w:pStyle w:val="EmptyCellLayoutStyle"/>
              <w:spacing w:after="0" w:line="240" w:lineRule="auto"/>
            </w:pPr>
          </w:p>
        </w:tc>
      </w:tr>
      <w:tr w:rsidR="00A56EB3" w14:paraId="102D39E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4789DE06" w14:textId="77777777">
              <w:trPr>
                <w:trHeight w:val="34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A56EB3" w14:paraId="6EA87B91" w14:textId="77777777">
                    <w:trPr>
                      <w:trHeight w:val="371"/>
                    </w:trPr>
                    <w:tc>
                      <w:tcPr>
                        <w:tcW w:w="1111" w:type="dxa"/>
                      </w:tcPr>
                      <w:p w14:paraId="6FDF9212" w14:textId="77777777" w:rsidR="00A56EB3" w:rsidRDefault="00A56EB3">
                        <w:pPr>
                          <w:pStyle w:val="EmptyCellLayoutStyle"/>
                          <w:spacing w:after="0" w:line="240" w:lineRule="auto"/>
                        </w:pPr>
                      </w:p>
                    </w:tc>
                    <w:tc>
                      <w:tcPr>
                        <w:tcW w:w="16" w:type="dxa"/>
                      </w:tcPr>
                      <w:p w14:paraId="6EF3A057" w14:textId="77777777" w:rsidR="00A56EB3" w:rsidRDefault="00A56EB3">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A56EB3" w14:paraId="2B0F3F9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35B27B6" w14:textId="77777777" w:rsidR="00A56EB3"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03067E56" w14:textId="77777777" w:rsidR="00A56EB3" w:rsidRDefault="00A56EB3">
                        <w:pPr>
                          <w:spacing w:after="0" w:line="240" w:lineRule="auto"/>
                        </w:pPr>
                      </w:p>
                    </w:tc>
                    <w:tc>
                      <w:tcPr>
                        <w:tcW w:w="1138" w:type="dxa"/>
                      </w:tcPr>
                      <w:p w14:paraId="2B2968DC" w14:textId="77777777" w:rsidR="00A56EB3" w:rsidRDefault="00A56EB3">
                        <w:pPr>
                          <w:pStyle w:val="EmptyCellLayoutStyle"/>
                          <w:spacing w:after="0" w:line="240" w:lineRule="auto"/>
                        </w:pPr>
                      </w:p>
                    </w:tc>
                  </w:tr>
                  <w:tr w:rsidR="00A56EB3" w14:paraId="266715ED" w14:textId="77777777">
                    <w:trPr>
                      <w:trHeight w:val="40"/>
                    </w:trPr>
                    <w:tc>
                      <w:tcPr>
                        <w:tcW w:w="1111" w:type="dxa"/>
                      </w:tcPr>
                      <w:p w14:paraId="50994AA2" w14:textId="77777777" w:rsidR="00A56EB3" w:rsidRDefault="00A56EB3">
                        <w:pPr>
                          <w:pStyle w:val="EmptyCellLayoutStyle"/>
                          <w:spacing w:after="0" w:line="240" w:lineRule="auto"/>
                        </w:pPr>
                      </w:p>
                    </w:tc>
                    <w:tc>
                      <w:tcPr>
                        <w:tcW w:w="16" w:type="dxa"/>
                      </w:tcPr>
                      <w:p w14:paraId="23D1047E" w14:textId="77777777" w:rsidR="00A56EB3" w:rsidRDefault="00A56EB3">
                        <w:pPr>
                          <w:pStyle w:val="EmptyCellLayoutStyle"/>
                          <w:spacing w:after="0" w:line="240" w:lineRule="auto"/>
                        </w:pPr>
                      </w:p>
                    </w:tc>
                    <w:tc>
                      <w:tcPr>
                        <w:tcW w:w="9638" w:type="dxa"/>
                      </w:tcPr>
                      <w:p w14:paraId="24A60EDF" w14:textId="77777777" w:rsidR="00A56EB3" w:rsidRDefault="00A56EB3">
                        <w:pPr>
                          <w:pStyle w:val="EmptyCellLayoutStyle"/>
                          <w:spacing w:after="0" w:line="240" w:lineRule="auto"/>
                        </w:pPr>
                      </w:p>
                    </w:tc>
                    <w:tc>
                      <w:tcPr>
                        <w:tcW w:w="1138" w:type="dxa"/>
                      </w:tcPr>
                      <w:p w14:paraId="1195443A" w14:textId="77777777" w:rsidR="00A56EB3" w:rsidRDefault="00A56EB3">
                        <w:pPr>
                          <w:pStyle w:val="EmptyCellLayoutStyle"/>
                          <w:spacing w:after="0" w:line="240" w:lineRule="auto"/>
                        </w:pPr>
                      </w:p>
                    </w:tc>
                  </w:tr>
                  <w:tr w:rsidR="00A56EB3" w14:paraId="02967B04" w14:textId="77777777">
                    <w:tc>
                      <w:tcPr>
                        <w:tcW w:w="1111" w:type="dxa"/>
                      </w:tcPr>
                      <w:p w14:paraId="5BC0E90E" w14:textId="77777777" w:rsidR="00A56EB3" w:rsidRDefault="00A56EB3">
                        <w:pPr>
                          <w:pStyle w:val="EmptyCellLayoutStyle"/>
                          <w:spacing w:after="0" w:line="240" w:lineRule="auto"/>
                        </w:pPr>
                      </w:p>
                    </w:tc>
                    <w:tc>
                      <w:tcPr>
                        <w:tcW w:w="16" w:type="dxa"/>
                      </w:tcPr>
                      <w:p w14:paraId="12B9B4A0" w14:textId="77777777" w:rsidR="00A56EB3" w:rsidRDefault="00A56EB3">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AB2602" w14:paraId="0677F0AE" w14:textId="77777777" w:rsidTr="00AB2602">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56EB3" w14:paraId="04E23B15" w14:textId="77777777">
                                <w:trPr>
                                  <w:trHeight w:hRule="exact" w:val="632"/>
                                </w:trPr>
                                <w:tc>
                                  <w:tcPr>
                                    <w:tcW w:w="1032" w:type="dxa"/>
                                    <w:shd w:val="clear" w:color="auto" w:fill="15385F"/>
                                    <w:tcMar>
                                      <w:top w:w="0" w:type="dxa"/>
                                      <w:left w:w="0" w:type="dxa"/>
                                      <w:bottom w:w="0" w:type="dxa"/>
                                      <w:right w:w="0" w:type="dxa"/>
                                    </w:tcMar>
                                    <w:vAlign w:val="center"/>
                                  </w:tcPr>
                                  <w:p w14:paraId="79531F3C" w14:textId="77777777" w:rsidR="00A56EB3"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60158E3" w14:textId="77777777" w:rsidR="00A56EB3" w:rsidRDefault="00A56EB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CBBE883" w14:textId="77777777" w:rsidR="00A56EB3"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FD3C0BB" w14:textId="77777777" w:rsidR="00A56EB3"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56EB3" w14:paraId="3D8C502D" w14:textId="77777777">
                                <w:trPr>
                                  <w:trHeight w:hRule="exact" w:val="632"/>
                                </w:trPr>
                                <w:tc>
                                  <w:tcPr>
                                    <w:tcW w:w="4408" w:type="dxa"/>
                                    <w:shd w:val="clear" w:color="auto" w:fill="15385F"/>
                                    <w:tcMar>
                                      <w:top w:w="0" w:type="dxa"/>
                                      <w:left w:w="0" w:type="dxa"/>
                                      <w:bottom w:w="0" w:type="dxa"/>
                                      <w:right w:w="0" w:type="dxa"/>
                                    </w:tcMar>
                                    <w:vAlign w:val="center"/>
                                  </w:tcPr>
                                  <w:p w14:paraId="3995A94A" w14:textId="77777777" w:rsidR="00A56EB3" w:rsidRDefault="00000000">
                                    <w:pPr>
                                      <w:spacing w:after="0" w:line="240" w:lineRule="auto"/>
                                      <w:jc w:val="center"/>
                                    </w:pPr>
                                    <w:r>
                                      <w:rPr>
                                        <w:rFonts w:ascii="Arial" w:eastAsia="Arial" w:hAnsi="Arial"/>
                                        <w:color w:val="FFFFFF"/>
                                        <w:sz w:val="16"/>
                                      </w:rPr>
                                      <w:t>Expenditure</w:t>
                                    </w:r>
                                  </w:p>
                                </w:tc>
                              </w:tr>
                            </w:tbl>
                            <w:p w14:paraId="4AECB573" w14:textId="77777777" w:rsidR="00A56EB3" w:rsidRDefault="00A56EB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56EB3" w14:paraId="366F95F1" w14:textId="77777777">
                                <w:trPr>
                                  <w:trHeight w:hRule="exact" w:val="632"/>
                                </w:trPr>
                                <w:tc>
                                  <w:tcPr>
                                    <w:tcW w:w="986" w:type="dxa"/>
                                    <w:shd w:val="clear" w:color="auto" w:fill="15385F"/>
                                    <w:tcMar>
                                      <w:top w:w="0" w:type="dxa"/>
                                      <w:left w:w="0" w:type="dxa"/>
                                      <w:bottom w:w="0" w:type="dxa"/>
                                      <w:right w:w="0" w:type="dxa"/>
                                    </w:tcMar>
                                    <w:vAlign w:val="center"/>
                                  </w:tcPr>
                                  <w:p w14:paraId="57857893" w14:textId="77777777" w:rsidR="00A56EB3" w:rsidRDefault="00000000">
                                    <w:pPr>
                                      <w:spacing w:after="0" w:line="240" w:lineRule="auto"/>
                                      <w:jc w:val="center"/>
                                    </w:pPr>
                                    <w:r>
                                      <w:rPr>
                                        <w:rFonts w:ascii="Arial" w:eastAsia="Arial" w:hAnsi="Arial"/>
                                        <w:color w:val="FFFFFF"/>
                                        <w:sz w:val="16"/>
                                      </w:rPr>
                                      <w:t>Delivery Rate %</w:t>
                                    </w:r>
                                  </w:p>
                                </w:tc>
                              </w:tr>
                            </w:tbl>
                            <w:p w14:paraId="71D7FFA9" w14:textId="77777777" w:rsidR="00A56EB3" w:rsidRDefault="00A56EB3">
                              <w:pPr>
                                <w:spacing w:after="0" w:line="240" w:lineRule="auto"/>
                              </w:pPr>
                            </w:p>
                          </w:tc>
                        </w:tr>
                        <w:tr w:rsidR="00A56EB3" w14:paraId="7BB4DFF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2590779" w14:textId="77777777" w:rsidR="00A56EB3" w:rsidRDefault="00A56EB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C8072A3" w14:textId="77777777" w:rsidR="00A56EB3" w:rsidRDefault="00A56EB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6BAD493" w14:textId="77777777" w:rsidR="00A56EB3" w:rsidRDefault="00A56EB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879BA89" w14:textId="77777777" w:rsidR="00A56EB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0F5D6EA" w14:textId="77777777" w:rsidR="00A56EB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2428AE0" w14:textId="77777777" w:rsidR="00A56EB3"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DD6923D" w14:textId="77777777" w:rsidR="00A56EB3" w:rsidRDefault="00A56EB3">
                              <w:pPr>
                                <w:spacing w:after="0" w:line="240" w:lineRule="auto"/>
                              </w:pPr>
                            </w:p>
                          </w:tc>
                        </w:tr>
                        <w:tr w:rsidR="00A56EB3" w14:paraId="6FDD746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501BEBB" w14:textId="77777777" w:rsidR="00A56EB3" w:rsidRDefault="00000000">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EFEF343" w14:textId="77777777" w:rsidR="00A56EB3" w:rsidRDefault="00000000">
                              <w:pPr>
                                <w:spacing w:after="0" w:line="240" w:lineRule="auto"/>
                                <w:jc w:val="right"/>
                              </w:pPr>
                              <w:r>
                                <w:rPr>
                                  <w:rFonts w:ascii="Arial" w:eastAsia="Arial" w:hAnsi="Arial"/>
                                  <w:color w:val="000000"/>
                                  <w:sz w:val="16"/>
                                </w:rPr>
                                <w:t>3,230,444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C71752" w14:textId="77777777" w:rsidR="00A56EB3" w:rsidRDefault="00000000">
                              <w:pPr>
                                <w:spacing w:after="0" w:line="240" w:lineRule="auto"/>
                                <w:jc w:val="right"/>
                              </w:pPr>
                              <w:r>
                                <w:rPr>
                                  <w:rFonts w:ascii="Arial" w:eastAsia="Arial" w:hAnsi="Arial"/>
                                  <w:color w:val="000000"/>
                                  <w:sz w:val="16"/>
                                </w:rPr>
                                <w:t>3,230,444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D697A8" w14:textId="77777777" w:rsidR="00A56EB3" w:rsidRDefault="00000000">
                              <w:pPr>
                                <w:spacing w:after="0" w:line="240" w:lineRule="auto"/>
                                <w:jc w:val="right"/>
                              </w:pPr>
                              <w:r>
                                <w:rPr>
                                  <w:rFonts w:ascii="Arial" w:eastAsia="Arial" w:hAnsi="Arial"/>
                                  <w:color w:val="000000"/>
                                  <w:sz w:val="16"/>
                                </w:rPr>
                                <w:t>2,302,258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084CCF7" w14:textId="77777777" w:rsidR="00A56EB3" w:rsidRDefault="00000000">
                              <w:pPr>
                                <w:spacing w:after="0" w:line="240" w:lineRule="auto"/>
                                <w:jc w:val="right"/>
                              </w:pPr>
                              <w:r>
                                <w:rPr>
                                  <w:rFonts w:ascii="Arial" w:eastAsia="Arial" w:hAnsi="Arial"/>
                                  <w:color w:val="000000"/>
                                  <w:sz w:val="16"/>
                                </w:rPr>
                                <w:t>787,200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B7FDC4" w14:textId="77777777" w:rsidR="00A56EB3" w:rsidRDefault="00000000">
                              <w:pPr>
                                <w:spacing w:after="0" w:line="240" w:lineRule="auto"/>
                                <w:jc w:val="right"/>
                              </w:pPr>
                              <w:r>
                                <w:rPr>
                                  <w:rFonts w:ascii="Arial" w:eastAsia="Arial" w:hAnsi="Arial"/>
                                  <w:color w:val="000000"/>
                                  <w:sz w:val="16"/>
                                </w:rPr>
                                <w:t>3,089,458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8F2078" w14:textId="77777777" w:rsidR="00A56EB3" w:rsidRDefault="00000000">
                              <w:pPr>
                                <w:spacing w:after="0" w:line="240" w:lineRule="auto"/>
                                <w:jc w:val="right"/>
                              </w:pPr>
                              <w:r>
                                <w:rPr>
                                  <w:rFonts w:ascii="Arial" w:eastAsia="Arial" w:hAnsi="Arial"/>
                                  <w:color w:val="000000"/>
                                  <w:sz w:val="16"/>
                                </w:rPr>
                                <w:t>95.64</w:t>
                              </w:r>
                            </w:p>
                          </w:tc>
                        </w:tr>
                        <w:tr w:rsidR="00A56EB3" w14:paraId="7CB8389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DC6B6CF" w14:textId="77777777" w:rsidR="00A56EB3" w:rsidRDefault="00000000">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B5FE98E" w14:textId="77777777" w:rsidR="00A56EB3" w:rsidRDefault="00000000">
                              <w:pPr>
                                <w:spacing w:after="0" w:line="240" w:lineRule="auto"/>
                                <w:jc w:val="right"/>
                              </w:pPr>
                              <w:r>
                                <w:rPr>
                                  <w:rFonts w:ascii="Arial" w:eastAsia="Arial" w:hAnsi="Arial"/>
                                  <w:color w:val="000000"/>
                                  <w:sz w:val="16"/>
                                </w:rPr>
                                <w:t>1,770,545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98FDBEE" w14:textId="77777777" w:rsidR="00A56EB3" w:rsidRDefault="00000000">
                              <w:pPr>
                                <w:spacing w:after="0" w:line="240" w:lineRule="auto"/>
                                <w:jc w:val="right"/>
                              </w:pPr>
                              <w:r>
                                <w:rPr>
                                  <w:rFonts w:ascii="Arial" w:eastAsia="Arial" w:hAnsi="Arial"/>
                                  <w:color w:val="000000"/>
                                  <w:sz w:val="16"/>
                                </w:rPr>
                                <w:t>1,770,545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F5104D" w14:textId="77777777" w:rsidR="00A56EB3" w:rsidRDefault="00000000">
                              <w:pPr>
                                <w:spacing w:after="0" w:line="240" w:lineRule="auto"/>
                                <w:jc w:val="right"/>
                              </w:pPr>
                              <w:r>
                                <w:rPr>
                                  <w:rFonts w:ascii="Arial" w:eastAsia="Arial" w:hAnsi="Arial"/>
                                  <w:color w:val="000000"/>
                                  <w:sz w:val="16"/>
                                </w:rPr>
                                <w:t>1,031,968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A7F47D2" w14:textId="77777777" w:rsidR="00A56EB3" w:rsidRDefault="00000000">
                              <w:pPr>
                                <w:spacing w:after="0" w:line="240" w:lineRule="auto"/>
                                <w:jc w:val="right"/>
                              </w:pPr>
                              <w:r>
                                <w:rPr>
                                  <w:rFonts w:ascii="Arial" w:eastAsia="Arial" w:hAnsi="Arial"/>
                                  <w:color w:val="000000"/>
                                  <w:sz w:val="16"/>
                                </w:rPr>
                                <w:t>849,173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F301DB" w14:textId="77777777" w:rsidR="00A56EB3" w:rsidRDefault="00000000">
                              <w:pPr>
                                <w:spacing w:after="0" w:line="240" w:lineRule="auto"/>
                                <w:jc w:val="right"/>
                              </w:pPr>
                              <w:r>
                                <w:rPr>
                                  <w:rFonts w:ascii="Arial" w:eastAsia="Arial" w:hAnsi="Arial"/>
                                  <w:color w:val="000000"/>
                                  <w:sz w:val="16"/>
                                </w:rPr>
                                <w:t>1,881,141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9AFBBC" w14:textId="77777777" w:rsidR="00A56EB3" w:rsidRDefault="00000000">
                              <w:pPr>
                                <w:spacing w:after="0" w:line="240" w:lineRule="auto"/>
                                <w:jc w:val="right"/>
                              </w:pPr>
                              <w:r>
                                <w:rPr>
                                  <w:rFonts w:ascii="Arial" w:eastAsia="Arial" w:hAnsi="Arial"/>
                                  <w:color w:val="000000"/>
                                  <w:sz w:val="16"/>
                                </w:rPr>
                                <w:t>106.25</w:t>
                              </w:r>
                            </w:p>
                          </w:tc>
                        </w:tr>
                        <w:tr w:rsidR="00A56EB3" w14:paraId="6196022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25F8B70" w14:textId="77777777" w:rsidR="00A56EB3"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6752353" w14:textId="77777777" w:rsidR="00A56EB3" w:rsidRDefault="00000000">
                              <w:pPr>
                                <w:spacing w:after="0" w:line="240" w:lineRule="auto"/>
                                <w:jc w:val="right"/>
                              </w:pPr>
                              <w:r>
                                <w:rPr>
                                  <w:rFonts w:ascii="Arial" w:eastAsia="Arial" w:hAnsi="Arial"/>
                                  <w:color w:val="000000"/>
                                  <w:sz w:val="16"/>
                                </w:rPr>
                                <w:t>2,502,774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6D9069D" w14:textId="77777777" w:rsidR="00A56EB3" w:rsidRDefault="00000000">
                              <w:pPr>
                                <w:spacing w:after="0" w:line="240" w:lineRule="auto"/>
                                <w:jc w:val="right"/>
                              </w:pPr>
                              <w:r>
                                <w:rPr>
                                  <w:rFonts w:ascii="Arial" w:eastAsia="Arial" w:hAnsi="Arial"/>
                                  <w:color w:val="000000"/>
                                  <w:sz w:val="16"/>
                                </w:rPr>
                                <w:t>2,502,774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EDF783F" w14:textId="77777777" w:rsidR="00A56EB3" w:rsidRDefault="00000000">
                              <w:pPr>
                                <w:spacing w:after="0" w:line="240" w:lineRule="auto"/>
                                <w:jc w:val="right"/>
                              </w:pPr>
                              <w:r>
                                <w:rPr>
                                  <w:rFonts w:ascii="Arial" w:eastAsia="Arial" w:hAnsi="Arial"/>
                                  <w:color w:val="000000"/>
                                  <w:sz w:val="16"/>
                                </w:rPr>
                                <w:t>1,364,153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E14E01B" w14:textId="77777777" w:rsidR="00A56EB3" w:rsidRDefault="00000000">
                              <w:pPr>
                                <w:spacing w:after="0" w:line="240" w:lineRule="auto"/>
                                <w:jc w:val="right"/>
                              </w:pPr>
                              <w:r>
                                <w:rPr>
                                  <w:rFonts w:ascii="Arial" w:eastAsia="Arial" w:hAnsi="Arial"/>
                                  <w:color w:val="000000"/>
                                  <w:sz w:val="16"/>
                                </w:rPr>
                                <w:t>803,821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E62FC5" w14:textId="77777777" w:rsidR="00A56EB3" w:rsidRDefault="00000000">
                              <w:pPr>
                                <w:spacing w:after="0" w:line="240" w:lineRule="auto"/>
                                <w:jc w:val="right"/>
                              </w:pPr>
                              <w:r>
                                <w:rPr>
                                  <w:rFonts w:ascii="Arial" w:eastAsia="Arial" w:hAnsi="Arial"/>
                                  <w:color w:val="000000"/>
                                  <w:sz w:val="16"/>
                                </w:rPr>
                                <w:t>2,167,974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C368BE" w14:textId="77777777" w:rsidR="00A56EB3" w:rsidRDefault="00000000">
                              <w:pPr>
                                <w:spacing w:after="0" w:line="240" w:lineRule="auto"/>
                                <w:jc w:val="right"/>
                              </w:pPr>
                              <w:r>
                                <w:rPr>
                                  <w:rFonts w:ascii="Arial" w:eastAsia="Arial" w:hAnsi="Arial"/>
                                  <w:color w:val="000000"/>
                                  <w:sz w:val="16"/>
                                </w:rPr>
                                <w:t>86.62</w:t>
                              </w:r>
                            </w:p>
                          </w:tc>
                        </w:tr>
                        <w:tr w:rsidR="00A56EB3" w14:paraId="337576D0"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2DCCCA2" w14:textId="77777777" w:rsidR="00A56EB3"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BA34D79" w14:textId="77777777" w:rsidR="00A56EB3" w:rsidRDefault="00000000">
                              <w:pPr>
                                <w:spacing w:after="0" w:line="240" w:lineRule="auto"/>
                                <w:jc w:val="right"/>
                              </w:pPr>
                              <w:r>
                                <w:rPr>
                                  <w:rFonts w:ascii="Arial" w:eastAsia="Arial" w:hAnsi="Arial"/>
                                  <w:b/>
                                  <w:color w:val="FFFFFF"/>
                                  <w:sz w:val="16"/>
                                </w:rPr>
                                <w:t>7,503,763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2E00701" w14:textId="77777777" w:rsidR="00A56EB3" w:rsidRDefault="00000000">
                              <w:pPr>
                                <w:spacing w:after="0" w:line="240" w:lineRule="auto"/>
                                <w:jc w:val="right"/>
                              </w:pPr>
                              <w:r>
                                <w:rPr>
                                  <w:rFonts w:ascii="Arial" w:eastAsia="Arial" w:hAnsi="Arial"/>
                                  <w:b/>
                                  <w:color w:val="FFFFFF"/>
                                  <w:sz w:val="16"/>
                                </w:rPr>
                                <w:t>7,503,763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7798882" w14:textId="77777777" w:rsidR="00A56EB3" w:rsidRDefault="00000000">
                              <w:pPr>
                                <w:spacing w:after="0" w:line="240" w:lineRule="auto"/>
                                <w:jc w:val="right"/>
                              </w:pPr>
                              <w:r>
                                <w:rPr>
                                  <w:rFonts w:ascii="Arial" w:eastAsia="Arial" w:hAnsi="Arial"/>
                                  <w:b/>
                                  <w:color w:val="FFFFFF"/>
                                  <w:sz w:val="16"/>
                                </w:rPr>
                                <w:t>4,698,379</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C76A037" w14:textId="77777777" w:rsidR="00A56EB3" w:rsidRDefault="00000000">
                              <w:pPr>
                                <w:spacing w:after="0" w:line="240" w:lineRule="auto"/>
                                <w:jc w:val="right"/>
                              </w:pPr>
                              <w:r>
                                <w:rPr>
                                  <w:rFonts w:ascii="Arial" w:eastAsia="Arial" w:hAnsi="Arial"/>
                                  <w:b/>
                                  <w:color w:val="FFFFFF"/>
                                  <w:sz w:val="16"/>
                                </w:rPr>
                                <w:t>2,440,193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ED58A3" w14:textId="77777777" w:rsidR="00A56EB3" w:rsidRDefault="00000000">
                              <w:pPr>
                                <w:spacing w:after="0" w:line="240" w:lineRule="auto"/>
                                <w:jc w:val="right"/>
                              </w:pPr>
                              <w:r>
                                <w:rPr>
                                  <w:rFonts w:ascii="Arial" w:eastAsia="Arial" w:hAnsi="Arial"/>
                                  <w:b/>
                                  <w:color w:val="FFFFFF"/>
                                  <w:sz w:val="16"/>
                                </w:rPr>
                                <w:t>7,138,572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56E4C64" w14:textId="77777777" w:rsidR="00A56EB3" w:rsidRDefault="00000000">
                              <w:pPr>
                                <w:spacing w:after="0" w:line="240" w:lineRule="auto"/>
                                <w:jc w:val="right"/>
                              </w:pPr>
                              <w:r>
                                <w:rPr>
                                  <w:rFonts w:ascii="Arial" w:eastAsia="Arial" w:hAnsi="Arial"/>
                                  <w:b/>
                                  <w:color w:val="FFFFFF"/>
                                  <w:sz w:val="16"/>
                                </w:rPr>
                                <w:t>95.13</w:t>
                              </w:r>
                            </w:p>
                          </w:tc>
                        </w:tr>
                      </w:tbl>
                      <w:p w14:paraId="3C5BE546" w14:textId="77777777" w:rsidR="00A56EB3" w:rsidRDefault="00A56EB3">
                        <w:pPr>
                          <w:spacing w:after="0" w:line="240" w:lineRule="auto"/>
                        </w:pPr>
                      </w:p>
                    </w:tc>
                    <w:tc>
                      <w:tcPr>
                        <w:tcW w:w="1138" w:type="dxa"/>
                      </w:tcPr>
                      <w:p w14:paraId="2C7794DC" w14:textId="77777777" w:rsidR="00A56EB3" w:rsidRDefault="00A56EB3">
                        <w:pPr>
                          <w:pStyle w:val="EmptyCellLayoutStyle"/>
                          <w:spacing w:after="0" w:line="240" w:lineRule="auto"/>
                        </w:pPr>
                      </w:p>
                    </w:tc>
                  </w:tr>
                  <w:tr w:rsidR="00A56EB3" w14:paraId="6E1F7D5E" w14:textId="77777777">
                    <w:trPr>
                      <w:trHeight w:val="38"/>
                    </w:trPr>
                    <w:tc>
                      <w:tcPr>
                        <w:tcW w:w="1111" w:type="dxa"/>
                      </w:tcPr>
                      <w:p w14:paraId="61F9F9AE" w14:textId="77777777" w:rsidR="00A56EB3" w:rsidRDefault="00A56EB3">
                        <w:pPr>
                          <w:pStyle w:val="EmptyCellLayoutStyle"/>
                          <w:spacing w:after="0" w:line="240" w:lineRule="auto"/>
                        </w:pPr>
                      </w:p>
                    </w:tc>
                    <w:tc>
                      <w:tcPr>
                        <w:tcW w:w="16" w:type="dxa"/>
                      </w:tcPr>
                      <w:p w14:paraId="4DEC6F04" w14:textId="77777777" w:rsidR="00A56EB3" w:rsidRDefault="00A56EB3">
                        <w:pPr>
                          <w:pStyle w:val="EmptyCellLayoutStyle"/>
                          <w:spacing w:after="0" w:line="240" w:lineRule="auto"/>
                        </w:pPr>
                      </w:p>
                    </w:tc>
                    <w:tc>
                      <w:tcPr>
                        <w:tcW w:w="9638" w:type="dxa"/>
                      </w:tcPr>
                      <w:p w14:paraId="026BBF07" w14:textId="77777777" w:rsidR="00A56EB3" w:rsidRDefault="00A56EB3">
                        <w:pPr>
                          <w:pStyle w:val="EmptyCellLayoutStyle"/>
                          <w:spacing w:after="0" w:line="240" w:lineRule="auto"/>
                        </w:pPr>
                      </w:p>
                    </w:tc>
                    <w:tc>
                      <w:tcPr>
                        <w:tcW w:w="1138" w:type="dxa"/>
                      </w:tcPr>
                      <w:p w14:paraId="7A8C2976" w14:textId="77777777" w:rsidR="00A56EB3" w:rsidRDefault="00A56EB3">
                        <w:pPr>
                          <w:pStyle w:val="EmptyCellLayoutStyle"/>
                          <w:spacing w:after="0" w:line="240" w:lineRule="auto"/>
                        </w:pPr>
                      </w:p>
                    </w:tc>
                  </w:tr>
                  <w:tr w:rsidR="00AB2602" w14:paraId="18A14812" w14:textId="77777777" w:rsidTr="00AB2602">
                    <w:trPr>
                      <w:trHeight w:val="340"/>
                    </w:trPr>
                    <w:tc>
                      <w:tcPr>
                        <w:tcW w:w="1111" w:type="dxa"/>
                      </w:tcPr>
                      <w:p w14:paraId="49196679" w14:textId="77777777" w:rsidR="00A56EB3" w:rsidRDefault="00A56EB3">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A56EB3" w14:paraId="50B688B5" w14:textId="77777777">
                          <w:trPr>
                            <w:trHeight w:val="262"/>
                          </w:trPr>
                          <w:tc>
                            <w:tcPr>
                              <w:tcW w:w="9655" w:type="dxa"/>
                              <w:tcBorders>
                                <w:top w:val="nil"/>
                                <w:left w:val="nil"/>
                                <w:bottom w:val="nil"/>
                                <w:right w:val="nil"/>
                              </w:tcBorders>
                              <w:tcMar>
                                <w:top w:w="39" w:type="dxa"/>
                                <w:left w:w="39" w:type="dxa"/>
                                <w:bottom w:w="39" w:type="dxa"/>
                                <w:right w:w="39" w:type="dxa"/>
                              </w:tcMar>
                            </w:tcPr>
                            <w:p w14:paraId="6E7D1C60" w14:textId="77777777" w:rsidR="00A56EB3"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5A76F15" w14:textId="77777777" w:rsidR="00A56EB3" w:rsidRDefault="00A56EB3">
                        <w:pPr>
                          <w:spacing w:after="0" w:line="240" w:lineRule="auto"/>
                        </w:pPr>
                      </w:p>
                    </w:tc>
                    <w:tc>
                      <w:tcPr>
                        <w:tcW w:w="1138" w:type="dxa"/>
                      </w:tcPr>
                      <w:p w14:paraId="2B37D98A" w14:textId="77777777" w:rsidR="00A56EB3" w:rsidRDefault="00A56EB3">
                        <w:pPr>
                          <w:pStyle w:val="EmptyCellLayoutStyle"/>
                          <w:spacing w:after="0" w:line="240" w:lineRule="auto"/>
                        </w:pPr>
                      </w:p>
                    </w:tc>
                  </w:tr>
                  <w:tr w:rsidR="00A56EB3" w14:paraId="0A5DCC6A" w14:textId="77777777">
                    <w:trPr>
                      <w:trHeight w:val="48"/>
                    </w:trPr>
                    <w:tc>
                      <w:tcPr>
                        <w:tcW w:w="1111" w:type="dxa"/>
                      </w:tcPr>
                      <w:p w14:paraId="7E569235" w14:textId="77777777" w:rsidR="00A56EB3" w:rsidRDefault="00A56EB3">
                        <w:pPr>
                          <w:pStyle w:val="EmptyCellLayoutStyle"/>
                          <w:spacing w:after="0" w:line="240" w:lineRule="auto"/>
                        </w:pPr>
                      </w:p>
                    </w:tc>
                    <w:tc>
                      <w:tcPr>
                        <w:tcW w:w="16" w:type="dxa"/>
                      </w:tcPr>
                      <w:p w14:paraId="5A33F9E2" w14:textId="77777777" w:rsidR="00A56EB3" w:rsidRDefault="00A56EB3">
                        <w:pPr>
                          <w:pStyle w:val="EmptyCellLayoutStyle"/>
                          <w:spacing w:after="0" w:line="240" w:lineRule="auto"/>
                        </w:pPr>
                      </w:p>
                    </w:tc>
                    <w:tc>
                      <w:tcPr>
                        <w:tcW w:w="9638" w:type="dxa"/>
                      </w:tcPr>
                      <w:p w14:paraId="17062C0B" w14:textId="77777777" w:rsidR="00A56EB3" w:rsidRDefault="00A56EB3">
                        <w:pPr>
                          <w:pStyle w:val="EmptyCellLayoutStyle"/>
                          <w:spacing w:after="0" w:line="240" w:lineRule="auto"/>
                        </w:pPr>
                      </w:p>
                    </w:tc>
                    <w:tc>
                      <w:tcPr>
                        <w:tcW w:w="1138" w:type="dxa"/>
                      </w:tcPr>
                      <w:p w14:paraId="62D46CC6" w14:textId="77777777" w:rsidR="00A56EB3" w:rsidRDefault="00A56EB3">
                        <w:pPr>
                          <w:pStyle w:val="EmptyCellLayoutStyle"/>
                          <w:spacing w:after="0" w:line="240" w:lineRule="auto"/>
                        </w:pPr>
                      </w:p>
                    </w:tc>
                  </w:tr>
                </w:tbl>
                <w:p w14:paraId="4B77A1E0" w14:textId="77777777" w:rsidR="00A56EB3" w:rsidRDefault="00A56EB3">
                  <w:pPr>
                    <w:spacing w:after="0" w:line="240" w:lineRule="auto"/>
                  </w:pPr>
                </w:p>
              </w:tc>
            </w:tr>
          </w:tbl>
          <w:p w14:paraId="0F17693E" w14:textId="77777777" w:rsidR="00A56EB3" w:rsidRDefault="00A56EB3">
            <w:pPr>
              <w:spacing w:after="0" w:line="240" w:lineRule="auto"/>
            </w:pPr>
          </w:p>
        </w:tc>
      </w:tr>
    </w:tbl>
    <w:p w14:paraId="32142119"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4D5E2D8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05A69D2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A56EB3" w14:paraId="51155560" w14:textId="77777777">
                    <w:trPr>
                      <w:trHeight w:val="11"/>
                    </w:trPr>
                    <w:tc>
                      <w:tcPr>
                        <w:tcW w:w="1127" w:type="dxa"/>
                      </w:tcPr>
                      <w:p w14:paraId="49469A6B" w14:textId="77777777" w:rsidR="00A56EB3" w:rsidRDefault="00A56EB3">
                        <w:pPr>
                          <w:pStyle w:val="EmptyCellLayoutStyle"/>
                          <w:spacing w:after="0" w:line="240" w:lineRule="auto"/>
                        </w:pPr>
                      </w:p>
                    </w:tc>
                    <w:tc>
                      <w:tcPr>
                        <w:tcW w:w="9648" w:type="dxa"/>
                      </w:tcPr>
                      <w:p w14:paraId="349EC8A6" w14:textId="77777777" w:rsidR="00A56EB3" w:rsidRDefault="00A56EB3">
                        <w:pPr>
                          <w:pStyle w:val="EmptyCellLayoutStyle"/>
                          <w:spacing w:after="0" w:line="240" w:lineRule="auto"/>
                        </w:pPr>
                      </w:p>
                    </w:tc>
                    <w:tc>
                      <w:tcPr>
                        <w:tcW w:w="1130" w:type="dxa"/>
                      </w:tcPr>
                      <w:p w14:paraId="4A84509C" w14:textId="77777777" w:rsidR="00A56EB3" w:rsidRDefault="00A56EB3">
                        <w:pPr>
                          <w:pStyle w:val="EmptyCellLayoutStyle"/>
                          <w:spacing w:after="0" w:line="240" w:lineRule="auto"/>
                        </w:pPr>
                      </w:p>
                    </w:tc>
                  </w:tr>
                  <w:tr w:rsidR="00A56EB3" w14:paraId="34419583" w14:textId="77777777">
                    <w:trPr>
                      <w:trHeight w:val="297"/>
                    </w:trPr>
                    <w:tc>
                      <w:tcPr>
                        <w:tcW w:w="1127" w:type="dxa"/>
                      </w:tcPr>
                      <w:p w14:paraId="3A792283" w14:textId="77777777" w:rsidR="00A56EB3" w:rsidRDefault="00A56EB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56EB3" w14:paraId="7A00758F" w14:textId="77777777">
                          <w:trPr>
                            <w:trHeight w:val="219"/>
                          </w:trPr>
                          <w:tc>
                            <w:tcPr>
                              <w:tcW w:w="9648" w:type="dxa"/>
                              <w:tcBorders>
                                <w:top w:val="nil"/>
                                <w:left w:val="nil"/>
                                <w:bottom w:val="nil"/>
                                <w:right w:val="nil"/>
                              </w:tcBorders>
                              <w:tcMar>
                                <w:top w:w="39" w:type="dxa"/>
                                <w:left w:w="39" w:type="dxa"/>
                                <w:bottom w:w="39" w:type="dxa"/>
                                <w:right w:w="39" w:type="dxa"/>
                              </w:tcMar>
                            </w:tcPr>
                            <w:p w14:paraId="542DBEE0" w14:textId="77777777" w:rsidR="00A56EB3" w:rsidRDefault="00000000">
                              <w:pPr>
                                <w:spacing w:after="0" w:line="240" w:lineRule="auto"/>
                              </w:pPr>
                              <w:r>
                                <w:rPr>
                                  <w:rFonts w:ascii="Arial" w:eastAsia="Arial" w:hAnsi="Arial"/>
                                  <w:b/>
                                  <w:color w:val="2DABE0"/>
                                  <w:sz w:val="21"/>
                                </w:rPr>
                                <w:t>5.2. Expenditures Reported by Category</w:t>
                              </w:r>
                            </w:p>
                          </w:tc>
                        </w:tr>
                      </w:tbl>
                      <w:p w14:paraId="7EAAD526" w14:textId="77777777" w:rsidR="00A56EB3" w:rsidRDefault="00A56EB3">
                        <w:pPr>
                          <w:spacing w:after="0" w:line="240" w:lineRule="auto"/>
                        </w:pPr>
                      </w:p>
                    </w:tc>
                    <w:tc>
                      <w:tcPr>
                        <w:tcW w:w="1130" w:type="dxa"/>
                      </w:tcPr>
                      <w:p w14:paraId="7AC009B6" w14:textId="77777777" w:rsidR="00A56EB3" w:rsidRDefault="00A56EB3">
                        <w:pPr>
                          <w:pStyle w:val="EmptyCellLayoutStyle"/>
                          <w:spacing w:after="0" w:line="240" w:lineRule="auto"/>
                        </w:pPr>
                      </w:p>
                    </w:tc>
                  </w:tr>
                  <w:tr w:rsidR="00A56EB3" w14:paraId="74E3C507" w14:textId="77777777">
                    <w:trPr>
                      <w:trHeight w:val="28"/>
                    </w:trPr>
                    <w:tc>
                      <w:tcPr>
                        <w:tcW w:w="1127" w:type="dxa"/>
                      </w:tcPr>
                      <w:p w14:paraId="531188F2" w14:textId="77777777" w:rsidR="00A56EB3" w:rsidRDefault="00A56EB3">
                        <w:pPr>
                          <w:pStyle w:val="EmptyCellLayoutStyle"/>
                          <w:spacing w:after="0" w:line="240" w:lineRule="auto"/>
                        </w:pPr>
                      </w:p>
                    </w:tc>
                    <w:tc>
                      <w:tcPr>
                        <w:tcW w:w="9648" w:type="dxa"/>
                      </w:tcPr>
                      <w:p w14:paraId="62BF9B41" w14:textId="77777777" w:rsidR="00A56EB3" w:rsidRDefault="00A56EB3">
                        <w:pPr>
                          <w:pStyle w:val="EmptyCellLayoutStyle"/>
                          <w:spacing w:after="0" w:line="240" w:lineRule="auto"/>
                        </w:pPr>
                      </w:p>
                    </w:tc>
                    <w:tc>
                      <w:tcPr>
                        <w:tcW w:w="1130" w:type="dxa"/>
                      </w:tcPr>
                      <w:p w14:paraId="6BB409AB" w14:textId="77777777" w:rsidR="00A56EB3" w:rsidRDefault="00A56EB3">
                        <w:pPr>
                          <w:pStyle w:val="EmptyCellLayoutStyle"/>
                          <w:spacing w:after="0" w:line="240" w:lineRule="auto"/>
                        </w:pPr>
                      </w:p>
                    </w:tc>
                  </w:tr>
                  <w:tr w:rsidR="00A56EB3" w14:paraId="33C505EE" w14:textId="77777777">
                    <w:trPr>
                      <w:trHeight w:val="312"/>
                    </w:trPr>
                    <w:tc>
                      <w:tcPr>
                        <w:tcW w:w="1127" w:type="dxa"/>
                      </w:tcPr>
                      <w:p w14:paraId="610A8A90" w14:textId="77777777" w:rsidR="00A56EB3" w:rsidRDefault="00A56EB3">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56EB3" w14:paraId="03BA66B4" w14:textId="77777777">
                          <w:trPr>
                            <w:trHeight w:val="234"/>
                          </w:trPr>
                          <w:tc>
                            <w:tcPr>
                              <w:tcW w:w="9648" w:type="dxa"/>
                              <w:tcBorders>
                                <w:top w:val="nil"/>
                                <w:left w:val="nil"/>
                                <w:bottom w:val="nil"/>
                                <w:right w:val="nil"/>
                              </w:tcBorders>
                              <w:tcMar>
                                <w:top w:w="39" w:type="dxa"/>
                                <w:left w:w="39" w:type="dxa"/>
                                <w:bottom w:w="39" w:type="dxa"/>
                                <w:right w:w="39" w:type="dxa"/>
                              </w:tcMar>
                            </w:tcPr>
                            <w:p w14:paraId="6C729B3D" w14:textId="77777777" w:rsidR="00A56EB3"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102BE77" w14:textId="77777777" w:rsidR="00A56EB3" w:rsidRDefault="00A56EB3">
                        <w:pPr>
                          <w:spacing w:after="0" w:line="240" w:lineRule="auto"/>
                        </w:pPr>
                      </w:p>
                    </w:tc>
                    <w:tc>
                      <w:tcPr>
                        <w:tcW w:w="1130" w:type="dxa"/>
                      </w:tcPr>
                      <w:p w14:paraId="0151A21E" w14:textId="77777777" w:rsidR="00A56EB3" w:rsidRDefault="00A56EB3">
                        <w:pPr>
                          <w:pStyle w:val="EmptyCellLayoutStyle"/>
                          <w:spacing w:after="0" w:line="240" w:lineRule="auto"/>
                        </w:pPr>
                      </w:p>
                    </w:tc>
                  </w:tr>
                </w:tbl>
                <w:p w14:paraId="28815BAC" w14:textId="77777777" w:rsidR="00A56EB3" w:rsidRDefault="00A56EB3">
                  <w:pPr>
                    <w:spacing w:after="0" w:line="240" w:lineRule="auto"/>
                  </w:pPr>
                </w:p>
              </w:tc>
            </w:tr>
          </w:tbl>
          <w:p w14:paraId="63E7C42F" w14:textId="77777777" w:rsidR="00A56EB3" w:rsidRDefault="00A56EB3">
            <w:pPr>
              <w:spacing w:after="0" w:line="240" w:lineRule="auto"/>
            </w:pPr>
          </w:p>
        </w:tc>
      </w:tr>
      <w:tr w:rsidR="00A56EB3" w14:paraId="62794369" w14:textId="77777777">
        <w:trPr>
          <w:trHeight w:val="71"/>
        </w:trPr>
        <w:tc>
          <w:tcPr>
            <w:tcW w:w="11905" w:type="dxa"/>
          </w:tcPr>
          <w:p w14:paraId="31068717" w14:textId="77777777" w:rsidR="00A56EB3" w:rsidRDefault="00A56EB3">
            <w:pPr>
              <w:pStyle w:val="EmptyCellLayoutStyle"/>
              <w:spacing w:after="0" w:line="240" w:lineRule="auto"/>
            </w:pPr>
          </w:p>
        </w:tc>
      </w:tr>
      <w:tr w:rsidR="00A56EB3" w14:paraId="323850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75D4B09B"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A56EB3" w14:paraId="7CD340AD" w14:textId="77777777">
                    <w:tc>
                      <w:tcPr>
                        <w:tcW w:w="1111" w:type="dxa"/>
                      </w:tcPr>
                      <w:p w14:paraId="611C0CFA" w14:textId="77777777" w:rsidR="00A56EB3" w:rsidRDefault="00A56EB3">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AB2602" w14:paraId="12A26EE3" w14:textId="77777777" w:rsidTr="00AB2602">
                          <w:trPr>
                            <w:trHeight w:val="393"/>
                          </w:trPr>
                          <w:tc>
                            <w:tcPr>
                              <w:tcW w:w="11" w:type="dxa"/>
                            </w:tcPr>
                            <w:p w14:paraId="0C2ABA00" w14:textId="77777777" w:rsidR="00A56EB3" w:rsidRDefault="00A56EB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56EB3" w14:paraId="30DB831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E2E4A0B" w14:textId="77777777" w:rsidR="00A56EB3"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704166FE" w14:textId="77777777" w:rsidR="00A56EB3" w:rsidRDefault="00A56EB3">
                              <w:pPr>
                                <w:spacing w:after="0" w:line="240" w:lineRule="auto"/>
                              </w:pPr>
                            </w:p>
                          </w:tc>
                        </w:tr>
                        <w:tr w:rsidR="00AB2602" w14:paraId="44911CD1" w14:textId="77777777" w:rsidTr="00AB2602">
                          <w:trPr>
                            <w:trHeight w:val="1287"/>
                          </w:trPr>
                          <w:tc>
                            <w:tcPr>
                              <w:tcW w:w="11" w:type="dxa"/>
                            </w:tcPr>
                            <w:p w14:paraId="7C84B01C" w14:textId="77777777" w:rsidR="00A56EB3" w:rsidRDefault="00A56EB3">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AB2602" w14:paraId="044E5081" w14:textId="77777777" w:rsidTr="00AB2602">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965247A" w14:textId="77777777" w:rsidR="00A56EB3"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8350B01" w14:textId="77777777" w:rsidR="00A56EB3"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59DDDAF" w14:textId="77777777" w:rsidR="00A56EB3"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56EB3" w14:paraId="4E8B885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B7314BE" w14:textId="77777777" w:rsidR="00A56EB3" w:rsidRDefault="00A56EB3">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8EF997D" w14:textId="77777777" w:rsidR="00A56EB3"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A56EB3" w14:paraId="3FD6A391" w14:textId="77777777">
                                      <w:trPr>
                                        <w:trHeight w:hRule="exact" w:val="723"/>
                                      </w:trPr>
                                      <w:tc>
                                        <w:tcPr>
                                          <w:tcW w:w="1463" w:type="dxa"/>
                                          <w:shd w:val="clear" w:color="auto" w:fill="15385F"/>
                                          <w:tcMar>
                                            <w:top w:w="0" w:type="dxa"/>
                                            <w:left w:w="0" w:type="dxa"/>
                                            <w:bottom w:w="0" w:type="dxa"/>
                                            <w:right w:w="0" w:type="dxa"/>
                                          </w:tcMar>
                                          <w:vAlign w:val="center"/>
                                        </w:tcPr>
                                        <w:p w14:paraId="3AE0096E" w14:textId="77777777" w:rsidR="00A56EB3"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284DCD04" w14:textId="77777777" w:rsidR="00A56EB3" w:rsidRDefault="00A56EB3">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A56EB3" w14:paraId="73261153" w14:textId="77777777">
                                      <w:trPr>
                                        <w:trHeight w:hRule="exact" w:val="723"/>
                                      </w:trPr>
                                      <w:tc>
                                        <w:tcPr>
                                          <w:tcW w:w="1367" w:type="dxa"/>
                                          <w:shd w:val="clear" w:color="auto" w:fill="15385F"/>
                                          <w:tcMar>
                                            <w:top w:w="0" w:type="dxa"/>
                                            <w:left w:w="0" w:type="dxa"/>
                                            <w:bottom w:w="0" w:type="dxa"/>
                                            <w:right w:w="0" w:type="dxa"/>
                                          </w:tcMar>
                                          <w:vAlign w:val="center"/>
                                        </w:tcPr>
                                        <w:p w14:paraId="4BBED60A" w14:textId="77777777" w:rsidR="00A56EB3" w:rsidRDefault="00000000">
                                          <w:pPr>
                                            <w:spacing w:after="0" w:line="240" w:lineRule="auto"/>
                                            <w:jc w:val="center"/>
                                          </w:pPr>
                                          <w:r>
                                            <w:rPr>
                                              <w:rFonts w:ascii="Arial" w:eastAsia="Arial" w:hAnsi="Arial"/>
                                              <w:b/>
                                              <w:color w:val="FFFFFF"/>
                                              <w:sz w:val="16"/>
                                            </w:rPr>
                                            <w:t>Total</w:t>
                                          </w:r>
                                        </w:p>
                                      </w:tc>
                                    </w:tr>
                                  </w:tbl>
                                  <w:p w14:paraId="1673993D" w14:textId="77777777" w:rsidR="00A56EB3" w:rsidRDefault="00A56EB3">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BCA64D7" w14:textId="77777777" w:rsidR="00A56EB3" w:rsidRDefault="00A56EB3">
                                    <w:pPr>
                                      <w:spacing w:after="0" w:line="240" w:lineRule="auto"/>
                                    </w:pPr>
                                  </w:p>
                                </w:tc>
                              </w:tr>
                              <w:tr w:rsidR="00A56EB3" w14:paraId="1648F35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9FA2B60" w14:textId="77777777" w:rsidR="00A56EB3"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D5EDD6F" w14:textId="77777777" w:rsidR="00A56EB3" w:rsidRDefault="00000000">
                                    <w:pPr>
                                      <w:spacing w:after="0" w:line="240" w:lineRule="auto"/>
                                      <w:jc w:val="right"/>
                                    </w:pPr>
                                    <w:r>
                                      <w:rPr>
                                        <w:rFonts w:ascii="Arial" w:eastAsia="Arial" w:hAnsi="Arial"/>
                                        <w:color w:val="000000"/>
                                        <w:sz w:val="16"/>
                                      </w:rPr>
                                      <w:t>1,642,974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B61EA2D" w14:textId="77777777" w:rsidR="00A56EB3" w:rsidRDefault="00000000">
                                    <w:pPr>
                                      <w:spacing w:after="0" w:line="240" w:lineRule="auto"/>
                                      <w:jc w:val="right"/>
                                    </w:pPr>
                                    <w:r>
                                      <w:rPr>
                                        <w:rFonts w:ascii="Arial" w:eastAsia="Arial" w:hAnsi="Arial"/>
                                        <w:color w:val="000000"/>
                                        <w:sz w:val="16"/>
                                      </w:rPr>
                                      <w:t>924,884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61AE1F" w14:textId="77777777" w:rsidR="00A56EB3" w:rsidRDefault="00000000">
                                    <w:pPr>
                                      <w:spacing w:after="0" w:line="240" w:lineRule="auto"/>
                                      <w:jc w:val="right"/>
                                    </w:pPr>
                                    <w:r>
                                      <w:rPr>
                                        <w:rFonts w:ascii="Arial" w:eastAsia="Arial" w:hAnsi="Arial"/>
                                        <w:color w:val="000000"/>
                                        <w:sz w:val="16"/>
                                      </w:rPr>
                                      <w:t>2,567,858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C6192C9" w14:textId="77777777" w:rsidR="00A56EB3" w:rsidRDefault="00000000">
                                    <w:pPr>
                                      <w:spacing w:after="0" w:line="240" w:lineRule="auto"/>
                                      <w:jc w:val="right"/>
                                    </w:pPr>
                                    <w:r>
                                      <w:rPr>
                                        <w:rFonts w:ascii="Arial" w:eastAsia="Arial" w:hAnsi="Arial"/>
                                        <w:color w:val="000000"/>
                                        <w:sz w:val="16"/>
                                      </w:rPr>
                                      <w:t>38.52</w:t>
                                    </w:r>
                                  </w:p>
                                </w:tc>
                              </w:tr>
                              <w:tr w:rsidR="00A56EB3" w14:paraId="601219A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AC7E5E" w14:textId="77777777" w:rsidR="00A56EB3"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78983D" w14:textId="77777777" w:rsidR="00A56EB3" w:rsidRDefault="00000000">
                                    <w:pPr>
                                      <w:spacing w:after="0" w:line="240" w:lineRule="auto"/>
                                      <w:jc w:val="right"/>
                                    </w:pPr>
                                    <w:r>
                                      <w:rPr>
                                        <w:rFonts w:ascii="Arial" w:eastAsia="Arial" w:hAnsi="Arial"/>
                                        <w:color w:val="000000"/>
                                        <w:sz w:val="16"/>
                                      </w:rPr>
                                      <w:t>-</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0754FEC" w14:textId="77777777" w:rsidR="00A56EB3" w:rsidRDefault="00000000">
                                    <w:pPr>
                                      <w:spacing w:after="0" w:line="240" w:lineRule="auto"/>
                                      <w:jc w:val="right"/>
                                    </w:pPr>
                                    <w:r>
                                      <w:rPr>
                                        <w:rFonts w:ascii="Arial" w:eastAsia="Arial" w:hAnsi="Arial"/>
                                        <w:color w:val="000000"/>
                                        <w:sz w:val="16"/>
                                      </w:rPr>
                                      <w:t>10,419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880300" w14:textId="77777777" w:rsidR="00A56EB3" w:rsidRDefault="00000000">
                                    <w:pPr>
                                      <w:spacing w:after="0" w:line="240" w:lineRule="auto"/>
                                      <w:jc w:val="right"/>
                                    </w:pPr>
                                    <w:r>
                                      <w:rPr>
                                        <w:rFonts w:ascii="Arial" w:eastAsia="Arial" w:hAnsi="Arial"/>
                                        <w:color w:val="000000"/>
                                        <w:sz w:val="16"/>
                                      </w:rPr>
                                      <w:t>10,419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FE7F0EA" w14:textId="77777777" w:rsidR="00A56EB3" w:rsidRDefault="00000000">
                                    <w:pPr>
                                      <w:spacing w:after="0" w:line="240" w:lineRule="auto"/>
                                      <w:jc w:val="right"/>
                                    </w:pPr>
                                    <w:r>
                                      <w:rPr>
                                        <w:rFonts w:ascii="Arial" w:eastAsia="Arial" w:hAnsi="Arial"/>
                                        <w:color w:val="000000"/>
                                        <w:sz w:val="16"/>
                                      </w:rPr>
                                      <w:t>0.16</w:t>
                                    </w:r>
                                  </w:p>
                                </w:tc>
                              </w:tr>
                              <w:tr w:rsidR="00A56EB3" w14:paraId="744B6D4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16ECA93" w14:textId="77777777" w:rsidR="00A56EB3"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5E3802" w14:textId="77777777" w:rsidR="00A56EB3" w:rsidRDefault="00000000">
                                    <w:pPr>
                                      <w:spacing w:after="0" w:line="240" w:lineRule="auto"/>
                                      <w:jc w:val="right"/>
                                    </w:pPr>
                                    <w:r>
                                      <w:rPr>
                                        <w:rFonts w:ascii="Arial" w:eastAsia="Arial" w:hAnsi="Arial"/>
                                        <w:color w:val="000000"/>
                                        <w:sz w:val="16"/>
                                      </w:rPr>
                                      <w:t>41,456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3974697" w14:textId="77777777" w:rsidR="00A56EB3" w:rsidRDefault="00000000">
                                    <w:pPr>
                                      <w:spacing w:after="0" w:line="240" w:lineRule="auto"/>
                                      <w:jc w:val="right"/>
                                    </w:pPr>
                                    <w:r>
                                      <w:rPr>
                                        <w:rFonts w:ascii="Arial" w:eastAsia="Arial" w:hAnsi="Arial"/>
                                        <w:color w:val="000000"/>
                                        <w:sz w:val="16"/>
                                      </w:rPr>
                                      <w:t>10,400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7C12F6" w14:textId="77777777" w:rsidR="00A56EB3" w:rsidRDefault="00000000">
                                    <w:pPr>
                                      <w:spacing w:after="0" w:line="240" w:lineRule="auto"/>
                                      <w:jc w:val="right"/>
                                    </w:pPr>
                                    <w:r>
                                      <w:rPr>
                                        <w:rFonts w:ascii="Arial" w:eastAsia="Arial" w:hAnsi="Arial"/>
                                        <w:color w:val="000000"/>
                                        <w:sz w:val="16"/>
                                      </w:rPr>
                                      <w:t>51,856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BF01466" w14:textId="77777777" w:rsidR="00A56EB3" w:rsidRDefault="00000000">
                                    <w:pPr>
                                      <w:spacing w:after="0" w:line="240" w:lineRule="auto"/>
                                      <w:jc w:val="right"/>
                                    </w:pPr>
                                    <w:r>
                                      <w:rPr>
                                        <w:rFonts w:ascii="Arial" w:eastAsia="Arial" w:hAnsi="Arial"/>
                                        <w:color w:val="000000"/>
                                        <w:sz w:val="16"/>
                                      </w:rPr>
                                      <w:t>0.78</w:t>
                                    </w:r>
                                  </w:p>
                                </w:tc>
                              </w:tr>
                              <w:tr w:rsidR="00A56EB3" w14:paraId="2047C91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CAB85E0" w14:textId="77777777" w:rsidR="00A56EB3"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3B9075" w14:textId="77777777" w:rsidR="00A56EB3" w:rsidRDefault="00000000">
                                    <w:pPr>
                                      <w:spacing w:after="0" w:line="240" w:lineRule="auto"/>
                                      <w:jc w:val="right"/>
                                    </w:pPr>
                                    <w:r>
                                      <w:rPr>
                                        <w:rFonts w:ascii="Arial" w:eastAsia="Arial" w:hAnsi="Arial"/>
                                        <w:color w:val="000000"/>
                                        <w:sz w:val="16"/>
                                      </w:rPr>
                                      <w:t>924,742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721A72E" w14:textId="77777777" w:rsidR="00A56EB3" w:rsidRDefault="00000000">
                                    <w:pPr>
                                      <w:spacing w:after="0" w:line="240" w:lineRule="auto"/>
                                      <w:jc w:val="right"/>
                                    </w:pPr>
                                    <w:r>
                                      <w:rPr>
                                        <w:rFonts w:ascii="Arial" w:eastAsia="Arial" w:hAnsi="Arial"/>
                                        <w:color w:val="000000"/>
                                        <w:sz w:val="16"/>
                                      </w:rPr>
                                      <w:t>706,007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175EE9" w14:textId="77777777" w:rsidR="00A56EB3" w:rsidRDefault="00000000">
                                    <w:pPr>
                                      <w:spacing w:after="0" w:line="240" w:lineRule="auto"/>
                                      <w:jc w:val="right"/>
                                    </w:pPr>
                                    <w:r>
                                      <w:rPr>
                                        <w:rFonts w:ascii="Arial" w:eastAsia="Arial" w:hAnsi="Arial"/>
                                        <w:color w:val="000000"/>
                                        <w:sz w:val="16"/>
                                      </w:rPr>
                                      <w:t>1,630,749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8A0EA43" w14:textId="77777777" w:rsidR="00A56EB3" w:rsidRDefault="00000000">
                                    <w:pPr>
                                      <w:spacing w:after="0" w:line="240" w:lineRule="auto"/>
                                      <w:jc w:val="right"/>
                                    </w:pPr>
                                    <w:r>
                                      <w:rPr>
                                        <w:rFonts w:ascii="Arial" w:eastAsia="Arial" w:hAnsi="Arial"/>
                                        <w:color w:val="000000"/>
                                        <w:sz w:val="16"/>
                                      </w:rPr>
                                      <w:t>24.46</w:t>
                                    </w:r>
                                  </w:p>
                                </w:tc>
                              </w:tr>
                              <w:tr w:rsidR="00A56EB3" w14:paraId="739CF70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CFAF68F" w14:textId="77777777" w:rsidR="00A56EB3"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D1BF6A" w14:textId="77777777" w:rsidR="00A56EB3" w:rsidRDefault="00000000">
                                    <w:pPr>
                                      <w:spacing w:after="0" w:line="240" w:lineRule="auto"/>
                                      <w:jc w:val="right"/>
                                    </w:pPr>
                                    <w:r>
                                      <w:rPr>
                                        <w:rFonts w:ascii="Arial" w:eastAsia="Arial" w:hAnsi="Arial"/>
                                        <w:color w:val="000000"/>
                                        <w:sz w:val="16"/>
                                      </w:rPr>
                                      <w:t>381,423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3A91BE7" w14:textId="77777777" w:rsidR="00A56EB3" w:rsidRDefault="00000000">
                                    <w:pPr>
                                      <w:spacing w:after="0" w:line="240" w:lineRule="auto"/>
                                      <w:jc w:val="right"/>
                                    </w:pPr>
                                    <w:r>
                                      <w:rPr>
                                        <w:rFonts w:ascii="Arial" w:eastAsia="Arial" w:hAnsi="Arial"/>
                                        <w:color w:val="000000"/>
                                        <w:sz w:val="16"/>
                                      </w:rPr>
                                      <w:t>195,787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A030F5" w14:textId="77777777" w:rsidR="00A56EB3" w:rsidRDefault="00000000">
                                    <w:pPr>
                                      <w:spacing w:after="0" w:line="240" w:lineRule="auto"/>
                                      <w:jc w:val="right"/>
                                    </w:pPr>
                                    <w:r>
                                      <w:rPr>
                                        <w:rFonts w:ascii="Arial" w:eastAsia="Arial" w:hAnsi="Arial"/>
                                        <w:color w:val="000000"/>
                                        <w:sz w:val="16"/>
                                      </w:rPr>
                                      <w:t>577,210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82D7C8" w14:textId="77777777" w:rsidR="00A56EB3" w:rsidRDefault="00000000">
                                    <w:pPr>
                                      <w:spacing w:after="0" w:line="240" w:lineRule="auto"/>
                                      <w:jc w:val="right"/>
                                    </w:pPr>
                                    <w:r>
                                      <w:rPr>
                                        <w:rFonts w:ascii="Arial" w:eastAsia="Arial" w:hAnsi="Arial"/>
                                        <w:color w:val="000000"/>
                                        <w:sz w:val="16"/>
                                      </w:rPr>
                                      <w:t>8.66</w:t>
                                    </w:r>
                                  </w:p>
                                </w:tc>
                              </w:tr>
                              <w:tr w:rsidR="00A56EB3" w14:paraId="240494A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7BD0262" w14:textId="77777777" w:rsidR="00A56EB3"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1150C7" w14:textId="77777777" w:rsidR="00A56EB3" w:rsidRDefault="00000000">
                                    <w:pPr>
                                      <w:spacing w:after="0" w:line="240" w:lineRule="auto"/>
                                      <w:jc w:val="right"/>
                                    </w:pPr>
                                    <w:r>
                                      <w:rPr>
                                        <w:rFonts w:ascii="Arial" w:eastAsia="Arial" w:hAnsi="Arial"/>
                                        <w:color w:val="000000"/>
                                        <w:sz w:val="16"/>
                                      </w:rPr>
                                      <w:t>1,179,501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854C0B5" w14:textId="77777777" w:rsidR="00A56EB3" w:rsidRDefault="00000000">
                                    <w:pPr>
                                      <w:spacing w:after="0" w:line="240" w:lineRule="auto"/>
                                      <w:jc w:val="right"/>
                                    </w:pPr>
                                    <w:r>
                                      <w:rPr>
                                        <w:rFonts w:ascii="Arial" w:eastAsia="Arial" w:hAnsi="Arial"/>
                                        <w:color w:val="000000"/>
                                        <w:sz w:val="16"/>
                                      </w:rPr>
                                      <w:t>240,580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718E23" w14:textId="77777777" w:rsidR="00A56EB3" w:rsidRDefault="00000000">
                                    <w:pPr>
                                      <w:spacing w:after="0" w:line="240" w:lineRule="auto"/>
                                      <w:jc w:val="right"/>
                                    </w:pPr>
                                    <w:r>
                                      <w:rPr>
                                        <w:rFonts w:ascii="Arial" w:eastAsia="Arial" w:hAnsi="Arial"/>
                                        <w:color w:val="000000"/>
                                        <w:sz w:val="16"/>
                                      </w:rPr>
                                      <w:t>1,420,081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D6698E6" w14:textId="77777777" w:rsidR="00A56EB3" w:rsidRDefault="00000000">
                                    <w:pPr>
                                      <w:spacing w:after="0" w:line="240" w:lineRule="auto"/>
                                      <w:jc w:val="right"/>
                                    </w:pPr>
                                    <w:r>
                                      <w:rPr>
                                        <w:rFonts w:ascii="Arial" w:eastAsia="Arial" w:hAnsi="Arial"/>
                                        <w:color w:val="000000"/>
                                        <w:sz w:val="16"/>
                                      </w:rPr>
                                      <w:t>21.30</w:t>
                                    </w:r>
                                  </w:p>
                                </w:tc>
                              </w:tr>
                              <w:tr w:rsidR="00A56EB3" w14:paraId="5B8AFA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EC6E5F6" w14:textId="77777777" w:rsidR="00A56EB3"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F7109C7" w14:textId="77777777" w:rsidR="00A56EB3" w:rsidRDefault="00000000">
                                    <w:pPr>
                                      <w:spacing w:after="0" w:line="240" w:lineRule="auto"/>
                                      <w:jc w:val="right"/>
                                    </w:pPr>
                                    <w:r>
                                      <w:rPr>
                                        <w:rFonts w:ascii="Arial" w:eastAsia="Arial" w:hAnsi="Arial"/>
                                        <w:color w:val="000000"/>
                                        <w:sz w:val="16"/>
                                      </w:rPr>
                                      <w:t>220,909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90D0FC" w14:textId="77777777" w:rsidR="00A56EB3" w:rsidRDefault="00000000">
                                    <w:pPr>
                                      <w:spacing w:after="0" w:line="240" w:lineRule="auto"/>
                                      <w:jc w:val="right"/>
                                    </w:pPr>
                                    <w:r>
                                      <w:rPr>
                                        <w:rFonts w:ascii="Arial" w:eastAsia="Arial" w:hAnsi="Arial"/>
                                        <w:color w:val="000000"/>
                                        <w:sz w:val="16"/>
                                      </w:rPr>
                                      <w:t>186,883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AE4E82" w14:textId="77777777" w:rsidR="00A56EB3" w:rsidRDefault="00000000">
                                    <w:pPr>
                                      <w:spacing w:after="0" w:line="240" w:lineRule="auto"/>
                                      <w:jc w:val="right"/>
                                    </w:pPr>
                                    <w:r>
                                      <w:rPr>
                                        <w:rFonts w:ascii="Arial" w:eastAsia="Arial" w:hAnsi="Arial"/>
                                        <w:color w:val="000000"/>
                                        <w:sz w:val="16"/>
                                      </w:rPr>
                                      <w:t>407,791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06878C" w14:textId="77777777" w:rsidR="00A56EB3" w:rsidRDefault="00000000">
                                    <w:pPr>
                                      <w:spacing w:after="0" w:line="240" w:lineRule="auto"/>
                                      <w:jc w:val="right"/>
                                    </w:pPr>
                                    <w:r>
                                      <w:rPr>
                                        <w:rFonts w:ascii="Arial" w:eastAsia="Arial" w:hAnsi="Arial"/>
                                        <w:color w:val="000000"/>
                                        <w:sz w:val="16"/>
                                      </w:rPr>
                                      <w:t>6.12</w:t>
                                    </w:r>
                                  </w:p>
                                </w:tc>
                              </w:tr>
                              <w:tr w:rsidR="00A56EB3" w14:paraId="0C5EA77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DAB5A0B" w14:textId="77777777" w:rsidR="00A56EB3"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1AA5AD2" w14:textId="77777777" w:rsidR="00A56EB3" w:rsidRDefault="00000000">
                                    <w:pPr>
                                      <w:spacing w:after="0" w:line="240" w:lineRule="auto"/>
                                      <w:jc w:val="right"/>
                                    </w:pPr>
                                    <w:r>
                                      <w:rPr>
                                        <w:rFonts w:ascii="Arial" w:eastAsia="Arial" w:hAnsi="Arial"/>
                                        <w:b/>
                                        <w:color w:val="FFFFFF"/>
                                        <w:sz w:val="16"/>
                                      </w:rPr>
                                      <w:t>4,391,005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F6B09D2" w14:textId="77777777" w:rsidR="00A56EB3" w:rsidRDefault="00000000">
                                    <w:pPr>
                                      <w:spacing w:after="0" w:line="240" w:lineRule="auto"/>
                                      <w:jc w:val="right"/>
                                    </w:pPr>
                                    <w:r>
                                      <w:rPr>
                                        <w:rFonts w:ascii="Arial" w:eastAsia="Arial" w:hAnsi="Arial"/>
                                        <w:b/>
                                        <w:color w:val="FFFFFF"/>
                                        <w:sz w:val="16"/>
                                      </w:rPr>
                                      <w:t>2,274,958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64ADD4" w14:textId="77777777" w:rsidR="00A56EB3" w:rsidRDefault="00000000">
                                    <w:pPr>
                                      <w:spacing w:after="0" w:line="240" w:lineRule="auto"/>
                                      <w:jc w:val="right"/>
                                    </w:pPr>
                                    <w:r>
                                      <w:rPr>
                                        <w:rFonts w:ascii="Arial" w:eastAsia="Arial" w:hAnsi="Arial"/>
                                        <w:b/>
                                        <w:color w:val="FFFFFF"/>
                                        <w:sz w:val="16"/>
                                      </w:rPr>
                                      <w:t>6,665,963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96D97A0" w14:textId="77777777" w:rsidR="00A56EB3" w:rsidRDefault="00000000">
                                    <w:pPr>
                                      <w:spacing w:after="0" w:line="240" w:lineRule="auto"/>
                                      <w:jc w:val="right"/>
                                    </w:pPr>
                                    <w:r>
                                      <w:rPr>
                                        <w:rFonts w:ascii="Arial" w:eastAsia="Arial" w:hAnsi="Arial"/>
                                        <w:b/>
                                        <w:color w:val="FFFFFF"/>
                                        <w:sz w:val="16"/>
                                      </w:rPr>
                                      <w:t>100.00</w:t>
                                    </w:r>
                                  </w:p>
                                </w:tc>
                              </w:tr>
                              <w:tr w:rsidR="00A56EB3" w14:paraId="7572BEE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64B9856" w14:textId="77777777" w:rsidR="00A56EB3"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1FEABE" w14:textId="77777777" w:rsidR="00A56EB3" w:rsidRDefault="00000000">
                                    <w:pPr>
                                      <w:spacing w:after="0" w:line="240" w:lineRule="auto"/>
                                      <w:jc w:val="right"/>
                                    </w:pPr>
                                    <w:r>
                                      <w:rPr>
                                        <w:rFonts w:ascii="Arial" w:eastAsia="Arial" w:hAnsi="Arial"/>
                                        <w:color w:val="000000"/>
                                        <w:sz w:val="16"/>
                                      </w:rPr>
                                      <w:t>307,374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7D4A27" w14:textId="77777777" w:rsidR="00A56EB3" w:rsidRDefault="00000000">
                                    <w:pPr>
                                      <w:spacing w:after="0" w:line="240" w:lineRule="auto"/>
                                      <w:jc w:val="right"/>
                                    </w:pPr>
                                    <w:r>
                                      <w:rPr>
                                        <w:rFonts w:ascii="Arial" w:eastAsia="Arial" w:hAnsi="Arial"/>
                                        <w:color w:val="000000"/>
                                        <w:sz w:val="16"/>
                                      </w:rPr>
                                      <w:t>165,234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926673" w14:textId="77777777" w:rsidR="00A56EB3" w:rsidRDefault="00000000">
                                    <w:pPr>
                                      <w:spacing w:after="0" w:line="240" w:lineRule="auto"/>
                                      <w:jc w:val="right"/>
                                    </w:pPr>
                                    <w:r>
                                      <w:rPr>
                                        <w:rFonts w:ascii="Arial" w:eastAsia="Arial" w:hAnsi="Arial"/>
                                        <w:color w:val="000000"/>
                                        <w:sz w:val="16"/>
                                      </w:rPr>
                                      <w:t>472,609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4713108" w14:textId="77777777" w:rsidR="00A56EB3" w:rsidRDefault="00000000">
                                    <w:pPr>
                                      <w:spacing w:after="0" w:line="240" w:lineRule="auto"/>
                                      <w:jc w:val="right"/>
                                    </w:pPr>
                                    <w:r>
                                      <w:rPr>
                                        <w:rFonts w:ascii="Arial" w:eastAsia="Arial" w:hAnsi="Arial"/>
                                        <w:color w:val="000000"/>
                                        <w:sz w:val="16"/>
                                      </w:rPr>
                                      <w:t>7.09</w:t>
                                    </w:r>
                                  </w:p>
                                </w:tc>
                              </w:tr>
                              <w:tr w:rsidR="00A56EB3" w14:paraId="2A2BC49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E13345B" w14:textId="77777777" w:rsidR="00A56EB3"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1CC71FB" w14:textId="77777777" w:rsidR="00A56EB3" w:rsidRDefault="00000000">
                                    <w:pPr>
                                      <w:spacing w:after="0" w:line="240" w:lineRule="auto"/>
                                      <w:jc w:val="right"/>
                                    </w:pPr>
                                    <w:r>
                                      <w:rPr>
                                        <w:rFonts w:ascii="Arial" w:eastAsia="Arial" w:hAnsi="Arial"/>
                                        <w:b/>
                                        <w:color w:val="FFFFFF"/>
                                        <w:sz w:val="16"/>
                                      </w:rPr>
                                      <w:t>4,698,379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B3D8BBE" w14:textId="77777777" w:rsidR="00A56EB3" w:rsidRDefault="00000000">
                                    <w:pPr>
                                      <w:spacing w:after="0" w:line="240" w:lineRule="auto"/>
                                      <w:jc w:val="right"/>
                                    </w:pPr>
                                    <w:r>
                                      <w:rPr>
                                        <w:rFonts w:ascii="Arial" w:eastAsia="Arial" w:hAnsi="Arial"/>
                                        <w:b/>
                                        <w:color w:val="FFFFFF"/>
                                        <w:sz w:val="16"/>
                                      </w:rPr>
                                      <w:t>2,440,193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26BE87" w14:textId="77777777" w:rsidR="00A56EB3" w:rsidRDefault="00000000">
                                    <w:pPr>
                                      <w:spacing w:after="0" w:line="240" w:lineRule="auto"/>
                                      <w:jc w:val="right"/>
                                    </w:pPr>
                                    <w:r>
                                      <w:rPr>
                                        <w:rFonts w:ascii="Arial" w:eastAsia="Arial" w:hAnsi="Arial"/>
                                        <w:b/>
                                        <w:color w:val="FFFFFF"/>
                                        <w:sz w:val="16"/>
                                      </w:rPr>
                                      <w:t>7,138,572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0683E53" w14:textId="77777777" w:rsidR="00A56EB3" w:rsidRDefault="00000000">
                                    <w:pPr>
                                      <w:spacing w:after="0" w:line="240" w:lineRule="auto"/>
                                      <w:jc w:val="right"/>
                                    </w:pPr>
                                    <w:r>
                                      <w:rPr>
                                        <w:rFonts w:ascii="Arial" w:eastAsia="Arial" w:hAnsi="Arial"/>
                                        <w:b/>
                                        <w:color w:val="FFFFFF"/>
                                        <w:sz w:val="16"/>
                                      </w:rPr>
                                      <w:t>-</w:t>
                                    </w:r>
                                  </w:p>
                                </w:tc>
                              </w:tr>
                            </w:tbl>
                            <w:p w14:paraId="6C22289A" w14:textId="77777777" w:rsidR="00A56EB3" w:rsidRDefault="00A56EB3">
                              <w:pPr>
                                <w:spacing w:after="0" w:line="240" w:lineRule="auto"/>
                              </w:pPr>
                            </w:p>
                          </w:tc>
                        </w:tr>
                        <w:tr w:rsidR="00AB2602" w14:paraId="7A561A80" w14:textId="77777777" w:rsidTr="00AB2602">
                          <w:trPr>
                            <w:trHeight w:val="3456"/>
                          </w:trPr>
                          <w:tc>
                            <w:tcPr>
                              <w:tcW w:w="11" w:type="dxa"/>
                              <w:tcBorders>
                                <w:top w:val="single" w:sz="7" w:space="0" w:color="000000"/>
                              </w:tcBorders>
                            </w:tcPr>
                            <w:p w14:paraId="0E0B4EED" w14:textId="77777777" w:rsidR="00A56EB3" w:rsidRDefault="00A56EB3">
                              <w:pPr>
                                <w:pStyle w:val="EmptyCellLayoutStyle"/>
                                <w:spacing w:after="0" w:line="240" w:lineRule="auto"/>
                              </w:pPr>
                            </w:p>
                          </w:tc>
                          <w:tc>
                            <w:tcPr>
                              <w:tcW w:w="2268" w:type="dxa"/>
                              <w:gridSpan w:val="2"/>
                              <w:vMerge/>
                              <w:tcBorders>
                                <w:top w:val="single" w:sz="7" w:space="0" w:color="000000"/>
                              </w:tcBorders>
                            </w:tcPr>
                            <w:p w14:paraId="62DF9B22" w14:textId="77777777" w:rsidR="00A56EB3" w:rsidRDefault="00A56EB3">
                              <w:pPr>
                                <w:pStyle w:val="EmptyCellLayoutStyle"/>
                                <w:spacing w:after="0" w:line="240" w:lineRule="auto"/>
                              </w:pPr>
                            </w:p>
                          </w:tc>
                        </w:tr>
                        <w:tr w:rsidR="00A56EB3" w14:paraId="1C009173" w14:textId="77777777">
                          <w:trPr>
                            <w:trHeight w:val="59"/>
                          </w:trPr>
                          <w:tc>
                            <w:tcPr>
                              <w:tcW w:w="11" w:type="dxa"/>
                            </w:tcPr>
                            <w:p w14:paraId="54438C2C" w14:textId="77777777" w:rsidR="00A56EB3" w:rsidRDefault="00A56EB3">
                              <w:pPr>
                                <w:pStyle w:val="EmptyCellLayoutStyle"/>
                                <w:spacing w:after="0" w:line="240" w:lineRule="auto"/>
                              </w:pPr>
                            </w:p>
                          </w:tc>
                          <w:tc>
                            <w:tcPr>
                              <w:tcW w:w="2268" w:type="dxa"/>
                            </w:tcPr>
                            <w:p w14:paraId="3E654E93" w14:textId="77777777" w:rsidR="00A56EB3" w:rsidRDefault="00A56EB3">
                              <w:pPr>
                                <w:pStyle w:val="EmptyCellLayoutStyle"/>
                                <w:spacing w:after="0" w:line="240" w:lineRule="auto"/>
                              </w:pPr>
                            </w:p>
                          </w:tc>
                          <w:tc>
                            <w:tcPr>
                              <w:tcW w:w="7355" w:type="dxa"/>
                            </w:tcPr>
                            <w:p w14:paraId="4F842808" w14:textId="77777777" w:rsidR="00A56EB3" w:rsidRDefault="00A56EB3">
                              <w:pPr>
                                <w:pStyle w:val="EmptyCellLayoutStyle"/>
                                <w:spacing w:after="0" w:line="240" w:lineRule="auto"/>
                              </w:pPr>
                            </w:p>
                          </w:tc>
                        </w:tr>
                        <w:tr w:rsidR="00AB2602" w14:paraId="361E8464" w14:textId="77777777" w:rsidTr="00AB2602">
                          <w:trPr>
                            <w:trHeight w:val="714"/>
                          </w:trPr>
                          <w:tc>
                            <w:tcPr>
                              <w:tcW w:w="11" w:type="dxa"/>
                            </w:tcPr>
                            <w:p w14:paraId="5CD8BABF" w14:textId="77777777" w:rsidR="00A56EB3" w:rsidRDefault="00A56EB3">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56EB3" w14:paraId="52B49268" w14:textId="77777777">
                                <w:trPr>
                                  <w:trHeight w:val="636"/>
                                </w:trPr>
                                <w:tc>
                                  <w:tcPr>
                                    <w:tcW w:w="9623" w:type="dxa"/>
                                    <w:tcBorders>
                                      <w:top w:val="nil"/>
                                      <w:left w:val="nil"/>
                                      <w:bottom w:val="nil"/>
                                      <w:right w:val="nil"/>
                                    </w:tcBorders>
                                    <w:tcMar>
                                      <w:top w:w="39" w:type="dxa"/>
                                      <w:left w:w="39" w:type="dxa"/>
                                      <w:bottom w:w="39" w:type="dxa"/>
                                      <w:right w:w="39" w:type="dxa"/>
                                    </w:tcMar>
                                  </w:tcPr>
                                  <w:p w14:paraId="018126A7" w14:textId="77777777" w:rsidR="00A56EB3"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4619365" w14:textId="77777777" w:rsidR="00A56EB3" w:rsidRDefault="00A56EB3">
                              <w:pPr>
                                <w:spacing w:after="0" w:line="240" w:lineRule="auto"/>
                              </w:pPr>
                            </w:p>
                          </w:tc>
                        </w:tr>
                      </w:tbl>
                      <w:p w14:paraId="4BC9C299" w14:textId="77777777" w:rsidR="00A56EB3" w:rsidRDefault="00A56EB3">
                        <w:pPr>
                          <w:spacing w:after="0" w:line="240" w:lineRule="auto"/>
                        </w:pPr>
                      </w:p>
                    </w:tc>
                    <w:tc>
                      <w:tcPr>
                        <w:tcW w:w="1146" w:type="dxa"/>
                      </w:tcPr>
                      <w:p w14:paraId="163B525C" w14:textId="77777777" w:rsidR="00A56EB3" w:rsidRDefault="00A56EB3">
                        <w:pPr>
                          <w:pStyle w:val="EmptyCellLayoutStyle"/>
                          <w:spacing w:after="0" w:line="240" w:lineRule="auto"/>
                        </w:pPr>
                      </w:p>
                    </w:tc>
                  </w:tr>
                </w:tbl>
                <w:p w14:paraId="4F6521F6" w14:textId="77777777" w:rsidR="00A56EB3" w:rsidRDefault="00A56EB3">
                  <w:pPr>
                    <w:spacing w:after="0" w:line="240" w:lineRule="auto"/>
                  </w:pPr>
                </w:p>
              </w:tc>
            </w:tr>
          </w:tbl>
          <w:p w14:paraId="7B882D21" w14:textId="77777777" w:rsidR="00A56EB3" w:rsidRDefault="00A56EB3">
            <w:pPr>
              <w:spacing w:after="0" w:line="240" w:lineRule="auto"/>
            </w:pPr>
          </w:p>
        </w:tc>
      </w:tr>
    </w:tbl>
    <w:p w14:paraId="3583DEB8"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56EB3" w14:paraId="7A5634DB" w14:textId="77777777">
        <w:trPr>
          <w:trHeight w:val="71"/>
        </w:trPr>
        <w:tc>
          <w:tcPr>
            <w:tcW w:w="11905" w:type="dxa"/>
          </w:tcPr>
          <w:p w14:paraId="1F0412E9" w14:textId="77777777" w:rsidR="00A56EB3" w:rsidRDefault="00A56EB3">
            <w:pPr>
              <w:pStyle w:val="EmptyCellLayoutStyle"/>
              <w:spacing w:after="0" w:line="240" w:lineRule="auto"/>
            </w:pPr>
          </w:p>
        </w:tc>
      </w:tr>
      <w:tr w:rsidR="00A56EB3" w14:paraId="1155844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56EB3" w14:paraId="7C8994F2"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AB2602" w14:paraId="6F1A5047" w14:textId="77777777" w:rsidTr="00AB2602">
                    <w:trPr>
                      <w:trHeight w:val="297"/>
                    </w:trPr>
                    <w:tc>
                      <w:tcPr>
                        <w:tcW w:w="1127" w:type="dxa"/>
                      </w:tcPr>
                      <w:p w14:paraId="5836A8F2" w14:textId="77777777" w:rsidR="00A56EB3" w:rsidRDefault="00A56EB3">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A56EB3" w14:paraId="3F6E7EAD" w14:textId="77777777">
                          <w:trPr>
                            <w:trHeight w:val="219"/>
                          </w:trPr>
                          <w:tc>
                            <w:tcPr>
                              <w:tcW w:w="4536" w:type="dxa"/>
                              <w:tcBorders>
                                <w:top w:val="nil"/>
                                <w:left w:val="nil"/>
                                <w:bottom w:val="nil"/>
                                <w:right w:val="nil"/>
                              </w:tcBorders>
                              <w:tcMar>
                                <w:top w:w="39" w:type="dxa"/>
                                <w:left w:w="39" w:type="dxa"/>
                                <w:bottom w:w="39" w:type="dxa"/>
                                <w:right w:w="39" w:type="dxa"/>
                              </w:tcMar>
                            </w:tcPr>
                            <w:p w14:paraId="43FC41A0" w14:textId="77777777" w:rsidR="00A56EB3" w:rsidRDefault="00000000">
                              <w:pPr>
                                <w:spacing w:after="0" w:line="240" w:lineRule="auto"/>
                              </w:pPr>
                              <w:r>
                                <w:rPr>
                                  <w:rFonts w:ascii="Arial" w:eastAsia="Arial" w:hAnsi="Arial"/>
                                  <w:b/>
                                  <w:color w:val="2DABE0"/>
                                  <w:sz w:val="21"/>
                                </w:rPr>
                                <w:t>6.  COST RECOVERY</w:t>
                              </w:r>
                            </w:p>
                          </w:tc>
                        </w:tr>
                      </w:tbl>
                      <w:p w14:paraId="0CFE8DBD" w14:textId="77777777" w:rsidR="00A56EB3" w:rsidRDefault="00A56EB3">
                        <w:pPr>
                          <w:spacing w:after="0" w:line="240" w:lineRule="auto"/>
                        </w:pPr>
                      </w:p>
                    </w:tc>
                    <w:tc>
                      <w:tcPr>
                        <w:tcW w:w="573" w:type="dxa"/>
                      </w:tcPr>
                      <w:p w14:paraId="1C904BCD" w14:textId="77777777" w:rsidR="00A56EB3" w:rsidRDefault="00A56EB3">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A56EB3" w14:paraId="584BDDE0" w14:textId="77777777">
                          <w:trPr>
                            <w:trHeight w:val="219"/>
                          </w:trPr>
                          <w:tc>
                            <w:tcPr>
                              <w:tcW w:w="5066" w:type="dxa"/>
                              <w:tcBorders>
                                <w:top w:val="nil"/>
                                <w:left w:val="nil"/>
                                <w:bottom w:val="nil"/>
                                <w:right w:val="nil"/>
                              </w:tcBorders>
                              <w:tcMar>
                                <w:top w:w="39" w:type="dxa"/>
                                <w:left w:w="39" w:type="dxa"/>
                                <w:bottom w:w="39" w:type="dxa"/>
                                <w:right w:w="39" w:type="dxa"/>
                              </w:tcMar>
                            </w:tcPr>
                            <w:p w14:paraId="66B8BD87" w14:textId="77777777" w:rsidR="00A56EB3" w:rsidRDefault="00000000">
                              <w:pPr>
                                <w:spacing w:after="0" w:line="240" w:lineRule="auto"/>
                              </w:pPr>
                              <w:r>
                                <w:rPr>
                                  <w:rFonts w:ascii="Arial" w:eastAsia="Arial" w:hAnsi="Arial"/>
                                  <w:b/>
                                  <w:color w:val="2DABE0"/>
                                  <w:sz w:val="21"/>
                                </w:rPr>
                                <w:t>7.  ACCOUNTABILITY AND TRANSPARENCY</w:t>
                              </w:r>
                            </w:p>
                          </w:tc>
                        </w:tr>
                      </w:tbl>
                      <w:p w14:paraId="718BC18C" w14:textId="77777777" w:rsidR="00A56EB3" w:rsidRDefault="00A56EB3">
                        <w:pPr>
                          <w:spacing w:after="0" w:line="240" w:lineRule="auto"/>
                        </w:pPr>
                      </w:p>
                    </w:tc>
                    <w:tc>
                      <w:tcPr>
                        <w:tcW w:w="602" w:type="dxa"/>
                      </w:tcPr>
                      <w:p w14:paraId="1B177CC5" w14:textId="77777777" w:rsidR="00A56EB3" w:rsidRDefault="00A56EB3">
                        <w:pPr>
                          <w:pStyle w:val="EmptyCellLayoutStyle"/>
                          <w:spacing w:after="0" w:line="240" w:lineRule="auto"/>
                        </w:pPr>
                      </w:p>
                    </w:tc>
                  </w:tr>
                  <w:tr w:rsidR="00A56EB3" w14:paraId="14131E05" w14:textId="77777777">
                    <w:trPr>
                      <w:trHeight w:val="40"/>
                    </w:trPr>
                    <w:tc>
                      <w:tcPr>
                        <w:tcW w:w="1127" w:type="dxa"/>
                      </w:tcPr>
                      <w:p w14:paraId="5F86B544" w14:textId="77777777" w:rsidR="00A56EB3" w:rsidRDefault="00A56EB3">
                        <w:pPr>
                          <w:pStyle w:val="EmptyCellLayoutStyle"/>
                          <w:spacing w:after="0" w:line="240" w:lineRule="auto"/>
                        </w:pPr>
                      </w:p>
                    </w:tc>
                    <w:tc>
                      <w:tcPr>
                        <w:tcW w:w="4536" w:type="dxa"/>
                      </w:tcPr>
                      <w:p w14:paraId="4DE4ED1C" w14:textId="77777777" w:rsidR="00A56EB3" w:rsidRDefault="00A56EB3">
                        <w:pPr>
                          <w:pStyle w:val="EmptyCellLayoutStyle"/>
                          <w:spacing w:after="0" w:line="240" w:lineRule="auto"/>
                        </w:pPr>
                      </w:p>
                    </w:tc>
                    <w:tc>
                      <w:tcPr>
                        <w:tcW w:w="573" w:type="dxa"/>
                      </w:tcPr>
                      <w:p w14:paraId="62692B3A" w14:textId="77777777" w:rsidR="00A56EB3" w:rsidRDefault="00A56EB3">
                        <w:pPr>
                          <w:pStyle w:val="EmptyCellLayoutStyle"/>
                          <w:spacing w:after="0" w:line="240" w:lineRule="auto"/>
                        </w:pPr>
                      </w:p>
                    </w:tc>
                    <w:tc>
                      <w:tcPr>
                        <w:tcW w:w="0" w:type="dxa"/>
                      </w:tcPr>
                      <w:p w14:paraId="77AC4B06" w14:textId="77777777" w:rsidR="00A56EB3" w:rsidRDefault="00A56EB3">
                        <w:pPr>
                          <w:pStyle w:val="EmptyCellLayoutStyle"/>
                          <w:spacing w:after="0" w:line="240" w:lineRule="auto"/>
                        </w:pPr>
                      </w:p>
                    </w:tc>
                    <w:tc>
                      <w:tcPr>
                        <w:tcW w:w="4558" w:type="dxa"/>
                      </w:tcPr>
                      <w:p w14:paraId="27C72828" w14:textId="77777777" w:rsidR="00A56EB3" w:rsidRDefault="00A56EB3">
                        <w:pPr>
                          <w:pStyle w:val="EmptyCellLayoutStyle"/>
                          <w:spacing w:after="0" w:line="240" w:lineRule="auto"/>
                        </w:pPr>
                      </w:p>
                    </w:tc>
                    <w:tc>
                      <w:tcPr>
                        <w:tcW w:w="507" w:type="dxa"/>
                      </w:tcPr>
                      <w:p w14:paraId="1E5C4D7E" w14:textId="77777777" w:rsidR="00A56EB3" w:rsidRDefault="00A56EB3">
                        <w:pPr>
                          <w:pStyle w:val="EmptyCellLayoutStyle"/>
                          <w:spacing w:after="0" w:line="240" w:lineRule="auto"/>
                        </w:pPr>
                      </w:p>
                    </w:tc>
                    <w:tc>
                      <w:tcPr>
                        <w:tcW w:w="602" w:type="dxa"/>
                      </w:tcPr>
                      <w:p w14:paraId="56158EC6" w14:textId="77777777" w:rsidR="00A56EB3" w:rsidRDefault="00A56EB3">
                        <w:pPr>
                          <w:pStyle w:val="EmptyCellLayoutStyle"/>
                          <w:spacing w:after="0" w:line="240" w:lineRule="auto"/>
                        </w:pPr>
                      </w:p>
                    </w:tc>
                  </w:tr>
                  <w:tr w:rsidR="00A56EB3" w14:paraId="0053FA53" w14:textId="77777777">
                    <w:trPr>
                      <w:trHeight w:val="5"/>
                    </w:trPr>
                    <w:tc>
                      <w:tcPr>
                        <w:tcW w:w="1127" w:type="dxa"/>
                      </w:tcPr>
                      <w:p w14:paraId="3C73625C" w14:textId="77777777" w:rsidR="00A56EB3" w:rsidRDefault="00A56EB3">
                        <w:pPr>
                          <w:pStyle w:val="EmptyCellLayoutStyle"/>
                          <w:spacing w:after="0" w:line="240" w:lineRule="auto"/>
                        </w:pPr>
                      </w:p>
                    </w:tc>
                    <w:tc>
                      <w:tcPr>
                        <w:tcW w:w="4536" w:type="dxa"/>
                      </w:tcPr>
                      <w:p w14:paraId="31913445" w14:textId="77777777" w:rsidR="00A56EB3" w:rsidRDefault="00A56EB3">
                        <w:pPr>
                          <w:pStyle w:val="EmptyCellLayoutStyle"/>
                          <w:spacing w:after="0" w:line="240" w:lineRule="auto"/>
                        </w:pPr>
                      </w:p>
                    </w:tc>
                    <w:tc>
                      <w:tcPr>
                        <w:tcW w:w="573" w:type="dxa"/>
                      </w:tcPr>
                      <w:p w14:paraId="2A8F1488" w14:textId="77777777" w:rsidR="00A56EB3" w:rsidRDefault="00A56EB3">
                        <w:pPr>
                          <w:pStyle w:val="EmptyCellLayoutStyle"/>
                          <w:spacing w:after="0" w:line="240" w:lineRule="auto"/>
                        </w:pPr>
                      </w:p>
                    </w:tc>
                    <w:tc>
                      <w:tcPr>
                        <w:tcW w:w="0" w:type="dxa"/>
                      </w:tcPr>
                      <w:p w14:paraId="4E137A99" w14:textId="77777777" w:rsidR="00A56EB3" w:rsidRDefault="00A56EB3">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A56EB3" w14:paraId="0ADD616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A56EB3" w14:paraId="7E08531D" w14:textId="77777777">
                                <w:trPr>
                                  <w:trHeight w:val="234"/>
                                </w:trPr>
                                <w:tc>
                                  <w:tcPr>
                                    <w:tcW w:w="4538" w:type="dxa"/>
                                    <w:tcBorders>
                                      <w:top w:val="nil"/>
                                      <w:left w:val="nil"/>
                                      <w:bottom w:val="nil"/>
                                      <w:right w:val="nil"/>
                                    </w:tcBorders>
                                    <w:tcMar>
                                      <w:top w:w="39" w:type="dxa"/>
                                      <w:left w:w="39" w:type="dxa"/>
                                      <w:bottom w:w="39" w:type="dxa"/>
                                      <w:right w:w="39" w:type="dxa"/>
                                    </w:tcMar>
                                  </w:tcPr>
                                  <w:p w14:paraId="5C532D93" w14:textId="77777777" w:rsidR="00A56EB3"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0698343" w14:textId="77777777" w:rsidR="00A56EB3" w:rsidRDefault="00A56EB3">
                              <w:pPr>
                                <w:spacing w:after="0" w:line="240" w:lineRule="auto"/>
                              </w:pPr>
                            </w:p>
                          </w:tc>
                        </w:tr>
                      </w:tbl>
                      <w:p w14:paraId="69EE91DE" w14:textId="77777777" w:rsidR="00A56EB3" w:rsidRDefault="00A56EB3">
                        <w:pPr>
                          <w:spacing w:after="0" w:line="240" w:lineRule="auto"/>
                        </w:pPr>
                      </w:p>
                    </w:tc>
                    <w:tc>
                      <w:tcPr>
                        <w:tcW w:w="507" w:type="dxa"/>
                      </w:tcPr>
                      <w:p w14:paraId="005EEF9B" w14:textId="77777777" w:rsidR="00A56EB3" w:rsidRDefault="00A56EB3">
                        <w:pPr>
                          <w:pStyle w:val="EmptyCellLayoutStyle"/>
                          <w:spacing w:after="0" w:line="240" w:lineRule="auto"/>
                        </w:pPr>
                      </w:p>
                    </w:tc>
                    <w:tc>
                      <w:tcPr>
                        <w:tcW w:w="602" w:type="dxa"/>
                      </w:tcPr>
                      <w:p w14:paraId="551ACDBF" w14:textId="77777777" w:rsidR="00A56EB3" w:rsidRDefault="00A56EB3">
                        <w:pPr>
                          <w:pStyle w:val="EmptyCellLayoutStyle"/>
                          <w:spacing w:after="0" w:line="240" w:lineRule="auto"/>
                        </w:pPr>
                      </w:p>
                    </w:tc>
                  </w:tr>
                  <w:tr w:rsidR="00A56EB3" w14:paraId="6135DD81" w14:textId="77777777">
                    <w:trPr>
                      <w:trHeight w:val="306"/>
                    </w:trPr>
                    <w:tc>
                      <w:tcPr>
                        <w:tcW w:w="1127" w:type="dxa"/>
                      </w:tcPr>
                      <w:p w14:paraId="30B6ED2A" w14:textId="77777777" w:rsidR="00A56EB3" w:rsidRDefault="00A56EB3">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A56EB3" w14:paraId="46D15000" w14:textId="77777777">
                          <w:trPr>
                            <w:trHeight w:val="14"/>
                          </w:trPr>
                          <w:tc>
                            <w:tcPr>
                              <w:tcW w:w="276" w:type="dxa"/>
                            </w:tcPr>
                            <w:p w14:paraId="74B521C6" w14:textId="77777777" w:rsidR="00A56EB3" w:rsidRDefault="00A56EB3">
                              <w:pPr>
                                <w:pStyle w:val="EmptyCellLayoutStyle"/>
                                <w:spacing w:after="0" w:line="240" w:lineRule="auto"/>
                              </w:pPr>
                            </w:p>
                          </w:tc>
                          <w:tc>
                            <w:tcPr>
                              <w:tcW w:w="4259" w:type="dxa"/>
                            </w:tcPr>
                            <w:p w14:paraId="63DD9606" w14:textId="77777777" w:rsidR="00A56EB3" w:rsidRDefault="00A56EB3">
                              <w:pPr>
                                <w:pStyle w:val="EmptyCellLayoutStyle"/>
                                <w:spacing w:after="0" w:line="240" w:lineRule="auto"/>
                              </w:pPr>
                            </w:p>
                          </w:tc>
                        </w:tr>
                        <w:tr w:rsidR="00A56EB3" w14:paraId="62E2C52D" w14:textId="77777777">
                          <w:trPr>
                            <w:trHeight w:val="312"/>
                          </w:trPr>
                          <w:tc>
                            <w:tcPr>
                              <w:tcW w:w="276" w:type="dxa"/>
                            </w:tcPr>
                            <w:p w14:paraId="66F6F873" w14:textId="77777777" w:rsidR="00A56EB3" w:rsidRDefault="00A56EB3">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A56EB3" w14:paraId="22618A5D" w14:textId="77777777">
                                <w:trPr>
                                  <w:trHeight w:val="234"/>
                                </w:trPr>
                                <w:tc>
                                  <w:tcPr>
                                    <w:tcW w:w="4259" w:type="dxa"/>
                                    <w:tcBorders>
                                      <w:top w:val="nil"/>
                                      <w:left w:val="nil"/>
                                      <w:bottom w:val="nil"/>
                                      <w:right w:val="nil"/>
                                    </w:tcBorders>
                                    <w:tcMar>
                                      <w:top w:w="39" w:type="dxa"/>
                                      <w:left w:w="39" w:type="dxa"/>
                                      <w:bottom w:w="39" w:type="dxa"/>
                                      <w:right w:w="39" w:type="dxa"/>
                                    </w:tcMar>
                                  </w:tcPr>
                                  <w:p w14:paraId="2BA6358F" w14:textId="77777777" w:rsidR="00A56EB3"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1305DC58" w14:textId="77777777" w:rsidR="00A56EB3" w:rsidRDefault="00A56EB3">
                              <w:pPr>
                                <w:spacing w:after="0" w:line="240" w:lineRule="auto"/>
                              </w:pPr>
                            </w:p>
                          </w:tc>
                        </w:tr>
                        <w:tr w:rsidR="00A56EB3" w14:paraId="05CB6D0D" w14:textId="77777777">
                          <w:trPr>
                            <w:trHeight w:val="20"/>
                          </w:trPr>
                          <w:tc>
                            <w:tcPr>
                              <w:tcW w:w="276" w:type="dxa"/>
                            </w:tcPr>
                            <w:p w14:paraId="30B34BCE" w14:textId="77777777" w:rsidR="00A56EB3" w:rsidRDefault="00A56EB3">
                              <w:pPr>
                                <w:pStyle w:val="EmptyCellLayoutStyle"/>
                                <w:spacing w:after="0" w:line="240" w:lineRule="auto"/>
                              </w:pPr>
                            </w:p>
                          </w:tc>
                          <w:tc>
                            <w:tcPr>
                              <w:tcW w:w="4259" w:type="dxa"/>
                            </w:tcPr>
                            <w:p w14:paraId="696FEC5C" w14:textId="77777777" w:rsidR="00A56EB3" w:rsidRDefault="00A56EB3">
                              <w:pPr>
                                <w:pStyle w:val="EmptyCellLayoutStyle"/>
                                <w:spacing w:after="0" w:line="240" w:lineRule="auto"/>
                              </w:pPr>
                            </w:p>
                          </w:tc>
                        </w:tr>
                        <w:tr w:rsidR="00AB2602" w14:paraId="65C8F4C0" w14:textId="77777777" w:rsidTr="00AB2602">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A56EB3" w14:paraId="442BD54B" w14:textId="77777777">
                                <w:trPr>
                                  <w:trHeight w:val="234"/>
                                </w:trPr>
                                <w:tc>
                                  <w:tcPr>
                                    <w:tcW w:w="4536" w:type="dxa"/>
                                    <w:tcBorders>
                                      <w:top w:val="nil"/>
                                      <w:left w:val="nil"/>
                                      <w:bottom w:val="nil"/>
                                      <w:right w:val="nil"/>
                                    </w:tcBorders>
                                    <w:tcMar>
                                      <w:top w:w="39" w:type="dxa"/>
                                      <w:left w:w="39" w:type="dxa"/>
                                      <w:bottom w:w="39" w:type="dxa"/>
                                      <w:right w:w="39" w:type="dxa"/>
                                    </w:tcMar>
                                  </w:tcPr>
                                  <w:p w14:paraId="68234737" w14:textId="77777777" w:rsidR="00A56EB3"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88,225 </w:t>
                                    </w:r>
                                    <w:r>
                                      <w:rPr>
                                        <w:rFonts w:ascii="Arial" w:eastAsia="Arial" w:hAnsi="Arial"/>
                                        <w:color w:val="000000"/>
                                      </w:rPr>
                                      <w:t>has been charged in AA-fees.</w:t>
                                    </w:r>
                                  </w:p>
                                  <w:p w14:paraId="2C6FEB5D" w14:textId="77777777" w:rsidR="00A56EB3" w:rsidRDefault="00000000">
                                    <w:pPr>
                                      <w:spacing w:after="0" w:line="240" w:lineRule="auto"/>
                                      <w:ind w:left="720" w:hanging="360"/>
                                    </w:pPr>
                                    <w:r>
                                      <w:rPr>
                                        <w:rFonts w:ascii="Arial" w:eastAsia="Arial" w:hAnsi="Arial"/>
                                        <w:color w:val="000000"/>
                                      </w:rPr>
                                      <w:br/>
                                    </w:r>
                                  </w:p>
                                  <w:p w14:paraId="5CA51537" w14:textId="77777777" w:rsidR="00A56EB3"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165,234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472,609</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0A270D1" w14:textId="77777777" w:rsidR="00A56EB3" w:rsidRDefault="00A56EB3">
                              <w:pPr>
                                <w:spacing w:after="0" w:line="240" w:lineRule="auto"/>
                              </w:pPr>
                            </w:p>
                          </w:tc>
                        </w:tr>
                      </w:tbl>
                      <w:p w14:paraId="6962605C" w14:textId="77777777" w:rsidR="00A56EB3" w:rsidRDefault="00A56EB3">
                        <w:pPr>
                          <w:spacing w:after="0" w:line="240" w:lineRule="auto"/>
                        </w:pPr>
                      </w:p>
                    </w:tc>
                    <w:tc>
                      <w:tcPr>
                        <w:tcW w:w="573" w:type="dxa"/>
                      </w:tcPr>
                      <w:p w14:paraId="7E1797DD" w14:textId="77777777" w:rsidR="00A56EB3" w:rsidRDefault="00A56EB3">
                        <w:pPr>
                          <w:pStyle w:val="EmptyCellLayoutStyle"/>
                          <w:spacing w:after="0" w:line="240" w:lineRule="auto"/>
                        </w:pPr>
                      </w:p>
                    </w:tc>
                    <w:tc>
                      <w:tcPr>
                        <w:tcW w:w="0" w:type="dxa"/>
                      </w:tcPr>
                      <w:p w14:paraId="6A29EF72" w14:textId="77777777" w:rsidR="00A56EB3" w:rsidRDefault="00A56EB3">
                        <w:pPr>
                          <w:pStyle w:val="EmptyCellLayoutStyle"/>
                          <w:spacing w:after="0" w:line="240" w:lineRule="auto"/>
                        </w:pPr>
                      </w:p>
                    </w:tc>
                    <w:tc>
                      <w:tcPr>
                        <w:tcW w:w="4558" w:type="dxa"/>
                        <w:vMerge/>
                      </w:tcPr>
                      <w:p w14:paraId="65D3D37C" w14:textId="77777777" w:rsidR="00A56EB3" w:rsidRDefault="00A56EB3">
                        <w:pPr>
                          <w:pStyle w:val="EmptyCellLayoutStyle"/>
                          <w:spacing w:after="0" w:line="240" w:lineRule="auto"/>
                        </w:pPr>
                      </w:p>
                    </w:tc>
                    <w:tc>
                      <w:tcPr>
                        <w:tcW w:w="507" w:type="dxa"/>
                      </w:tcPr>
                      <w:p w14:paraId="0A652B8B" w14:textId="77777777" w:rsidR="00A56EB3" w:rsidRDefault="00A56EB3">
                        <w:pPr>
                          <w:pStyle w:val="EmptyCellLayoutStyle"/>
                          <w:spacing w:after="0" w:line="240" w:lineRule="auto"/>
                        </w:pPr>
                      </w:p>
                    </w:tc>
                    <w:tc>
                      <w:tcPr>
                        <w:tcW w:w="602" w:type="dxa"/>
                      </w:tcPr>
                      <w:p w14:paraId="664431C2" w14:textId="77777777" w:rsidR="00A56EB3" w:rsidRDefault="00A56EB3">
                        <w:pPr>
                          <w:pStyle w:val="EmptyCellLayoutStyle"/>
                          <w:spacing w:after="0" w:line="240" w:lineRule="auto"/>
                        </w:pPr>
                      </w:p>
                    </w:tc>
                  </w:tr>
                  <w:tr w:rsidR="00A56EB3" w14:paraId="1F3D98DE" w14:textId="77777777">
                    <w:trPr>
                      <w:trHeight w:val="352"/>
                    </w:trPr>
                    <w:tc>
                      <w:tcPr>
                        <w:tcW w:w="1127" w:type="dxa"/>
                      </w:tcPr>
                      <w:p w14:paraId="6A7F8BA2" w14:textId="77777777" w:rsidR="00A56EB3" w:rsidRDefault="00A56EB3">
                        <w:pPr>
                          <w:pStyle w:val="EmptyCellLayoutStyle"/>
                          <w:spacing w:after="0" w:line="240" w:lineRule="auto"/>
                        </w:pPr>
                      </w:p>
                    </w:tc>
                    <w:tc>
                      <w:tcPr>
                        <w:tcW w:w="4536" w:type="dxa"/>
                        <w:vMerge/>
                      </w:tcPr>
                      <w:p w14:paraId="3A1CA3AA" w14:textId="77777777" w:rsidR="00A56EB3" w:rsidRDefault="00A56EB3">
                        <w:pPr>
                          <w:pStyle w:val="EmptyCellLayoutStyle"/>
                          <w:spacing w:after="0" w:line="240" w:lineRule="auto"/>
                        </w:pPr>
                      </w:p>
                    </w:tc>
                    <w:tc>
                      <w:tcPr>
                        <w:tcW w:w="573" w:type="dxa"/>
                      </w:tcPr>
                      <w:p w14:paraId="77BF741E" w14:textId="77777777" w:rsidR="00A56EB3" w:rsidRDefault="00A56EB3">
                        <w:pPr>
                          <w:pStyle w:val="EmptyCellLayoutStyle"/>
                          <w:spacing w:after="0" w:line="240" w:lineRule="auto"/>
                        </w:pPr>
                      </w:p>
                    </w:tc>
                    <w:tc>
                      <w:tcPr>
                        <w:tcW w:w="0" w:type="dxa"/>
                      </w:tcPr>
                      <w:p w14:paraId="06D6880E" w14:textId="77777777" w:rsidR="00A56EB3" w:rsidRDefault="00A56EB3">
                        <w:pPr>
                          <w:pStyle w:val="EmptyCellLayoutStyle"/>
                          <w:spacing w:after="0" w:line="240" w:lineRule="auto"/>
                        </w:pPr>
                      </w:p>
                    </w:tc>
                    <w:tc>
                      <w:tcPr>
                        <w:tcW w:w="4558" w:type="dxa"/>
                      </w:tcPr>
                      <w:p w14:paraId="6F2E3CF3" w14:textId="77777777" w:rsidR="00A56EB3" w:rsidRDefault="00A56EB3">
                        <w:pPr>
                          <w:pStyle w:val="EmptyCellLayoutStyle"/>
                          <w:spacing w:after="0" w:line="240" w:lineRule="auto"/>
                        </w:pPr>
                      </w:p>
                    </w:tc>
                    <w:tc>
                      <w:tcPr>
                        <w:tcW w:w="507" w:type="dxa"/>
                      </w:tcPr>
                      <w:p w14:paraId="5BE53B80" w14:textId="77777777" w:rsidR="00A56EB3" w:rsidRDefault="00A56EB3">
                        <w:pPr>
                          <w:pStyle w:val="EmptyCellLayoutStyle"/>
                          <w:spacing w:after="0" w:line="240" w:lineRule="auto"/>
                        </w:pPr>
                      </w:p>
                    </w:tc>
                    <w:tc>
                      <w:tcPr>
                        <w:tcW w:w="602" w:type="dxa"/>
                      </w:tcPr>
                      <w:p w14:paraId="042875D8" w14:textId="77777777" w:rsidR="00A56EB3" w:rsidRDefault="00A56EB3">
                        <w:pPr>
                          <w:pStyle w:val="EmptyCellLayoutStyle"/>
                          <w:spacing w:after="0" w:line="240" w:lineRule="auto"/>
                        </w:pPr>
                      </w:p>
                    </w:tc>
                  </w:tr>
                  <w:tr w:rsidR="00A56EB3" w14:paraId="5ED3B28A" w14:textId="77777777">
                    <w:trPr>
                      <w:trHeight w:val="307"/>
                    </w:trPr>
                    <w:tc>
                      <w:tcPr>
                        <w:tcW w:w="1127" w:type="dxa"/>
                      </w:tcPr>
                      <w:p w14:paraId="191E355F" w14:textId="77777777" w:rsidR="00A56EB3" w:rsidRDefault="00A56EB3">
                        <w:pPr>
                          <w:pStyle w:val="EmptyCellLayoutStyle"/>
                          <w:spacing w:after="0" w:line="240" w:lineRule="auto"/>
                        </w:pPr>
                      </w:p>
                    </w:tc>
                    <w:tc>
                      <w:tcPr>
                        <w:tcW w:w="4536" w:type="dxa"/>
                      </w:tcPr>
                      <w:p w14:paraId="36F2443F" w14:textId="77777777" w:rsidR="00A56EB3" w:rsidRDefault="00A56EB3">
                        <w:pPr>
                          <w:pStyle w:val="EmptyCellLayoutStyle"/>
                          <w:spacing w:after="0" w:line="240" w:lineRule="auto"/>
                        </w:pPr>
                      </w:p>
                    </w:tc>
                    <w:tc>
                      <w:tcPr>
                        <w:tcW w:w="573" w:type="dxa"/>
                      </w:tcPr>
                      <w:p w14:paraId="0730EA59" w14:textId="77777777" w:rsidR="00A56EB3" w:rsidRDefault="00A56EB3">
                        <w:pPr>
                          <w:pStyle w:val="EmptyCellLayoutStyle"/>
                          <w:spacing w:after="0" w:line="240" w:lineRule="auto"/>
                        </w:pPr>
                      </w:p>
                    </w:tc>
                    <w:tc>
                      <w:tcPr>
                        <w:tcW w:w="0" w:type="dxa"/>
                      </w:tcPr>
                      <w:p w14:paraId="7A9B1A6A" w14:textId="77777777" w:rsidR="00A56EB3" w:rsidRDefault="00A56EB3">
                        <w:pPr>
                          <w:pStyle w:val="EmptyCellLayoutStyle"/>
                          <w:spacing w:after="0" w:line="240" w:lineRule="auto"/>
                        </w:pPr>
                      </w:p>
                    </w:tc>
                    <w:tc>
                      <w:tcPr>
                        <w:tcW w:w="4558" w:type="dxa"/>
                      </w:tcPr>
                      <w:p w14:paraId="2B515CA7" w14:textId="77777777" w:rsidR="00A56EB3" w:rsidRDefault="00A56EB3">
                        <w:pPr>
                          <w:pStyle w:val="EmptyCellLayoutStyle"/>
                          <w:spacing w:after="0" w:line="240" w:lineRule="auto"/>
                        </w:pPr>
                      </w:p>
                    </w:tc>
                    <w:tc>
                      <w:tcPr>
                        <w:tcW w:w="507" w:type="dxa"/>
                      </w:tcPr>
                      <w:p w14:paraId="6B5C4E27" w14:textId="77777777" w:rsidR="00A56EB3" w:rsidRDefault="00A56EB3">
                        <w:pPr>
                          <w:pStyle w:val="EmptyCellLayoutStyle"/>
                          <w:spacing w:after="0" w:line="240" w:lineRule="auto"/>
                        </w:pPr>
                      </w:p>
                    </w:tc>
                    <w:tc>
                      <w:tcPr>
                        <w:tcW w:w="602" w:type="dxa"/>
                      </w:tcPr>
                      <w:p w14:paraId="4F2F260D" w14:textId="77777777" w:rsidR="00A56EB3" w:rsidRDefault="00A56EB3">
                        <w:pPr>
                          <w:pStyle w:val="EmptyCellLayoutStyle"/>
                          <w:spacing w:after="0" w:line="240" w:lineRule="auto"/>
                        </w:pPr>
                      </w:p>
                    </w:tc>
                  </w:tr>
                </w:tbl>
                <w:p w14:paraId="7A752E99" w14:textId="77777777" w:rsidR="00A56EB3" w:rsidRDefault="00A56EB3">
                  <w:pPr>
                    <w:spacing w:after="0" w:line="240" w:lineRule="auto"/>
                  </w:pPr>
                </w:p>
              </w:tc>
            </w:tr>
          </w:tbl>
          <w:p w14:paraId="4524015F" w14:textId="77777777" w:rsidR="00A56EB3" w:rsidRDefault="00A56EB3">
            <w:pPr>
              <w:spacing w:after="0" w:line="240" w:lineRule="auto"/>
            </w:pPr>
          </w:p>
        </w:tc>
      </w:tr>
    </w:tbl>
    <w:p w14:paraId="18C0B824"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A56EB3" w14:paraId="35F51A4C"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A56EB3" w14:paraId="0EE266D4"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A56EB3" w14:paraId="55A0E82E" w14:textId="77777777">
                    <w:trPr>
                      <w:trHeight w:val="256"/>
                    </w:trPr>
                    <w:tc>
                      <w:tcPr>
                        <w:tcW w:w="1094" w:type="dxa"/>
                      </w:tcPr>
                      <w:p w14:paraId="34650BD4" w14:textId="77777777" w:rsidR="00A56EB3" w:rsidRDefault="00A56EB3">
                        <w:pPr>
                          <w:pStyle w:val="EmptyCellLayoutStyle"/>
                          <w:spacing w:after="0" w:line="240" w:lineRule="auto"/>
                        </w:pPr>
                      </w:p>
                    </w:tc>
                    <w:tc>
                      <w:tcPr>
                        <w:tcW w:w="9662" w:type="dxa"/>
                      </w:tcPr>
                      <w:p w14:paraId="23839A2F" w14:textId="77777777" w:rsidR="00A56EB3" w:rsidRDefault="00A56EB3">
                        <w:pPr>
                          <w:pStyle w:val="EmptyCellLayoutStyle"/>
                          <w:spacing w:after="0" w:line="240" w:lineRule="auto"/>
                        </w:pPr>
                      </w:p>
                    </w:tc>
                    <w:tc>
                      <w:tcPr>
                        <w:tcW w:w="581" w:type="dxa"/>
                      </w:tcPr>
                      <w:p w14:paraId="0ABED292" w14:textId="77777777" w:rsidR="00A56EB3" w:rsidRDefault="00A56EB3">
                        <w:pPr>
                          <w:pStyle w:val="EmptyCellLayoutStyle"/>
                          <w:spacing w:after="0" w:line="240" w:lineRule="auto"/>
                        </w:pPr>
                      </w:p>
                    </w:tc>
                  </w:tr>
                  <w:tr w:rsidR="00A56EB3" w14:paraId="04087CBF" w14:textId="77777777">
                    <w:tc>
                      <w:tcPr>
                        <w:tcW w:w="1094" w:type="dxa"/>
                      </w:tcPr>
                      <w:p w14:paraId="18F80EF2" w14:textId="77777777" w:rsidR="00A56EB3" w:rsidRDefault="00A56EB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A56EB3" w14:paraId="194BE791" w14:textId="77777777">
                          <w:tc>
                            <w:tcPr>
                              <w:tcW w:w="144" w:type="dxa"/>
                            </w:tcPr>
                            <w:p w14:paraId="7F621268" w14:textId="77777777" w:rsidR="00A56EB3" w:rsidRDefault="00A56EB3">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AB2602" w14:paraId="2F460769" w14:textId="77777777" w:rsidTr="00AB2602">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0691E55" w14:textId="77777777" w:rsidR="00A56EB3" w:rsidRDefault="00000000">
                                    <w:pPr>
                                      <w:spacing w:after="0" w:line="240" w:lineRule="auto"/>
                                    </w:pPr>
                                    <w:r>
                                      <w:rPr>
                                        <w:rFonts w:ascii="Segoe UI" w:eastAsia="Segoe UI" w:hAnsi="Segoe UI"/>
                                        <w:b/>
                                        <w:color w:val="2DABE0"/>
                                        <w:sz w:val="28"/>
                                      </w:rPr>
                                      <w:t>Contributors</w:t>
                                    </w:r>
                                  </w:p>
                                </w:tc>
                              </w:tr>
                              <w:tr w:rsidR="00A56EB3" w14:paraId="2AE807C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A56EB3" w14:paraId="27357FA3" w14:textId="77777777">
                                      <w:trPr>
                                        <w:trHeight w:val="285"/>
                                      </w:trPr>
                                      <w:tc>
                                        <w:tcPr>
                                          <w:tcW w:w="396" w:type="dxa"/>
                                        </w:tcPr>
                                        <w:p w14:paraId="2C970902" w14:textId="77777777" w:rsidR="00A56EB3" w:rsidRDefault="00A56EB3">
                                          <w:pPr>
                                            <w:pStyle w:val="EmptyCellLayoutStyle"/>
                                            <w:spacing w:after="0" w:line="240" w:lineRule="auto"/>
                                          </w:pPr>
                                        </w:p>
                                      </w:tc>
                                      <w:tc>
                                        <w:tcPr>
                                          <w:tcW w:w="1644" w:type="dxa"/>
                                        </w:tcPr>
                                        <w:p w14:paraId="39415E9B" w14:textId="77777777" w:rsidR="00A56EB3" w:rsidRDefault="00A56EB3">
                                          <w:pPr>
                                            <w:pStyle w:val="EmptyCellLayoutStyle"/>
                                            <w:spacing w:after="0" w:line="240" w:lineRule="auto"/>
                                          </w:pPr>
                                        </w:p>
                                      </w:tc>
                                      <w:tc>
                                        <w:tcPr>
                                          <w:tcW w:w="453" w:type="dxa"/>
                                        </w:tcPr>
                                        <w:p w14:paraId="1BD721B9" w14:textId="77777777" w:rsidR="00A56EB3" w:rsidRDefault="00A56EB3">
                                          <w:pPr>
                                            <w:pStyle w:val="EmptyCellLayoutStyle"/>
                                            <w:spacing w:after="0" w:line="240" w:lineRule="auto"/>
                                          </w:pPr>
                                        </w:p>
                                      </w:tc>
                                    </w:tr>
                                    <w:tr w:rsidR="00A56EB3" w14:paraId="20937798" w14:textId="77777777">
                                      <w:trPr>
                                        <w:trHeight w:val="1077"/>
                                      </w:trPr>
                                      <w:tc>
                                        <w:tcPr>
                                          <w:tcW w:w="396" w:type="dxa"/>
                                        </w:tcPr>
                                        <w:p w14:paraId="4A6E6A5A" w14:textId="77777777" w:rsidR="00A56EB3" w:rsidRDefault="00A56EB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A56EB3" w14:paraId="6A5DCF6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8F2EC3F" w14:textId="77777777" w:rsidR="00A56EB3" w:rsidRDefault="00000000">
                                                <w:pPr>
                                                  <w:spacing w:after="0" w:line="240" w:lineRule="auto"/>
                                                </w:pPr>
                                                <w:r>
                                                  <w:rPr>
                                                    <w:noProof/>
                                                  </w:rPr>
                                                  <w:drawing>
                                                    <wp:inline distT="0" distB="0" distL="0" distR="0" wp14:anchorId="6BD065E0" wp14:editId="34E12B80">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2BEB7EB0" w14:textId="77777777" w:rsidR="00A56EB3" w:rsidRDefault="00A56EB3">
                                          <w:pPr>
                                            <w:spacing w:after="0" w:line="240" w:lineRule="auto"/>
                                          </w:pPr>
                                        </w:p>
                                      </w:tc>
                                      <w:tc>
                                        <w:tcPr>
                                          <w:tcW w:w="453" w:type="dxa"/>
                                        </w:tcPr>
                                        <w:p w14:paraId="0467E39C" w14:textId="77777777" w:rsidR="00A56EB3" w:rsidRDefault="00A56EB3">
                                          <w:pPr>
                                            <w:pStyle w:val="EmptyCellLayoutStyle"/>
                                            <w:spacing w:after="0" w:line="240" w:lineRule="auto"/>
                                          </w:pPr>
                                        </w:p>
                                      </w:tc>
                                    </w:tr>
                                    <w:tr w:rsidR="00A56EB3" w14:paraId="5B899F7D" w14:textId="77777777">
                                      <w:trPr>
                                        <w:trHeight w:val="20"/>
                                      </w:trPr>
                                      <w:tc>
                                        <w:tcPr>
                                          <w:tcW w:w="396" w:type="dxa"/>
                                        </w:tcPr>
                                        <w:p w14:paraId="545FC43B" w14:textId="77777777" w:rsidR="00A56EB3" w:rsidRDefault="00A56EB3">
                                          <w:pPr>
                                            <w:pStyle w:val="EmptyCellLayoutStyle"/>
                                            <w:spacing w:after="0" w:line="240" w:lineRule="auto"/>
                                          </w:pPr>
                                        </w:p>
                                      </w:tc>
                                      <w:tc>
                                        <w:tcPr>
                                          <w:tcW w:w="1644" w:type="dxa"/>
                                        </w:tcPr>
                                        <w:p w14:paraId="78F7E63E" w14:textId="77777777" w:rsidR="00A56EB3" w:rsidRDefault="00A56EB3">
                                          <w:pPr>
                                            <w:pStyle w:val="EmptyCellLayoutStyle"/>
                                            <w:spacing w:after="0" w:line="240" w:lineRule="auto"/>
                                          </w:pPr>
                                        </w:p>
                                      </w:tc>
                                      <w:tc>
                                        <w:tcPr>
                                          <w:tcW w:w="453" w:type="dxa"/>
                                        </w:tcPr>
                                        <w:p w14:paraId="5948DE6B" w14:textId="77777777" w:rsidR="00A56EB3" w:rsidRDefault="00A56EB3">
                                          <w:pPr>
                                            <w:pStyle w:val="EmptyCellLayoutStyle"/>
                                            <w:spacing w:after="0" w:line="240" w:lineRule="auto"/>
                                          </w:pPr>
                                        </w:p>
                                      </w:tc>
                                    </w:tr>
                                    <w:tr w:rsidR="00A56EB3" w14:paraId="128770FA" w14:textId="77777777">
                                      <w:trPr>
                                        <w:trHeight w:val="396"/>
                                      </w:trPr>
                                      <w:tc>
                                        <w:tcPr>
                                          <w:tcW w:w="396" w:type="dxa"/>
                                        </w:tcPr>
                                        <w:p w14:paraId="49B85879" w14:textId="77777777" w:rsidR="00A56EB3" w:rsidRDefault="00A56EB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A56EB3" w14:paraId="334C54CC" w14:textId="77777777">
                                            <w:trPr>
                                              <w:trHeight w:val="318"/>
                                            </w:trPr>
                                            <w:tc>
                                              <w:tcPr>
                                                <w:tcW w:w="1644" w:type="dxa"/>
                                                <w:tcBorders>
                                                  <w:top w:val="nil"/>
                                                  <w:left w:val="nil"/>
                                                  <w:bottom w:val="nil"/>
                                                  <w:right w:val="nil"/>
                                                </w:tcBorders>
                                                <w:tcMar>
                                                  <w:top w:w="39" w:type="dxa"/>
                                                  <w:left w:w="39" w:type="dxa"/>
                                                  <w:bottom w:w="39" w:type="dxa"/>
                                                  <w:right w:w="39" w:type="dxa"/>
                                                </w:tcMar>
                                              </w:tcPr>
                                              <w:p w14:paraId="40270089" w14:textId="77777777" w:rsidR="00A56EB3" w:rsidRDefault="00000000">
                                                <w:pPr>
                                                  <w:spacing w:after="0" w:line="240" w:lineRule="auto"/>
                                                </w:pPr>
                                                <w:r>
                                                  <w:rPr>
                                                    <w:rFonts w:ascii="Segoe UI" w:eastAsia="Segoe UI" w:hAnsi="Segoe UI"/>
                                                    <w:color w:val="000000"/>
                                                    <w:sz w:val="18"/>
                                                  </w:rPr>
                                                  <w:t>Government of Australia</w:t>
                                                </w:r>
                                              </w:p>
                                            </w:tc>
                                          </w:tr>
                                        </w:tbl>
                                        <w:p w14:paraId="125DE576" w14:textId="77777777" w:rsidR="00A56EB3" w:rsidRDefault="00A56EB3">
                                          <w:pPr>
                                            <w:spacing w:after="0" w:line="240" w:lineRule="auto"/>
                                          </w:pPr>
                                        </w:p>
                                      </w:tc>
                                      <w:tc>
                                        <w:tcPr>
                                          <w:tcW w:w="453" w:type="dxa"/>
                                        </w:tcPr>
                                        <w:p w14:paraId="3738A10E" w14:textId="77777777" w:rsidR="00A56EB3" w:rsidRDefault="00A56EB3">
                                          <w:pPr>
                                            <w:pStyle w:val="EmptyCellLayoutStyle"/>
                                            <w:spacing w:after="0" w:line="240" w:lineRule="auto"/>
                                          </w:pPr>
                                        </w:p>
                                      </w:tc>
                                    </w:tr>
                                    <w:tr w:rsidR="00A56EB3" w14:paraId="47DDB139" w14:textId="77777777">
                                      <w:trPr>
                                        <w:trHeight w:val="148"/>
                                      </w:trPr>
                                      <w:tc>
                                        <w:tcPr>
                                          <w:tcW w:w="396" w:type="dxa"/>
                                        </w:tcPr>
                                        <w:p w14:paraId="7105E6F5" w14:textId="77777777" w:rsidR="00A56EB3" w:rsidRDefault="00A56EB3">
                                          <w:pPr>
                                            <w:pStyle w:val="EmptyCellLayoutStyle"/>
                                            <w:spacing w:after="0" w:line="240" w:lineRule="auto"/>
                                          </w:pPr>
                                        </w:p>
                                      </w:tc>
                                      <w:tc>
                                        <w:tcPr>
                                          <w:tcW w:w="1644" w:type="dxa"/>
                                        </w:tcPr>
                                        <w:p w14:paraId="0A7A316E" w14:textId="77777777" w:rsidR="00A56EB3" w:rsidRDefault="00A56EB3">
                                          <w:pPr>
                                            <w:pStyle w:val="EmptyCellLayoutStyle"/>
                                            <w:spacing w:after="0" w:line="240" w:lineRule="auto"/>
                                          </w:pPr>
                                        </w:p>
                                      </w:tc>
                                      <w:tc>
                                        <w:tcPr>
                                          <w:tcW w:w="453" w:type="dxa"/>
                                        </w:tcPr>
                                        <w:p w14:paraId="0CC6F625" w14:textId="77777777" w:rsidR="00A56EB3" w:rsidRDefault="00A56EB3">
                                          <w:pPr>
                                            <w:pStyle w:val="EmptyCellLayoutStyle"/>
                                            <w:spacing w:after="0" w:line="240" w:lineRule="auto"/>
                                          </w:pPr>
                                        </w:p>
                                      </w:tc>
                                    </w:tr>
                                  </w:tbl>
                                  <w:p w14:paraId="1EE4B1FF" w14:textId="77777777" w:rsidR="00A56EB3" w:rsidRDefault="00A56EB3">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A56EB3" w14:paraId="1BBDA236" w14:textId="77777777">
                                      <w:trPr>
                                        <w:trHeight w:val="293"/>
                                      </w:trPr>
                                      <w:tc>
                                        <w:tcPr>
                                          <w:tcW w:w="252" w:type="dxa"/>
                                        </w:tcPr>
                                        <w:p w14:paraId="468D58C1" w14:textId="77777777" w:rsidR="00A56EB3" w:rsidRDefault="00A56EB3">
                                          <w:pPr>
                                            <w:pStyle w:val="EmptyCellLayoutStyle"/>
                                            <w:spacing w:after="0" w:line="240" w:lineRule="auto"/>
                                          </w:pPr>
                                        </w:p>
                                      </w:tc>
                                      <w:tc>
                                        <w:tcPr>
                                          <w:tcW w:w="1644" w:type="dxa"/>
                                        </w:tcPr>
                                        <w:p w14:paraId="3792CB24" w14:textId="77777777" w:rsidR="00A56EB3" w:rsidRDefault="00A56EB3">
                                          <w:pPr>
                                            <w:pStyle w:val="EmptyCellLayoutStyle"/>
                                            <w:spacing w:after="0" w:line="240" w:lineRule="auto"/>
                                          </w:pPr>
                                        </w:p>
                                      </w:tc>
                                      <w:tc>
                                        <w:tcPr>
                                          <w:tcW w:w="255" w:type="dxa"/>
                                        </w:tcPr>
                                        <w:p w14:paraId="1587F48E" w14:textId="77777777" w:rsidR="00A56EB3" w:rsidRDefault="00A56EB3">
                                          <w:pPr>
                                            <w:pStyle w:val="EmptyCellLayoutStyle"/>
                                            <w:spacing w:after="0" w:line="240" w:lineRule="auto"/>
                                          </w:pPr>
                                        </w:p>
                                      </w:tc>
                                    </w:tr>
                                    <w:tr w:rsidR="00A56EB3" w14:paraId="074C174D" w14:textId="77777777">
                                      <w:trPr>
                                        <w:trHeight w:val="1077"/>
                                      </w:trPr>
                                      <w:tc>
                                        <w:tcPr>
                                          <w:tcW w:w="252" w:type="dxa"/>
                                        </w:tcPr>
                                        <w:p w14:paraId="5504B50D" w14:textId="77777777" w:rsidR="00A56EB3" w:rsidRDefault="00A56EB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A56EB3" w14:paraId="69DAFF6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0A29FD8" w14:textId="77777777" w:rsidR="00A56EB3" w:rsidRDefault="00000000">
                                                <w:pPr>
                                                  <w:spacing w:after="0" w:line="240" w:lineRule="auto"/>
                                                </w:pPr>
                                                <w:r>
                                                  <w:rPr>
                                                    <w:noProof/>
                                                  </w:rPr>
                                                  <w:drawing>
                                                    <wp:inline distT="0" distB="0" distL="0" distR="0" wp14:anchorId="3D4EA158" wp14:editId="0C9090A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1185F043" w14:textId="77777777" w:rsidR="00A56EB3" w:rsidRDefault="00A56EB3">
                                          <w:pPr>
                                            <w:spacing w:after="0" w:line="240" w:lineRule="auto"/>
                                          </w:pPr>
                                        </w:p>
                                      </w:tc>
                                      <w:tc>
                                        <w:tcPr>
                                          <w:tcW w:w="255" w:type="dxa"/>
                                        </w:tcPr>
                                        <w:p w14:paraId="5A5EF0E3" w14:textId="77777777" w:rsidR="00A56EB3" w:rsidRDefault="00A56EB3">
                                          <w:pPr>
                                            <w:pStyle w:val="EmptyCellLayoutStyle"/>
                                            <w:spacing w:after="0" w:line="240" w:lineRule="auto"/>
                                          </w:pPr>
                                        </w:p>
                                      </w:tc>
                                    </w:tr>
                                    <w:tr w:rsidR="00A56EB3" w14:paraId="761FE065" w14:textId="77777777">
                                      <w:trPr>
                                        <w:trHeight w:val="396"/>
                                      </w:trPr>
                                      <w:tc>
                                        <w:tcPr>
                                          <w:tcW w:w="252" w:type="dxa"/>
                                        </w:tcPr>
                                        <w:p w14:paraId="0D26887E" w14:textId="77777777" w:rsidR="00A56EB3" w:rsidRDefault="00A56EB3">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A56EB3" w14:paraId="63E60B74" w14:textId="77777777">
                                            <w:trPr>
                                              <w:trHeight w:val="318"/>
                                            </w:trPr>
                                            <w:tc>
                                              <w:tcPr>
                                                <w:tcW w:w="1644" w:type="dxa"/>
                                                <w:tcBorders>
                                                  <w:top w:val="nil"/>
                                                  <w:left w:val="nil"/>
                                                  <w:bottom w:val="nil"/>
                                                  <w:right w:val="nil"/>
                                                </w:tcBorders>
                                                <w:tcMar>
                                                  <w:top w:w="39" w:type="dxa"/>
                                                  <w:left w:w="39" w:type="dxa"/>
                                                  <w:bottom w:w="39" w:type="dxa"/>
                                                  <w:right w:w="39" w:type="dxa"/>
                                                </w:tcMar>
                                              </w:tcPr>
                                              <w:p w14:paraId="1A4F0100" w14:textId="77777777" w:rsidR="00A56EB3" w:rsidRDefault="00000000">
                                                <w:pPr>
                                                  <w:spacing w:after="0" w:line="240" w:lineRule="auto"/>
                                                </w:pPr>
                                                <w:r>
                                                  <w:rPr>
                                                    <w:rFonts w:ascii="Segoe UI" w:eastAsia="Segoe UI" w:hAnsi="Segoe UI"/>
                                                    <w:color w:val="000000"/>
                                                    <w:sz w:val="18"/>
                                                  </w:rPr>
                                                  <w:t>Government of New Zealand</w:t>
                                                </w:r>
                                              </w:p>
                                            </w:tc>
                                          </w:tr>
                                        </w:tbl>
                                        <w:p w14:paraId="0B5252A9" w14:textId="77777777" w:rsidR="00A56EB3" w:rsidRDefault="00A56EB3">
                                          <w:pPr>
                                            <w:spacing w:after="0" w:line="240" w:lineRule="auto"/>
                                          </w:pPr>
                                        </w:p>
                                      </w:tc>
                                      <w:tc>
                                        <w:tcPr>
                                          <w:tcW w:w="255" w:type="dxa"/>
                                        </w:tcPr>
                                        <w:p w14:paraId="7039D7FC" w14:textId="77777777" w:rsidR="00A56EB3" w:rsidRDefault="00A56EB3">
                                          <w:pPr>
                                            <w:pStyle w:val="EmptyCellLayoutStyle"/>
                                            <w:spacing w:after="0" w:line="240" w:lineRule="auto"/>
                                          </w:pPr>
                                        </w:p>
                                      </w:tc>
                                    </w:tr>
                                    <w:tr w:rsidR="00A56EB3" w14:paraId="1E5DA5A9" w14:textId="77777777">
                                      <w:trPr>
                                        <w:trHeight w:val="160"/>
                                      </w:trPr>
                                      <w:tc>
                                        <w:tcPr>
                                          <w:tcW w:w="252" w:type="dxa"/>
                                        </w:tcPr>
                                        <w:p w14:paraId="3FF07AA7" w14:textId="77777777" w:rsidR="00A56EB3" w:rsidRDefault="00A56EB3">
                                          <w:pPr>
                                            <w:pStyle w:val="EmptyCellLayoutStyle"/>
                                            <w:spacing w:after="0" w:line="240" w:lineRule="auto"/>
                                          </w:pPr>
                                        </w:p>
                                      </w:tc>
                                      <w:tc>
                                        <w:tcPr>
                                          <w:tcW w:w="1644" w:type="dxa"/>
                                        </w:tcPr>
                                        <w:p w14:paraId="079E2B2B" w14:textId="77777777" w:rsidR="00A56EB3" w:rsidRDefault="00A56EB3">
                                          <w:pPr>
                                            <w:pStyle w:val="EmptyCellLayoutStyle"/>
                                            <w:spacing w:after="0" w:line="240" w:lineRule="auto"/>
                                          </w:pPr>
                                        </w:p>
                                      </w:tc>
                                      <w:tc>
                                        <w:tcPr>
                                          <w:tcW w:w="255" w:type="dxa"/>
                                        </w:tcPr>
                                        <w:p w14:paraId="59EAC392" w14:textId="77777777" w:rsidR="00A56EB3" w:rsidRDefault="00A56EB3">
                                          <w:pPr>
                                            <w:pStyle w:val="EmptyCellLayoutStyle"/>
                                            <w:spacing w:after="0" w:line="240" w:lineRule="auto"/>
                                          </w:pPr>
                                        </w:p>
                                      </w:tc>
                                    </w:tr>
                                  </w:tbl>
                                  <w:p w14:paraId="09A91446" w14:textId="77777777" w:rsidR="00A56EB3" w:rsidRDefault="00A56EB3">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67B66AC" w14:textId="77777777" w:rsidR="00A56EB3" w:rsidRDefault="00A56EB3">
                                    <w:pPr>
                                      <w:spacing w:after="0" w:line="240" w:lineRule="auto"/>
                                    </w:pPr>
                                  </w:p>
                                </w:tc>
                                <w:tc>
                                  <w:tcPr>
                                    <w:tcW w:w="2423" w:type="dxa"/>
                                    <w:tcBorders>
                                      <w:top w:val="nil"/>
                                      <w:left w:val="nil"/>
                                      <w:bottom w:val="nil"/>
                                      <w:right w:val="nil"/>
                                    </w:tcBorders>
                                    <w:tcMar>
                                      <w:top w:w="0" w:type="dxa"/>
                                      <w:left w:w="0" w:type="dxa"/>
                                      <w:bottom w:w="0" w:type="dxa"/>
                                      <w:right w:w="0" w:type="dxa"/>
                                    </w:tcMar>
                                  </w:tcPr>
                                  <w:p w14:paraId="371E9287" w14:textId="77777777" w:rsidR="00A56EB3" w:rsidRDefault="00A56EB3">
                                    <w:pPr>
                                      <w:spacing w:after="0" w:line="240" w:lineRule="auto"/>
                                    </w:pPr>
                                  </w:p>
                                </w:tc>
                              </w:tr>
                            </w:tbl>
                            <w:p w14:paraId="22803D9C" w14:textId="77777777" w:rsidR="00A56EB3" w:rsidRDefault="00A56EB3">
                              <w:pPr>
                                <w:spacing w:after="0" w:line="240" w:lineRule="auto"/>
                              </w:pPr>
                            </w:p>
                          </w:tc>
                          <w:tc>
                            <w:tcPr>
                              <w:tcW w:w="144" w:type="dxa"/>
                            </w:tcPr>
                            <w:p w14:paraId="2CC83FFF" w14:textId="77777777" w:rsidR="00A56EB3" w:rsidRDefault="00A56EB3">
                              <w:pPr>
                                <w:pStyle w:val="EmptyCellLayoutStyle"/>
                                <w:spacing w:after="0" w:line="240" w:lineRule="auto"/>
                              </w:pPr>
                            </w:p>
                          </w:tc>
                        </w:tr>
                      </w:tbl>
                      <w:p w14:paraId="0FFF558F" w14:textId="77777777" w:rsidR="00A56EB3" w:rsidRDefault="00A56EB3">
                        <w:pPr>
                          <w:spacing w:after="0" w:line="240" w:lineRule="auto"/>
                        </w:pPr>
                      </w:p>
                    </w:tc>
                    <w:tc>
                      <w:tcPr>
                        <w:tcW w:w="581" w:type="dxa"/>
                      </w:tcPr>
                      <w:p w14:paraId="5182050C" w14:textId="77777777" w:rsidR="00A56EB3" w:rsidRDefault="00A56EB3">
                        <w:pPr>
                          <w:pStyle w:val="EmptyCellLayoutStyle"/>
                          <w:spacing w:after="0" w:line="240" w:lineRule="auto"/>
                        </w:pPr>
                      </w:p>
                    </w:tc>
                  </w:tr>
                </w:tbl>
                <w:p w14:paraId="54A667A1" w14:textId="77777777" w:rsidR="00A56EB3" w:rsidRDefault="00A56EB3">
                  <w:pPr>
                    <w:spacing w:after="0" w:line="240" w:lineRule="auto"/>
                  </w:pPr>
                </w:p>
              </w:tc>
            </w:tr>
          </w:tbl>
          <w:p w14:paraId="1E8F969A" w14:textId="77777777" w:rsidR="00A56EB3" w:rsidRDefault="00A56EB3">
            <w:pPr>
              <w:spacing w:after="0" w:line="240" w:lineRule="auto"/>
            </w:pPr>
          </w:p>
        </w:tc>
        <w:tc>
          <w:tcPr>
            <w:tcW w:w="566" w:type="dxa"/>
          </w:tcPr>
          <w:p w14:paraId="059165A5" w14:textId="77777777" w:rsidR="00A56EB3" w:rsidRDefault="00A56EB3">
            <w:pPr>
              <w:pStyle w:val="EmptyCellLayoutStyle"/>
              <w:spacing w:after="0" w:line="240" w:lineRule="auto"/>
            </w:pPr>
          </w:p>
        </w:tc>
      </w:tr>
    </w:tbl>
    <w:p w14:paraId="16FEA7A9" w14:textId="77777777" w:rsidR="00A56EB3"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A56EB3" w14:paraId="243663E8"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A56EB3" w14:paraId="192FC35F"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A56EB3" w14:paraId="528CCC96" w14:textId="77777777">
                    <w:tc>
                      <w:tcPr>
                        <w:tcW w:w="1081" w:type="dxa"/>
                      </w:tcPr>
                      <w:p w14:paraId="4272ADE6" w14:textId="77777777" w:rsidR="00A56EB3" w:rsidRDefault="00A56EB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A56EB3" w14:paraId="399BA846" w14:textId="77777777">
                          <w:trPr>
                            <w:trHeight w:val="108"/>
                          </w:trPr>
                          <w:tc>
                            <w:tcPr>
                              <w:tcW w:w="42" w:type="dxa"/>
                            </w:tcPr>
                            <w:p w14:paraId="4486308A" w14:textId="77777777" w:rsidR="00A56EB3" w:rsidRDefault="00A56EB3">
                              <w:pPr>
                                <w:pStyle w:val="EmptyCellLayoutStyle"/>
                                <w:spacing w:after="0" w:line="240" w:lineRule="auto"/>
                              </w:pPr>
                            </w:p>
                          </w:tc>
                          <w:tc>
                            <w:tcPr>
                              <w:tcW w:w="9297" w:type="dxa"/>
                            </w:tcPr>
                            <w:p w14:paraId="6B00EBC2" w14:textId="77777777" w:rsidR="00A56EB3" w:rsidRDefault="00A56EB3">
                              <w:pPr>
                                <w:pStyle w:val="EmptyCellLayoutStyle"/>
                                <w:spacing w:after="0" w:line="240" w:lineRule="auto"/>
                              </w:pPr>
                            </w:p>
                          </w:tc>
                          <w:tc>
                            <w:tcPr>
                              <w:tcW w:w="323" w:type="dxa"/>
                            </w:tcPr>
                            <w:p w14:paraId="1D615236" w14:textId="77777777" w:rsidR="00A56EB3" w:rsidRDefault="00A56EB3">
                              <w:pPr>
                                <w:pStyle w:val="EmptyCellLayoutStyle"/>
                                <w:spacing w:after="0" w:line="240" w:lineRule="auto"/>
                              </w:pPr>
                            </w:p>
                          </w:tc>
                        </w:tr>
                        <w:tr w:rsidR="00A56EB3" w14:paraId="64DD7A18" w14:textId="77777777">
                          <w:tc>
                            <w:tcPr>
                              <w:tcW w:w="42" w:type="dxa"/>
                            </w:tcPr>
                            <w:p w14:paraId="23936A49" w14:textId="77777777" w:rsidR="00A56EB3" w:rsidRDefault="00A56EB3">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AB2602" w14:paraId="3DF7F90A" w14:textId="77777777" w:rsidTr="00AB2602">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96138BA" w14:textId="77777777" w:rsidR="00A56EB3"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D923B42" w14:textId="77777777" w:rsidR="00A56EB3" w:rsidRDefault="00A56EB3">
                                    <w:pPr>
                                      <w:spacing w:after="0" w:line="240" w:lineRule="auto"/>
                                    </w:pPr>
                                  </w:p>
                                </w:tc>
                              </w:tr>
                              <w:tr w:rsidR="00A56EB3" w14:paraId="11DC9435" w14:textId="77777777">
                                <w:trPr>
                                  <w:trHeight w:val="262"/>
                                </w:trPr>
                                <w:tc>
                                  <w:tcPr>
                                    <w:tcW w:w="340" w:type="dxa"/>
                                    <w:tcBorders>
                                      <w:top w:val="nil"/>
                                      <w:left w:val="nil"/>
                                      <w:bottom w:val="nil"/>
                                      <w:right w:val="nil"/>
                                    </w:tcBorders>
                                    <w:tcMar>
                                      <w:top w:w="39" w:type="dxa"/>
                                      <w:left w:w="39" w:type="dxa"/>
                                      <w:bottom w:w="39" w:type="dxa"/>
                                      <w:right w:w="39" w:type="dxa"/>
                                    </w:tcMar>
                                  </w:tcPr>
                                  <w:p w14:paraId="6D19D8F6"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A53787"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4FE7B8"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796818"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9B29EC"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A42E54"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92466C"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A48B73" w14:textId="77777777" w:rsidR="00A56EB3" w:rsidRDefault="00A56EB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986C267" w14:textId="77777777" w:rsidR="00A56EB3" w:rsidRDefault="00A56EB3">
                                    <w:pPr>
                                      <w:spacing w:after="0" w:line="240" w:lineRule="auto"/>
                                    </w:pPr>
                                  </w:p>
                                </w:tc>
                              </w:tr>
                              <w:tr w:rsidR="00A56EB3" w14:paraId="3E0274CB" w14:textId="77777777">
                                <w:trPr>
                                  <w:trHeight w:val="999"/>
                                </w:trPr>
                                <w:tc>
                                  <w:tcPr>
                                    <w:tcW w:w="340" w:type="dxa"/>
                                    <w:tcBorders>
                                      <w:top w:val="nil"/>
                                      <w:left w:val="nil"/>
                                      <w:bottom w:val="nil"/>
                                      <w:right w:val="nil"/>
                                    </w:tcBorders>
                                    <w:tcMar>
                                      <w:top w:w="39" w:type="dxa"/>
                                      <w:left w:w="39" w:type="dxa"/>
                                      <w:bottom w:w="39" w:type="dxa"/>
                                      <w:right w:w="39" w:type="dxa"/>
                                    </w:tcMar>
                                  </w:tcPr>
                                  <w:p w14:paraId="562E5DDD" w14:textId="77777777" w:rsidR="00A56EB3" w:rsidRDefault="00A56EB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BD3D25B" w14:textId="77777777" w:rsidR="00A56EB3" w:rsidRDefault="00000000">
                                    <w:pPr>
                                      <w:spacing w:after="0" w:line="240" w:lineRule="auto"/>
                                    </w:pPr>
                                    <w:r>
                                      <w:rPr>
                                        <w:noProof/>
                                      </w:rPr>
                                      <w:drawing>
                                        <wp:inline distT="0" distB="0" distL="0" distR="0" wp14:anchorId="210913EE" wp14:editId="744E6813">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839DC8E" w14:textId="77777777" w:rsidR="00A56EB3" w:rsidRDefault="00A56EB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ECEF1D9" w14:textId="77777777" w:rsidR="00A56EB3" w:rsidRDefault="00000000">
                                    <w:pPr>
                                      <w:spacing w:after="0" w:line="240" w:lineRule="auto"/>
                                    </w:pPr>
                                    <w:r>
                                      <w:rPr>
                                        <w:noProof/>
                                      </w:rPr>
                                      <w:drawing>
                                        <wp:inline distT="0" distB="0" distL="0" distR="0" wp14:anchorId="7EFBA034" wp14:editId="163DDC1C">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210FDC" w14:textId="77777777" w:rsidR="00A56EB3" w:rsidRDefault="00A56EB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36A58D7" w14:textId="77777777" w:rsidR="00A56EB3" w:rsidRDefault="00000000">
                                    <w:pPr>
                                      <w:spacing w:after="0" w:line="240" w:lineRule="auto"/>
                                    </w:pPr>
                                    <w:r>
                                      <w:rPr>
                                        <w:noProof/>
                                      </w:rPr>
                                      <w:drawing>
                                        <wp:inline distT="0" distB="0" distL="0" distR="0" wp14:anchorId="5E31E354" wp14:editId="3AEB0075">
                                          <wp:extent cx="602763"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DF1BDB" w14:textId="77777777" w:rsidR="00A56EB3" w:rsidRDefault="00A56EB3">
                                    <w:pPr>
                                      <w:spacing w:after="0" w:line="240" w:lineRule="auto"/>
                                    </w:pPr>
                                  </w:p>
                                </w:tc>
                                <w:tc>
                                  <w:tcPr>
                                    <w:tcW w:w="1644" w:type="dxa"/>
                                  </w:tcPr>
                                  <w:p w14:paraId="673C5BAD" w14:textId="77777777" w:rsidR="00A56EB3" w:rsidRDefault="00A56EB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195E1C1" w14:textId="77777777" w:rsidR="00A56EB3" w:rsidRDefault="00A56EB3">
                                    <w:pPr>
                                      <w:spacing w:after="0" w:line="240" w:lineRule="auto"/>
                                    </w:pPr>
                                  </w:p>
                                </w:tc>
                              </w:tr>
                              <w:tr w:rsidR="00A56EB3" w14:paraId="2D6AE9D1" w14:textId="77777777">
                                <w:trPr>
                                  <w:trHeight w:val="262"/>
                                </w:trPr>
                                <w:tc>
                                  <w:tcPr>
                                    <w:tcW w:w="340" w:type="dxa"/>
                                    <w:tcBorders>
                                      <w:top w:val="nil"/>
                                      <w:left w:val="nil"/>
                                      <w:bottom w:val="nil"/>
                                      <w:right w:val="nil"/>
                                    </w:tcBorders>
                                    <w:tcMar>
                                      <w:top w:w="39" w:type="dxa"/>
                                      <w:left w:w="39" w:type="dxa"/>
                                      <w:bottom w:w="39" w:type="dxa"/>
                                      <w:right w:w="39" w:type="dxa"/>
                                    </w:tcMar>
                                  </w:tcPr>
                                  <w:p w14:paraId="7F4754C0"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8B551D"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4D340A"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D2633D"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35DB87"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337EA4" w14:textId="77777777" w:rsidR="00A56EB3" w:rsidRDefault="00A56EB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8E470C" w14:textId="77777777" w:rsidR="00A56EB3" w:rsidRDefault="00A56EB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487FA9" w14:textId="77777777" w:rsidR="00A56EB3" w:rsidRDefault="00A56EB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4564A3D" w14:textId="77777777" w:rsidR="00A56EB3" w:rsidRDefault="00A56EB3">
                                    <w:pPr>
                                      <w:spacing w:after="0" w:line="240" w:lineRule="auto"/>
                                    </w:pPr>
                                  </w:p>
                                </w:tc>
                              </w:tr>
                            </w:tbl>
                            <w:p w14:paraId="7998C0E0" w14:textId="77777777" w:rsidR="00A56EB3" w:rsidRDefault="00A56EB3">
                              <w:pPr>
                                <w:spacing w:after="0" w:line="240" w:lineRule="auto"/>
                              </w:pPr>
                            </w:p>
                          </w:tc>
                          <w:tc>
                            <w:tcPr>
                              <w:tcW w:w="323" w:type="dxa"/>
                            </w:tcPr>
                            <w:p w14:paraId="742C5C4A" w14:textId="77777777" w:rsidR="00A56EB3" w:rsidRDefault="00A56EB3">
                              <w:pPr>
                                <w:pStyle w:val="EmptyCellLayoutStyle"/>
                                <w:spacing w:after="0" w:line="240" w:lineRule="auto"/>
                              </w:pPr>
                            </w:p>
                          </w:tc>
                        </w:tr>
                      </w:tbl>
                      <w:p w14:paraId="1FA1C443" w14:textId="77777777" w:rsidR="00A56EB3" w:rsidRDefault="00A56EB3">
                        <w:pPr>
                          <w:spacing w:after="0" w:line="240" w:lineRule="auto"/>
                        </w:pPr>
                      </w:p>
                    </w:tc>
                    <w:tc>
                      <w:tcPr>
                        <w:tcW w:w="562" w:type="dxa"/>
                      </w:tcPr>
                      <w:p w14:paraId="1BF2F424" w14:textId="77777777" w:rsidR="00A56EB3" w:rsidRDefault="00A56EB3">
                        <w:pPr>
                          <w:pStyle w:val="EmptyCellLayoutStyle"/>
                          <w:spacing w:after="0" w:line="240" w:lineRule="auto"/>
                        </w:pPr>
                      </w:p>
                    </w:tc>
                  </w:tr>
                  <w:tr w:rsidR="00A56EB3" w14:paraId="584E4976" w14:textId="77777777">
                    <w:trPr>
                      <w:trHeight w:val="287"/>
                    </w:trPr>
                    <w:tc>
                      <w:tcPr>
                        <w:tcW w:w="1081" w:type="dxa"/>
                      </w:tcPr>
                      <w:p w14:paraId="7E918994" w14:textId="77777777" w:rsidR="00A56EB3" w:rsidRDefault="00A56EB3">
                        <w:pPr>
                          <w:pStyle w:val="EmptyCellLayoutStyle"/>
                          <w:spacing w:after="0" w:line="240" w:lineRule="auto"/>
                        </w:pPr>
                      </w:p>
                    </w:tc>
                    <w:tc>
                      <w:tcPr>
                        <w:tcW w:w="9662" w:type="dxa"/>
                      </w:tcPr>
                      <w:p w14:paraId="3057F2F8" w14:textId="77777777" w:rsidR="00A56EB3" w:rsidRDefault="00A56EB3">
                        <w:pPr>
                          <w:pStyle w:val="EmptyCellLayoutStyle"/>
                          <w:spacing w:after="0" w:line="240" w:lineRule="auto"/>
                        </w:pPr>
                      </w:p>
                    </w:tc>
                    <w:tc>
                      <w:tcPr>
                        <w:tcW w:w="562" w:type="dxa"/>
                      </w:tcPr>
                      <w:p w14:paraId="3910E5D7" w14:textId="77777777" w:rsidR="00A56EB3" w:rsidRDefault="00A56EB3">
                        <w:pPr>
                          <w:pStyle w:val="EmptyCellLayoutStyle"/>
                          <w:spacing w:after="0" w:line="240" w:lineRule="auto"/>
                        </w:pPr>
                      </w:p>
                    </w:tc>
                  </w:tr>
                </w:tbl>
                <w:p w14:paraId="4E652456" w14:textId="77777777" w:rsidR="00A56EB3" w:rsidRDefault="00A56EB3">
                  <w:pPr>
                    <w:spacing w:after="0" w:line="240" w:lineRule="auto"/>
                  </w:pPr>
                </w:p>
              </w:tc>
            </w:tr>
          </w:tbl>
          <w:p w14:paraId="5866DBF7" w14:textId="77777777" w:rsidR="00A56EB3" w:rsidRDefault="00A56EB3">
            <w:pPr>
              <w:spacing w:after="0" w:line="240" w:lineRule="auto"/>
            </w:pPr>
          </w:p>
        </w:tc>
        <w:tc>
          <w:tcPr>
            <w:tcW w:w="599" w:type="dxa"/>
          </w:tcPr>
          <w:p w14:paraId="7D11855E" w14:textId="77777777" w:rsidR="00A56EB3" w:rsidRDefault="00A56EB3">
            <w:pPr>
              <w:pStyle w:val="EmptyCellLayoutStyle"/>
              <w:spacing w:after="0" w:line="240" w:lineRule="auto"/>
            </w:pPr>
          </w:p>
        </w:tc>
      </w:tr>
    </w:tbl>
    <w:p w14:paraId="55A37F64" w14:textId="77777777" w:rsidR="00A56EB3" w:rsidRDefault="00A56EB3">
      <w:pPr>
        <w:spacing w:after="0" w:line="240" w:lineRule="auto"/>
      </w:pPr>
    </w:p>
    <w:sectPr w:rsidR="00A56EB3">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06DD0" w14:textId="77777777" w:rsidR="00F7713F" w:rsidRDefault="00F7713F">
      <w:pPr>
        <w:spacing w:after="0" w:line="240" w:lineRule="auto"/>
      </w:pPr>
      <w:r>
        <w:separator/>
      </w:r>
    </w:p>
  </w:endnote>
  <w:endnote w:type="continuationSeparator" w:id="0">
    <w:p w14:paraId="20F20137" w14:textId="77777777" w:rsidR="00F7713F" w:rsidRDefault="00F7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44"/>
      <w:gridCol w:w="1440"/>
      <w:gridCol w:w="5521"/>
    </w:tblGrid>
    <w:tr w:rsidR="00A56EB3" w14:paraId="6FD28689" w14:textId="77777777">
      <w:tc>
        <w:tcPr>
          <w:tcW w:w="4944" w:type="dxa"/>
        </w:tcPr>
        <w:p w14:paraId="3417601E" w14:textId="77777777" w:rsidR="00A56EB3" w:rsidRDefault="00A56EB3">
          <w:pPr>
            <w:pStyle w:val="EmptyCellLayoutStyle"/>
            <w:spacing w:after="0" w:line="240" w:lineRule="auto"/>
          </w:pPr>
        </w:p>
      </w:tc>
      <w:tc>
        <w:tcPr>
          <w:tcW w:w="1440" w:type="dxa"/>
        </w:tcPr>
        <w:p w14:paraId="7FCF2AF2" w14:textId="77777777" w:rsidR="00A56EB3" w:rsidRDefault="00A56EB3">
          <w:pPr>
            <w:pStyle w:val="EmptyCellLayoutStyle"/>
            <w:spacing w:after="0" w:line="240" w:lineRule="auto"/>
          </w:pPr>
        </w:p>
      </w:tc>
      <w:tc>
        <w:tcPr>
          <w:tcW w:w="5521" w:type="dxa"/>
        </w:tcPr>
        <w:p w14:paraId="49AF9421" w14:textId="77777777" w:rsidR="00A56EB3" w:rsidRDefault="00A56EB3">
          <w:pPr>
            <w:pStyle w:val="EmptyCellLayoutStyle"/>
            <w:spacing w:after="0" w:line="240" w:lineRule="auto"/>
          </w:pPr>
        </w:p>
      </w:tc>
    </w:tr>
    <w:tr w:rsidR="00A56EB3" w14:paraId="47E43FBD" w14:textId="77777777">
      <w:tc>
        <w:tcPr>
          <w:tcW w:w="4944" w:type="dxa"/>
        </w:tcPr>
        <w:p w14:paraId="7A8019B8" w14:textId="77777777" w:rsidR="00A56EB3" w:rsidRDefault="00A56EB3">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A56EB3" w14:paraId="68729169" w14:textId="77777777">
            <w:trPr>
              <w:trHeight w:val="282"/>
            </w:trPr>
            <w:tc>
              <w:tcPr>
                <w:tcW w:w="1440" w:type="dxa"/>
                <w:tcBorders>
                  <w:top w:val="nil"/>
                  <w:left w:val="nil"/>
                  <w:bottom w:val="nil"/>
                  <w:right w:val="nil"/>
                </w:tcBorders>
                <w:tcMar>
                  <w:top w:w="39" w:type="dxa"/>
                  <w:left w:w="39" w:type="dxa"/>
                  <w:bottom w:w="39" w:type="dxa"/>
                  <w:right w:w="39" w:type="dxa"/>
                </w:tcMar>
              </w:tcPr>
              <w:p w14:paraId="1F67B409" w14:textId="77777777" w:rsidR="00A56EB3"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E4168AD" w14:textId="77777777" w:rsidR="00A56EB3" w:rsidRDefault="00A56EB3">
          <w:pPr>
            <w:spacing w:after="0" w:line="240" w:lineRule="auto"/>
          </w:pPr>
        </w:p>
      </w:tc>
      <w:tc>
        <w:tcPr>
          <w:tcW w:w="5521" w:type="dxa"/>
        </w:tcPr>
        <w:p w14:paraId="7E596E2A" w14:textId="77777777" w:rsidR="00A56EB3" w:rsidRDefault="00A56EB3">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0E08D" w14:textId="77777777" w:rsidR="00A56EB3" w:rsidRDefault="00A56EB3">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8855B" w14:textId="77777777" w:rsidR="00F7713F" w:rsidRDefault="00F7713F">
      <w:pPr>
        <w:spacing w:after="0" w:line="240" w:lineRule="auto"/>
      </w:pPr>
      <w:r>
        <w:separator/>
      </w:r>
    </w:p>
  </w:footnote>
  <w:footnote w:type="continuationSeparator" w:id="0">
    <w:p w14:paraId="37C398BB" w14:textId="77777777" w:rsidR="00F7713F" w:rsidRDefault="00F77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A56EB3" w14:paraId="45E08425" w14:textId="77777777">
      <w:tc>
        <w:tcPr>
          <w:tcW w:w="1140" w:type="dxa"/>
        </w:tcPr>
        <w:p w14:paraId="37D10938" w14:textId="77777777" w:rsidR="00A56EB3" w:rsidRDefault="00A56EB3">
          <w:pPr>
            <w:pStyle w:val="EmptyCellLayoutStyle"/>
            <w:spacing w:after="0" w:line="240" w:lineRule="auto"/>
          </w:pPr>
        </w:p>
      </w:tc>
      <w:tc>
        <w:tcPr>
          <w:tcW w:w="2375" w:type="dxa"/>
        </w:tcPr>
        <w:p w14:paraId="695B7DC9" w14:textId="77777777" w:rsidR="00A56EB3" w:rsidRDefault="00A56EB3">
          <w:pPr>
            <w:pStyle w:val="EmptyCellLayoutStyle"/>
            <w:spacing w:after="0" w:line="240" w:lineRule="auto"/>
          </w:pPr>
        </w:p>
      </w:tc>
      <w:tc>
        <w:tcPr>
          <w:tcW w:w="3427" w:type="dxa"/>
        </w:tcPr>
        <w:p w14:paraId="75F57D0E" w14:textId="77777777" w:rsidR="00A56EB3" w:rsidRDefault="00A56EB3">
          <w:pPr>
            <w:pStyle w:val="EmptyCellLayoutStyle"/>
            <w:spacing w:after="0" w:line="240" w:lineRule="auto"/>
          </w:pPr>
        </w:p>
      </w:tc>
      <w:tc>
        <w:tcPr>
          <w:tcW w:w="0" w:type="dxa"/>
        </w:tcPr>
        <w:p w14:paraId="65CB77A5" w14:textId="77777777" w:rsidR="00A56EB3" w:rsidRDefault="00A56EB3">
          <w:pPr>
            <w:pStyle w:val="EmptyCellLayoutStyle"/>
            <w:spacing w:after="0" w:line="240" w:lineRule="auto"/>
          </w:pPr>
        </w:p>
      </w:tc>
      <w:tc>
        <w:tcPr>
          <w:tcW w:w="3952" w:type="dxa"/>
        </w:tcPr>
        <w:p w14:paraId="49B9F4FE" w14:textId="77777777" w:rsidR="00A56EB3" w:rsidRDefault="00A56EB3">
          <w:pPr>
            <w:pStyle w:val="EmptyCellLayoutStyle"/>
            <w:spacing w:after="0" w:line="240" w:lineRule="auto"/>
          </w:pPr>
        </w:p>
      </w:tc>
      <w:tc>
        <w:tcPr>
          <w:tcW w:w="1009" w:type="dxa"/>
        </w:tcPr>
        <w:p w14:paraId="7DF89E5E" w14:textId="77777777" w:rsidR="00A56EB3" w:rsidRDefault="00A56EB3">
          <w:pPr>
            <w:pStyle w:val="EmptyCellLayoutStyle"/>
            <w:spacing w:after="0" w:line="240" w:lineRule="auto"/>
          </w:pPr>
        </w:p>
      </w:tc>
    </w:tr>
    <w:tr w:rsidR="00A56EB3" w14:paraId="6C2D26F2" w14:textId="77777777">
      <w:tc>
        <w:tcPr>
          <w:tcW w:w="1140" w:type="dxa"/>
        </w:tcPr>
        <w:p w14:paraId="513A4CFE" w14:textId="77777777" w:rsidR="00A56EB3" w:rsidRDefault="00A56EB3">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44A8860A" w14:textId="77777777" w:rsidR="00A56EB3" w:rsidRDefault="00000000">
          <w:pPr>
            <w:spacing w:after="0" w:line="240" w:lineRule="auto"/>
          </w:pPr>
          <w:r>
            <w:rPr>
              <w:noProof/>
            </w:rPr>
            <w:drawing>
              <wp:inline distT="0" distB="0" distL="0" distR="0" wp14:anchorId="12746D02" wp14:editId="17869A08">
                <wp:extent cx="1481009" cy="365760"/>
                <wp:effectExtent l="0" t="0" r="0" b="0"/>
                <wp:docPr id="39956780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02AF857" w14:textId="77777777" w:rsidR="00A56EB3" w:rsidRDefault="00A56EB3">
          <w:pPr>
            <w:pStyle w:val="EmptyCellLayoutStyle"/>
            <w:spacing w:after="0" w:line="240" w:lineRule="auto"/>
          </w:pPr>
        </w:p>
      </w:tc>
      <w:tc>
        <w:tcPr>
          <w:tcW w:w="0" w:type="dxa"/>
        </w:tcPr>
        <w:p w14:paraId="5B85D8C0" w14:textId="77777777" w:rsidR="00A56EB3" w:rsidRDefault="00A56EB3">
          <w:pPr>
            <w:pStyle w:val="EmptyCellLayoutStyle"/>
            <w:spacing w:after="0" w:line="240" w:lineRule="auto"/>
          </w:pPr>
        </w:p>
      </w:tc>
      <w:tc>
        <w:tcPr>
          <w:tcW w:w="3952" w:type="dxa"/>
        </w:tcPr>
        <w:p w14:paraId="38D931F7" w14:textId="77777777" w:rsidR="00A56EB3" w:rsidRDefault="00A56EB3">
          <w:pPr>
            <w:pStyle w:val="EmptyCellLayoutStyle"/>
            <w:spacing w:after="0" w:line="240" w:lineRule="auto"/>
          </w:pPr>
        </w:p>
      </w:tc>
      <w:tc>
        <w:tcPr>
          <w:tcW w:w="1009" w:type="dxa"/>
        </w:tcPr>
        <w:p w14:paraId="7F5EA000" w14:textId="77777777" w:rsidR="00A56EB3" w:rsidRDefault="00A56EB3">
          <w:pPr>
            <w:pStyle w:val="EmptyCellLayoutStyle"/>
            <w:spacing w:after="0" w:line="240" w:lineRule="auto"/>
          </w:pPr>
        </w:p>
      </w:tc>
    </w:tr>
    <w:tr w:rsidR="00A56EB3" w14:paraId="67346392" w14:textId="77777777">
      <w:tc>
        <w:tcPr>
          <w:tcW w:w="1140" w:type="dxa"/>
        </w:tcPr>
        <w:p w14:paraId="1B3BF100" w14:textId="77777777" w:rsidR="00A56EB3" w:rsidRDefault="00A56EB3">
          <w:pPr>
            <w:pStyle w:val="EmptyCellLayoutStyle"/>
            <w:spacing w:after="0" w:line="240" w:lineRule="auto"/>
          </w:pPr>
        </w:p>
      </w:tc>
      <w:tc>
        <w:tcPr>
          <w:tcW w:w="2375" w:type="dxa"/>
          <w:vMerge/>
        </w:tcPr>
        <w:p w14:paraId="659953CE" w14:textId="77777777" w:rsidR="00A56EB3" w:rsidRDefault="00A56EB3">
          <w:pPr>
            <w:pStyle w:val="EmptyCellLayoutStyle"/>
            <w:spacing w:after="0" w:line="240" w:lineRule="auto"/>
          </w:pPr>
        </w:p>
      </w:tc>
      <w:tc>
        <w:tcPr>
          <w:tcW w:w="3427" w:type="dxa"/>
        </w:tcPr>
        <w:p w14:paraId="4630F8A0" w14:textId="77777777" w:rsidR="00A56EB3" w:rsidRDefault="00A56EB3">
          <w:pPr>
            <w:pStyle w:val="EmptyCellLayoutStyle"/>
            <w:spacing w:after="0" w:line="240" w:lineRule="auto"/>
          </w:pPr>
        </w:p>
      </w:tc>
      <w:tc>
        <w:tcPr>
          <w:tcW w:w="0" w:type="dxa"/>
        </w:tcPr>
        <w:p w14:paraId="5FBEF674" w14:textId="77777777" w:rsidR="00A56EB3" w:rsidRDefault="00A56EB3">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A56EB3" w14:paraId="25BC1581" w14:textId="77777777">
            <w:trPr>
              <w:trHeight w:val="174"/>
            </w:trPr>
            <w:tc>
              <w:tcPr>
                <w:tcW w:w="3952" w:type="dxa"/>
                <w:tcBorders>
                  <w:top w:val="nil"/>
                  <w:left w:val="nil"/>
                  <w:bottom w:val="nil"/>
                  <w:right w:val="nil"/>
                </w:tcBorders>
                <w:tcMar>
                  <w:top w:w="39" w:type="dxa"/>
                  <w:left w:w="39" w:type="dxa"/>
                  <w:bottom w:w="39" w:type="dxa"/>
                  <w:right w:w="39" w:type="dxa"/>
                </w:tcMar>
              </w:tcPr>
              <w:p w14:paraId="3C01A24C" w14:textId="77777777" w:rsidR="00A56EB3" w:rsidRDefault="00000000">
                <w:pPr>
                  <w:spacing w:after="0" w:line="240" w:lineRule="auto"/>
                  <w:jc w:val="right"/>
                </w:pPr>
                <w:r>
                  <w:rPr>
                    <w:rFonts w:ascii="Segoe UI" w:eastAsia="Segoe UI" w:hAnsi="Segoe UI"/>
                    <w:color w:val="2DABE0"/>
                    <w:sz w:val="15"/>
                  </w:rPr>
                  <w:t>JP Pacific Digital Economy Programme</w:t>
                </w:r>
              </w:p>
            </w:tc>
          </w:tr>
        </w:tbl>
        <w:p w14:paraId="3B91ABD0" w14:textId="77777777" w:rsidR="00A56EB3" w:rsidRDefault="00A56EB3">
          <w:pPr>
            <w:spacing w:after="0" w:line="240" w:lineRule="auto"/>
          </w:pPr>
        </w:p>
      </w:tc>
      <w:tc>
        <w:tcPr>
          <w:tcW w:w="1009" w:type="dxa"/>
        </w:tcPr>
        <w:p w14:paraId="5E791C02" w14:textId="77777777" w:rsidR="00A56EB3" w:rsidRDefault="00A56EB3">
          <w:pPr>
            <w:pStyle w:val="EmptyCellLayoutStyle"/>
            <w:spacing w:after="0" w:line="240" w:lineRule="auto"/>
          </w:pPr>
        </w:p>
      </w:tc>
    </w:tr>
    <w:tr w:rsidR="00A56EB3" w14:paraId="08D52D1B" w14:textId="77777777">
      <w:tc>
        <w:tcPr>
          <w:tcW w:w="1140" w:type="dxa"/>
        </w:tcPr>
        <w:p w14:paraId="5FDCD8FD" w14:textId="77777777" w:rsidR="00A56EB3" w:rsidRDefault="00A56EB3">
          <w:pPr>
            <w:pStyle w:val="EmptyCellLayoutStyle"/>
            <w:spacing w:after="0" w:line="240" w:lineRule="auto"/>
          </w:pPr>
        </w:p>
      </w:tc>
      <w:tc>
        <w:tcPr>
          <w:tcW w:w="2375" w:type="dxa"/>
          <w:vMerge/>
        </w:tcPr>
        <w:p w14:paraId="367D52E7" w14:textId="77777777" w:rsidR="00A56EB3" w:rsidRDefault="00A56EB3">
          <w:pPr>
            <w:pStyle w:val="EmptyCellLayoutStyle"/>
            <w:spacing w:after="0" w:line="240" w:lineRule="auto"/>
          </w:pPr>
        </w:p>
      </w:tc>
      <w:tc>
        <w:tcPr>
          <w:tcW w:w="3427" w:type="dxa"/>
        </w:tcPr>
        <w:p w14:paraId="00E23E77" w14:textId="77777777" w:rsidR="00A56EB3" w:rsidRDefault="00A56EB3">
          <w:pPr>
            <w:pStyle w:val="EmptyCellLayoutStyle"/>
            <w:spacing w:after="0" w:line="240" w:lineRule="auto"/>
          </w:pPr>
        </w:p>
      </w:tc>
      <w:tc>
        <w:tcPr>
          <w:tcW w:w="0" w:type="dxa"/>
        </w:tcPr>
        <w:p w14:paraId="028306D8" w14:textId="77777777" w:rsidR="00A56EB3" w:rsidRDefault="00A56EB3">
          <w:pPr>
            <w:pStyle w:val="EmptyCellLayoutStyle"/>
            <w:spacing w:after="0" w:line="240" w:lineRule="auto"/>
          </w:pPr>
        </w:p>
      </w:tc>
      <w:tc>
        <w:tcPr>
          <w:tcW w:w="3952" w:type="dxa"/>
        </w:tcPr>
        <w:p w14:paraId="77AA3501" w14:textId="77777777" w:rsidR="00A56EB3" w:rsidRDefault="00A56EB3">
          <w:pPr>
            <w:pStyle w:val="EmptyCellLayoutStyle"/>
            <w:spacing w:after="0" w:line="240" w:lineRule="auto"/>
          </w:pPr>
        </w:p>
      </w:tc>
      <w:tc>
        <w:tcPr>
          <w:tcW w:w="1009" w:type="dxa"/>
        </w:tcPr>
        <w:p w14:paraId="57C056F7" w14:textId="77777777" w:rsidR="00A56EB3" w:rsidRDefault="00A56EB3">
          <w:pPr>
            <w:pStyle w:val="EmptyCellLayoutStyle"/>
            <w:spacing w:after="0" w:line="240" w:lineRule="auto"/>
          </w:pPr>
        </w:p>
      </w:tc>
    </w:tr>
    <w:tr w:rsidR="00AB2602" w14:paraId="1C669AD8" w14:textId="77777777" w:rsidTr="00AB2602">
      <w:tc>
        <w:tcPr>
          <w:tcW w:w="1140" w:type="dxa"/>
        </w:tcPr>
        <w:p w14:paraId="75302372" w14:textId="77777777" w:rsidR="00A56EB3" w:rsidRDefault="00A56EB3">
          <w:pPr>
            <w:pStyle w:val="EmptyCellLayoutStyle"/>
            <w:spacing w:after="0" w:line="240" w:lineRule="auto"/>
          </w:pPr>
        </w:p>
      </w:tc>
      <w:tc>
        <w:tcPr>
          <w:tcW w:w="2375" w:type="dxa"/>
          <w:vMerge/>
        </w:tcPr>
        <w:p w14:paraId="52CCC6EC" w14:textId="77777777" w:rsidR="00A56EB3" w:rsidRDefault="00A56EB3">
          <w:pPr>
            <w:pStyle w:val="EmptyCellLayoutStyle"/>
            <w:spacing w:after="0" w:line="240" w:lineRule="auto"/>
          </w:pPr>
        </w:p>
      </w:tc>
      <w:tc>
        <w:tcPr>
          <w:tcW w:w="3427" w:type="dxa"/>
        </w:tcPr>
        <w:p w14:paraId="14F824FA" w14:textId="77777777" w:rsidR="00A56EB3" w:rsidRDefault="00A56EB3">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A56EB3" w14:paraId="75E1452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EAF4B1D" w14:textId="77777777" w:rsidR="00A56EB3"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5E274DD9" w14:textId="77777777" w:rsidR="00A56EB3" w:rsidRDefault="00A56EB3">
          <w:pPr>
            <w:spacing w:after="0" w:line="240" w:lineRule="auto"/>
          </w:pPr>
        </w:p>
      </w:tc>
      <w:tc>
        <w:tcPr>
          <w:tcW w:w="1009" w:type="dxa"/>
        </w:tcPr>
        <w:p w14:paraId="24E265C2" w14:textId="77777777" w:rsidR="00A56EB3" w:rsidRDefault="00A56EB3">
          <w:pPr>
            <w:pStyle w:val="EmptyCellLayoutStyle"/>
            <w:spacing w:after="0" w:line="240" w:lineRule="auto"/>
          </w:pPr>
        </w:p>
      </w:tc>
    </w:tr>
    <w:tr w:rsidR="00A56EB3" w14:paraId="4D61C996" w14:textId="77777777">
      <w:tc>
        <w:tcPr>
          <w:tcW w:w="1140" w:type="dxa"/>
        </w:tcPr>
        <w:p w14:paraId="274F225E" w14:textId="77777777" w:rsidR="00A56EB3" w:rsidRDefault="00A56EB3">
          <w:pPr>
            <w:pStyle w:val="EmptyCellLayoutStyle"/>
            <w:spacing w:after="0" w:line="240" w:lineRule="auto"/>
          </w:pPr>
        </w:p>
      </w:tc>
      <w:tc>
        <w:tcPr>
          <w:tcW w:w="2375" w:type="dxa"/>
          <w:vMerge/>
        </w:tcPr>
        <w:p w14:paraId="21E63815" w14:textId="77777777" w:rsidR="00A56EB3" w:rsidRDefault="00A56EB3">
          <w:pPr>
            <w:pStyle w:val="EmptyCellLayoutStyle"/>
            <w:spacing w:after="0" w:line="240" w:lineRule="auto"/>
          </w:pPr>
        </w:p>
      </w:tc>
      <w:tc>
        <w:tcPr>
          <w:tcW w:w="3427" w:type="dxa"/>
        </w:tcPr>
        <w:p w14:paraId="18023F7E" w14:textId="77777777" w:rsidR="00A56EB3" w:rsidRDefault="00A56EB3">
          <w:pPr>
            <w:pStyle w:val="EmptyCellLayoutStyle"/>
            <w:spacing w:after="0" w:line="240" w:lineRule="auto"/>
          </w:pPr>
        </w:p>
      </w:tc>
      <w:tc>
        <w:tcPr>
          <w:tcW w:w="0" w:type="dxa"/>
        </w:tcPr>
        <w:p w14:paraId="294A91A7" w14:textId="77777777" w:rsidR="00A56EB3" w:rsidRDefault="00A56EB3">
          <w:pPr>
            <w:pStyle w:val="EmptyCellLayoutStyle"/>
            <w:spacing w:after="0" w:line="240" w:lineRule="auto"/>
          </w:pPr>
        </w:p>
      </w:tc>
      <w:tc>
        <w:tcPr>
          <w:tcW w:w="3952" w:type="dxa"/>
        </w:tcPr>
        <w:p w14:paraId="2CC27515" w14:textId="77777777" w:rsidR="00A56EB3" w:rsidRDefault="00A56EB3">
          <w:pPr>
            <w:pStyle w:val="EmptyCellLayoutStyle"/>
            <w:spacing w:after="0" w:line="240" w:lineRule="auto"/>
          </w:pPr>
        </w:p>
      </w:tc>
      <w:tc>
        <w:tcPr>
          <w:tcW w:w="1009" w:type="dxa"/>
        </w:tcPr>
        <w:p w14:paraId="3B12700F" w14:textId="77777777" w:rsidR="00A56EB3" w:rsidRDefault="00A56EB3">
          <w:pPr>
            <w:pStyle w:val="EmptyCellLayoutStyle"/>
            <w:spacing w:after="0" w:line="240" w:lineRule="auto"/>
          </w:pPr>
        </w:p>
      </w:tc>
    </w:tr>
    <w:tr w:rsidR="00A56EB3" w14:paraId="0B57F9EA" w14:textId="77777777">
      <w:tc>
        <w:tcPr>
          <w:tcW w:w="1140" w:type="dxa"/>
        </w:tcPr>
        <w:p w14:paraId="3B7F6D0A" w14:textId="77777777" w:rsidR="00A56EB3" w:rsidRDefault="00A56EB3">
          <w:pPr>
            <w:pStyle w:val="EmptyCellLayoutStyle"/>
            <w:spacing w:after="0" w:line="240" w:lineRule="auto"/>
          </w:pPr>
        </w:p>
      </w:tc>
      <w:tc>
        <w:tcPr>
          <w:tcW w:w="2375" w:type="dxa"/>
        </w:tcPr>
        <w:p w14:paraId="2286E18A" w14:textId="77777777" w:rsidR="00A56EB3" w:rsidRDefault="00A56EB3">
          <w:pPr>
            <w:pStyle w:val="EmptyCellLayoutStyle"/>
            <w:spacing w:after="0" w:line="240" w:lineRule="auto"/>
          </w:pPr>
        </w:p>
      </w:tc>
      <w:tc>
        <w:tcPr>
          <w:tcW w:w="3427" w:type="dxa"/>
        </w:tcPr>
        <w:p w14:paraId="2B873ADC" w14:textId="77777777" w:rsidR="00A56EB3" w:rsidRDefault="00A56EB3">
          <w:pPr>
            <w:pStyle w:val="EmptyCellLayoutStyle"/>
            <w:spacing w:after="0" w:line="240" w:lineRule="auto"/>
          </w:pPr>
        </w:p>
      </w:tc>
      <w:tc>
        <w:tcPr>
          <w:tcW w:w="0" w:type="dxa"/>
        </w:tcPr>
        <w:p w14:paraId="7DE9C796" w14:textId="77777777" w:rsidR="00A56EB3" w:rsidRDefault="00A56EB3">
          <w:pPr>
            <w:pStyle w:val="EmptyCellLayoutStyle"/>
            <w:spacing w:after="0" w:line="240" w:lineRule="auto"/>
          </w:pPr>
        </w:p>
      </w:tc>
      <w:tc>
        <w:tcPr>
          <w:tcW w:w="3952" w:type="dxa"/>
        </w:tcPr>
        <w:p w14:paraId="0C9AB224" w14:textId="77777777" w:rsidR="00A56EB3" w:rsidRDefault="00A56EB3">
          <w:pPr>
            <w:pStyle w:val="EmptyCellLayoutStyle"/>
            <w:spacing w:after="0" w:line="240" w:lineRule="auto"/>
          </w:pPr>
        </w:p>
      </w:tc>
      <w:tc>
        <w:tcPr>
          <w:tcW w:w="1009" w:type="dxa"/>
        </w:tcPr>
        <w:p w14:paraId="25B0D13E" w14:textId="77777777" w:rsidR="00A56EB3" w:rsidRDefault="00A56EB3">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68D0A" w14:textId="77777777" w:rsidR="00A56EB3" w:rsidRDefault="00A56EB3">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73832056">
    <w:abstractNumId w:val="0"/>
  </w:num>
  <w:num w:numId="2" w16cid:durableId="690955501">
    <w:abstractNumId w:val="1"/>
  </w:num>
  <w:num w:numId="3" w16cid:durableId="2084133583">
    <w:abstractNumId w:val="2"/>
  </w:num>
  <w:num w:numId="4" w16cid:durableId="1446389062">
    <w:abstractNumId w:val="3"/>
  </w:num>
  <w:num w:numId="5" w16cid:durableId="550658924">
    <w:abstractNumId w:val="4"/>
  </w:num>
  <w:num w:numId="6" w16cid:durableId="2066054529">
    <w:abstractNumId w:val="5"/>
  </w:num>
  <w:num w:numId="7" w16cid:durableId="856626620">
    <w:abstractNumId w:val="6"/>
  </w:num>
  <w:num w:numId="8" w16cid:durableId="662858324">
    <w:abstractNumId w:val="7"/>
  </w:num>
  <w:num w:numId="9" w16cid:durableId="2079132608">
    <w:abstractNumId w:val="8"/>
  </w:num>
  <w:num w:numId="10" w16cid:durableId="2096587359">
    <w:abstractNumId w:val="9"/>
  </w:num>
  <w:num w:numId="11" w16cid:durableId="707143074">
    <w:abstractNumId w:val="10"/>
  </w:num>
  <w:num w:numId="12" w16cid:durableId="927545234">
    <w:abstractNumId w:val="11"/>
  </w:num>
  <w:num w:numId="13" w16cid:durableId="2017539547">
    <w:abstractNumId w:val="12"/>
  </w:num>
  <w:num w:numId="14" w16cid:durableId="2119063291">
    <w:abstractNumId w:val="13"/>
  </w:num>
  <w:num w:numId="15" w16cid:durableId="1409960429">
    <w:abstractNumId w:val="14"/>
  </w:num>
  <w:num w:numId="16" w16cid:durableId="1244487412">
    <w:abstractNumId w:val="15"/>
  </w:num>
  <w:num w:numId="17" w16cid:durableId="1404916220">
    <w:abstractNumId w:val="16"/>
  </w:num>
  <w:num w:numId="18" w16cid:durableId="1388577626">
    <w:abstractNumId w:val="17"/>
  </w:num>
  <w:num w:numId="19" w16cid:durableId="634290088">
    <w:abstractNumId w:val="18"/>
  </w:num>
  <w:num w:numId="20" w16cid:durableId="1943145306">
    <w:abstractNumId w:val="19"/>
  </w:num>
  <w:num w:numId="21" w16cid:durableId="1091774603">
    <w:abstractNumId w:val="20"/>
  </w:num>
  <w:num w:numId="22" w16cid:durableId="756243196">
    <w:abstractNumId w:val="21"/>
  </w:num>
  <w:num w:numId="23" w16cid:durableId="1794052586">
    <w:abstractNumId w:val="22"/>
  </w:num>
  <w:num w:numId="24" w16cid:durableId="1306930665">
    <w:abstractNumId w:val="23"/>
  </w:num>
  <w:num w:numId="25" w16cid:durableId="1543445476">
    <w:abstractNumId w:val="24"/>
  </w:num>
  <w:num w:numId="26" w16cid:durableId="1573658285">
    <w:abstractNumId w:val="25"/>
  </w:num>
  <w:num w:numId="27" w16cid:durableId="1649437433">
    <w:abstractNumId w:val="26"/>
  </w:num>
  <w:num w:numId="28" w16cid:durableId="1958756979">
    <w:abstractNumId w:val="27"/>
  </w:num>
  <w:num w:numId="29" w16cid:durableId="119883130">
    <w:abstractNumId w:val="28"/>
  </w:num>
  <w:num w:numId="30" w16cid:durableId="132870597">
    <w:abstractNumId w:val="29"/>
  </w:num>
  <w:num w:numId="31" w16cid:durableId="1908759511">
    <w:abstractNumId w:val="30"/>
  </w:num>
  <w:num w:numId="32" w16cid:durableId="1114177735">
    <w:abstractNumId w:val="31"/>
  </w:num>
  <w:num w:numId="33" w16cid:durableId="1160124022">
    <w:abstractNumId w:val="32"/>
  </w:num>
  <w:num w:numId="34" w16cid:durableId="1906212051">
    <w:abstractNumId w:val="33"/>
  </w:num>
  <w:num w:numId="35" w16cid:durableId="186266868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56EB3"/>
    <w:rsid w:val="0063101A"/>
    <w:rsid w:val="00816557"/>
    <w:rsid w:val="00A56EB3"/>
    <w:rsid w:val="00AB2602"/>
    <w:rsid w:val="00EB39EB"/>
    <w:rsid w:val="00F7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0C780"/>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AB2602"/>
    <w:rPr>
      <w:sz w:val="16"/>
      <w:szCs w:val="16"/>
    </w:rPr>
  </w:style>
  <w:style w:type="paragraph" w:styleId="CommentText">
    <w:name w:val="annotation text"/>
    <w:basedOn w:val="Normal"/>
    <w:link w:val="CommentTextChar"/>
    <w:uiPriority w:val="99"/>
    <w:unhideWhenUsed/>
    <w:rsid w:val="00AB2602"/>
    <w:pPr>
      <w:spacing w:line="240" w:lineRule="auto"/>
    </w:pPr>
  </w:style>
  <w:style w:type="character" w:customStyle="1" w:styleId="CommentTextChar">
    <w:name w:val="Comment Text Char"/>
    <w:basedOn w:val="DefaultParagraphFont"/>
    <w:link w:val="CommentText"/>
    <w:uiPriority w:val="99"/>
    <w:rsid w:val="00AB2602"/>
  </w:style>
  <w:style w:type="paragraph" w:styleId="CommentSubject">
    <w:name w:val="annotation subject"/>
    <w:basedOn w:val="CommentText"/>
    <w:next w:val="CommentText"/>
    <w:link w:val="CommentSubjectChar"/>
    <w:uiPriority w:val="99"/>
    <w:semiHidden/>
    <w:unhideWhenUsed/>
    <w:rsid w:val="00AB2602"/>
    <w:rPr>
      <w:b/>
      <w:bCs/>
    </w:rPr>
  </w:style>
  <w:style w:type="character" w:customStyle="1" w:styleId="CommentSubjectChar">
    <w:name w:val="Comment Subject Char"/>
    <w:basedOn w:val="CommentTextChar"/>
    <w:link w:val="CommentSubject"/>
    <w:uiPriority w:val="99"/>
    <w:semiHidden/>
    <w:rsid w:val="00AB2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xh0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mptf.undp.org/fund/jxh0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jxh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MPTF_00260</Fundcode>
    <Classification xmlns="ebda0296-aae8-4ac4-ab2a-4425be5daf02">External</Classification>
    <DrupalDocId xmlns="ebda0296-aae8-4ac4-ab2a-4425be5daf02" xsi:nil="true"/>
    <Comments xmlns="5875d87e-819a-40ae-aca7-fb59d54bc9ce" xsi:nil="true"/>
    <DocumentDate xmlns="ebda0296-aae8-4ac4-ab2a-4425be5daf02">2024-05-27T07:00:00+00:00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AA81AAF-70F4-4E6C-8A4D-86A29330E588}"/>
</file>

<file path=customXml/itemProps2.xml><?xml version="1.0" encoding="utf-8"?>
<ds:datastoreItem xmlns:ds="http://schemas.openxmlformats.org/officeDocument/2006/customXml" ds:itemID="{44AE1DDF-7964-4777-A9F9-D816B959BF87}"/>
</file>

<file path=customXml/itemProps3.xml><?xml version="1.0" encoding="utf-8"?>
<ds:datastoreItem xmlns:ds="http://schemas.openxmlformats.org/officeDocument/2006/customXml" ds:itemID="{5316EEE5-66E1-49A0-9F43-083C50E5C006}"/>
</file>

<file path=docProps/app.xml><?xml version="1.0" encoding="utf-8"?>
<Properties xmlns="http://schemas.openxmlformats.org/officeDocument/2006/extended-properties" xmlns:vt="http://schemas.openxmlformats.org/officeDocument/2006/docPropsVTypes">
  <Template>Normal</Template>
  <TotalTime>0</TotalTime>
  <Pages>13</Pages>
  <Words>2748</Words>
  <Characters>14321</Characters>
  <Application>Microsoft Office Word</Application>
  <DocSecurity>0</DocSecurity>
  <Lines>1432</Lines>
  <Paragraphs>396</Paragraphs>
  <ScaleCrop>false</ScaleCrop>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PDEP 2023 Financial Report.docx</dc:title>
  <dc:creator>Aminata Baro</dc:creator>
  <dc:description/>
  <cp:lastModifiedBy>Aminata Baro</cp:lastModifiedBy>
  <cp:revision>3</cp:revision>
  <dcterms:created xsi:type="dcterms:W3CDTF">2024-05-26T04:02:00Z</dcterms:created>
  <dcterms:modified xsi:type="dcterms:W3CDTF">2024-05-27T16:23:00Z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0c7e6635825933a708ecafcc8fe14354771ffa2759550861e2c5cf76c82f542e</vt:lpwstr>
  </property>
  <property fmtid="{D5CDD505-2E9C-101B-9397-08002B2CF9AE}" pid="3" name="ContentTypeId">
    <vt:lpwstr>0x010100385E4EF05B49DC4CAE7C4A00BC780DF8</vt:lpwstr>
  </property>
</Properties>
</file>