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F07E75" w14:paraId="1DEF45BB"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F07E75" w14:paraId="4AF4894A" w14:textId="77777777">
              <w:trPr>
                <w:trHeight w:val="566"/>
              </w:trPr>
              <w:tc>
                <w:tcPr>
                  <w:tcW w:w="11905" w:type="dxa"/>
                  <w:tcMar>
                    <w:top w:w="0" w:type="dxa"/>
                    <w:left w:w="0" w:type="dxa"/>
                    <w:bottom w:w="0" w:type="dxa"/>
                    <w:right w:w="0" w:type="dxa"/>
                  </w:tcMar>
                </w:tcPr>
                <w:p w14:paraId="56746932" w14:textId="77777777" w:rsidR="00F07E75" w:rsidRDefault="00F07E75">
                  <w:pPr>
                    <w:pStyle w:val="EmptyCellLayoutStyle"/>
                    <w:spacing w:after="0" w:line="240" w:lineRule="auto"/>
                  </w:pPr>
                </w:p>
              </w:tc>
            </w:tr>
          </w:tbl>
          <w:p w14:paraId="2243CBD4" w14:textId="77777777" w:rsidR="00F07E75" w:rsidRDefault="00F07E75">
            <w:pPr>
              <w:spacing w:after="0" w:line="240" w:lineRule="auto"/>
            </w:pPr>
          </w:p>
        </w:tc>
      </w:tr>
      <w:tr w:rsidR="00F07E75" w14:paraId="36BEBB4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56D498ED"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F07E75" w14:paraId="19904DB7" w14:textId="77777777">
                    <w:trPr>
                      <w:trHeight w:val="1831"/>
                    </w:trPr>
                    <w:tc>
                      <w:tcPr>
                        <w:tcW w:w="1136" w:type="dxa"/>
                      </w:tcPr>
                      <w:p w14:paraId="7F52D5DF" w14:textId="77777777" w:rsidR="00F07E75" w:rsidRDefault="00F07E75">
                        <w:pPr>
                          <w:pStyle w:val="EmptyCellLayoutStyle"/>
                          <w:spacing w:after="0" w:line="240" w:lineRule="auto"/>
                        </w:pPr>
                      </w:p>
                    </w:tc>
                    <w:tc>
                      <w:tcPr>
                        <w:tcW w:w="708" w:type="dxa"/>
                      </w:tcPr>
                      <w:p w14:paraId="27E3BC08" w14:textId="77777777" w:rsidR="00F07E75" w:rsidRDefault="00F07E75">
                        <w:pPr>
                          <w:pStyle w:val="EmptyCellLayoutStyle"/>
                          <w:spacing w:after="0" w:line="240" w:lineRule="auto"/>
                        </w:pPr>
                      </w:p>
                    </w:tc>
                    <w:tc>
                      <w:tcPr>
                        <w:tcW w:w="1824" w:type="dxa"/>
                      </w:tcPr>
                      <w:p w14:paraId="66B147A9" w14:textId="77777777" w:rsidR="00F07E75" w:rsidRDefault="00F07E75">
                        <w:pPr>
                          <w:pStyle w:val="EmptyCellLayoutStyle"/>
                          <w:spacing w:after="0" w:line="240" w:lineRule="auto"/>
                        </w:pPr>
                      </w:p>
                    </w:tc>
                    <w:tc>
                      <w:tcPr>
                        <w:tcW w:w="24" w:type="dxa"/>
                      </w:tcPr>
                      <w:p w14:paraId="3A17068C" w14:textId="77777777" w:rsidR="00F07E75" w:rsidRDefault="00F07E75">
                        <w:pPr>
                          <w:pStyle w:val="EmptyCellLayoutStyle"/>
                          <w:spacing w:after="0" w:line="240" w:lineRule="auto"/>
                        </w:pPr>
                      </w:p>
                    </w:tc>
                    <w:tc>
                      <w:tcPr>
                        <w:tcW w:w="755" w:type="dxa"/>
                      </w:tcPr>
                      <w:p w14:paraId="2062EEC5" w14:textId="77777777" w:rsidR="00F07E75" w:rsidRDefault="00F07E75">
                        <w:pPr>
                          <w:pStyle w:val="EmptyCellLayoutStyle"/>
                          <w:spacing w:after="0" w:line="240" w:lineRule="auto"/>
                        </w:pPr>
                      </w:p>
                    </w:tc>
                    <w:tc>
                      <w:tcPr>
                        <w:tcW w:w="3420" w:type="dxa"/>
                      </w:tcPr>
                      <w:p w14:paraId="0E6EC11A" w14:textId="77777777" w:rsidR="00F07E75" w:rsidRDefault="00F07E75">
                        <w:pPr>
                          <w:pStyle w:val="EmptyCellLayoutStyle"/>
                          <w:spacing w:after="0" w:line="240" w:lineRule="auto"/>
                        </w:pPr>
                      </w:p>
                    </w:tc>
                    <w:tc>
                      <w:tcPr>
                        <w:tcW w:w="341" w:type="dxa"/>
                      </w:tcPr>
                      <w:p w14:paraId="49F2CB80" w14:textId="77777777" w:rsidR="00F07E75" w:rsidRDefault="00F07E75">
                        <w:pPr>
                          <w:pStyle w:val="EmptyCellLayoutStyle"/>
                          <w:spacing w:after="0" w:line="240" w:lineRule="auto"/>
                        </w:pPr>
                      </w:p>
                    </w:tc>
                    <w:tc>
                      <w:tcPr>
                        <w:tcW w:w="306" w:type="dxa"/>
                      </w:tcPr>
                      <w:p w14:paraId="0275CB2A" w14:textId="77777777" w:rsidR="00F07E75" w:rsidRDefault="00F07E75">
                        <w:pPr>
                          <w:pStyle w:val="EmptyCellLayoutStyle"/>
                          <w:spacing w:after="0" w:line="240" w:lineRule="auto"/>
                        </w:pPr>
                      </w:p>
                    </w:tc>
                    <w:tc>
                      <w:tcPr>
                        <w:tcW w:w="1679" w:type="dxa"/>
                      </w:tcPr>
                      <w:p w14:paraId="7BFFBFAE" w14:textId="77777777" w:rsidR="00F07E75" w:rsidRDefault="00F07E75">
                        <w:pPr>
                          <w:pStyle w:val="EmptyCellLayoutStyle"/>
                          <w:spacing w:after="0" w:line="240" w:lineRule="auto"/>
                        </w:pPr>
                      </w:p>
                    </w:tc>
                    <w:tc>
                      <w:tcPr>
                        <w:tcW w:w="472" w:type="dxa"/>
                      </w:tcPr>
                      <w:p w14:paraId="1D69639C" w14:textId="77777777" w:rsidR="00F07E75" w:rsidRDefault="00F07E75">
                        <w:pPr>
                          <w:pStyle w:val="EmptyCellLayoutStyle"/>
                          <w:spacing w:after="0" w:line="240" w:lineRule="auto"/>
                        </w:pPr>
                      </w:p>
                    </w:tc>
                    <w:tc>
                      <w:tcPr>
                        <w:tcW w:w="1236" w:type="dxa"/>
                      </w:tcPr>
                      <w:p w14:paraId="6F1F29B7" w14:textId="77777777" w:rsidR="00F07E75" w:rsidRDefault="00F07E75">
                        <w:pPr>
                          <w:pStyle w:val="EmptyCellLayoutStyle"/>
                          <w:spacing w:after="0" w:line="240" w:lineRule="auto"/>
                        </w:pPr>
                      </w:p>
                    </w:tc>
                  </w:tr>
                  <w:tr w:rsidR="000B4092" w14:paraId="1F7DE236" w14:textId="77777777" w:rsidTr="000B4092">
                    <w:trPr>
                      <w:trHeight w:val="1695"/>
                    </w:trPr>
                    <w:tc>
                      <w:tcPr>
                        <w:tcW w:w="1136" w:type="dxa"/>
                      </w:tcPr>
                      <w:p w14:paraId="50021F40" w14:textId="77777777" w:rsidR="00F07E75" w:rsidRDefault="00F07E75">
                        <w:pPr>
                          <w:pStyle w:val="EmptyCellLayoutStyle"/>
                          <w:spacing w:after="0" w:line="240" w:lineRule="auto"/>
                        </w:pPr>
                      </w:p>
                    </w:tc>
                    <w:tc>
                      <w:tcPr>
                        <w:tcW w:w="708" w:type="dxa"/>
                      </w:tcPr>
                      <w:p w14:paraId="7C75B5CF" w14:textId="77777777" w:rsidR="00F07E75" w:rsidRDefault="00F07E75">
                        <w:pPr>
                          <w:pStyle w:val="EmptyCellLayoutStyle"/>
                          <w:spacing w:after="0" w:line="240" w:lineRule="auto"/>
                        </w:pPr>
                      </w:p>
                    </w:tc>
                    <w:tc>
                      <w:tcPr>
                        <w:tcW w:w="1824" w:type="dxa"/>
                      </w:tcPr>
                      <w:p w14:paraId="4ACCC50D" w14:textId="77777777" w:rsidR="00F07E75" w:rsidRDefault="00F07E75">
                        <w:pPr>
                          <w:pStyle w:val="EmptyCellLayoutStyle"/>
                          <w:spacing w:after="0" w:line="240" w:lineRule="auto"/>
                        </w:pPr>
                      </w:p>
                    </w:tc>
                    <w:tc>
                      <w:tcPr>
                        <w:tcW w:w="24" w:type="dxa"/>
                      </w:tcPr>
                      <w:p w14:paraId="2CB0717E" w14:textId="77777777" w:rsidR="00F07E75" w:rsidRDefault="00F07E7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7FECC96" w14:textId="77777777" w:rsidR="00F07E75" w:rsidRDefault="00000000">
                        <w:pPr>
                          <w:spacing w:after="0" w:line="240" w:lineRule="auto"/>
                        </w:pPr>
                        <w:r>
                          <w:rPr>
                            <w:noProof/>
                          </w:rPr>
                          <w:drawing>
                            <wp:inline distT="0" distB="0" distL="0" distR="0" wp14:anchorId="2527F2BD" wp14:editId="0897FCE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F156969" w14:textId="77777777" w:rsidR="00F07E75" w:rsidRDefault="00F07E75">
                        <w:pPr>
                          <w:pStyle w:val="EmptyCellLayoutStyle"/>
                          <w:spacing w:after="0" w:line="240" w:lineRule="auto"/>
                        </w:pPr>
                      </w:p>
                    </w:tc>
                    <w:tc>
                      <w:tcPr>
                        <w:tcW w:w="1679" w:type="dxa"/>
                      </w:tcPr>
                      <w:p w14:paraId="2379D86F" w14:textId="77777777" w:rsidR="00F07E75" w:rsidRDefault="00F07E75">
                        <w:pPr>
                          <w:pStyle w:val="EmptyCellLayoutStyle"/>
                          <w:spacing w:after="0" w:line="240" w:lineRule="auto"/>
                        </w:pPr>
                      </w:p>
                    </w:tc>
                    <w:tc>
                      <w:tcPr>
                        <w:tcW w:w="472" w:type="dxa"/>
                      </w:tcPr>
                      <w:p w14:paraId="1470D466" w14:textId="77777777" w:rsidR="00F07E75" w:rsidRDefault="00F07E75">
                        <w:pPr>
                          <w:pStyle w:val="EmptyCellLayoutStyle"/>
                          <w:spacing w:after="0" w:line="240" w:lineRule="auto"/>
                        </w:pPr>
                      </w:p>
                    </w:tc>
                    <w:tc>
                      <w:tcPr>
                        <w:tcW w:w="1236" w:type="dxa"/>
                      </w:tcPr>
                      <w:p w14:paraId="4790F7C4" w14:textId="77777777" w:rsidR="00F07E75" w:rsidRDefault="00F07E75">
                        <w:pPr>
                          <w:pStyle w:val="EmptyCellLayoutStyle"/>
                          <w:spacing w:after="0" w:line="240" w:lineRule="auto"/>
                        </w:pPr>
                      </w:p>
                    </w:tc>
                  </w:tr>
                  <w:tr w:rsidR="00F07E75" w14:paraId="2FDCAC3E" w14:textId="77777777">
                    <w:trPr>
                      <w:trHeight w:val="99"/>
                    </w:trPr>
                    <w:tc>
                      <w:tcPr>
                        <w:tcW w:w="1136" w:type="dxa"/>
                      </w:tcPr>
                      <w:p w14:paraId="3B5BFA73" w14:textId="77777777" w:rsidR="00F07E75" w:rsidRDefault="00F07E75">
                        <w:pPr>
                          <w:pStyle w:val="EmptyCellLayoutStyle"/>
                          <w:spacing w:after="0" w:line="240" w:lineRule="auto"/>
                        </w:pPr>
                      </w:p>
                    </w:tc>
                    <w:tc>
                      <w:tcPr>
                        <w:tcW w:w="708" w:type="dxa"/>
                      </w:tcPr>
                      <w:p w14:paraId="52A3D688" w14:textId="77777777" w:rsidR="00F07E75" w:rsidRDefault="00F07E75">
                        <w:pPr>
                          <w:pStyle w:val="EmptyCellLayoutStyle"/>
                          <w:spacing w:after="0" w:line="240" w:lineRule="auto"/>
                        </w:pPr>
                      </w:p>
                    </w:tc>
                    <w:tc>
                      <w:tcPr>
                        <w:tcW w:w="1824" w:type="dxa"/>
                      </w:tcPr>
                      <w:p w14:paraId="726A078E" w14:textId="77777777" w:rsidR="00F07E75" w:rsidRDefault="00F07E75">
                        <w:pPr>
                          <w:pStyle w:val="EmptyCellLayoutStyle"/>
                          <w:spacing w:after="0" w:line="240" w:lineRule="auto"/>
                        </w:pPr>
                      </w:p>
                    </w:tc>
                    <w:tc>
                      <w:tcPr>
                        <w:tcW w:w="24" w:type="dxa"/>
                      </w:tcPr>
                      <w:p w14:paraId="68B0BEDB" w14:textId="77777777" w:rsidR="00F07E75" w:rsidRDefault="00F07E75">
                        <w:pPr>
                          <w:pStyle w:val="EmptyCellLayoutStyle"/>
                          <w:spacing w:after="0" w:line="240" w:lineRule="auto"/>
                        </w:pPr>
                      </w:p>
                    </w:tc>
                    <w:tc>
                      <w:tcPr>
                        <w:tcW w:w="755" w:type="dxa"/>
                      </w:tcPr>
                      <w:p w14:paraId="5F96C387" w14:textId="77777777" w:rsidR="00F07E75" w:rsidRDefault="00F07E75">
                        <w:pPr>
                          <w:pStyle w:val="EmptyCellLayoutStyle"/>
                          <w:spacing w:after="0" w:line="240" w:lineRule="auto"/>
                        </w:pPr>
                      </w:p>
                    </w:tc>
                    <w:tc>
                      <w:tcPr>
                        <w:tcW w:w="3420" w:type="dxa"/>
                      </w:tcPr>
                      <w:p w14:paraId="35D8086E" w14:textId="77777777" w:rsidR="00F07E75" w:rsidRDefault="00F07E75">
                        <w:pPr>
                          <w:pStyle w:val="EmptyCellLayoutStyle"/>
                          <w:spacing w:after="0" w:line="240" w:lineRule="auto"/>
                        </w:pPr>
                      </w:p>
                    </w:tc>
                    <w:tc>
                      <w:tcPr>
                        <w:tcW w:w="341" w:type="dxa"/>
                      </w:tcPr>
                      <w:p w14:paraId="3BC83D80" w14:textId="77777777" w:rsidR="00F07E75" w:rsidRDefault="00F07E75">
                        <w:pPr>
                          <w:pStyle w:val="EmptyCellLayoutStyle"/>
                          <w:spacing w:after="0" w:line="240" w:lineRule="auto"/>
                        </w:pPr>
                      </w:p>
                    </w:tc>
                    <w:tc>
                      <w:tcPr>
                        <w:tcW w:w="306" w:type="dxa"/>
                      </w:tcPr>
                      <w:p w14:paraId="0BEC33AA" w14:textId="77777777" w:rsidR="00F07E75" w:rsidRDefault="00F07E75">
                        <w:pPr>
                          <w:pStyle w:val="EmptyCellLayoutStyle"/>
                          <w:spacing w:after="0" w:line="240" w:lineRule="auto"/>
                        </w:pPr>
                      </w:p>
                    </w:tc>
                    <w:tc>
                      <w:tcPr>
                        <w:tcW w:w="1679" w:type="dxa"/>
                      </w:tcPr>
                      <w:p w14:paraId="7F86C444" w14:textId="77777777" w:rsidR="00F07E75" w:rsidRDefault="00F07E75">
                        <w:pPr>
                          <w:pStyle w:val="EmptyCellLayoutStyle"/>
                          <w:spacing w:after="0" w:line="240" w:lineRule="auto"/>
                        </w:pPr>
                      </w:p>
                    </w:tc>
                    <w:tc>
                      <w:tcPr>
                        <w:tcW w:w="472" w:type="dxa"/>
                      </w:tcPr>
                      <w:p w14:paraId="702457CA" w14:textId="77777777" w:rsidR="00F07E75" w:rsidRDefault="00F07E75">
                        <w:pPr>
                          <w:pStyle w:val="EmptyCellLayoutStyle"/>
                          <w:spacing w:after="0" w:line="240" w:lineRule="auto"/>
                        </w:pPr>
                      </w:p>
                    </w:tc>
                    <w:tc>
                      <w:tcPr>
                        <w:tcW w:w="1236" w:type="dxa"/>
                      </w:tcPr>
                      <w:p w14:paraId="3D48E096" w14:textId="77777777" w:rsidR="00F07E75" w:rsidRDefault="00F07E75">
                        <w:pPr>
                          <w:pStyle w:val="EmptyCellLayoutStyle"/>
                          <w:spacing w:after="0" w:line="240" w:lineRule="auto"/>
                        </w:pPr>
                      </w:p>
                    </w:tc>
                  </w:tr>
                  <w:tr w:rsidR="000B4092" w14:paraId="2AC9D100" w14:textId="77777777" w:rsidTr="000B4092">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F07E75" w14:paraId="6156DF3D" w14:textId="77777777">
                          <w:trPr>
                            <w:trHeight w:val="155"/>
                          </w:trPr>
                          <w:tc>
                            <w:tcPr>
                              <w:tcW w:w="672" w:type="dxa"/>
                              <w:shd w:val="clear" w:color="auto" w:fill="15385F"/>
                            </w:tcPr>
                            <w:p w14:paraId="3FC88085" w14:textId="77777777" w:rsidR="00F07E75" w:rsidRDefault="00F07E75">
                              <w:pPr>
                                <w:pStyle w:val="EmptyCellLayoutStyle"/>
                                <w:spacing w:after="0" w:line="240" w:lineRule="auto"/>
                              </w:pPr>
                            </w:p>
                          </w:tc>
                          <w:tc>
                            <w:tcPr>
                              <w:tcW w:w="10588" w:type="dxa"/>
                              <w:shd w:val="clear" w:color="auto" w:fill="15385F"/>
                            </w:tcPr>
                            <w:p w14:paraId="09F7386D" w14:textId="77777777" w:rsidR="00F07E75" w:rsidRDefault="00F07E75">
                              <w:pPr>
                                <w:pStyle w:val="EmptyCellLayoutStyle"/>
                                <w:spacing w:after="0" w:line="240" w:lineRule="auto"/>
                              </w:pPr>
                            </w:p>
                          </w:tc>
                          <w:tc>
                            <w:tcPr>
                              <w:tcW w:w="643" w:type="dxa"/>
                              <w:shd w:val="clear" w:color="auto" w:fill="15385F"/>
                            </w:tcPr>
                            <w:p w14:paraId="6C3C535C" w14:textId="77777777" w:rsidR="00F07E75" w:rsidRDefault="00F07E75">
                              <w:pPr>
                                <w:pStyle w:val="EmptyCellLayoutStyle"/>
                                <w:spacing w:after="0" w:line="240" w:lineRule="auto"/>
                              </w:pPr>
                            </w:p>
                          </w:tc>
                        </w:tr>
                        <w:tr w:rsidR="00F07E75" w14:paraId="0F363466" w14:textId="77777777">
                          <w:trPr>
                            <w:trHeight w:val="1104"/>
                          </w:trPr>
                          <w:tc>
                            <w:tcPr>
                              <w:tcW w:w="672" w:type="dxa"/>
                              <w:shd w:val="clear" w:color="auto" w:fill="15385F"/>
                            </w:tcPr>
                            <w:p w14:paraId="5CBF19E0" w14:textId="77777777" w:rsidR="00F07E75" w:rsidRDefault="00F07E75">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F07E75" w14:paraId="78A843EA" w14:textId="77777777">
                                <w:trPr>
                                  <w:trHeight w:val="1026"/>
                                </w:trPr>
                                <w:tc>
                                  <w:tcPr>
                                    <w:tcW w:w="10588" w:type="dxa"/>
                                    <w:tcBorders>
                                      <w:top w:val="nil"/>
                                      <w:left w:val="nil"/>
                                      <w:bottom w:val="nil"/>
                                      <w:right w:val="nil"/>
                                    </w:tcBorders>
                                    <w:tcMar>
                                      <w:top w:w="39" w:type="dxa"/>
                                      <w:left w:w="39" w:type="dxa"/>
                                      <w:bottom w:w="39" w:type="dxa"/>
                                      <w:right w:w="39" w:type="dxa"/>
                                    </w:tcMar>
                                  </w:tcPr>
                                  <w:p w14:paraId="2A5083BD" w14:textId="77777777" w:rsidR="00F07E75" w:rsidRDefault="00000000">
                                    <w:pPr>
                                      <w:spacing w:after="0" w:line="240" w:lineRule="auto"/>
                                      <w:jc w:val="center"/>
                                    </w:pPr>
                                    <w:r>
                                      <w:rPr>
                                        <w:rFonts w:ascii="Arial" w:eastAsia="Arial" w:hAnsi="Arial"/>
                                        <w:b/>
                                        <w:color w:val="FFFFFF"/>
                                        <w:sz w:val="44"/>
                                      </w:rPr>
                                      <w:t>CONSOLIDATED ANNUAL FINANCIAL REPORT</w:t>
                                    </w:r>
                                  </w:p>
                                  <w:p w14:paraId="6DDAA992" w14:textId="77777777" w:rsidR="00F07E75" w:rsidRDefault="00000000">
                                    <w:pPr>
                                      <w:spacing w:after="0" w:line="240" w:lineRule="auto"/>
                                      <w:ind w:left="1109" w:right="410"/>
                                      <w:jc w:val="center"/>
                                    </w:pPr>
                                    <w:r>
                                      <w:rPr>
                                        <w:rFonts w:ascii="Arial" w:eastAsia="Arial" w:hAnsi="Arial"/>
                                        <w:color w:val="FFFFFF"/>
                                        <w:sz w:val="40"/>
                                      </w:rPr>
                                      <w:t>of the Administrative Agent</w:t>
                                    </w:r>
                                  </w:p>
                                </w:tc>
                              </w:tr>
                            </w:tbl>
                            <w:p w14:paraId="6A426E34" w14:textId="77777777" w:rsidR="00F07E75" w:rsidRDefault="00F07E75">
                              <w:pPr>
                                <w:spacing w:after="0" w:line="240" w:lineRule="auto"/>
                              </w:pPr>
                            </w:p>
                          </w:tc>
                          <w:tc>
                            <w:tcPr>
                              <w:tcW w:w="643" w:type="dxa"/>
                              <w:shd w:val="clear" w:color="auto" w:fill="15385F"/>
                            </w:tcPr>
                            <w:p w14:paraId="118AA705" w14:textId="77777777" w:rsidR="00F07E75" w:rsidRDefault="00F07E75">
                              <w:pPr>
                                <w:pStyle w:val="EmptyCellLayoutStyle"/>
                                <w:spacing w:after="0" w:line="240" w:lineRule="auto"/>
                              </w:pPr>
                            </w:p>
                          </w:tc>
                        </w:tr>
                        <w:tr w:rsidR="00F07E75" w14:paraId="6BEB64C8" w14:textId="77777777">
                          <w:trPr>
                            <w:trHeight w:val="204"/>
                          </w:trPr>
                          <w:tc>
                            <w:tcPr>
                              <w:tcW w:w="672" w:type="dxa"/>
                              <w:shd w:val="clear" w:color="auto" w:fill="15385F"/>
                            </w:tcPr>
                            <w:p w14:paraId="2D84EEC5" w14:textId="77777777" w:rsidR="00F07E75" w:rsidRDefault="00F07E75">
                              <w:pPr>
                                <w:pStyle w:val="EmptyCellLayoutStyle"/>
                                <w:spacing w:after="0" w:line="240" w:lineRule="auto"/>
                              </w:pPr>
                            </w:p>
                          </w:tc>
                          <w:tc>
                            <w:tcPr>
                              <w:tcW w:w="10588" w:type="dxa"/>
                              <w:shd w:val="clear" w:color="auto" w:fill="15385F"/>
                            </w:tcPr>
                            <w:p w14:paraId="5FC8BA81" w14:textId="77777777" w:rsidR="00F07E75" w:rsidRDefault="00F07E75">
                              <w:pPr>
                                <w:pStyle w:val="EmptyCellLayoutStyle"/>
                                <w:spacing w:after="0" w:line="240" w:lineRule="auto"/>
                              </w:pPr>
                            </w:p>
                          </w:tc>
                          <w:tc>
                            <w:tcPr>
                              <w:tcW w:w="643" w:type="dxa"/>
                              <w:shd w:val="clear" w:color="auto" w:fill="15385F"/>
                            </w:tcPr>
                            <w:p w14:paraId="32A7D6E2" w14:textId="77777777" w:rsidR="00F07E75" w:rsidRDefault="00F07E75">
                              <w:pPr>
                                <w:pStyle w:val="EmptyCellLayoutStyle"/>
                                <w:spacing w:after="0" w:line="240" w:lineRule="auto"/>
                              </w:pPr>
                            </w:p>
                          </w:tc>
                        </w:tr>
                      </w:tbl>
                      <w:p w14:paraId="40862DD7" w14:textId="77777777" w:rsidR="00F07E75" w:rsidRDefault="00F07E75">
                        <w:pPr>
                          <w:spacing w:after="0" w:line="240" w:lineRule="auto"/>
                        </w:pPr>
                      </w:p>
                    </w:tc>
                  </w:tr>
                  <w:tr w:rsidR="00F07E75" w14:paraId="12CB0E6B" w14:textId="77777777">
                    <w:trPr>
                      <w:trHeight w:val="1244"/>
                    </w:trPr>
                    <w:tc>
                      <w:tcPr>
                        <w:tcW w:w="1136" w:type="dxa"/>
                      </w:tcPr>
                      <w:p w14:paraId="1B63BE99" w14:textId="77777777" w:rsidR="00F07E75" w:rsidRDefault="00F07E75">
                        <w:pPr>
                          <w:pStyle w:val="EmptyCellLayoutStyle"/>
                          <w:spacing w:after="0" w:line="240" w:lineRule="auto"/>
                        </w:pPr>
                      </w:p>
                    </w:tc>
                    <w:tc>
                      <w:tcPr>
                        <w:tcW w:w="708" w:type="dxa"/>
                      </w:tcPr>
                      <w:p w14:paraId="5C93C600" w14:textId="77777777" w:rsidR="00F07E75" w:rsidRDefault="00F07E75">
                        <w:pPr>
                          <w:pStyle w:val="EmptyCellLayoutStyle"/>
                          <w:spacing w:after="0" w:line="240" w:lineRule="auto"/>
                        </w:pPr>
                      </w:p>
                    </w:tc>
                    <w:tc>
                      <w:tcPr>
                        <w:tcW w:w="1824" w:type="dxa"/>
                      </w:tcPr>
                      <w:p w14:paraId="2C1FE6B6" w14:textId="77777777" w:rsidR="00F07E75" w:rsidRDefault="00F07E75">
                        <w:pPr>
                          <w:pStyle w:val="EmptyCellLayoutStyle"/>
                          <w:spacing w:after="0" w:line="240" w:lineRule="auto"/>
                        </w:pPr>
                      </w:p>
                    </w:tc>
                    <w:tc>
                      <w:tcPr>
                        <w:tcW w:w="24" w:type="dxa"/>
                      </w:tcPr>
                      <w:p w14:paraId="5EE29F7E" w14:textId="77777777" w:rsidR="00F07E75" w:rsidRDefault="00F07E75">
                        <w:pPr>
                          <w:pStyle w:val="EmptyCellLayoutStyle"/>
                          <w:spacing w:after="0" w:line="240" w:lineRule="auto"/>
                        </w:pPr>
                      </w:p>
                    </w:tc>
                    <w:tc>
                      <w:tcPr>
                        <w:tcW w:w="755" w:type="dxa"/>
                      </w:tcPr>
                      <w:p w14:paraId="370D9AA3" w14:textId="77777777" w:rsidR="00F07E75" w:rsidRDefault="00F07E75">
                        <w:pPr>
                          <w:pStyle w:val="EmptyCellLayoutStyle"/>
                          <w:spacing w:after="0" w:line="240" w:lineRule="auto"/>
                        </w:pPr>
                      </w:p>
                    </w:tc>
                    <w:tc>
                      <w:tcPr>
                        <w:tcW w:w="3420" w:type="dxa"/>
                      </w:tcPr>
                      <w:p w14:paraId="1FF22E57" w14:textId="77777777" w:rsidR="00F07E75" w:rsidRDefault="00F07E75">
                        <w:pPr>
                          <w:pStyle w:val="EmptyCellLayoutStyle"/>
                          <w:spacing w:after="0" w:line="240" w:lineRule="auto"/>
                        </w:pPr>
                      </w:p>
                    </w:tc>
                    <w:tc>
                      <w:tcPr>
                        <w:tcW w:w="341" w:type="dxa"/>
                      </w:tcPr>
                      <w:p w14:paraId="28E89241" w14:textId="77777777" w:rsidR="00F07E75" w:rsidRDefault="00F07E75">
                        <w:pPr>
                          <w:pStyle w:val="EmptyCellLayoutStyle"/>
                          <w:spacing w:after="0" w:line="240" w:lineRule="auto"/>
                        </w:pPr>
                      </w:p>
                    </w:tc>
                    <w:tc>
                      <w:tcPr>
                        <w:tcW w:w="306" w:type="dxa"/>
                      </w:tcPr>
                      <w:p w14:paraId="7D3F887F" w14:textId="77777777" w:rsidR="00F07E75" w:rsidRDefault="00F07E75">
                        <w:pPr>
                          <w:pStyle w:val="EmptyCellLayoutStyle"/>
                          <w:spacing w:after="0" w:line="240" w:lineRule="auto"/>
                        </w:pPr>
                      </w:p>
                    </w:tc>
                    <w:tc>
                      <w:tcPr>
                        <w:tcW w:w="1679" w:type="dxa"/>
                      </w:tcPr>
                      <w:p w14:paraId="09647BE2" w14:textId="77777777" w:rsidR="00F07E75" w:rsidRDefault="00F07E75">
                        <w:pPr>
                          <w:pStyle w:val="EmptyCellLayoutStyle"/>
                          <w:spacing w:after="0" w:line="240" w:lineRule="auto"/>
                        </w:pPr>
                      </w:p>
                    </w:tc>
                    <w:tc>
                      <w:tcPr>
                        <w:tcW w:w="472" w:type="dxa"/>
                      </w:tcPr>
                      <w:p w14:paraId="6EF1376F" w14:textId="77777777" w:rsidR="00F07E75" w:rsidRDefault="00F07E75">
                        <w:pPr>
                          <w:pStyle w:val="EmptyCellLayoutStyle"/>
                          <w:spacing w:after="0" w:line="240" w:lineRule="auto"/>
                        </w:pPr>
                      </w:p>
                    </w:tc>
                    <w:tc>
                      <w:tcPr>
                        <w:tcW w:w="1236" w:type="dxa"/>
                      </w:tcPr>
                      <w:p w14:paraId="36E88F37" w14:textId="77777777" w:rsidR="00F07E75" w:rsidRDefault="00F07E75">
                        <w:pPr>
                          <w:pStyle w:val="EmptyCellLayoutStyle"/>
                          <w:spacing w:after="0" w:line="240" w:lineRule="auto"/>
                        </w:pPr>
                      </w:p>
                    </w:tc>
                  </w:tr>
                  <w:tr w:rsidR="000B4092" w14:paraId="6A5DD1FA" w14:textId="77777777" w:rsidTr="000B4092">
                    <w:trPr>
                      <w:trHeight w:val="540"/>
                    </w:trPr>
                    <w:tc>
                      <w:tcPr>
                        <w:tcW w:w="1136" w:type="dxa"/>
                      </w:tcPr>
                      <w:p w14:paraId="12F4E5C2" w14:textId="77777777" w:rsidR="00F07E75" w:rsidRDefault="00F07E75">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F07E75" w14:paraId="35FD8B6F" w14:textId="77777777">
                          <w:trPr>
                            <w:trHeight w:val="462"/>
                          </w:trPr>
                          <w:tc>
                            <w:tcPr>
                              <w:tcW w:w="9532" w:type="dxa"/>
                              <w:tcBorders>
                                <w:top w:val="nil"/>
                                <w:left w:val="nil"/>
                                <w:bottom w:val="nil"/>
                                <w:right w:val="nil"/>
                              </w:tcBorders>
                              <w:tcMar>
                                <w:top w:w="39" w:type="dxa"/>
                                <w:left w:w="39" w:type="dxa"/>
                                <w:bottom w:w="39" w:type="dxa"/>
                                <w:right w:w="39" w:type="dxa"/>
                              </w:tcMar>
                            </w:tcPr>
                            <w:p w14:paraId="581EF082" w14:textId="77777777" w:rsidR="00F07E75" w:rsidRDefault="00000000">
                              <w:pPr>
                                <w:spacing w:after="0" w:line="240" w:lineRule="auto"/>
                                <w:jc w:val="center"/>
                              </w:pPr>
                              <w:r>
                                <w:rPr>
                                  <w:rFonts w:ascii="Arial" w:eastAsia="Arial" w:hAnsi="Arial"/>
                                  <w:b/>
                                  <w:color w:val="2DABE0"/>
                                  <w:sz w:val="45"/>
                                </w:rPr>
                                <w:t>Pacific Insurance and Climate Adaptation Programme (PICAP)</w:t>
                              </w:r>
                            </w:p>
                          </w:tc>
                        </w:tr>
                      </w:tbl>
                      <w:p w14:paraId="5ADB03DB" w14:textId="77777777" w:rsidR="00F07E75" w:rsidRDefault="00F07E75">
                        <w:pPr>
                          <w:spacing w:after="0" w:line="240" w:lineRule="auto"/>
                        </w:pPr>
                      </w:p>
                    </w:tc>
                    <w:tc>
                      <w:tcPr>
                        <w:tcW w:w="1236" w:type="dxa"/>
                      </w:tcPr>
                      <w:p w14:paraId="4258F939" w14:textId="77777777" w:rsidR="00F07E75" w:rsidRDefault="00F07E75">
                        <w:pPr>
                          <w:pStyle w:val="EmptyCellLayoutStyle"/>
                          <w:spacing w:after="0" w:line="240" w:lineRule="auto"/>
                        </w:pPr>
                      </w:p>
                    </w:tc>
                  </w:tr>
                  <w:tr w:rsidR="000B4092" w14:paraId="075705E5" w14:textId="77777777" w:rsidTr="000B4092">
                    <w:trPr>
                      <w:trHeight w:val="672"/>
                    </w:trPr>
                    <w:tc>
                      <w:tcPr>
                        <w:tcW w:w="1136" w:type="dxa"/>
                      </w:tcPr>
                      <w:p w14:paraId="2C4D4E98" w14:textId="77777777" w:rsidR="00F07E75" w:rsidRDefault="00F07E75">
                        <w:pPr>
                          <w:pStyle w:val="EmptyCellLayoutStyle"/>
                          <w:spacing w:after="0" w:line="240" w:lineRule="auto"/>
                        </w:pPr>
                      </w:p>
                    </w:tc>
                    <w:tc>
                      <w:tcPr>
                        <w:tcW w:w="708" w:type="dxa"/>
                      </w:tcPr>
                      <w:p w14:paraId="2CCCF0D7" w14:textId="77777777" w:rsidR="00F07E75" w:rsidRDefault="00F07E75">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F07E75" w14:paraId="338545BA" w14:textId="77777777">
                          <w:trPr>
                            <w:trHeight w:val="594"/>
                          </w:trPr>
                          <w:tc>
                            <w:tcPr>
                              <w:tcW w:w="8352" w:type="dxa"/>
                              <w:tcBorders>
                                <w:top w:val="nil"/>
                                <w:left w:val="nil"/>
                                <w:bottom w:val="nil"/>
                                <w:right w:val="nil"/>
                              </w:tcBorders>
                              <w:tcMar>
                                <w:top w:w="39" w:type="dxa"/>
                                <w:left w:w="39" w:type="dxa"/>
                                <w:bottom w:w="39" w:type="dxa"/>
                                <w:right w:w="39" w:type="dxa"/>
                              </w:tcMar>
                            </w:tcPr>
                            <w:p w14:paraId="4D4036DB" w14:textId="77777777" w:rsidR="00F07E75" w:rsidRDefault="00000000">
                              <w:pPr>
                                <w:spacing w:after="0" w:line="240" w:lineRule="auto"/>
                                <w:jc w:val="center"/>
                              </w:pPr>
                              <w:r>
                                <w:rPr>
                                  <w:rFonts w:ascii="Arial" w:eastAsia="Arial" w:hAnsi="Arial"/>
                                  <w:color w:val="000000"/>
                                  <w:sz w:val="28"/>
                                </w:rPr>
                                <w:t>for the period 1 January to 31 December 2023</w:t>
                              </w:r>
                            </w:p>
                          </w:tc>
                        </w:tr>
                      </w:tbl>
                      <w:p w14:paraId="1AD0C611" w14:textId="77777777" w:rsidR="00F07E75" w:rsidRDefault="00F07E75">
                        <w:pPr>
                          <w:spacing w:after="0" w:line="240" w:lineRule="auto"/>
                        </w:pPr>
                      </w:p>
                    </w:tc>
                    <w:tc>
                      <w:tcPr>
                        <w:tcW w:w="472" w:type="dxa"/>
                      </w:tcPr>
                      <w:p w14:paraId="6DC06B5E" w14:textId="77777777" w:rsidR="00F07E75" w:rsidRDefault="00F07E75">
                        <w:pPr>
                          <w:pStyle w:val="EmptyCellLayoutStyle"/>
                          <w:spacing w:after="0" w:line="240" w:lineRule="auto"/>
                        </w:pPr>
                      </w:p>
                    </w:tc>
                    <w:tc>
                      <w:tcPr>
                        <w:tcW w:w="1236" w:type="dxa"/>
                      </w:tcPr>
                      <w:p w14:paraId="09E3E864" w14:textId="77777777" w:rsidR="00F07E75" w:rsidRDefault="00F07E75">
                        <w:pPr>
                          <w:pStyle w:val="EmptyCellLayoutStyle"/>
                          <w:spacing w:after="0" w:line="240" w:lineRule="auto"/>
                        </w:pPr>
                      </w:p>
                    </w:tc>
                  </w:tr>
                  <w:tr w:rsidR="00F07E75" w14:paraId="23A43D81" w14:textId="77777777">
                    <w:trPr>
                      <w:trHeight w:val="1661"/>
                    </w:trPr>
                    <w:tc>
                      <w:tcPr>
                        <w:tcW w:w="1136" w:type="dxa"/>
                      </w:tcPr>
                      <w:p w14:paraId="3089D332" w14:textId="77777777" w:rsidR="00F07E75" w:rsidRDefault="00F07E75">
                        <w:pPr>
                          <w:pStyle w:val="EmptyCellLayoutStyle"/>
                          <w:spacing w:after="0" w:line="240" w:lineRule="auto"/>
                        </w:pPr>
                      </w:p>
                    </w:tc>
                    <w:tc>
                      <w:tcPr>
                        <w:tcW w:w="708" w:type="dxa"/>
                      </w:tcPr>
                      <w:p w14:paraId="3277F710" w14:textId="77777777" w:rsidR="00F07E75" w:rsidRDefault="00F07E75">
                        <w:pPr>
                          <w:pStyle w:val="EmptyCellLayoutStyle"/>
                          <w:spacing w:after="0" w:line="240" w:lineRule="auto"/>
                        </w:pPr>
                      </w:p>
                    </w:tc>
                    <w:tc>
                      <w:tcPr>
                        <w:tcW w:w="1824" w:type="dxa"/>
                      </w:tcPr>
                      <w:p w14:paraId="3F4DE8BE" w14:textId="77777777" w:rsidR="00F07E75" w:rsidRDefault="00F07E75">
                        <w:pPr>
                          <w:pStyle w:val="EmptyCellLayoutStyle"/>
                          <w:spacing w:after="0" w:line="240" w:lineRule="auto"/>
                        </w:pPr>
                      </w:p>
                    </w:tc>
                    <w:tc>
                      <w:tcPr>
                        <w:tcW w:w="24" w:type="dxa"/>
                      </w:tcPr>
                      <w:p w14:paraId="2AE6A940" w14:textId="77777777" w:rsidR="00F07E75" w:rsidRDefault="00F07E75">
                        <w:pPr>
                          <w:pStyle w:val="EmptyCellLayoutStyle"/>
                          <w:spacing w:after="0" w:line="240" w:lineRule="auto"/>
                        </w:pPr>
                      </w:p>
                    </w:tc>
                    <w:tc>
                      <w:tcPr>
                        <w:tcW w:w="755" w:type="dxa"/>
                      </w:tcPr>
                      <w:p w14:paraId="6DF7C920" w14:textId="77777777" w:rsidR="00F07E75" w:rsidRDefault="00F07E75">
                        <w:pPr>
                          <w:pStyle w:val="EmptyCellLayoutStyle"/>
                          <w:spacing w:after="0" w:line="240" w:lineRule="auto"/>
                        </w:pPr>
                      </w:p>
                    </w:tc>
                    <w:tc>
                      <w:tcPr>
                        <w:tcW w:w="3420" w:type="dxa"/>
                      </w:tcPr>
                      <w:p w14:paraId="55EBB866" w14:textId="77777777" w:rsidR="00F07E75" w:rsidRDefault="00F07E75">
                        <w:pPr>
                          <w:pStyle w:val="EmptyCellLayoutStyle"/>
                          <w:spacing w:after="0" w:line="240" w:lineRule="auto"/>
                        </w:pPr>
                      </w:p>
                    </w:tc>
                    <w:tc>
                      <w:tcPr>
                        <w:tcW w:w="341" w:type="dxa"/>
                      </w:tcPr>
                      <w:p w14:paraId="4F0E10EC" w14:textId="77777777" w:rsidR="00F07E75" w:rsidRDefault="00F07E75">
                        <w:pPr>
                          <w:pStyle w:val="EmptyCellLayoutStyle"/>
                          <w:spacing w:after="0" w:line="240" w:lineRule="auto"/>
                        </w:pPr>
                      </w:p>
                    </w:tc>
                    <w:tc>
                      <w:tcPr>
                        <w:tcW w:w="306" w:type="dxa"/>
                      </w:tcPr>
                      <w:p w14:paraId="69AC0ED7" w14:textId="77777777" w:rsidR="00F07E75" w:rsidRDefault="00F07E75">
                        <w:pPr>
                          <w:pStyle w:val="EmptyCellLayoutStyle"/>
                          <w:spacing w:after="0" w:line="240" w:lineRule="auto"/>
                        </w:pPr>
                      </w:p>
                    </w:tc>
                    <w:tc>
                      <w:tcPr>
                        <w:tcW w:w="1679" w:type="dxa"/>
                      </w:tcPr>
                      <w:p w14:paraId="08C23789" w14:textId="77777777" w:rsidR="00F07E75" w:rsidRDefault="00F07E75">
                        <w:pPr>
                          <w:pStyle w:val="EmptyCellLayoutStyle"/>
                          <w:spacing w:after="0" w:line="240" w:lineRule="auto"/>
                        </w:pPr>
                      </w:p>
                    </w:tc>
                    <w:tc>
                      <w:tcPr>
                        <w:tcW w:w="472" w:type="dxa"/>
                      </w:tcPr>
                      <w:p w14:paraId="1DD925B0" w14:textId="77777777" w:rsidR="00F07E75" w:rsidRDefault="00F07E75">
                        <w:pPr>
                          <w:pStyle w:val="EmptyCellLayoutStyle"/>
                          <w:spacing w:after="0" w:line="240" w:lineRule="auto"/>
                        </w:pPr>
                      </w:p>
                    </w:tc>
                    <w:tc>
                      <w:tcPr>
                        <w:tcW w:w="1236" w:type="dxa"/>
                      </w:tcPr>
                      <w:p w14:paraId="2E879D24" w14:textId="77777777" w:rsidR="00F07E75" w:rsidRDefault="00F07E75">
                        <w:pPr>
                          <w:pStyle w:val="EmptyCellLayoutStyle"/>
                          <w:spacing w:after="0" w:line="240" w:lineRule="auto"/>
                        </w:pPr>
                      </w:p>
                    </w:tc>
                  </w:tr>
                  <w:tr w:rsidR="000B4092" w14:paraId="66EE650A" w14:textId="77777777" w:rsidTr="000B4092">
                    <w:trPr>
                      <w:trHeight w:val="1176"/>
                    </w:trPr>
                    <w:tc>
                      <w:tcPr>
                        <w:tcW w:w="1136" w:type="dxa"/>
                      </w:tcPr>
                      <w:p w14:paraId="6ED84604" w14:textId="77777777" w:rsidR="00F07E75" w:rsidRDefault="00F07E75">
                        <w:pPr>
                          <w:pStyle w:val="EmptyCellLayoutStyle"/>
                          <w:spacing w:after="0" w:line="240" w:lineRule="auto"/>
                        </w:pPr>
                      </w:p>
                    </w:tc>
                    <w:tc>
                      <w:tcPr>
                        <w:tcW w:w="708" w:type="dxa"/>
                      </w:tcPr>
                      <w:p w14:paraId="7A030495" w14:textId="77777777" w:rsidR="00F07E75" w:rsidRDefault="00F07E75">
                        <w:pPr>
                          <w:pStyle w:val="EmptyCellLayoutStyle"/>
                          <w:spacing w:after="0" w:line="240" w:lineRule="auto"/>
                        </w:pPr>
                      </w:p>
                    </w:tc>
                    <w:tc>
                      <w:tcPr>
                        <w:tcW w:w="1824" w:type="dxa"/>
                      </w:tcPr>
                      <w:p w14:paraId="60D3AF27" w14:textId="77777777" w:rsidR="00F07E75" w:rsidRDefault="00F07E75">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F07E75" w14:paraId="1B067D39" w14:textId="77777777">
                          <w:trPr>
                            <w:trHeight w:val="1098"/>
                          </w:trPr>
                          <w:tc>
                            <w:tcPr>
                              <w:tcW w:w="4848" w:type="dxa"/>
                              <w:tcBorders>
                                <w:top w:val="nil"/>
                                <w:left w:val="nil"/>
                                <w:bottom w:val="nil"/>
                                <w:right w:val="nil"/>
                              </w:tcBorders>
                              <w:tcMar>
                                <w:top w:w="39" w:type="dxa"/>
                                <w:left w:w="39" w:type="dxa"/>
                                <w:bottom w:w="39" w:type="dxa"/>
                                <w:right w:w="39" w:type="dxa"/>
                              </w:tcMar>
                            </w:tcPr>
                            <w:p w14:paraId="33F36215" w14:textId="77777777" w:rsidR="00F07E75"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62FEB305" w14:textId="77777777" w:rsidR="00F07E75" w:rsidRDefault="00F07E75">
                        <w:pPr>
                          <w:spacing w:after="0" w:line="240" w:lineRule="auto"/>
                        </w:pPr>
                      </w:p>
                    </w:tc>
                    <w:tc>
                      <w:tcPr>
                        <w:tcW w:w="1679" w:type="dxa"/>
                      </w:tcPr>
                      <w:p w14:paraId="45F28ABC" w14:textId="77777777" w:rsidR="00F07E75" w:rsidRDefault="00F07E75">
                        <w:pPr>
                          <w:pStyle w:val="EmptyCellLayoutStyle"/>
                          <w:spacing w:after="0" w:line="240" w:lineRule="auto"/>
                        </w:pPr>
                      </w:p>
                    </w:tc>
                    <w:tc>
                      <w:tcPr>
                        <w:tcW w:w="472" w:type="dxa"/>
                      </w:tcPr>
                      <w:p w14:paraId="04C1243E" w14:textId="77777777" w:rsidR="00F07E75" w:rsidRDefault="00F07E75">
                        <w:pPr>
                          <w:pStyle w:val="EmptyCellLayoutStyle"/>
                          <w:spacing w:after="0" w:line="240" w:lineRule="auto"/>
                        </w:pPr>
                      </w:p>
                    </w:tc>
                    <w:tc>
                      <w:tcPr>
                        <w:tcW w:w="1236" w:type="dxa"/>
                      </w:tcPr>
                      <w:p w14:paraId="00981F1E" w14:textId="77777777" w:rsidR="00F07E75" w:rsidRDefault="00F07E75">
                        <w:pPr>
                          <w:pStyle w:val="EmptyCellLayoutStyle"/>
                          <w:spacing w:after="0" w:line="240" w:lineRule="auto"/>
                        </w:pPr>
                      </w:p>
                    </w:tc>
                  </w:tr>
                  <w:tr w:rsidR="00F07E75" w14:paraId="528503A1" w14:textId="77777777">
                    <w:trPr>
                      <w:trHeight w:val="229"/>
                    </w:trPr>
                    <w:tc>
                      <w:tcPr>
                        <w:tcW w:w="1136" w:type="dxa"/>
                      </w:tcPr>
                      <w:p w14:paraId="62A711BD" w14:textId="77777777" w:rsidR="00F07E75" w:rsidRDefault="00F07E75">
                        <w:pPr>
                          <w:pStyle w:val="EmptyCellLayoutStyle"/>
                          <w:spacing w:after="0" w:line="240" w:lineRule="auto"/>
                        </w:pPr>
                      </w:p>
                    </w:tc>
                    <w:tc>
                      <w:tcPr>
                        <w:tcW w:w="708" w:type="dxa"/>
                      </w:tcPr>
                      <w:p w14:paraId="3E60748C" w14:textId="77777777" w:rsidR="00F07E75" w:rsidRDefault="00F07E75">
                        <w:pPr>
                          <w:pStyle w:val="EmptyCellLayoutStyle"/>
                          <w:spacing w:after="0" w:line="240" w:lineRule="auto"/>
                        </w:pPr>
                      </w:p>
                    </w:tc>
                    <w:tc>
                      <w:tcPr>
                        <w:tcW w:w="1824" w:type="dxa"/>
                      </w:tcPr>
                      <w:p w14:paraId="1564067D" w14:textId="77777777" w:rsidR="00F07E75" w:rsidRDefault="00F07E75">
                        <w:pPr>
                          <w:pStyle w:val="EmptyCellLayoutStyle"/>
                          <w:spacing w:after="0" w:line="240" w:lineRule="auto"/>
                        </w:pPr>
                      </w:p>
                    </w:tc>
                    <w:tc>
                      <w:tcPr>
                        <w:tcW w:w="24" w:type="dxa"/>
                      </w:tcPr>
                      <w:p w14:paraId="3959A4E7" w14:textId="77777777" w:rsidR="00F07E75" w:rsidRDefault="00F07E75">
                        <w:pPr>
                          <w:pStyle w:val="EmptyCellLayoutStyle"/>
                          <w:spacing w:after="0" w:line="240" w:lineRule="auto"/>
                        </w:pPr>
                      </w:p>
                    </w:tc>
                    <w:tc>
                      <w:tcPr>
                        <w:tcW w:w="755" w:type="dxa"/>
                      </w:tcPr>
                      <w:p w14:paraId="3F18144D" w14:textId="77777777" w:rsidR="00F07E75" w:rsidRDefault="00F07E75">
                        <w:pPr>
                          <w:pStyle w:val="EmptyCellLayoutStyle"/>
                          <w:spacing w:after="0" w:line="240" w:lineRule="auto"/>
                        </w:pPr>
                      </w:p>
                    </w:tc>
                    <w:tc>
                      <w:tcPr>
                        <w:tcW w:w="3420" w:type="dxa"/>
                      </w:tcPr>
                      <w:p w14:paraId="19CF9468" w14:textId="77777777" w:rsidR="00F07E75" w:rsidRDefault="00F07E75">
                        <w:pPr>
                          <w:pStyle w:val="EmptyCellLayoutStyle"/>
                          <w:spacing w:after="0" w:line="240" w:lineRule="auto"/>
                        </w:pPr>
                      </w:p>
                    </w:tc>
                    <w:tc>
                      <w:tcPr>
                        <w:tcW w:w="341" w:type="dxa"/>
                      </w:tcPr>
                      <w:p w14:paraId="4B7D29BB" w14:textId="77777777" w:rsidR="00F07E75" w:rsidRDefault="00F07E75">
                        <w:pPr>
                          <w:pStyle w:val="EmptyCellLayoutStyle"/>
                          <w:spacing w:after="0" w:line="240" w:lineRule="auto"/>
                        </w:pPr>
                      </w:p>
                    </w:tc>
                    <w:tc>
                      <w:tcPr>
                        <w:tcW w:w="306" w:type="dxa"/>
                      </w:tcPr>
                      <w:p w14:paraId="1BB6BD82" w14:textId="77777777" w:rsidR="00F07E75" w:rsidRDefault="00F07E75">
                        <w:pPr>
                          <w:pStyle w:val="EmptyCellLayoutStyle"/>
                          <w:spacing w:after="0" w:line="240" w:lineRule="auto"/>
                        </w:pPr>
                      </w:p>
                    </w:tc>
                    <w:tc>
                      <w:tcPr>
                        <w:tcW w:w="1679" w:type="dxa"/>
                      </w:tcPr>
                      <w:p w14:paraId="4C90DE25" w14:textId="77777777" w:rsidR="00F07E75" w:rsidRDefault="00F07E75">
                        <w:pPr>
                          <w:pStyle w:val="EmptyCellLayoutStyle"/>
                          <w:spacing w:after="0" w:line="240" w:lineRule="auto"/>
                        </w:pPr>
                      </w:p>
                    </w:tc>
                    <w:tc>
                      <w:tcPr>
                        <w:tcW w:w="472" w:type="dxa"/>
                      </w:tcPr>
                      <w:p w14:paraId="6CA71AF0" w14:textId="77777777" w:rsidR="00F07E75" w:rsidRDefault="00F07E75">
                        <w:pPr>
                          <w:pStyle w:val="EmptyCellLayoutStyle"/>
                          <w:spacing w:after="0" w:line="240" w:lineRule="auto"/>
                        </w:pPr>
                      </w:p>
                    </w:tc>
                    <w:tc>
                      <w:tcPr>
                        <w:tcW w:w="1236" w:type="dxa"/>
                      </w:tcPr>
                      <w:p w14:paraId="61C15FCC" w14:textId="77777777" w:rsidR="00F07E75" w:rsidRDefault="00F07E75">
                        <w:pPr>
                          <w:pStyle w:val="EmptyCellLayoutStyle"/>
                          <w:spacing w:after="0" w:line="240" w:lineRule="auto"/>
                        </w:pPr>
                      </w:p>
                    </w:tc>
                  </w:tr>
                  <w:tr w:rsidR="00F07E75" w14:paraId="40429B47" w14:textId="77777777">
                    <w:trPr>
                      <w:trHeight w:val="335"/>
                    </w:trPr>
                    <w:tc>
                      <w:tcPr>
                        <w:tcW w:w="1136" w:type="dxa"/>
                      </w:tcPr>
                      <w:p w14:paraId="53E90E41" w14:textId="77777777" w:rsidR="00F07E75" w:rsidRDefault="00F07E75">
                        <w:pPr>
                          <w:pStyle w:val="EmptyCellLayoutStyle"/>
                          <w:spacing w:after="0" w:line="240" w:lineRule="auto"/>
                        </w:pPr>
                      </w:p>
                    </w:tc>
                    <w:tc>
                      <w:tcPr>
                        <w:tcW w:w="708" w:type="dxa"/>
                      </w:tcPr>
                      <w:p w14:paraId="2ED4BA7E" w14:textId="77777777" w:rsidR="00F07E75" w:rsidRDefault="00F07E75">
                        <w:pPr>
                          <w:pStyle w:val="EmptyCellLayoutStyle"/>
                          <w:spacing w:after="0" w:line="240" w:lineRule="auto"/>
                        </w:pPr>
                      </w:p>
                    </w:tc>
                    <w:tc>
                      <w:tcPr>
                        <w:tcW w:w="1824" w:type="dxa"/>
                      </w:tcPr>
                      <w:p w14:paraId="32033650" w14:textId="77777777" w:rsidR="00F07E75" w:rsidRDefault="00F07E75">
                        <w:pPr>
                          <w:pStyle w:val="EmptyCellLayoutStyle"/>
                          <w:spacing w:after="0" w:line="240" w:lineRule="auto"/>
                        </w:pPr>
                      </w:p>
                    </w:tc>
                    <w:tc>
                      <w:tcPr>
                        <w:tcW w:w="24" w:type="dxa"/>
                      </w:tcPr>
                      <w:p w14:paraId="404759ED" w14:textId="77777777" w:rsidR="00F07E75" w:rsidRDefault="00F07E75">
                        <w:pPr>
                          <w:pStyle w:val="EmptyCellLayoutStyle"/>
                          <w:spacing w:after="0" w:line="240" w:lineRule="auto"/>
                        </w:pPr>
                      </w:p>
                    </w:tc>
                    <w:tc>
                      <w:tcPr>
                        <w:tcW w:w="755" w:type="dxa"/>
                      </w:tcPr>
                      <w:p w14:paraId="0C51C227" w14:textId="77777777" w:rsidR="00F07E75" w:rsidRDefault="00F07E75">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F07E75" w14:paraId="75FB331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791F89B" w14:textId="77777777" w:rsidR="00F07E75" w:rsidRDefault="00000000">
                              <w:pPr>
                                <w:spacing w:after="0" w:line="240" w:lineRule="auto"/>
                                <w:jc w:val="center"/>
                              </w:pPr>
                              <w:r>
                                <w:rPr>
                                  <w:rFonts w:ascii="Arial" w:eastAsia="Arial" w:hAnsi="Arial"/>
                                  <w:b/>
                                  <w:color w:val="000000"/>
                                </w:rPr>
                                <w:t>May 2024</w:t>
                              </w:r>
                            </w:p>
                          </w:tc>
                        </w:tr>
                      </w:tbl>
                      <w:p w14:paraId="40E4D373" w14:textId="77777777" w:rsidR="00F07E75" w:rsidRDefault="00F07E75">
                        <w:pPr>
                          <w:spacing w:after="0" w:line="240" w:lineRule="auto"/>
                        </w:pPr>
                      </w:p>
                    </w:tc>
                    <w:tc>
                      <w:tcPr>
                        <w:tcW w:w="341" w:type="dxa"/>
                      </w:tcPr>
                      <w:p w14:paraId="2590BC9E" w14:textId="77777777" w:rsidR="00F07E75" w:rsidRDefault="00F07E75">
                        <w:pPr>
                          <w:pStyle w:val="EmptyCellLayoutStyle"/>
                          <w:spacing w:after="0" w:line="240" w:lineRule="auto"/>
                        </w:pPr>
                      </w:p>
                    </w:tc>
                    <w:tc>
                      <w:tcPr>
                        <w:tcW w:w="306" w:type="dxa"/>
                      </w:tcPr>
                      <w:p w14:paraId="3CA0CB12" w14:textId="77777777" w:rsidR="00F07E75" w:rsidRDefault="00F07E75">
                        <w:pPr>
                          <w:pStyle w:val="EmptyCellLayoutStyle"/>
                          <w:spacing w:after="0" w:line="240" w:lineRule="auto"/>
                        </w:pPr>
                      </w:p>
                    </w:tc>
                    <w:tc>
                      <w:tcPr>
                        <w:tcW w:w="1679" w:type="dxa"/>
                      </w:tcPr>
                      <w:p w14:paraId="7F9B4AED" w14:textId="77777777" w:rsidR="00F07E75" w:rsidRDefault="00F07E75">
                        <w:pPr>
                          <w:pStyle w:val="EmptyCellLayoutStyle"/>
                          <w:spacing w:after="0" w:line="240" w:lineRule="auto"/>
                        </w:pPr>
                      </w:p>
                    </w:tc>
                    <w:tc>
                      <w:tcPr>
                        <w:tcW w:w="472" w:type="dxa"/>
                      </w:tcPr>
                      <w:p w14:paraId="03965AB1" w14:textId="77777777" w:rsidR="00F07E75" w:rsidRDefault="00F07E75">
                        <w:pPr>
                          <w:pStyle w:val="EmptyCellLayoutStyle"/>
                          <w:spacing w:after="0" w:line="240" w:lineRule="auto"/>
                        </w:pPr>
                      </w:p>
                    </w:tc>
                    <w:tc>
                      <w:tcPr>
                        <w:tcW w:w="1236" w:type="dxa"/>
                      </w:tcPr>
                      <w:p w14:paraId="3A21DDB1" w14:textId="77777777" w:rsidR="00F07E75" w:rsidRDefault="00F07E75">
                        <w:pPr>
                          <w:pStyle w:val="EmptyCellLayoutStyle"/>
                          <w:spacing w:after="0" w:line="240" w:lineRule="auto"/>
                        </w:pPr>
                      </w:p>
                    </w:tc>
                  </w:tr>
                  <w:tr w:rsidR="00F07E75" w14:paraId="49D4A896" w14:textId="77777777">
                    <w:trPr>
                      <w:trHeight w:val="364"/>
                    </w:trPr>
                    <w:tc>
                      <w:tcPr>
                        <w:tcW w:w="1136" w:type="dxa"/>
                      </w:tcPr>
                      <w:p w14:paraId="564BD3AD" w14:textId="77777777" w:rsidR="00F07E75" w:rsidRDefault="00F07E75">
                        <w:pPr>
                          <w:pStyle w:val="EmptyCellLayoutStyle"/>
                          <w:spacing w:after="0" w:line="240" w:lineRule="auto"/>
                        </w:pPr>
                      </w:p>
                    </w:tc>
                    <w:tc>
                      <w:tcPr>
                        <w:tcW w:w="708" w:type="dxa"/>
                      </w:tcPr>
                      <w:p w14:paraId="3604685E" w14:textId="77777777" w:rsidR="00F07E75" w:rsidRDefault="00F07E75">
                        <w:pPr>
                          <w:pStyle w:val="EmptyCellLayoutStyle"/>
                          <w:spacing w:after="0" w:line="240" w:lineRule="auto"/>
                        </w:pPr>
                      </w:p>
                    </w:tc>
                    <w:tc>
                      <w:tcPr>
                        <w:tcW w:w="1824" w:type="dxa"/>
                      </w:tcPr>
                      <w:p w14:paraId="6224B3CA" w14:textId="77777777" w:rsidR="00F07E75" w:rsidRDefault="00F07E75">
                        <w:pPr>
                          <w:pStyle w:val="EmptyCellLayoutStyle"/>
                          <w:spacing w:after="0" w:line="240" w:lineRule="auto"/>
                        </w:pPr>
                      </w:p>
                    </w:tc>
                    <w:tc>
                      <w:tcPr>
                        <w:tcW w:w="24" w:type="dxa"/>
                      </w:tcPr>
                      <w:p w14:paraId="35123DD3" w14:textId="77777777" w:rsidR="00F07E75" w:rsidRDefault="00F07E75">
                        <w:pPr>
                          <w:pStyle w:val="EmptyCellLayoutStyle"/>
                          <w:spacing w:after="0" w:line="240" w:lineRule="auto"/>
                        </w:pPr>
                      </w:p>
                    </w:tc>
                    <w:tc>
                      <w:tcPr>
                        <w:tcW w:w="755" w:type="dxa"/>
                      </w:tcPr>
                      <w:p w14:paraId="17DAA1A5" w14:textId="77777777" w:rsidR="00F07E75" w:rsidRDefault="00F07E75">
                        <w:pPr>
                          <w:pStyle w:val="EmptyCellLayoutStyle"/>
                          <w:spacing w:after="0" w:line="240" w:lineRule="auto"/>
                        </w:pPr>
                      </w:p>
                    </w:tc>
                    <w:tc>
                      <w:tcPr>
                        <w:tcW w:w="3420" w:type="dxa"/>
                      </w:tcPr>
                      <w:p w14:paraId="3977F030" w14:textId="77777777" w:rsidR="00F07E75" w:rsidRDefault="00F07E75">
                        <w:pPr>
                          <w:pStyle w:val="EmptyCellLayoutStyle"/>
                          <w:spacing w:after="0" w:line="240" w:lineRule="auto"/>
                        </w:pPr>
                      </w:p>
                    </w:tc>
                    <w:tc>
                      <w:tcPr>
                        <w:tcW w:w="341" w:type="dxa"/>
                      </w:tcPr>
                      <w:p w14:paraId="49463296" w14:textId="77777777" w:rsidR="00F07E75" w:rsidRDefault="00F07E75">
                        <w:pPr>
                          <w:pStyle w:val="EmptyCellLayoutStyle"/>
                          <w:spacing w:after="0" w:line="240" w:lineRule="auto"/>
                        </w:pPr>
                      </w:p>
                    </w:tc>
                    <w:tc>
                      <w:tcPr>
                        <w:tcW w:w="306" w:type="dxa"/>
                      </w:tcPr>
                      <w:p w14:paraId="250F7378" w14:textId="77777777" w:rsidR="00F07E75" w:rsidRDefault="00F07E75">
                        <w:pPr>
                          <w:pStyle w:val="EmptyCellLayoutStyle"/>
                          <w:spacing w:after="0" w:line="240" w:lineRule="auto"/>
                        </w:pPr>
                      </w:p>
                    </w:tc>
                    <w:tc>
                      <w:tcPr>
                        <w:tcW w:w="1679" w:type="dxa"/>
                      </w:tcPr>
                      <w:p w14:paraId="5CCD874D" w14:textId="77777777" w:rsidR="00F07E75" w:rsidRDefault="00F07E75">
                        <w:pPr>
                          <w:pStyle w:val="EmptyCellLayoutStyle"/>
                          <w:spacing w:after="0" w:line="240" w:lineRule="auto"/>
                        </w:pPr>
                      </w:p>
                    </w:tc>
                    <w:tc>
                      <w:tcPr>
                        <w:tcW w:w="472" w:type="dxa"/>
                      </w:tcPr>
                      <w:p w14:paraId="53CC8477" w14:textId="77777777" w:rsidR="00F07E75" w:rsidRDefault="00F07E75">
                        <w:pPr>
                          <w:pStyle w:val="EmptyCellLayoutStyle"/>
                          <w:spacing w:after="0" w:line="240" w:lineRule="auto"/>
                        </w:pPr>
                      </w:p>
                    </w:tc>
                    <w:tc>
                      <w:tcPr>
                        <w:tcW w:w="1236" w:type="dxa"/>
                      </w:tcPr>
                      <w:p w14:paraId="6802ADDB" w14:textId="77777777" w:rsidR="00F07E75" w:rsidRDefault="00F07E75">
                        <w:pPr>
                          <w:pStyle w:val="EmptyCellLayoutStyle"/>
                          <w:spacing w:after="0" w:line="240" w:lineRule="auto"/>
                        </w:pPr>
                      </w:p>
                    </w:tc>
                  </w:tr>
                  <w:tr w:rsidR="00F07E75" w14:paraId="036A9129" w14:textId="77777777">
                    <w:trPr>
                      <w:trHeight w:val="780"/>
                    </w:trPr>
                    <w:tc>
                      <w:tcPr>
                        <w:tcW w:w="1136" w:type="dxa"/>
                      </w:tcPr>
                      <w:p w14:paraId="7E547042" w14:textId="77777777" w:rsidR="00F07E75" w:rsidRDefault="00F07E75">
                        <w:pPr>
                          <w:pStyle w:val="EmptyCellLayoutStyle"/>
                          <w:spacing w:after="0" w:line="240" w:lineRule="auto"/>
                        </w:pPr>
                      </w:p>
                    </w:tc>
                    <w:tc>
                      <w:tcPr>
                        <w:tcW w:w="708" w:type="dxa"/>
                      </w:tcPr>
                      <w:p w14:paraId="08639827" w14:textId="77777777" w:rsidR="00F07E75" w:rsidRDefault="00F07E75">
                        <w:pPr>
                          <w:pStyle w:val="EmptyCellLayoutStyle"/>
                          <w:spacing w:after="0" w:line="240" w:lineRule="auto"/>
                        </w:pPr>
                      </w:p>
                    </w:tc>
                    <w:tc>
                      <w:tcPr>
                        <w:tcW w:w="1824" w:type="dxa"/>
                      </w:tcPr>
                      <w:p w14:paraId="6FD0D387" w14:textId="77777777" w:rsidR="00F07E75" w:rsidRDefault="00F07E75">
                        <w:pPr>
                          <w:pStyle w:val="EmptyCellLayoutStyle"/>
                          <w:spacing w:after="0" w:line="240" w:lineRule="auto"/>
                        </w:pPr>
                      </w:p>
                    </w:tc>
                    <w:tc>
                      <w:tcPr>
                        <w:tcW w:w="24" w:type="dxa"/>
                      </w:tcPr>
                      <w:p w14:paraId="394FC732" w14:textId="77777777" w:rsidR="00F07E75" w:rsidRDefault="00F07E75">
                        <w:pPr>
                          <w:pStyle w:val="EmptyCellLayoutStyle"/>
                          <w:spacing w:after="0" w:line="240" w:lineRule="auto"/>
                        </w:pPr>
                      </w:p>
                    </w:tc>
                    <w:tc>
                      <w:tcPr>
                        <w:tcW w:w="755" w:type="dxa"/>
                      </w:tcPr>
                      <w:p w14:paraId="4499AB65" w14:textId="77777777" w:rsidR="00F07E75" w:rsidRDefault="00F07E7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651208D" w14:textId="77777777" w:rsidR="00F07E75" w:rsidRDefault="00000000">
                        <w:pPr>
                          <w:spacing w:after="0" w:line="240" w:lineRule="auto"/>
                        </w:pPr>
                        <w:r>
                          <w:rPr>
                            <w:noProof/>
                          </w:rPr>
                          <w:drawing>
                            <wp:inline distT="0" distB="0" distL="0" distR="0" wp14:anchorId="49CCEA67" wp14:editId="554940C4">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015A996B" w14:textId="77777777" w:rsidR="00F07E75" w:rsidRDefault="00F07E75">
                        <w:pPr>
                          <w:pStyle w:val="EmptyCellLayoutStyle"/>
                          <w:spacing w:after="0" w:line="240" w:lineRule="auto"/>
                        </w:pPr>
                      </w:p>
                    </w:tc>
                    <w:tc>
                      <w:tcPr>
                        <w:tcW w:w="306" w:type="dxa"/>
                      </w:tcPr>
                      <w:p w14:paraId="0BBC4955" w14:textId="77777777" w:rsidR="00F07E75" w:rsidRDefault="00F07E75">
                        <w:pPr>
                          <w:pStyle w:val="EmptyCellLayoutStyle"/>
                          <w:spacing w:after="0" w:line="240" w:lineRule="auto"/>
                        </w:pPr>
                      </w:p>
                    </w:tc>
                    <w:tc>
                      <w:tcPr>
                        <w:tcW w:w="1679" w:type="dxa"/>
                      </w:tcPr>
                      <w:p w14:paraId="515602D8" w14:textId="77777777" w:rsidR="00F07E75" w:rsidRDefault="00F07E75">
                        <w:pPr>
                          <w:pStyle w:val="EmptyCellLayoutStyle"/>
                          <w:spacing w:after="0" w:line="240" w:lineRule="auto"/>
                        </w:pPr>
                      </w:p>
                    </w:tc>
                    <w:tc>
                      <w:tcPr>
                        <w:tcW w:w="472" w:type="dxa"/>
                      </w:tcPr>
                      <w:p w14:paraId="6BB7E9F3" w14:textId="77777777" w:rsidR="00F07E75" w:rsidRDefault="00F07E75">
                        <w:pPr>
                          <w:pStyle w:val="EmptyCellLayoutStyle"/>
                          <w:spacing w:after="0" w:line="240" w:lineRule="auto"/>
                        </w:pPr>
                      </w:p>
                    </w:tc>
                    <w:tc>
                      <w:tcPr>
                        <w:tcW w:w="1236" w:type="dxa"/>
                      </w:tcPr>
                      <w:p w14:paraId="099710C2" w14:textId="77777777" w:rsidR="00F07E75" w:rsidRDefault="00F07E75">
                        <w:pPr>
                          <w:pStyle w:val="EmptyCellLayoutStyle"/>
                          <w:spacing w:after="0" w:line="240" w:lineRule="auto"/>
                        </w:pPr>
                      </w:p>
                    </w:tc>
                  </w:tr>
                  <w:tr w:rsidR="00F07E75" w14:paraId="3D6D546A" w14:textId="77777777">
                    <w:trPr>
                      <w:trHeight w:val="465"/>
                    </w:trPr>
                    <w:tc>
                      <w:tcPr>
                        <w:tcW w:w="1136" w:type="dxa"/>
                      </w:tcPr>
                      <w:p w14:paraId="2A4F8B97" w14:textId="77777777" w:rsidR="00F07E75" w:rsidRDefault="00F07E75">
                        <w:pPr>
                          <w:pStyle w:val="EmptyCellLayoutStyle"/>
                          <w:spacing w:after="0" w:line="240" w:lineRule="auto"/>
                        </w:pPr>
                      </w:p>
                    </w:tc>
                    <w:tc>
                      <w:tcPr>
                        <w:tcW w:w="708" w:type="dxa"/>
                      </w:tcPr>
                      <w:p w14:paraId="48AAF473" w14:textId="77777777" w:rsidR="00F07E75" w:rsidRDefault="00F07E75">
                        <w:pPr>
                          <w:pStyle w:val="EmptyCellLayoutStyle"/>
                          <w:spacing w:after="0" w:line="240" w:lineRule="auto"/>
                        </w:pPr>
                      </w:p>
                    </w:tc>
                    <w:tc>
                      <w:tcPr>
                        <w:tcW w:w="1824" w:type="dxa"/>
                      </w:tcPr>
                      <w:p w14:paraId="6170BC63" w14:textId="77777777" w:rsidR="00F07E75" w:rsidRDefault="00F07E75">
                        <w:pPr>
                          <w:pStyle w:val="EmptyCellLayoutStyle"/>
                          <w:spacing w:after="0" w:line="240" w:lineRule="auto"/>
                        </w:pPr>
                      </w:p>
                    </w:tc>
                    <w:tc>
                      <w:tcPr>
                        <w:tcW w:w="24" w:type="dxa"/>
                      </w:tcPr>
                      <w:p w14:paraId="3CF80F49" w14:textId="77777777" w:rsidR="00F07E75" w:rsidRDefault="00F07E75">
                        <w:pPr>
                          <w:pStyle w:val="EmptyCellLayoutStyle"/>
                          <w:spacing w:after="0" w:line="240" w:lineRule="auto"/>
                        </w:pPr>
                      </w:p>
                    </w:tc>
                    <w:tc>
                      <w:tcPr>
                        <w:tcW w:w="755" w:type="dxa"/>
                      </w:tcPr>
                      <w:p w14:paraId="136F3DE3" w14:textId="77777777" w:rsidR="00F07E75" w:rsidRDefault="00F07E75">
                        <w:pPr>
                          <w:pStyle w:val="EmptyCellLayoutStyle"/>
                          <w:spacing w:after="0" w:line="240" w:lineRule="auto"/>
                        </w:pPr>
                      </w:p>
                    </w:tc>
                    <w:tc>
                      <w:tcPr>
                        <w:tcW w:w="3420" w:type="dxa"/>
                      </w:tcPr>
                      <w:p w14:paraId="2DA5E331" w14:textId="77777777" w:rsidR="00F07E75" w:rsidRDefault="00F07E75">
                        <w:pPr>
                          <w:pStyle w:val="EmptyCellLayoutStyle"/>
                          <w:spacing w:after="0" w:line="240" w:lineRule="auto"/>
                        </w:pPr>
                      </w:p>
                    </w:tc>
                    <w:tc>
                      <w:tcPr>
                        <w:tcW w:w="341" w:type="dxa"/>
                      </w:tcPr>
                      <w:p w14:paraId="50098B58" w14:textId="77777777" w:rsidR="00F07E75" w:rsidRDefault="00F07E75">
                        <w:pPr>
                          <w:pStyle w:val="EmptyCellLayoutStyle"/>
                          <w:spacing w:after="0" w:line="240" w:lineRule="auto"/>
                        </w:pPr>
                      </w:p>
                    </w:tc>
                    <w:tc>
                      <w:tcPr>
                        <w:tcW w:w="306" w:type="dxa"/>
                      </w:tcPr>
                      <w:p w14:paraId="19337FD2" w14:textId="77777777" w:rsidR="00F07E75" w:rsidRDefault="00F07E75">
                        <w:pPr>
                          <w:pStyle w:val="EmptyCellLayoutStyle"/>
                          <w:spacing w:after="0" w:line="240" w:lineRule="auto"/>
                        </w:pPr>
                      </w:p>
                    </w:tc>
                    <w:tc>
                      <w:tcPr>
                        <w:tcW w:w="1679" w:type="dxa"/>
                      </w:tcPr>
                      <w:p w14:paraId="67BB4E63" w14:textId="77777777" w:rsidR="00F07E75" w:rsidRDefault="00F07E75">
                        <w:pPr>
                          <w:pStyle w:val="EmptyCellLayoutStyle"/>
                          <w:spacing w:after="0" w:line="240" w:lineRule="auto"/>
                        </w:pPr>
                      </w:p>
                    </w:tc>
                    <w:tc>
                      <w:tcPr>
                        <w:tcW w:w="472" w:type="dxa"/>
                      </w:tcPr>
                      <w:p w14:paraId="17BB2786" w14:textId="77777777" w:rsidR="00F07E75" w:rsidRDefault="00F07E75">
                        <w:pPr>
                          <w:pStyle w:val="EmptyCellLayoutStyle"/>
                          <w:spacing w:after="0" w:line="240" w:lineRule="auto"/>
                        </w:pPr>
                      </w:p>
                    </w:tc>
                    <w:tc>
                      <w:tcPr>
                        <w:tcW w:w="1236" w:type="dxa"/>
                      </w:tcPr>
                      <w:p w14:paraId="01E80751" w14:textId="77777777" w:rsidR="00F07E75" w:rsidRDefault="00F07E75">
                        <w:pPr>
                          <w:pStyle w:val="EmptyCellLayoutStyle"/>
                          <w:spacing w:after="0" w:line="240" w:lineRule="auto"/>
                        </w:pPr>
                      </w:p>
                    </w:tc>
                  </w:tr>
                </w:tbl>
                <w:p w14:paraId="264C43DF" w14:textId="77777777" w:rsidR="00F07E75" w:rsidRDefault="00F07E75">
                  <w:pPr>
                    <w:spacing w:after="0" w:line="240" w:lineRule="auto"/>
                  </w:pPr>
                </w:p>
              </w:tc>
            </w:tr>
          </w:tbl>
          <w:p w14:paraId="34FBB0E9" w14:textId="77777777" w:rsidR="00F07E75" w:rsidRDefault="00F07E75">
            <w:pPr>
              <w:spacing w:after="0" w:line="240" w:lineRule="auto"/>
            </w:pPr>
          </w:p>
        </w:tc>
      </w:tr>
    </w:tbl>
    <w:p w14:paraId="4E245EF3"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F07E75" w14:paraId="5B962027"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F07E75" w14:paraId="7295E5B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B4092" w14:paraId="6AAFD8EC" w14:textId="77777777" w:rsidTr="000B4092">
                    <w:trPr>
                      <w:trHeight w:val="297"/>
                    </w:trPr>
                    <w:tc>
                      <w:tcPr>
                        <w:tcW w:w="1115" w:type="dxa"/>
                      </w:tcPr>
                      <w:p w14:paraId="645B7248" w14:textId="77777777" w:rsidR="00F07E75" w:rsidRDefault="00F07E75">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F07E75" w14:paraId="55501A83"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33C247A" w14:textId="77777777" w:rsidR="00F07E75" w:rsidRDefault="00000000">
                              <w:pPr>
                                <w:spacing w:after="0" w:line="240" w:lineRule="auto"/>
                              </w:pPr>
                              <w:r>
                                <w:rPr>
                                  <w:rFonts w:ascii="Arial" w:eastAsia="Arial" w:hAnsi="Arial"/>
                                  <w:b/>
                                  <w:color w:val="0082BF"/>
                                  <w:sz w:val="21"/>
                                </w:rPr>
                                <w:t>DEFINITIONS</w:t>
                              </w:r>
                            </w:p>
                          </w:tc>
                        </w:tr>
                      </w:tbl>
                      <w:p w14:paraId="7D15E449" w14:textId="77777777" w:rsidR="00F07E75" w:rsidRDefault="00F07E75">
                        <w:pPr>
                          <w:spacing w:after="0" w:line="240" w:lineRule="auto"/>
                        </w:pPr>
                      </w:p>
                    </w:tc>
                    <w:tc>
                      <w:tcPr>
                        <w:tcW w:w="1133" w:type="dxa"/>
                      </w:tcPr>
                      <w:p w14:paraId="13136900" w14:textId="77777777" w:rsidR="00F07E75" w:rsidRDefault="00F07E75">
                        <w:pPr>
                          <w:pStyle w:val="EmptyCellLayoutStyle"/>
                          <w:spacing w:after="0" w:line="240" w:lineRule="auto"/>
                        </w:pPr>
                      </w:p>
                    </w:tc>
                  </w:tr>
                  <w:tr w:rsidR="00F07E75" w14:paraId="6B337603" w14:textId="77777777">
                    <w:trPr>
                      <w:trHeight w:val="364"/>
                    </w:trPr>
                    <w:tc>
                      <w:tcPr>
                        <w:tcW w:w="1115" w:type="dxa"/>
                      </w:tcPr>
                      <w:p w14:paraId="7721D137" w14:textId="77777777" w:rsidR="00F07E75" w:rsidRDefault="00F07E75">
                        <w:pPr>
                          <w:pStyle w:val="EmptyCellLayoutStyle"/>
                          <w:spacing w:after="0" w:line="240" w:lineRule="auto"/>
                        </w:pPr>
                      </w:p>
                    </w:tc>
                    <w:tc>
                      <w:tcPr>
                        <w:tcW w:w="72" w:type="dxa"/>
                      </w:tcPr>
                      <w:p w14:paraId="67641201" w14:textId="77777777" w:rsidR="00F07E75" w:rsidRDefault="00F07E75">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F07E75" w14:paraId="5E050C62" w14:textId="77777777">
                          <w:trPr>
                            <w:trHeight w:val="306"/>
                          </w:trPr>
                          <w:tc>
                            <w:tcPr>
                              <w:tcW w:w="4464" w:type="dxa"/>
                              <w:tcBorders>
                                <w:top w:val="nil"/>
                                <w:left w:val="nil"/>
                                <w:bottom w:val="nil"/>
                                <w:right w:val="nil"/>
                              </w:tcBorders>
                              <w:tcMar>
                                <w:top w:w="39" w:type="dxa"/>
                                <w:left w:w="39" w:type="dxa"/>
                                <w:bottom w:w="39" w:type="dxa"/>
                                <w:right w:w="39" w:type="dxa"/>
                              </w:tcMar>
                            </w:tcPr>
                            <w:p w14:paraId="0513A747" w14:textId="77777777" w:rsidR="00F07E75"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02B8F149" w14:textId="77777777" w:rsidR="00F07E75" w:rsidRDefault="00F07E75">
                        <w:pPr>
                          <w:spacing w:after="0" w:line="240" w:lineRule="auto"/>
                        </w:pPr>
                      </w:p>
                    </w:tc>
                    <w:tc>
                      <w:tcPr>
                        <w:tcW w:w="623" w:type="dxa"/>
                      </w:tcPr>
                      <w:p w14:paraId="0C0D1D4B" w14:textId="77777777" w:rsidR="00F07E75" w:rsidRDefault="00F07E75">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F07E75" w14:paraId="484695D6" w14:textId="77777777">
                          <w:trPr>
                            <w:trHeight w:val="286"/>
                          </w:trPr>
                          <w:tc>
                            <w:tcPr>
                              <w:tcW w:w="4476" w:type="dxa"/>
                              <w:tcBorders>
                                <w:top w:val="nil"/>
                                <w:left w:val="nil"/>
                                <w:bottom w:val="nil"/>
                                <w:right w:val="nil"/>
                              </w:tcBorders>
                              <w:tcMar>
                                <w:top w:w="39" w:type="dxa"/>
                                <w:left w:w="39" w:type="dxa"/>
                                <w:bottom w:w="39" w:type="dxa"/>
                                <w:right w:w="39" w:type="dxa"/>
                              </w:tcMar>
                            </w:tcPr>
                            <w:p w14:paraId="6E297A52" w14:textId="77777777" w:rsidR="00F07E75"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6EF1F9D" w14:textId="77777777" w:rsidR="00F07E75" w:rsidRDefault="00F07E75">
                        <w:pPr>
                          <w:spacing w:after="0" w:line="240" w:lineRule="auto"/>
                        </w:pPr>
                      </w:p>
                    </w:tc>
                    <w:tc>
                      <w:tcPr>
                        <w:tcW w:w="23" w:type="dxa"/>
                      </w:tcPr>
                      <w:p w14:paraId="2E9CA0F4" w14:textId="77777777" w:rsidR="00F07E75" w:rsidRDefault="00F07E75">
                        <w:pPr>
                          <w:pStyle w:val="EmptyCellLayoutStyle"/>
                          <w:spacing w:after="0" w:line="240" w:lineRule="auto"/>
                        </w:pPr>
                      </w:p>
                    </w:tc>
                    <w:tc>
                      <w:tcPr>
                        <w:tcW w:w="1133" w:type="dxa"/>
                      </w:tcPr>
                      <w:p w14:paraId="49D77F17" w14:textId="77777777" w:rsidR="00F07E75" w:rsidRDefault="00F07E75">
                        <w:pPr>
                          <w:pStyle w:val="EmptyCellLayoutStyle"/>
                          <w:spacing w:after="0" w:line="240" w:lineRule="auto"/>
                        </w:pPr>
                      </w:p>
                    </w:tc>
                  </w:tr>
                  <w:tr w:rsidR="00F07E75" w14:paraId="19B252A1" w14:textId="77777777">
                    <w:trPr>
                      <w:trHeight w:val="20"/>
                    </w:trPr>
                    <w:tc>
                      <w:tcPr>
                        <w:tcW w:w="1115" w:type="dxa"/>
                      </w:tcPr>
                      <w:p w14:paraId="30433712" w14:textId="77777777" w:rsidR="00F07E75" w:rsidRDefault="00F07E75">
                        <w:pPr>
                          <w:pStyle w:val="EmptyCellLayoutStyle"/>
                          <w:spacing w:after="0" w:line="240" w:lineRule="auto"/>
                        </w:pPr>
                      </w:p>
                    </w:tc>
                    <w:tc>
                      <w:tcPr>
                        <w:tcW w:w="72" w:type="dxa"/>
                      </w:tcPr>
                      <w:p w14:paraId="1DA46942" w14:textId="77777777" w:rsidR="00F07E75" w:rsidRDefault="00F07E75">
                        <w:pPr>
                          <w:pStyle w:val="EmptyCellLayoutStyle"/>
                          <w:spacing w:after="0" w:line="240" w:lineRule="auto"/>
                        </w:pPr>
                      </w:p>
                    </w:tc>
                    <w:tc>
                      <w:tcPr>
                        <w:tcW w:w="4464" w:type="dxa"/>
                        <w:vMerge/>
                      </w:tcPr>
                      <w:p w14:paraId="4766D9E6" w14:textId="77777777" w:rsidR="00F07E75" w:rsidRDefault="00F07E75">
                        <w:pPr>
                          <w:pStyle w:val="EmptyCellLayoutStyle"/>
                          <w:spacing w:after="0" w:line="240" w:lineRule="auto"/>
                        </w:pPr>
                      </w:p>
                    </w:tc>
                    <w:tc>
                      <w:tcPr>
                        <w:tcW w:w="623" w:type="dxa"/>
                      </w:tcPr>
                      <w:p w14:paraId="4FC22CFD" w14:textId="77777777" w:rsidR="00F07E75" w:rsidRDefault="00F07E75">
                        <w:pPr>
                          <w:pStyle w:val="EmptyCellLayoutStyle"/>
                          <w:spacing w:after="0" w:line="240" w:lineRule="auto"/>
                        </w:pPr>
                      </w:p>
                    </w:tc>
                    <w:tc>
                      <w:tcPr>
                        <w:tcW w:w="4476" w:type="dxa"/>
                      </w:tcPr>
                      <w:p w14:paraId="6744B6FB" w14:textId="77777777" w:rsidR="00F07E75" w:rsidRDefault="00F07E75">
                        <w:pPr>
                          <w:pStyle w:val="EmptyCellLayoutStyle"/>
                          <w:spacing w:after="0" w:line="240" w:lineRule="auto"/>
                        </w:pPr>
                      </w:p>
                    </w:tc>
                    <w:tc>
                      <w:tcPr>
                        <w:tcW w:w="23" w:type="dxa"/>
                      </w:tcPr>
                      <w:p w14:paraId="522CA98D" w14:textId="77777777" w:rsidR="00F07E75" w:rsidRDefault="00F07E75">
                        <w:pPr>
                          <w:pStyle w:val="EmptyCellLayoutStyle"/>
                          <w:spacing w:after="0" w:line="240" w:lineRule="auto"/>
                        </w:pPr>
                      </w:p>
                    </w:tc>
                    <w:tc>
                      <w:tcPr>
                        <w:tcW w:w="1133" w:type="dxa"/>
                      </w:tcPr>
                      <w:p w14:paraId="1671756B" w14:textId="77777777" w:rsidR="00F07E75" w:rsidRDefault="00F07E75">
                        <w:pPr>
                          <w:pStyle w:val="EmptyCellLayoutStyle"/>
                          <w:spacing w:after="0" w:line="240" w:lineRule="auto"/>
                        </w:pPr>
                      </w:p>
                    </w:tc>
                  </w:tr>
                </w:tbl>
                <w:p w14:paraId="6918AC46" w14:textId="77777777" w:rsidR="00F07E75" w:rsidRDefault="00F07E75">
                  <w:pPr>
                    <w:spacing w:after="0" w:line="240" w:lineRule="auto"/>
                  </w:pPr>
                </w:p>
              </w:tc>
            </w:tr>
          </w:tbl>
          <w:p w14:paraId="7B99EFEC" w14:textId="77777777" w:rsidR="00F07E75" w:rsidRDefault="00F07E75">
            <w:pPr>
              <w:spacing w:after="0" w:line="240" w:lineRule="auto"/>
            </w:pPr>
          </w:p>
        </w:tc>
      </w:tr>
    </w:tbl>
    <w:p w14:paraId="295C55E8"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06CBDFC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70FB3062"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F07E75" w14:paraId="4E00A592" w14:textId="77777777">
                    <w:trPr>
                      <w:trHeight w:val="297"/>
                    </w:trPr>
                    <w:tc>
                      <w:tcPr>
                        <w:tcW w:w="1122" w:type="dxa"/>
                      </w:tcPr>
                      <w:p w14:paraId="565861AC" w14:textId="77777777" w:rsidR="00F07E75" w:rsidRDefault="00F07E75">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F07E75" w14:paraId="539DCF8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7A7ECC3" w14:textId="77777777" w:rsidR="00F07E75" w:rsidRDefault="00000000">
                              <w:pPr>
                                <w:spacing w:after="0" w:line="240" w:lineRule="auto"/>
                              </w:pPr>
                              <w:r>
                                <w:rPr>
                                  <w:rFonts w:ascii="Arial" w:eastAsia="Arial" w:hAnsi="Arial"/>
                                  <w:b/>
                                  <w:color w:val="2DABE0"/>
                                  <w:sz w:val="21"/>
                                </w:rPr>
                                <w:t>TABLE OF CONTENTS</w:t>
                              </w:r>
                            </w:p>
                            <w:p w14:paraId="2032B02F" w14:textId="77777777" w:rsidR="00F07E75" w:rsidRDefault="00F07E75">
                              <w:pPr>
                                <w:spacing w:after="0" w:line="240" w:lineRule="auto"/>
                              </w:pPr>
                            </w:p>
                          </w:tc>
                        </w:tr>
                      </w:tbl>
                      <w:p w14:paraId="682EEFFD" w14:textId="77777777" w:rsidR="00F07E75" w:rsidRDefault="00F07E75">
                        <w:pPr>
                          <w:spacing w:after="0" w:line="240" w:lineRule="auto"/>
                        </w:pPr>
                      </w:p>
                    </w:tc>
                    <w:tc>
                      <w:tcPr>
                        <w:tcW w:w="1146" w:type="dxa"/>
                      </w:tcPr>
                      <w:p w14:paraId="6BB9B278" w14:textId="77777777" w:rsidR="00F07E75" w:rsidRDefault="00F07E75">
                        <w:pPr>
                          <w:pStyle w:val="EmptyCellLayoutStyle"/>
                          <w:spacing w:after="0" w:line="240" w:lineRule="auto"/>
                        </w:pPr>
                      </w:p>
                    </w:tc>
                  </w:tr>
                  <w:tr w:rsidR="00F07E75" w14:paraId="3D2E3837" w14:textId="77777777">
                    <w:trPr>
                      <w:trHeight w:val="20"/>
                    </w:trPr>
                    <w:tc>
                      <w:tcPr>
                        <w:tcW w:w="1122" w:type="dxa"/>
                      </w:tcPr>
                      <w:p w14:paraId="09DCB52C" w14:textId="77777777" w:rsidR="00F07E75" w:rsidRDefault="00F07E75">
                        <w:pPr>
                          <w:pStyle w:val="EmptyCellLayoutStyle"/>
                          <w:spacing w:after="0" w:line="240" w:lineRule="auto"/>
                        </w:pPr>
                      </w:p>
                    </w:tc>
                    <w:tc>
                      <w:tcPr>
                        <w:tcW w:w="9636" w:type="dxa"/>
                      </w:tcPr>
                      <w:p w14:paraId="731F185F" w14:textId="77777777" w:rsidR="00F07E75" w:rsidRDefault="00F07E75">
                        <w:pPr>
                          <w:pStyle w:val="EmptyCellLayoutStyle"/>
                          <w:spacing w:after="0" w:line="240" w:lineRule="auto"/>
                        </w:pPr>
                      </w:p>
                    </w:tc>
                    <w:tc>
                      <w:tcPr>
                        <w:tcW w:w="1146" w:type="dxa"/>
                      </w:tcPr>
                      <w:p w14:paraId="0AF6E7FB" w14:textId="77777777" w:rsidR="00F07E75" w:rsidRDefault="00F07E75">
                        <w:pPr>
                          <w:pStyle w:val="EmptyCellLayoutStyle"/>
                          <w:spacing w:after="0" w:line="240" w:lineRule="auto"/>
                        </w:pPr>
                      </w:p>
                    </w:tc>
                  </w:tr>
                  <w:tr w:rsidR="00F07E75" w14:paraId="787943B1" w14:textId="77777777">
                    <w:tc>
                      <w:tcPr>
                        <w:tcW w:w="1122" w:type="dxa"/>
                      </w:tcPr>
                      <w:p w14:paraId="312F5A04" w14:textId="77777777" w:rsidR="00F07E75" w:rsidRDefault="00F07E7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F07E75" w14:paraId="1DCD4FB3" w14:textId="77777777">
                          <w:trPr>
                            <w:trHeight w:val="323"/>
                          </w:trPr>
                          <w:tc>
                            <w:tcPr>
                              <w:tcW w:w="8847" w:type="dxa"/>
                              <w:tcBorders>
                                <w:top w:val="nil"/>
                                <w:left w:val="nil"/>
                                <w:bottom w:val="nil"/>
                                <w:right w:val="nil"/>
                              </w:tcBorders>
                              <w:tcMar>
                                <w:top w:w="39" w:type="dxa"/>
                                <w:left w:w="39" w:type="dxa"/>
                                <w:bottom w:w="39" w:type="dxa"/>
                                <w:right w:w="39" w:type="dxa"/>
                              </w:tcMar>
                            </w:tcPr>
                            <w:p w14:paraId="009D2299" w14:textId="77777777" w:rsidR="00F07E75"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7450493" w14:textId="77777777" w:rsidR="00F07E75" w:rsidRDefault="00000000">
                              <w:pPr>
                                <w:spacing w:after="0" w:line="240" w:lineRule="auto"/>
                                <w:jc w:val="right"/>
                              </w:pPr>
                              <w:r>
                                <w:rPr>
                                  <w:rFonts w:ascii="Arial" w:eastAsia="Arial" w:hAnsi="Arial"/>
                                  <w:color w:val="000000"/>
                                </w:rPr>
                                <w:t>4</w:t>
                              </w:r>
                            </w:p>
                          </w:tc>
                        </w:tr>
                        <w:tr w:rsidR="00F07E75" w14:paraId="2B0BA510" w14:textId="77777777">
                          <w:trPr>
                            <w:trHeight w:val="262"/>
                          </w:trPr>
                          <w:tc>
                            <w:tcPr>
                              <w:tcW w:w="8847" w:type="dxa"/>
                              <w:tcBorders>
                                <w:top w:val="nil"/>
                                <w:left w:val="nil"/>
                                <w:bottom w:val="nil"/>
                                <w:right w:val="nil"/>
                              </w:tcBorders>
                              <w:tcMar>
                                <w:top w:w="39" w:type="dxa"/>
                                <w:left w:w="39" w:type="dxa"/>
                                <w:bottom w:w="39" w:type="dxa"/>
                                <w:right w:w="39" w:type="dxa"/>
                              </w:tcMar>
                            </w:tcPr>
                            <w:p w14:paraId="68775244" w14:textId="77777777" w:rsidR="00F07E75"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49BE0CB" w14:textId="77777777" w:rsidR="00F07E75" w:rsidRDefault="00000000">
                              <w:pPr>
                                <w:spacing w:after="0" w:line="240" w:lineRule="auto"/>
                                <w:jc w:val="right"/>
                              </w:pPr>
                              <w:r>
                                <w:rPr>
                                  <w:rFonts w:ascii="Arial" w:eastAsia="Arial" w:hAnsi="Arial"/>
                                  <w:color w:val="000000"/>
                                </w:rPr>
                                <w:t>5</w:t>
                              </w:r>
                            </w:p>
                          </w:tc>
                        </w:tr>
                        <w:tr w:rsidR="00F07E75" w14:paraId="32507643" w14:textId="77777777">
                          <w:trPr>
                            <w:trHeight w:val="262"/>
                          </w:trPr>
                          <w:tc>
                            <w:tcPr>
                              <w:tcW w:w="8847" w:type="dxa"/>
                              <w:tcBorders>
                                <w:top w:val="nil"/>
                                <w:left w:val="nil"/>
                                <w:bottom w:val="nil"/>
                                <w:right w:val="nil"/>
                              </w:tcBorders>
                              <w:tcMar>
                                <w:top w:w="39" w:type="dxa"/>
                                <w:left w:w="39" w:type="dxa"/>
                                <w:bottom w:w="39" w:type="dxa"/>
                                <w:right w:w="39" w:type="dxa"/>
                              </w:tcMar>
                            </w:tcPr>
                            <w:p w14:paraId="78C81E11" w14:textId="77777777" w:rsidR="00F07E75"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036686A" w14:textId="77777777" w:rsidR="00F07E75" w:rsidRDefault="00000000">
                              <w:pPr>
                                <w:spacing w:after="0" w:line="240" w:lineRule="auto"/>
                                <w:jc w:val="right"/>
                              </w:pPr>
                              <w:r>
                                <w:rPr>
                                  <w:rFonts w:ascii="Arial" w:eastAsia="Arial" w:hAnsi="Arial"/>
                                  <w:color w:val="000000"/>
                                </w:rPr>
                                <w:t>6</w:t>
                              </w:r>
                            </w:p>
                          </w:tc>
                        </w:tr>
                        <w:tr w:rsidR="00F07E75" w14:paraId="0E757339" w14:textId="77777777">
                          <w:trPr>
                            <w:trHeight w:val="262"/>
                          </w:trPr>
                          <w:tc>
                            <w:tcPr>
                              <w:tcW w:w="8847" w:type="dxa"/>
                              <w:tcBorders>
                                <w:top w:val="nil"/>
                                <w:left w:val="nil"/>
                                <w:bottom w:val="nil"/>
                                <w:right w:val="nil"/>
                              </w:tcBorders>
                              <w:tcMar>
                                <w:top w:w="39" w:type="dxa"/>
                                <w:left w:w="39" w:type="dxa"/>
                                <w:bottom w:w="39" w:type="dxa"/>
                                <w:right w:w="39" w:type="dxa"/>
                              </w:tcMar>
                            </w:tcPr>
                            <w:p w14:paraId="53D5B451" w14:textId="77777777" w:rsidR="00F07E75"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873684F" w14:textId="77777777" w:rsidR="00F07E75" w:rsidRDefault="00000000">
                              <w:pPr>
                                <w:spacing w:after="0" w:line="240" w:lineRule="auto"/>
                                <w:jc w:val="right"/>
                              </w:pPr>
                              <w:r>
                                <w:rPr>
                                  <w:rFonts w:ascii="Arial" w:eastAsia="Arial" w:hAnsi="Arial"/>
                                  <w:color w:val="000000"/>
                                </w:rPr>
                                <w:t>7</w:t>
                              </w:r>
                            </w:p>
                          </w:tc>
                        </w:tr>
                        <w:tr w:rsidR="00F07E75" w14:paraId="4C3827E6" w14:textId="77777777">
                          <w:trPr>
                            <w:trHeight w:val="262"/>
                          </w:trPr>
                          <w:tc>
                            <w:tcPr>
                              <w:tcW w:w="8847" w:type="dxa"/>
                              <w:tcBorders>
                                <w:top w:val="nil"/>
                                <w:left w:val="nil"/>
                                <w:bottom w:val="nil"/>
                                <w:right w:val="nil"/>
                              </w:tcBorders>
                              <w:tcMar>
                                <w:top w:w="39" w:type="dxa"/>
                                <w:left w:w="39" w:type="dxa"/>
                                <w:bottom w:w="39" w:type="dxa"/>
                                <w:right w:w="39" w:type="dxa"/>
                              </w:tcMar>
                            </w:tcPr>
                            <w:p w14:paraId="4AD200FD" w14:textId="77777777" w:rsidR="00F07E75"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57CB4FC" w14:textId="77777777" w:rsidR="00F07E75" w:rsidRDefault="00000000">
                              <w:pPr>
                                <w:spacing w:after="0" w:line="240" w:lineRule="auto"/>
                                <w:jc w:val="right"/>
                              </w:pPr>
                              <w:r>
                                <w:rPr>
                                  <w:rFonts w:ascii="Arial" w:eastAsia="Arial" w:hAnsi="Arial"/>
                                  <w:color w:val="000000"/>
                                </w:rPr>
                                <w:t>8</w:t>
                              </w:r>
                            </w:p>
                          </w:tc>
                        </w:tr>
                        <w:tr w:rsidR="00F07E75" w14:paraId="6A730CA5" w14:textId="77777777">
                          <w:trPr>
                            <w:trHeight w:val="262"/>
                          </w:trPr>
                          <w:tc>
                            <w:tcPr>
                              <w:tcW w:w="8847" w:type="dxa"/>
                              <w:tcBorders>
                                <w:top w:val="nil"/>
                                <w:left w:val="nil"/>
                                <w:bottom w:val="nil"/>
                                <w:right w:val="nil"/>
                              </w:tcBorders>
                              <w:tcMar>
                                <w:top w:w="39" w:type="dxa"/>
                                <w:left w:w="39" w:type="dxa"/>
                                <w:bottom w:w="39" w:type="dxa"/>
                                <w:right w:w="39" w:type="dxa"/>
                              </w:tcMar>
                            </w:tcPr>
                            <w:p w14:paraId="215F823E" w14:textId="77777777" w:rsidR="00F07E75"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8143646" w14:textId="77777777" w:rsidR="00F07E75" w:rsidRDefault="00000000">
                              <w:pPr>
                                <w:spacing w:after="0" w:line="240" w:lineRule="auto"/>
                                <w:jc w:val="right"/>
                              </w:pPr>
                              <w:r>
                                <w:rPr>
                                  <w:rFonts w:ascii="Arial" w:eastAsia="Arial" w:hAnsi="Arial"/>
                                  <w:color w:val="000000"/>
                                </w:rPr>
                                <w:t>9</w:t>
                              </w:r>
                            </w:p>
                          </w:tc>
                        </w:tr>
                        <w:tr w:rsidR="00F07E75" w14:paraId="22EAAD37" w14:textId="77777777">
                          <w:trPr>
                            <w:trHeight w:val="262"/>
                          </w:trPr>
                          <w:tc>
                            <w:tcPr>
                              <w:tcW w:w="8847" w:type="dxa"/>
                              <w:tcBorders>
                                <w:top w:val="nil"/>
                                <w:left w:val="nil"/>
                                <w:bottom w:val="nil"/>
                                <w:right w:val="nil"/>
                              </w:tcBorders>
                              <w:tcMar>
                                <w:top w:w="39" w:type="dxa"/>
                                <w:left w:w="39" w:type="dxa"/>
                                <w:bottom w:w="39" w:type="dxa"/>
                                <w:right w:w="39" w:type="dxa"/>
                              </w:tcMar>
                            </w:tcPr>
                            <w:p w14:paraId="5AB90163" w14:textId="77777777" w:rsidR="00F07E75"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6771EF1" w14:textId="77777777" w:rsidR="00F07E75" w:rsidRDefault="00000000">
                              <w:pPr>
                                <w:spacing w:after="0" w:line="240" w:lineRule="auto"/>
                                <w:jc w:val="right"/>
                              </w:pPr>
                              <w:r>
                                <w:rPr>
                                  <w:rFonts w:ascii="Arial" w:eastAsia="Arial" w:hAnsi="Arial"/>
                                  <w:color w:val="000000"/>
                                </w:rPr>
                                <w:t>11</w:t>
                              </w:r>
                            </w:p>
                          </w:tc>
                        </w:tr>
                        <w:tr w:rsidR="00F07E75" w14:paraId="62783C2C" w14:textId="77777777">
                          <w:trPr>
                            <w:trHeight w:val="262"/>
                          </w:trPr>
                          <w:tc>
                            <w:tcPr>
                              <w:tcW w:w="8847" w:type="dxa"/>
                              <w:tcBorders>
                                <w:top w:val="nil"/>
                                <w:left w:val="nil"/>
                                <w:bottom w:val="nil"/>
                                <w:right w:val="nil"/>
                              </w:tcBorders>
                              <w:tcMar>
                                <w:top w:w="39" w:type="dxa"/>
                                <w:left w:w="39" w:type="dxa"/>
                                <w:bottom w:w="39" w:type="dxa"/>
                                <w:right w:w="39" w:type="dxa"/>
                              </w:tcMar>
                            </w:tcPr>
                            <w:p w14:paraId="2003CA29" w14:textId="77777777" w:rsidR="00F07E75"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C6F3CB1" w14:textId="77777777" w:rsidR="00F07E75" w:rsidRDefault="00000000">
                              <w:pPr>
                                <w:spacing w:after="0" w:line="240" w:lineRule="auto"/>
                                <w:jc w:val="right"/>
                              </w:pPr>
                              <w:r>
                                <w:rPr>
                                  <w:rFonts w:ascii="Arial" w:eastAsia="Arial" w:hAnsi="Arial"/>
                                  <w:color w:val="000000"/>
                                </w:rPr>
                                <w:t>11</w:t>
                              </w:r>
                            </w:p>
                          </w:tc>
                        </w:tr>
                      </w:tbl>
                      <w:p w14:paraId="39A95713" w14:textId="77777777" w:rsidR="00F07E75" w:rsidRDefault="00F07E75">
                        <w:pPr>
                          <w:spacing w:after="0" w:line="240" w:lineRule="auto"/>
                        </w:pPr>
                      </w:p>
                    </w:tc>
                    <w:tc>
                      <w:tcPr>
                        <w:tcW w:w="1146" w:type="dxa"/>
                      </w:tcPr>
                      <w:p w14:paraId="307E4DBE" w14:textId="77777777" w:rsidR="00F07E75" w:rsidRDefault="00F07E75">
                        <w:pPr>
                          <w:pStyle w:val="EmptyCellLayoutStyle"/>
                          <w:spacing w:after="0" w:line="240" w:lineRule="auto"/>
                        </w:pPr>
                      </w:p>
                    </w:tc>
                  </w:tr>
                </w:tbl>
                <w:p w14:paraId="5F26DD0D" w14:textId="77777777" w:rsidR="00F07E75" w:rsidRDefault="00F07E75">
                  <w:pPr>
                    <w:spacing w:after="0" w:line="240" w:lineRule="auto"/>
                  </w:pPr>
                </w:p>
              </w:tc>
            </w:tr>
          </w:tbl>
          <w:p w14:paraId="6F7C18AF" w14:textId="77777777" w:rsidR="00F07E75" w:rsidRDefault="00F07E75">
            <w:pPr>
              <w:spacing w:after="0" w:line="240" w:lineRule="auto"/>
            </w:pPr>
          </w:p>
        </w:tc>
      </w:tr>
    </w:tbl>
    <w:p w14:paraId="56555014"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20531A3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7005A52E"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F07E75" w14:paraId="3D4D4EA5" w14:textId="77777777">
                    <w:tc>
                      <w:tcPr>
                        <w:tcW w:w="1128" w:type="dxa"/>
                      </w:tcPr>
                      <w:p w14:paraId="21EDE73C" w14:textId="77777777" w:rsidR="00F07E75" w:rsidRDefault="00F07E7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F07E75" w14:paraId="1F847285" w14:textId="77777777">
                          <w:trPr>
                            <w:trHeight w:val="72"/>
                          </w:trPr>
                          <w:tc>
                            <w:tcPr>
                              <w:tcW w:w="4422" w:type="dxa"/>
                            </w:tcPr>
                            <w:p w14:paraId="3ECCA5B7" w14:textId="77777777" w:rsidR="00F07E75" w:rsidRDefault="00F07E75">
                              <w:pPr>
                                <w:pStyle w:val="EmptyCellLayoutStyle"/>
                                <w:spacing w:after="0" w:line="240" w:lineRule="auto"/>
                              </w:pPr>
                            </w:p>
                          </w:tc>
                          <w:tc>
                            <w:tcPr>
                              <w:tcW w:w="791" w:type="dxa"/>
                            </w:tcPr>
                            <w:p w14:paraId="4BFE2ACE" w14:textId="77777777" w:rsidR="00F07E75" w:rsidRDefault="00F07E75">
                              <w:pPr>
                                <w:pStyle w:val="EmptyCellLayoutStyle"/>
                                <w:spacing w:after="0" w:line="240" w:lineRule="auto"/>
                              </w:pPr>
                            </w:p>
                          </w:tc>
                          <w:tc>
                            <w:tcPr>
                              <w:tcW w:w="4422" w:type="dxa"/>
                            </w:tcPr>
                            <w:p w14:paraId="70BD0C0E" w14:textId="77777777" w:rsidR="00F07E75" w:rsidRDefault="00F07E75">
                              <w:pPr>
                                <w:pStyle w:val="EmptyCellLayoutStyle"/>
                                <w:spacing w:after="0" w:line="240" w:lineRule="auto"/>
                              </w:pPr>
                            </w:p>
                          </w:tc>
                        </w:tr>
                        <w:tr w:rsidR="000B4092" w14:paraId="0D4D5CA6" w14:textId="77777777" w:rsidTr="000B4092">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F07E75" w14:paraId="637AB7C3"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72A0E7E" w14:textId="77777777" w:rsidR="00F07E75" w:rsidRDefault="00000000">
                                    <w:pPr>
                                      <w:spacing w:after="0" w:line="240" w:lineRule="auto"/>
                                    </w:pPr>
                                    <w:r>
                                      <w:rPr>
                                        <w:rFonts w:ascii="Arial" w:eastAsia="Arial" w:hAnsi="Arial"/>
                                        <w:b/>
                                        <w:color w:val="0082BF"/>
                                        <w:sz w:val="21"/>
                                      </w:rPr>
                                      <w:t>INTRODUCTION</w:t>
                                    </w:r>
                                  </w:p>
                                </w:tc>
                              </w:tr>
                            </w:tbl>
                            <w:p w14:paraId="75E89252" w14:textId="77777777" w:rsidR="00F07E75" w:rsidRDefault="00F07E75">
                              <w:pPr>
                                <w:spacing w:after="0" w:line="240" w:lineRule="auto"/>
                              </w:pPr>
                            </w:p>
                          </w:tc>
                        </w:tr>
                        <w:tr w:rsidR="00F07E75" w14:paraId="332C1727" w14:textId="77777777">
                          <w:trPr>
                            <w:trHeight w:val="19"/>
                          </w:trPr>
                          <w:tc>
                            <w:tcPr>
                              <w:tcW w:w="4422" w:type="dxa"/>
                            </w:tcPr>
                            <w:p w14:paraId="6BE80480" w14:textId="77777777" w:rsidR="00F07E75" w:rsidRDefault="00F07E75">
                              <w:pPr>
                                <w:pStyle w:val="EmptyCellLayoutStyle"/>
                                <w:spacing w:after="0" w:line="240" w:lineRule="auto"/>
                              </w:pPr>
                            </w:p>
                          </w:tc>
                          <w:tc>
                            <w:tcPr>
                              <w:tcW w:w="791" w:type="dxa"/>
                            </w:tcPr>
                            <w:p w14:paraId="3F01852E" w14:textId="77777777" w:rsidR="00F07E75" w:rsidRDefault="00F07E75">
                              <w:pPr>
                                <w:pStyle w:val="EmptyCellLayoutStyle"/>
                                <w:spacing w:after="0" w:line="240" w:lineRule="auto"/>
                              </w:pPr>
                            </w:p>
                          </w:tc>
                          <w:tc>
                            <w:tcPr>
                              <w:tcW w:w="4422" w:type="dxa"/>
                            </w:tcPr>
                            <w:p w14:paraId="385F1818" w14:textId="77777777" w:rsidR="00F07E75" w:rsidRDefault="00F07E75">
                              <w:pPr>
                                <w:pStyle w:val="EmptyCellLayoutStyle"/>
                                <w:spacing w:after="0" w:line="240" w:lineRule="auto"/>
                              </w:pPr>
                            </w:p>
                          </w:tc>
                        </w:tr>
                        <w:tr w:rsidR="00F07E75" w14:paraId="45BB1C9C"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F07E75" w14:paraId="19616879" w14:textId="77777777">
                                <w:trPr>
                                  <w:trHeight w:val="306"/>
                                </w:trPr>
                                <w:tc>
                                  <w:tcPr>
                                    <w:tcW w:w="4422" w:type="dxa"/>
                                    <w:tcBorders>
                                      <w:top w:val="nil"/>
                                      <w:left w:val="nil"/>
                                      <w:bottom w:val="nil"/>
                                      <w:right w:val="nil"/>
                                    </w:tcBorders>
                                    <w:tcMar>
                                      <w:top w:w="39" w:type="dxa"/>
                                      <w:left w:w="39" w:type="dxa"/>
                                      <w:bottom w:w="39" w:type="dxa"/>
                                      <w:right w:w="39" w:type="dxa"/>
                                    </w:tcMar>
                                  </w:tcPr>
                                  <w:p w14:paraId="3D81031E" w14:textId="77777777" w:rsidR="00F07E75"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Pacific Insurance and Climate Adaptation Programme (PICAP)</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48F1A3E0" w14:textId="77777777" w:rsidR="00F07E75" w:rsidRDefault="00F07E75">
                              <w:pPr>
                                <w:spacing w:after="0" w:line="240" w:lineRule="auto"/>
                              </w:pPr>
                            </w:p>
                          </w:tc>
                          <w:tc>
                            <w:tcPr>
                              <w:tcW w:w="791" w:type="dxa"/>
                            </w:tcPr>
                            <w:p w14:paraId="7928B1DF" w14:textId="77777777" w:rsidR="00F07E75" w:rsidRDefault="00F07E75">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F07E75" w14:paraId="1803F849" w14:textId="77777777">
                                <w:trPr>
                                  <w:trHeight w:val="306"/>
                                </w:trPr>
                                <w:tc>
                                  <w:tcPr>
                                    <w:tcW w:w="4422" w:type="dxa"/>
                                    <w:tcBorders>
                                      <w:top w:val="nil"/>
                                      <w:left w:val="nil"/>
                                      <w:bottom w:val="nil"/>
                                      <w:right w:val="nil"/>
                                    </w:tcBorders>
                                    <w:tcMar>
                                      <w:top w:w="39" w:type="dxa"/>
                                      <w:left w:w="39" w:type="dxa"/>
                                      <w:bottom w:w="39" w:type="dxa"/>
                                      <w:right w:w="39" w:type="dxa"/>
                                    </w:tcMar>
                                  </w:tcPr>
                                  <w:p w14:paraId="293CAEA0" w14:textId="77777777" w:rsidR="00F07E75"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Pacific Insurance and Climate Adaptation Programme (PICAP)</w:t>
                                    </w:r>
                                    <w:r>
                                      <w:rPr>
                                        <w:rFonts w:ascii="Arial" w:eastAsia="Arial" w:hAnsi="Arial"/>
                                        <w:color w:val="000000"/>
                                      </w:rPr>
                                      <w:t>. It is posted on the MPTF Office GATEWAY (</w:t>
                                    </w:r>
                                    <w:hyperlink r:id="rId9" w:history="1">
                                      <w:r>
                                        <w:rPr>
                                          <w:rFonts w:ascii="Arial" w:eastAsia="Arial" w:hAnsi="Arial"/>
                                          <w:color w:val="0000FF"/>
                                          <w:u w:val="single"/>
                                        </w:rPr>
                                        <w:t>https://mptf.undp.org/fund/jxg00</w:t>
                                      </w:r>
                                    </w:hyperlink>
                                    <w:r>
                                      <w:rPr>
                                        <w:rFonts w:ascii="Arial" w:eastAsia="Arial" w:hAnsi="Arial"/>
                                        <w:color w:val="000000"/>
                                      </w:rPr>
                                      <w:t>).</w:t>
                                    </w:r>
                                  </w:p>
                                </w:tc>
                              </w:tr>
                            </w:tbl>
                            <w:p w14:paraId="6B58B8EC" w14:textId="77777777" w:rsidR="00F07E75" w:rsidRDefault="00F07E75">
                              <w:pPr>
                                <w:spacing w:after="0" w:line="240" w:lineRule="auto"/>
                              </w:pPr>
                            </w:p>
                          </w:tc>
                        </w:tr>
                      </w:tbl>
                      <w:p w14:paraId="364575A6" w14:textId="77777777" w:rsidR="00F07E75" w:rsidRDefault="00F07E75">
                        <w:pPr>
                          <w:spacing w:after="0" w:line="240" w:lineRule="auto"/>
                        </w:pPr>
                      </w:p>
                    </w:tc>
                    <w:tc>
                      <w:tcPr>
                        <w:tcW w:w="1140" w:type="dxa"/>
                      </w:tcPr>
                      <w:p w14:paraId="21BF2724" w14:textId="77777777" w:rsidR="00F07E75" w:rsidRDefault="00F07E75">
                        <w:pPr>
                          <w:pStyle w:val="EmptyCellLayoutStyle"/>
                          <w:spacing w:after="0" w:line="240" w:lineRule="auto"/>
                        </w:pPr>
                      </w:p>
                    </w:tc>
                  </w:tr>
                </w:tbl>
                <w:p w14:paraId="59CEDD1E" w14:textId="77777777" w:rsidR="00F07E75" w:rsidRDefault="00F07E75">
                  <w:pPr>
                    <w:spacing w:after="0" w:line="240" w:lineRule="auto"/>
                  </w:pPr>
                </w:p>
              </w:tc>
            </w:tr>
          </w:tbl>
          <w:p w14:paraId="239EDB63" w14:textId="77777777" w:rsidR="00F07E75" w:rsidRDefault="00F07E75">
            <w:pPr>
              <w:spacing w:after="0" w:line="240" w:lineRule="auto"/>
            </w:pPr>
          </w:p>
        </w:tc>
      </w:tr>
    </w:tbl>
    <w:p w14:paraId="2F22759F"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2FA2C45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2FFBDCC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B4092" w14:paraId="3B0327AB" w14:textId="77777777" w:rsidTr="000B4092">
                    <w:trPr>
                      <w:trHeight w:val="297"/>
                    </w:trPr>
                    <w:tc>
                      <w:tcPr>
                        <w:tcW w:w="1134" w:type="dxa"/>
                      </w:tcPr>
                      <w:p w14:paraId="580717F9" w14:textId="77777777" w:rsidR="00F07E75" w:rsidRDefault="00F07E75">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F07E75" w14:paraId="70B4EACE" w14:textId="77777777">
                          <w:trPr>
                            <w:trHeight w:val="219"/>
                          </w:trPr>
                          <w:tc>
                            <w:tcPr>
                              <w:tcW w:w="9636" w:type="dxa"/>
                              <w:tcBorders>
                                <w:top w:val="nil"/>
                                <w:left w:val="nil"/>
                                <w:bottom w:val="nil"/>
                                <w:right w:val="nil"/>
                              </w:tcBorders>
                              <w:tcMar>
                                <w:top w:w="39" w:type="dxa"/>
                                <w:left w:w="39" w:type="dxa"/>
                                <w:bottom w:w="39" w:type="dxa"/>
                                <w:right w:w="39" w:type="dxa"/>
                              </w:tcMar>
                            </w:tcPr>
                            <w:p w14:paraId="232F82AD" w14:textId="77777777" w:rsidR="00F07E75" w:rsidRDefault="00000000">
                              <w:pPr>
                                <w:spacing w:after="0" w:line="240" w:lineRule="auto"/>
                              </w:pPr>
                              <w:r>
                                <w:rPr>
                                  <w:rFonts w:ascii="Arial" w:eastAsia="Arial" w:hAnsi="Arial"/>
                                  <w:b/>
                                  <w:color w:val="2DABE0"/>
                                  <w:sz w:val="21"/>
                                </w:rPr>
                                <w:t>2023 FINANCIAL PERFORMANCE</w:t>
                              </w:r>
                            </w:p>
                          </w:tc>
                        </w:tr>
                      </w:tbl>
                      <w:p w14:paraId="67A0D75F" w14:textId="77777777" w:rsidR="00F07E75" w:rsidRDefault="00F07E75">
                        <w:pPr>
                          <w:spacing w:after="0" w:line="240" w:lineRule="auto"/>
                        </w:pPr>
                      </w:p>
                    </w:tc>
                    <w:tc>
                      <w:tcPr>
                        <w:tcW w:w="1134" w:type="dxa"/>
                      </w:tcPr>
                      <w:p w14:paraId="3277DA6C" w14:textId="77777777" w:rsidR="00F07E75" w:rsidRDefault="00F07E75">
                        <w:pPr>
                          <w:pStyle w:val="EmptyCellLayoutStyle"/>
                          <w:spacing w:after="0" w:line="240" w:lineRule="auto"/>
                        </w:pPr>
                      </w:p>
                    </w:tc>
                  </w:tr>
                  <w:tr w:rsidR="00F07E75" w14:paraId="68808FA4" w14:textId="77777777">
                    <w:trPr>
                      <w:trHeight w:val="340"/>
                    </w:trPr>
                    <w:tc>
                      <w:tcPr>
                        <w:tcW w:w="1134" w:type="dxa"/>
                      </w:tcPr>
                      <w:p w14:paraId="0315A976" w14:textId="77777777" w:rsidR="00F07E75" w:rsidRDefault="00F07E75">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F07E75" w14:paraId="76A78176" w14:textId="77777777">
                          <w:trPr>
                            <w:trHeight w:val="262"/>
                          </w:trPr>
                          <w:tc>
                            <w:tcPr>
                              <w:tcW w:w="4524" w:type="dxa"/>
                              <w:tcBorders>
                                <w:top w:val="nil"/>
                                <w:left w:val="nil"/>
                                <w:bottom w:val="nil"/>
                                <w:right w:val="nil"/>
                              </w:tcBorders>
                              <w:tcMar>
                                <w:top w:w="39" w:type="dxa"/>
                                <w:left w:w="39" w:type="dxa"/>
                                <w:bottom w:w="39" w:type="dxa"/>
                                <w:right w:w="39" w:type="dxa"/>
                              </w:tcMar>
                            </w:tcPr>
                            <w:p w14:paraId="7112BB47" w14:textId="77777777" w:rsidR="00F07E75"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Pacific Insurance and Climate Adaptation Programme (PICAP)</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https://mptf.undp.org/fund/jxg00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12,895,742</w:t>
                              </w:r>
                              <w:r>
                                <w:rPr>
                                  <w:rFonts w:ascii="Arial" w:eastAsia="Arial" w:hAnsi="Arial"/>
                                  <w:color w:val="000000"/>
                                </w:rPr>
                                <w:t xml:space="preserve"> and US$ </w:t>
                              </w:r>
                              <w:r>
                                <w:rPr>
                                  <w:rFonts w:ascii="Arial" w:eastAsia="Arial" w:hAnsi="Arial"/>
                                  <w:b/>
                                  <w:color w:val="000000"/>
                                </w:rPr>
                                <w:t>170,619</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131E8794" w14:textId="77777777" w:rsidR="00F07E75" w:rsidRDefault="00F07E75">
                        <w:pPr>
                          <w:spacing w:after="0" w:line="240" w:lineRule="auto"/>
                        </w:pPr>
                      </w:p>
                    </w:tc>
                    <w:tc>
                      <w:tcPr>
                        <w:tcW w:w="623" w:type="dxa"/>
                      </w:tcPr>
                      <w:p w14:paraId="1543E80C" w14:textId="77777777" w:rsidR="00F07E75" w:rsidRDefault="00F07E75">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F07E75" w14:paraId="066DA5AE" w14:textId="77777777">
                          <w:trPr>
                            <w:trHeight w:val="262"/>
                          </w:trPr>
                          <w:tc>
                            <w:tcPr>
                              <w:tcW w:w="4488" w:type="dxa"/>
                              <w:tcBorders>
                                <w:top w:val="nil"/>
                                <w:left w:val="nil"/>
                                <w:bottom w:val="nil"/>
                                <w:right w:val="nil"/>
                              </w:tcBorders>
                              <w:tcMar>
                                <w:top w:w="39" w:type="dxa"/>
                                <w:left w:w="39" w:type="dxa"/>
                                <w:bottom w:w="39" w:type="dxa"/>
                                <w:right w:w="39" w:type="dxa"/>
                              </w:tcMar>
                            </w:tcPr>
                            <w:p w14:paraId="6929DF6F" w14:textId="77777777" w:rsidR="00F07E75"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13,066,361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6,841,731</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5,498,796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128,957</w:t>
                              </w:r>
                              <w:r>
                                <w:rPr>
                                  <w:rFonts w:ascii="Arial" w:eastAsia="Arial" w:hAnsi="Arial"/>
                                  <w:color w:val="000000"/>
                                </w:rPr>
                                <w:t xml:space="preserve">. Table 1 provides an overview of the overall sources, uses, and balance of the </w:t>
                              </w:r>
                              <w:r>
                                <w:rPr>
                                  <w:rFonts w:ascii="Arial" w:eastAsia="Arial" w:hAnsi="Arial"/>
                                  <w:b/>
                                  <w:color w:val="000000"/>
                                </w:rPr>
                                <w:t>Pacific Insurance and Climate Adaptation Programme (PICAP)</w:t>
                              </w:r>
                              <w:r>
                                <w:rPr>
                                  <w:rFonts w:ascii="Arial" w:eastAsia="Arial" w:hAnsi="Arial"/>
                                  <w:color w:val="000000"/>
                                </w:rPr>
                                <w:t xml:space="preserve"> as of 31 December 2023.</w:t>
                              </w:r>
                            </w:p>
                          </w:tc>
                        </w:tr>
                      </w:tbl>
                      <w:p w14:paraId="3779BD75" w14:textId="77777777" w:rsidR="00F07E75" w:rsidRDefault="00F07E75">
                        <w:pPr>
                          <w:spacing w:after="0" w:line="240" w:lineRule="auto"/>
                        </w:pPr>
                      </w:p>
                    </w:tc>
                    <w:tc>
                      <w:tcPr>
                        <w:tcW w:w="1134" w:type="dxa"/>
                      </w:tcPr>
                      <w:p w14:paraId="546602A6" w14:textId="77777777" w:rsidR="00F07E75" w:rsidRDefault="00F07E75">
                        <w:pPr>
                          <w:pStyle w:val="EmptyCellLayoutStyle"/>
                          <w:spacing w:after="0" w:line="240" w:lineRule="auto"/>
                        </w:pPr>
                      </w:p>
                    </w:tc>
                  </w:tr>
                </w:tbl>
                <w:p w14:paraId="271371A7" w14:textId="77777777" w:rsidR="00F07E75" w:rsidRDefault="00F07E75">
                  <w:pPr>
                    <w:spacing w:after="0" w:line="240" w:lineRule="auto"/>
                  </w:pPr>
                </w:p>
              </w:tc>
            </w:tr>
          </w:tbl>
          <w:p w14:paraId="6C5262BC" w14:textId="77777777" w:rsidR="00F07E75" w:rsidRDefault="00F07E75">
            <w:pPr>
              <w:spacing w:after="0" w:line="240" w:lineRule="auto"/>
            </w:pPr>
          </w:p>
        </w:tc>
      </w:tr>
      <w:tr w:rsidR="00F07E75" w14:paraId="04BAA84A" w14:textId="77777777">
        <w:trPr>
          <w:trHeight w:val="72"/>
        </w:trPr>
        <w:tc>
          <w:tcPr>
            <w:tcW w:w="11905" w:type="dxa"/>
          </w:tcPr>
          <w:p w14:paraId="12529213" w14:textId="77777777" w:rsidR="00F07E75" w:rsidRDefault="00F07E75">
            <w:pPr>
              <w:pStyle w:val="EmptyCellLayoutStyle"/>
              <w:spacing w:after="0" w:line="240" w:lineRule="auto"/>
            </w:pPr>
          </w:p>
        </w:tc>
      </w:tr>
      <w:tr w:rsidR="00F07E75" w14:paraId="0AFC19D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2D35D9E1"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F07E75" w14:paraId="46825D33" w14:textId="77777777">
                    <w:trPr>
                      <w:trHeight w:val="328"/>
                    </w:trPr>
                    <w:tc>
                      <w:tcPr>
                        <w:tcW w:w="1134" w:type="dxa"/>
                      </w:tcPr>
                      <w:p w14:paraId="07D6DA01" w14:textId="77777777" w:rsidR="00F07E75" w:rsidRDefault="00F07E75">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F07E75" w14:paraId="457FD3F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87617E7" w14:textId="77777777" w:rsidR="00F07E75" w:rsidRDefault="00000000">
                              <w:pPr>
                                <w:spacing w:after="0" w:line="240" w:lineRule="auto"/>
                              </w:pPr>
                              <w:r>
                                <w:rPr>
                                  <w:rFonts w:ascii="Arial" w:eastAsia="Arial" w:hAnsi="Arial"/>
                                  <w:b/>
                                  <w:color w:val="66809D"/>
                                </w:rPr>
                                <w:t>Table 1 Financial Overview, as of 31 December 2023 (in US Dollars)</w:t>
                              </w:r>
                            </w:p>
                          </w:tc>
                        </w:tr>
                      </w:tbl>
                      <w:p w14:paraId="53F32C14" w14:textId="77777777" w:rsidR="00F07E75" w:rsidRDefault="00F07E75">
                        <w:pPr>
                          <w:spacing w:after="0" w:line="240" w:lineRule="auto"/>
                        </w:pPr>
                      </w:p>
                    </w:tc>
                    <w:tc>
                      <w:tcPr>
                        <w:tcW w:w="99" w:type="dxa"/>
                      </w:tcPr>
                      <w:p w14:paraId="32EEDF72" w14:textId="77777777" w:rsidR="00F07E75" w:rsidRDefault="00F07E75">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F07E75" w14:paraId="1EC8E2FD" w14:textId="77777777">
                          <w:trPr>
                            <w:trHeight w:val="250"/>
                          </w:trPr>
                          <w:tc>
                            <w:tcPr>
                              <w:tcW w:w="540" w:type="dxa"/>
                              <w:tcBorders>
                                <w:top w:val="nil"/>
                                <w:left w:val="nil"/>
                                <w:bottom w:val="nil"/>
                                <w:right w:val="nil"/>
                              </w:tcBorders>
                              <w:tcMar>
                                <w:top w:w="39" w:type="dxa"/>
                                <w:left w:w="39" w:type="dxa"/>
                                <w:bottom w:w="39" w:type="dxa"/>
                                <w:right w:w="39" w:type="dxa"/>
                              </w:tcMar>
                            </w:tcPr>
                            <w:p w14:paraId="10FEECA3" w14:textId="77777777" w:rsidR="00F07E75" w:rsidRDefault="00000000">
                              <w:pPr>
                                <w:spacing w:after="0" w:line="240" w:lineRule="auto"/>
                              </w:pPr>
                              <w:r>
                                <w:rPr>
                                  <w:rFonts w:ascii="Segoe UI" w:eastAsia="Segoe UI" w:hAnsi="Segoe UI"/>
                                  <w:color w:val="000000"/>
                                </w:rPr>
                                <w:t xml:space="preserve"> </w:t>
                              </w:r>
                            </w:p>
                          </w:tc>
                        </w:tr>
                      </w:tbl>
                      <w:p w14:paraId="1BB8B91D" w14:textId="77777777" w:rsidR="00F07E75" w:rsidRDefault="00F07E75">
                        <w:pPr>
                          <w:spacing w:after="0" w:line="240" w:lineRule="auto"/>
                        </w:pPr>
                      </w:p>
                    </w:tc>
                    <w:tc>
                      <w:tcPr>
                        <w:tcW w:w="212" w:type="dxa"/>
                      </w:tcPr>
                      <w:p w14:paraId="18A23FAA" w14:textId="77777777" w:rsidR="00F07E75" w:rsidRDefault="00F07E75">
                        <w:pPr>
                          <w:pStyle w:val="EmptyCellLayoutStyle"/>
                          <w:spacing w:after="0" w:line="240" w:lineRule="auto"/>
                        </w:pPr>
                      </w:p>
                    </w:tc>
                    <w:tc>
                      <w:tcPr>
                        <w:tcW w:w="1134" w:type="dxa"/>
                      </w:tcPr>
                      <w:p w14:paraId="23712417" w14:textId="77777777" w:rsidR="00F07E75" w:rsidRDefault="00F07E75">
                        <w:pPr>
                          <w:pStyle w:val="EmptyCellLayoutStyle"/>
                          <w:spacing w:after="0" w:line="240" w:lineRule="auto"/>
                        </w:pPr>
                      </w:p>
                    </w:tc>
                  </w:tr>
                  <w:tr w:rsidR="000B4092" w14:paraId="3805EBB9" w14:textId="77777777" w:rsidTr="000B4092">
                    <w:tc>
                      <w:tcPr>
                        <w:tcW w:w="1134" w:type="dxa"/>
                      </w:tcPr>
                      <w:p w14:paraId="123E3503" w14:textId="77777777" w:rsidR="00F07E75" w:rsidRDefault="00F07E7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F07E75" w14:paraId="1373071A"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7847281" w14:textId="77777777" w:rsidR="00F07E75" w:rsidRDefault="00F07E7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29A478" w14:textId="77777777" w:rsidR="00F07E75"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B974EC2" w14:textId="77777777" w:rsidR="00F07E75"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6B5470A" w14:textId="77777777" w:rsidR="00F07E75" w:rsidRDefault="00000000">
                              <w:pPr>
                                <w:spacing w:after="0" w:line="240" w:lineRule="auto"/>
                                <w:jc w:val="center"/>
                              </w:pPr>
                              <w:r>
                                <w:rPr>
                                  <w:rFonts w:ascii="Arial" w:eastAsia="Arial" w:hAnsi="Arial"/>
                                  <w:b/>
                                  <w:color w:val="FFFFFF"/>
                                  <w:sz w:val="16"/>
                                </w:rPr>
                                <w:t>Total</w:t>
                              </w:r>
                            </w:p>
                          </w:tc>
                        </w:tr>
                        <w:tr w:rsidR="00F07E75" w14:paraId="146521B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EE43A53" w14:textId="77777777" w:rsidR="00F07E75"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9E5FBD" w14:textId="77777777" w:rsidR="00F07E75" w:rsidRDefault="00F07E7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CBAA7A" w14:textId="77777777" w:rsidR="00F07E75" w:rsidRDefault="00F07E7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257FBD6" w14:textId="77777777" w:rsidR="00F07E75" w:rsidRDefault="00F07E75">
                              <w:pPr>
                                <w:spacing w:after="0" w:line="240" w:lineRule="auto"/>
                              </w:pPr>
                            </w:p>
                          </w:tc>
                        </w:tr>
                        <w:tr w:rsidR="00F07E75" w14:paraId="42B3D10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6CAAB85" w14:textId="77777777" w:rsidR="00F07E75"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22B87A" w14:textId="77777777" w:rsidR="00F07E75" w:rsidRDefault="00000000">
                              <w:pPr>
                                <w:spacing w:after="0" w:line="240" w:lineRule="auto"/>
                                <w:jc w:val="right"/>
                              </w:pPr>
                              <w:r>
                                <w:rPr>
                                  <w:rFonts w:ascii="Arial" w:eastAsia="Arial" w:hAnsi="Arial"/>
                                  <w:color w:val="000000"/>
                                  <w:sz w:val="16"/>
                                </w:rPr>
                                <w:t>5,540,701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0BEBC6" w14:textId="77777777" w:rsidR="00F07E75" w:rsidRDefault="00000000">
                              <w:pPr>
                                <w:spacing w:after="0" w:line="240" w:lineRule="auto"/>
                                <w:jc w:val="right"/>
                              </w:pPr>
                              <w:r>
                                <w:rPr>
                                  <w:rFonts w:ascii="Arial" w:eastAsia="Arial" w:hAnsi="Arial"/>
                                  <w:color w:val="000000"/>
                                  <w:sz w:val="16"/>
                                </w:rPr>
                                <w:t>7,355,041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60E165" w14:textId="77777777" w:rsidR="00F07E75" w:rsidRDefault="00000000">
                              <w:pPr>
                                <w:spacing w:after="0" w:line="240" w:lineRule="auto"/>
                                <w:jc w:val="right"/>
                              </w:pPr>
                              <w:r>
                                <w:rPr>
                                  <w:rFonts w:ascii="Arial" w:eastAsia="Arial" w:hAnsi="Arial"/>
                                  <w:color w:val="000000"/>
                                  <w:sz w:val="16"/>
                                </w:rPr>
                                <w:t>12,895,742</w:t>
                              </w:r>
                            </w:p>
                          </w:tc>
                        </w:tr>
                        <w:tr w:rsidR="00F07E75" w14:paraId="107D7FE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767FF8C" w14:textId="77777777" w:rsidR="00F07E75"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C36232" w14:textId="77777777" w:rsidR="00F07E75" w:rsidRDefault="00000000">
                              <w:pPr>
                                <w:spacing w:after="0" w:line="240" w:lineRule="auto"/>
                                <w:jc w:val="right"/>
                              </w:pPr>
                              <w:r>
                                <w:rPr>
                                  <w:rFonts w:ascii="Arial" w:eastAsia="Arial" w:hAnsi="Arial"/>
                                  <w:b/>
                                  <w:color w:val="000000"/>
                                  <w:sz w:val="16"/>
                                </w:rPr>
                                <w:t>5,540,701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9AE4D1" w14:textId="77777777" w:rsidR="00F07E75" w:rsidRDefault="00000000">
                              <w:pPr>
                                <w:spacing w:after="0" w:line="240" w:lineRule="auto"/>
                                <w:jc w:val="right"/>
                              </w:pPr>
                              <w:r>
                                <w:rPr>
                                  <w:rFonts w:ascii="Arial" w:eastAsia="Arial" w:hAnsi="Arial"/>
                                  <w:b/>
                                  <w:color w:val="000000"/>
                                  <w:sz w:val="16"/>
                                </w:rPr>
                                <w:t>7,355,041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E48F8CC" w14:textId="77777777" w:rsidR="00F07E75" w:rsidRDefault="00000000">
                              <w:pPr>
                                <w:spacing w:after="0" w:line="240" w:lineRule="auto"/>
                                <w:jc w:val="right"/>
                              </w:pPr>
                              <w:r>
                                <w:rPr>
                                  <w:rFonts w:ascii="Arial" w:eastAsia="Arial" w:hAnsi="Arial"/>
                                  <w:b/>
                                  <w:color w:val="000000"/>
                                  <w:sz w:val="16"/>
                                </w:rPr>
                                <w:t>12,895,742</w:t>
                              </w:r>
                            </w:p>
                          </w:tc>
                        </w:tr>
                        <w:tr w:rsidR="00F07E75" w14:paraId="6B0D740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A099EF" w14:textId="77777777" w:rsidR="00F07E75"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3E3792" w14:textId="77777777" w:rsidR="00F07E75" w:rsidRDefault="00000000">
                              <w:pPr>
                                <w:spacing w:after="0" w:line="240" w:lineRule="auto"/>
                                <w:jc w:val="right"/>
                              </w:pPr>
                              <w:r>
                                <w:rPr>
                                  <w:rFonts w:ascii="Arial" w:eastAsia="Arial" w:hAnsi="Arial"/>
                                  <w:color w:val="000000"/>
                                  <w:sz w:val="16"/>
                                </w:rPr>
                                <w:t>31,888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E6BC66" w14:textId="77777777" w:rsidR="00F07E75" w:rsidRDefault="00000000">
                              <w:pPr>
                                <w:spacing w:after="0" w:line="240" w:lineRule="auto"/>
                                <w:jc w:val="right"/>
                              </w:pPr>
                              <w:r>
                                <w:rPr>
                                  <w:rFonts w:ascii="Arial" w:eastAsia="Arial" w:hAnsi="Arial"/>
                                  <w:color w:val="000000"/>
                                  <w:sz w:val="16"/>
                                </w:rPr>
                                <w:t>138,731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0D65F28" w14:textId="77777777" w:rsidR="00F07E75" w:rsidRDefault="00000000">
                              <w:pPr>
                                <w:spacing w:after="0" w:line="240" w:lineRule="auto"/>
                                <w:jc w:val="right"/>
                              </w:pPr>
                              <w:r>
                                <w:rPr>
                                  <w:rFonts w:ascii="Arial" w:eastAsia="Arial" w:hAnsi="Arial"/>
                                  <w:color w:val="000000"/>
                                  <w:sz w:val="16"/>
                                </w:rPr>
                                <w:t>170,619</w:t>
                              </w:r>
                            </w:p>
                          </w:tc>
                        </w:tr>
                        <w:tr w:rsidR="00F07E75" w14:paraId="7E66E62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28D2A2" w14:textId="77777777" w:rsidR="00F07E75"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258390" w14:textId="77777777" w:rsidR="00F07E75" w:rsidRDefault="00000000">
                              <w:pPr>
                                <w:spacing w:after="0" w:line="240" w:lineRule="auto"/>
                                <w:jc w:val="right"/>
                              </w:pPr>
                              <w:r>
                                <w:rPr>
                                  <w:rFonts w:ascii="Arial" w:eastAsia="Arial" w:hAnsi="Arial"/>
                                  <w:b/>
                                  <w:color w:val="000000"/>
                                  <w:sz w:val="16"/>
                                </w:rPr>
                                <w:t>5,572,589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352F1C" w14:textId="77777777" w:rsidR="00F07E75" w:rsidRDefault="00000000">
                              <w:pPr>
                                <w:spacing w:after="0" w:line="240" w:lineRule="auto"/>
                                <w:jc w:val="right"/>
                              </w:pPr>
                              <w:r>
                                <w:rPr>
                                  <w:rFonts w:ascii="Arial" w:eastAsia="Arial" w:hAnsi="Arial"/>
                                  <w:b/>
                                  <w:color w:val="000000"/>
                                  <w:sz w:val="16"/>
                                </w:rPr>
                                <w:t>7,493,772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5D327E" w14:textId="77777777" w:rsidR="00F07E75" w:rsidRDefault="00000000">
                              <w:pPr>
                                <w:spacing w:after="0" w:line="240" w:lineRule="auto"/>
                                <w:jc w:val="right"/>
                              </w:pPr>
                              <w:r>
                                <w:rPr>
                                  <w:rFonts w:ascii="Arial" w:eastAsia="Arial" w:hAnsi="Arial"/>
                                  <w:b/>
                                  <w:color w:val="000000"/>
                                  <w:sz w:val="16"/>
                                </w:rPr>
                                <w:t>13,066,361</w:t>
                              </w:r>
                            </w:p>
                          </w:tc>
                        </w:tr>
                        <w:tr w:rsidR="00F07E75" w14:paraId="5F0BF7E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C97A8CD" w14:textId="77777777" w:rsidR="00F07E75"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33A373" w14:textId="77777777" w:rsidR="00F07E75" w:rsidRDefault="00F07E7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1270F4" w14:textId="77777777" w:rsidR="00F07E75" w:rsidRDefault="00F07E7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F843C5A" w14:textId="77777777" w:rsidR="00F07E75" w:rsidRDefault="00F07E75">
                              <w:pPr>
                                <w:spacing w:after="0" w:line="240" w:lineRule="auto"/>
                              </w:pPr>
                            </w:p>
                          </w:tc>
                        </w:tr>
                        <w:tr w:rsidR="00F07E75" w14:paraId="1BC7D41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9321D07" w14:textId="77777777" w:rsidR="00F07E75"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9073A7" w14:textId="77777777" w:rsidR="00F07E75" w:rsidRDefault="00000000">
                              <w:pPr>
                                <w:spacing w:after="0" w:line="240" w:lineRule="auto"/>
                                <w:jc w:val="right"/>
                              </w:pPr>
                              <w:r>
                                <w:rPr>
                                  <w:rFonts w:ascii="Arial" w:eastAsia="Arial" w:hAnsi="Arial"/>
                                  <w:color w:val="000000"/>
                                  <w:sz w:val="16"/>
                                </w:rPr>
                                <w:t>4,041,731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B1ACE7" w14:textId="77777777" w:rsidR="00F07E75" w:rsidRDefault="00000000">
                              <w:pPr>
                                <w:spacing w:after="0" w:line="240" w:lineRule="auto"/>
                                <w:jc w:val="right"/>
                              </w:pPr>
                              <w:r>
                                <w:rPr>
                                  <w:rFonts w:ascii="Arial" w:eastAsia="Arial" w:hAnsi="Arial"/>
                                  <w:color w:val="000000"/>
                                  <w:sz w:val="16"/>
                                </w:rPr>
                                <w:t>2,800,000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D42EE96" w14:textId="77777777" w:rsidR="00F07E75" w:rsidRDefault="00000000">
                              <w:pPr>
                                <w:spacing w:after="0" w:line="240" w:lineRule="auto"/>
                                <w:jc w:val="right"/>
                              </w:pPr>
                              <w:r>
                                <w:rPr>
                                  <w:rFonts w:ascii="Arial" w:eastAsia="Arial" w:hAnsi="Arial"/>
                                  <w:color w:val="000000"/>
                                  <w:sz w:val="16"/>
                                </w:rPr>
                                <w:t>6,841,731</w:t>
                              </w:r>
                            </w:p>
                          </w:tc>
                        </w:tr>
                        <w:tr w:rsidR="00F07E75" w14:paraId="2C9CAB8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C1F9FBD" w14:textId="77777777" w:rsidR="00F07E75"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3FF066" w14:textId="77777777" w:rsidR="00F07E75" w:rsidRDefault="00000000">
                              <w:pPr>
                                <w:spacing w:after="0" w:line="240" w:lineRule="auto"/>
                                <w:jc w:val="right"/>
                              </w:pPr>
                              <w:r>
                                <w:rPr>
                                  <w:rFonts w:ascii="Arial" w:eastAsia="Arial" w:hAnsi="Arial"/>
                                  <w:color w:val="000000"/>
                                  <w:sz w:val="16"/>
                                </w:rPr>
                                <w:t>4,041,731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F6519E" w14:textId="77777777" w:rsidR="00F07E75" w:rsidRDefault="00000000">
                              <w:pPr>
                                <w:spacing w:after="0" w:line="240" w:lineRule="auto"/>
                                <w:jc w:val="right"/>
                              </w:pPr>
                              <w:r>
                                <w:rPr>
                                  <w:rFonts w:ascii="Arial" w:eastAsia="Arial" w:hAnsi="Arial"/>
                                  <w:color w:val="000000"/>
                                  <w:sz w:val="16"/>
                                </w:rPr>
                                <w:t>2,800,000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BA60F0F" w14:textId="77777777" w:rsidR="00F07E75" w:rsidRDefault="00000000">
                              <w:pPr>
                                <w:spacing w:after="0" w:line="240" w:lineRule="auto"/>
                                <w:jc w:val="right"/>
                              </w:pPr>
                              <w:r>
                                <w:rPr>
                                  <w:rFonts w:ascii="Arial" w:eastAsia="Arial" w:hAnsi="Arial"/>
                                  <w:color w:val="000000"/>
                                  <w:sz w:val="16"/>
                                </w:rPr>
                                <w:t>6,841,731</w:t>
                              </w:r>
                            </w:p>
                          </w:tc>
                        </w:tr>
                        <w:tr w:rsidR="00F07E75" w14:paraId="342F298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6D6EA1" w14:textId="77777777" w:rsidR="00F07E75"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39D162" w14:textId="77777777" w:rsidR="00F07E75" w:rsidRDefault="00000000">
                              <w:pPr>
                                <w:spacing w:after="0" w:line="240" w:lineRule="auto"/>
                                <w:jc w:val="right"/>
                              </w:pPr>
                              <w:r>
                                <w:rPr>
                                  <w:rFonts w:ascii="Arial" w:eastAsia="Arial" w:hAnsi="Arial"/>
                                  <w:color w:val="000000"/>
                                  <w:sz w:val="16"/>
                                </w:rPr>
                                <w:t>55,407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226D99" w14:textId="77777777" w:rsidR="00F07E75" w:rsidRDefault="00000000">
                              <w:pPr>
                                <w:spacing w:after="0" w:line="240" w:lineRule="auto"/>
                                <w:jc w:val="right"/>
                              </w:pPr>
                              <w:r>
                                <w:rPr>
                                  <w:rFonts w:ascii="Arial" w:eastAsia="Arial" w:hAnsi="Arial"/>
                                  <w:color w:val="000000"/>
                                  <w:sz w:val="16"/>
                                </w:rPr>
                                <w:t>73,550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2D36DFB" w14:textId="77777777" w:rsidR="00F07E75" w:rsidRDefault="00000000">
                              <w:pPr>
                                <w:spacing w:after="0" w:line="240" w:lineRule="auto"/>
                                <w:jc w:val="right"/>
                              </w:pPr>
                              <w:r>
                                <w:rPr>
                                  <w:rFonts w:ascii="Arial" w:eastAsia="Arial" w:hAnsi="Arial"/>
                                  <w:color w:val="000000"/>
                                  <w:sz w:val="16"/>
                                </w:rPr>
                                <w:t>128,957</w:t>
                              </w:r>
                            </w:p>
                          </w:tc>
                        </w:tr>
                        <w:tr w:rsidR="00F07E75" w14:paraId="5537E61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057DBF5" w14:textId="77777777" w:rsidR="00F07E75"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9E1249" w14:textId="77777777" w:rsidR="00F07E75" w:rsidRDefault="00000000">
                              <w:pPr>
                                <w:spacing w:after="0" w:line="240" w:lineRule="auto"/>
                                <w:jc w:val="right"/>
                              </w:pPr>
                              <w:r>
                                <w:rPr>
                                  <w:rFonts w:ascii="Arial" w:eastAsia="Arial" w:hAnsi="Arial"/>
                                  <w:color w:val="000000"/>
                                  <w:sz w:val="16"/>
                                </w:rPr>
                                <w:t>135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302A8C" w14:textId="77777777" w:rsidR="00F07E75" w:rsidRDefault="00000000">
                              <w:pPr>
                                <w:spacing w:after="0" w:line="240" w:lineRule="auto"/>
                                <w:jc w:val="right"/>
                              </w:pPr>
                              <w:r>
                                <w:rPr>
                                  <w:rFonts w:ascii="Arial" w:eastAsia="Arial" w:hAnsi="Arial"/>
                                  <w:color w:val="000000"/>
                                  <w:sz w:val="16"/>
                                </w:rPr>
                                <w:t>180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EDD2743" w14:textId="77777777" w:rsidR="00F07E75" w:rsidRDefault="00000000">
                              <w:pPr>
                                <w:spacing w:after="0" w:line="240" w:lineRule="auto"/>
                                <w:jc w:val="right"/>
                              </w:pPr>
                              <w:r>
                                <w:rPr>
                                  <w:rFonts w:ascii="Arial" w:eastAsia="Arial" w:hAnsi="Arial"/>
                                  <w:color w:val="000000"/>
                                  <w:sz w:val="16"/>
                                </w:rPr>
                                <w:t>315</w:t>
                              </w:r>
                            </w:p>
                          </w:tc>
                        </w:tr>
                        <w:tr w:rsidR="00F07E75" w14:paraId="71C491D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C83F040" w14:textId="77777777" w:rsidR="00F07E75"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A4C1E8" w14:textId="77777777" w:rsidR="00F07E75" w:rsidRDefault="00000000">
                              <w:pPr>
                                <w:spacing w:after="0" w:line="240" w:lineRule="auto"/>
                                <w:jc w:val="right"/>
                              </w:pPr>
                              <w:r>
                                <w:rPr>
                                  <w:rFonts w:ascii="Arial" w:eastAsia="Arial" w:hAnsi="Arial"/>
                                  <w:b/>
                                  <w:color w:val="000000"/>
                                  <w:sz w:val="16"/>
                                </w:rPr>
                                <w:t>4,097,273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AFC861" w14:textId="77777777" w:rsidR="00F07E75" w:rsidRDefault="00000000">
                              <w:pPr>
                                <w:spacing w:after="0" w:line="240" w:lineRule="auto"/>
                                <w:jc w:val="right"/>
                              </w:pPr>
                              <w:r>
                                <w:rPr>
                                  <w:rFonts w:ascii="Arial" w:eastAsia="Arial" w:hAnsi="Arial"/>
                                  <w:b/>
                                  <w:color w:val="000000"/>
                                  <w:sz w:val="16"/>
                                </w:rPr>
                                <w:t>2,873,731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DA72F0B" w14:textId="77777777" w:rsidR="00F07E75" w:rsidRDefault="00000000">
                              <w:pPr>
                                <w:spacing w:after="0" w:line="240" w:lineRule="auto"/>
                                <w:jc w:val="right"/>
                              </w:pPr>
                              <w:r>
                                <w:rPr>
                                  <w:rFonts w:ascii="Arial" w:eastAsia="Arial" w:hAnsi="Arial"/>
                                  <w:b/>
                                  <w:color w:val="000000"/>
                                  <w:sz w:val="16"/>
                                </w:rPr>
                                <w:t>6,971,004</w:t>
                              </w:r>
                            </w:p>
                          </w:tc>
                        </w:tr>
                        <w:tr w:rsidR="00F07E75" w14:paraId="05BBF78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D1C8F19" w14:textId="77777777" w:rsidR="00F07E75"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AA7464" w14:textId="77777777" w:rsidR="00F07E75" w:rsidRDefault="00000000">
                              <w:pPr>
                                <w:spacing w:after="0" w:line="240" w:lineRule="auto"/>
                                <w:jc w:val="right"/>
                              </w:pPr>
                              <w:r>
                                <w:rPr>
                                  <w:rFonts w:ascii="Arial" w:eastAsia="Arial" w:hAnsi="Arial"/>
                                  <w:b/>
                                  <w:color w:val="FFFFFF"/>
                                  <w:sz w:val="16"/>
                                </w:rPr>
                                <w:t>1,475,316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401705" w14:textId="77777777" w:rsidR="00F07E75" w:rsidRDefault="00000000">
                              <w:pPr>
                                <w:spacing w:after="0" w:line="240" w:lineRule="auto"/>
                                <w:jc w:val="right"/>
                              </w:pPr>
                              <w:r>
                                <w:rPr>
                                  <w:rFonts w:ascii="Arial" w:eastAsia="Arial" w:hAnsi="Arial"/>
                                  <w:b/>
                                  <w:color w:val="FFFFFF"/>
                                  <w:sz w:val="16"/>
                                </w:rPr>
                                <w:t>4,620,041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6BFC382" w14:textId="77777777" w:rsidR="00F07E75" w:rsidRDefault="00000000">
                              <w:pPr>
                                <w:spacing w:after="0" w:line="240" w:lineRule="auto"/>
                                <w:jc w:val="right"/>
                              </w:pPr>
                              <w:r>
                                <w:rPr>
                                  <w:rFonts w:ascii="Arial" w:eastAsia="Arial" w:hAnsi="Arial"/>
                                  <w:b/>
                                  <w:color w:val="FFFFFF"/>
                                  <w:sz w:val="16"/>
                                </w:rPr>
                                <w:t>6,095,357</w:t>
                              </w:r>
                            </w:p>
                          </w:tc>
                        </w:tr>
                        <w:tr w:rsidR="00F07E75" w14:paraId="61761E5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7145482" w14:textId="77777777" w:rsidR="00F07E75"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FABDDF" w14:textId="77777777" w:rsidR="00F07E75" w:rsidRDefault="00000000">
                              <w:pPr>
                                <w:spacing w:after="0" w:line="240" w:lineRule="auto"/>
                                <w:jc w:val="right"/>
                              </w:pPr>
                              <w:r>
                                <w:rPr>
                                  <w:rFonts w:ascii="Arial" w:eastAsia="Arial" w:hAnsi="Arial"/>
                                  <w:color w:val="000000"/>
                                  <w:sz w:val="16"/>
                                </w:rPr>
                                <w:t>3,362,935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52C1CC" w14:textId="77777777" w:rsidR="00F07E75" w:rsidRDefault="00000000">
                              <w:pPr>
                                <w:spacing w:after="0" w:line="240" w:lineRule="auto"/>
                                <w:jc w:val="right"/>
                              </w:pPr>
                              <w:r>
                                <w:rPr>
                                  <w:rFonts w:ascii="Arial" w:eastAsia="Arial" w:hAnsi="Arial"/>
                                  <w:color w:val="000000"/>
                                  <w:sz w:val="16"/>
                                </w:rPr>
                                <w:t>1,475,316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E161EB" w14:textId="77777777" w:rsidR="00F07E75" w:rsidRDefault="00000000">
                              <w:pPr>
                                <w:spacing w:after="0" w:line="240" w:lineRule="auto"/>
                                <w:jc w:val="right"/>
                              </w:pPr>
                              <w:r>
                                <w:rPr>
                                  <w:rFonts w:ascii="Arial" w:eastAsia="Arial" w:hAnsi="Arial"/>
                                  <w:color w:val="000000"/>
                                  <w:sz w:val="16"/>
                                </w:rPr>
                                <w:t>-</w:t>
                              </w:r>
                            </w:p>
                          </w:tc>
                        </w:tr>
                        <w:tr w:rsidR="00F07E75" w14:paraId="40BDB47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B7615F3" w14:textId="77777777" w:rsidR="00F07E75"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34C160" w14:textId="77777777" w:rsidR="00F07E75" w:rsidRDefault="00000000">
                              <w:pPr>
                                <w:spacing w:after="0" w:line="240" w:lineRule="auto"/>
                                <w:jc w:val="right"/>
                              </w:pPr>
                              <w:r>
                                <w:rPr>
                                  <w:rFonts w:ascii="Arial" w:eastAsia="Arial" w:hAnsi="Arial"/>
                                  <w:b/>
                                  <w:color w:val="FFFFFF"/>
                                  <w:sz w:val="16"/>
                                </w:rPr>
                                <w:t>1,475,316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EB5F43" w14:textId="77777777" w:rsidR="00F07E75" w:rsidRDefault="00000000">
                              <w:pPr>
                                <w:spacing w:after="0" w:line="240" w:lineRule="auto"/>
                                <w:jc w:val="right"/>
                              </w:pPr>
                              <w:r>
                                <w:rPr>
                                  <w:rFonts w:ascii="Arial" w:eastAsia="Arial" w:hAnsi="Arial"/>
                                  <w:b/>
                                  <w:color w:val="FFFFFF"/>
                                  <w:sz w:val="16"/>
                                </w:rPr>
                                <w:t>6,095,357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B24995" w14:textId="77777777" w:rsidR="00F07E75" w:rsidRDefault="00000000">
                              <w:pPr>
                                <w:spacing w:after="0" w:line="240" w:lineRule="auto"/>
                                <w:jc w:val="right"/>
                              </w:pPr>
                              <w:r>
                                <w:rPr>
                                  <w:rFonts w:ascii="Arial" w:eastAsia="Arial" w:hAnsi="Arial"/>
                                  <w:b/>
                                  <w:color w:val="FFFFFF"/>
                                  <w:sz w:val="16"/>
                                </w:rPr>
                                <w:t>6,095,357</w:t>
                              </w:r>
                            </w:p>
                          </w:tc>
                        </w:tr>
                        <w:tr w:rsidR="00F07E75" w14:paraId="60F5FEB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C1232E" w14:textId="77777777" w:rsidR="00F07E75"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6F6F68" w14:textId="77777777" w:rsidR="00F07E75" w:rsidRDefault="00000000">
                              <w:pPr>
                                <w:spacing w:after="0" w:line="240" w:lineRule="auto"/>
                                <w:jc w:val="right"/>
                              </w:pPr>
                              <w:r>
                                <w:rPr>
                                  <w:rFonts w:ascii="Arial" w:eastAsia="Arial" w:hAnsi="Arial"/>
                                  <w:color w:val="000000"/>
                                  <w:sz w:val="16"/>
                                </w:rPr>
                                <w:t>4,041,731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11BE80" w14:textId="77777777" w:rsidR="00F07E75" w:rsidRDefault="00000000">
                              <w:pPr>
                                <w:spacing w:after="0" w:line="240" w:lineRule="auto"/>
                                <w:jc w:val="right"/>
                              </w:pPr>
                              <w:r>
                                <w:rPr>
                                  <w:rFonts w:ascii="Arial" w:eastAsia="Arial" w:hAnsi="Arial"/>
                                  <w:color w:val="000000"/>
                                  <w:sz w:val="16"/>
                                </w:rPr>
                                <w:t>2,800,000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C6068B" w14:textId="77777777" w:rsidR="00F07E75" w:rsidRDefault="00000000">
                              <w:pPr>
                                <w:spacing w:after="0" w:line="240" w:lineRule="auto"/>
                                <w:jc w:val="right"/>
                              </w:pPr>
                              <w:r>
                                <w:rPr>
                                  <w:rFonts w:ascii="Arial" w:eastAsia="Arial" w:hAnsi="Arial"/>
                                  <w:color w:val="000000"/>
                                  <w:sz w:val="16"/>
                                </w:rPr>
                                <w:t>6,841,731</w:t>
                              </w:r>
                            </w:p>
                          </w:tc>
                        </w:tr>
                        <w:tr w:rsidR="00F07E75" w14:paraId="23D7BD6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83A05B4" w14:textId="77777777" w:rsidR="00F07E75"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F9A5F4" w14:textId="77777777" w:rsidR="00F07E75" w:rsidRDefault="00000000">
                              <w:pPr>
                                <w:spacing w:after="0" w:line="240" w:lineRule="auto"/>
                                <w:jc w:val="right"/>
                              </w:pPr>
                              <w:r>
                                <w:rPr>
                                  <w:rFonts w:ascii="Arial" w:eastAsia="Arial" w:hAnsi="Arial"/>
                                  <w:color w:val="000000"/>
                                  <w:sz w:val="16"/>
                                </w:rPr>
                                <w:t>2,863,434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605A22" w14:textId="77777777" w:rsidR="00F07E75" w:rsidRDefault="00000000">
                              <w:pPr>
                                <w:spacing w:after="0" w:line="240" w:lineRule="auto"/>
                                <w:jc w:val="right"/>
                              </w:pPr>
                              <w:r>
                                <w:rPr>
                                  <w:rFonts w:ascii="Arial" w:eastAsia="Arial" w:hAnsi="Arial"/>
                                  <w:color w:val="000000"/>
                                  <w:sz w:val="16"/>
                                </w:rPr>
                                <w:t>2,635,361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36E91AE" w14:textId="77777777" w:rsidR="00F07E75" w:rsidRDefault="00000000">
                              <w:pPr>
                                <w:spacing w:after="0" w:line="240" w:lineRule="auto"/>
                                <w:jc w:val="right"/>
                              </w:pPr>
                              <w:r>
                                <w:rPr>
                                  <w:rFonts w:ascii="Arial" w:eastAsia="Arial" w:hAnsi="Arial"/>
                                  <w:color w:val="000000"/>
                                  <w:sz w:val="16"/>
                                </w:rPr>
                                <w:t>5,498,796</w:t>
                              </w:r>
                            </w:p>
                          </w:tc>
                        </w:tr>
                        <w:tr w:rsidR="00F07E75" w14:paraId="5F787AE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68A795B" w14:textId="77777777" w:rsidR="00F07E75"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5E567A" w14:textId="77777777" w:rsidR="00F07E75" w:rsidRDefault="00000000">
                              <w:pPr>
                                <w:spacing w:after="0" w:line="240" w:lineRule="auto"/>
                                <w:jc w:val="right"/>
                              </w:pPr>
                              <w:r>
                                <w:rPr>
                                  <w:rFonts w:ascii="Arial" w:eastAsia="Arial" w:hAnsi="Arial"/>
                                  <w:b/>
                                  <w:color w:val="FFFFFF"/>
                                  <w:sz w:val="16"/>
                                </w:rPr>
                                <w:t>1,178,297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284590" w14:textId="77777777" w:rsidR="00F07E75" w:rsidRDefault="00000000">
                              <w:pPr>
                                <w:spacing w:after="0" w:line="240" w:lineRule="auto"/>
                                <w:jc w:val="right"/>
                              </w:pPr>
                              <w:r>
                                <w:rPr>
                                  <w:rFonts w:ascii="Arial" w:eastAsia="Arial" w:hAnsi="Arial"/>
                                  <w:b/>
                                  <w:color w:val="FFFFFF"/>
                                  <w:sz w:val="16"/>
                                </w:rPr>
                                <w:t>164,639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B01647A" w14:textId="77777777" w:rsidR="00F07E75" w:rsidRDefault="00000000">
                              <w:pPr>
                                <w:spacing w:after="0" w:line="240" w:lineRule="auto"/>
                                <w:jc w:val="right"/>
                              </w:pPr>
                              <w:r>
                                <w:rPr>
                                  <w:rFonts w:ascii="Arial" w:eastAsia="Arial" w:hAnsi="Arial"/>
                                  <w:b/>
                                  <w:color w:val="FFFFFF"/>
                                  <w:sz w:val="16"/>
                                </w:rPr>
                                <w:t>1,342,935</w:t>
                              </w:r>
                            </w:p>
                          </w:tc>
                        </w:tr>
                      </w:tbl>
                      <w:p w14:paraId="2C0EEC6C" w14:textId="77777777" w:rsidR="00F07E75" w:rsidRDefault="00F07E75">
                        <w:pPr>
                          <w:spacing w:after="0" w:line="240" w:lineRule="auto"/>
                        </w:pPr>
                      </w:p>
                    </w:tc>
                    <w:tc>
                      <w:tcPr>
                        <w:tcW w:w="1134" w:type="dxa"/>
                      </w:tcPr>
                      <w:p w14:paraId="40AFEC38" w14:textId="77777777" w:rsidR="00F07E75" w:rsidRDefault="00F07E75">
                        <w:pPr>
                          <w:pStyle w:val="EmptyCellLayoutStyle"/>
                          <w:spacing w:after="0" w:line="240" w:lineRule="auto"/>
                        </w:pPr>
                      </w:p>
                    </w:tc>
                  </w:tr>
                </w:tbl>
                <w:p w14:paraId="5630E7B4" w14:textId="77777777" w:rsidR="00F07E75" w:rsidRDefault="00F07E75">
                  <w:pPr>
                    <w:spacing w:after="0" w:line="240" w:lineRule="auto"/>
                  </w:pPr>
                </w:p>
              </w:tc>
            </w:tr>
          </w:tbl>
          <w:p w14:paraId="05F45F63" w14:textId="77777777" w:rsidR="00F07E75" w:rsidRDefault="00F07E75">
            <w:pPr>
              <w:spacing w:after="0" w:line="240" w:lineRule="auto"/>
            </w:pPr>
          </w:p>
        </w:tc>
      </w:tr>
    </w:tbl>
    <w:p w14:paraId="0478A594"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17FCFAA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7426275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0B4092" w14:paraId="0A4F7563" w14:textId="77777777" w:rsidTr="000B4092">
                    <w:trPr>
                      <w:trHeight w:val="297"/>
                    </w:trPr>
                    <w:tc>
                      <w:tcPr>
                        <w:tcW w:w="1127" w:type="dxa"/>
                      </w:tcPr>
                      <w:p w14:paraId="2374C907" w14:textId="77777777" w:rsidR="00F07E75" w:rsidRDefault="00F07E75">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F07E75" w14:paraId="02328502" w14:textId="77777777">
                          <w:trPr>
                            <w:trHeight w:val="219"/>
                          </w:trPr>
                          <w:tc>
                            <w:tcPr>
                              <w:tcW w:w="9636" w:type="dxa"/>
                              <w:tcBorders>
                                <w:top w:val="nil"/>
                                <w:left w:val="nil"/>
                                <w:bottom w:val="nil"/>
                                <w:right w:val="nil"/>
                              </w:tcBorders>
                              <w:tcMar>
                                <w:top w:w="39" w:type="dxa"/>
                                <w:left w:w="39" w:type="dxa"/>
                                <w:bottom w:w="39" w:type="dxa"/>
                                <w:right w:w="39" w:type="dxa"/>
                              </w:tcMar>
                            </w:tcPr>
                            <w:p w14:paraId="5250D61A" w14:textId="77777777" w:rsidR="00F07E75" w:rsidRDefault="00000000">
                              <w:pPr>
                                <w:spacing w:after="0" w:line="240" w:lineRule="auto"/>
                              </w:pPr>
                              <w:r>
                                <w:rPr>
                                  <w:rFonts w:ascii="Arial" w:eastAsia="Arial" w:hAnsi="Arial"/>
                                  <w:b/>
                                  <w:color w:val="2DABE0"/>
                                  <w:sz w:val="21"/>
                                </w:rPr>
                                <w:t>2. PARTNER CONTRIBUTIONS</w:t>
                              </w:r>
                            </w:p>
                          </w:tc>
                        </w:tr>
                      </w:tbl>
                      <w:p w14:paraId="67253DDE" w14:textId="77777777" w:rsidR="00F07E75" w:rsidRDefault="00F07E75">
                        <w:pPr>
                          <w:spacing w:after="0" w:line="240" w:lineRule="auto"/>
                        </w:pPr>
                      </w:p>
                    </w:tc>
                    <w:tc>
                      <w:tcPr>
                        <w:tcW w:w="1142" w:type="dxa"/>
                      </w:tcPr>
                      <w:p w14:paraId="0FBE159A" w14:textId="77777777" w:rsidR="00F07E75" w:rsidRDefault="00F07E75">
                        <w:pPr>
                          <w:pStyle w:val="EmptyCellLayoutStyle"/>
                          <w:spacing w:after="0" w:line="240" w:lineRule="auto"/>
                        </w:pPr>
                      </w:p>
                    </w:tc>
                  </w:tr>
                  <w:tr w:rsidR="00F07E75" w14:paraId="2F8DD584" w14:textId="77777777">
                    <w:trPr>
                      <w:trHeight w:val="20"/>
                    </w:trPr>
                    <w:tc>
                      <w:tcPr>
                        <w:tcW w:w="1127" w:type="dxa"/>
                      </w:tcPr>
                      <w:p w14:paraId="25571289" w14:textId="77777777" w:rsidR="00F07E75" w:rsidRDefault="00F07E75">
                        <w:pPr>
                          <w:pStyle w:val="EmptyCellLayoutStyle"/>
                          <w:spacing w:after="0" w:line="240" w:lineRule="auto"/>
                        </w:pPr>
                      </w:p>
                    </w:tc>
                    <w:tc>
                      <w:tcPr>
                        <w:tcW w:w="4536" w:type="dxa"/>
                      </w:tcPr>
                      <w:p w14:paraId="186ED4C2" w14:textId="77777777" w:rsidR="00F07E75" w:rsidRDefault="00F07E75">
                        <w:pPr>
                          <w:pStyle w:val="EmptyCellLayoutStyle"/>
                          <w:spacing w:after="0" w:line="240" w:lineRule="auto"/>
                        </w:pPr>
                      </w:p>
                    </w:tc>
                    <w:tc>
                      <w:tcPr>
                        <w:tcW w:w="611" w:type="dxa"/>
                      </w:tcPr>
                      <w:p w14:paraId="6EE4D8C9" w14:textId="77777777" w:rsidR="00F07E75" w:rsidRDefault="00F07E75">
                        <w:pPr>
                          <w:pStyle w:val="EmptyCellLayoutStyle"/>
                          <w:spacing w:after="0" w:line="240" w:lineRule="auto"/>
                        </w:pPr>
                      </w:p>
                    </w:tc>
                    <w:tc>
                      <w:tcPr>
                        <w:tcW w:w="4488" w:type="dxa"/>
                      </w:tcPr>
                      <w:p w14:paraId="5C5D8DB4" w14:textId="77777777" w:rsidR="00F07E75" w:rsidRDefault="00F07E75">
                        <w:pPr>
                          <w:pStyle w:val="EmptyCellLayoutStyle"/>
                          <w:spacing w:after="0" w:line="240" w:lineRule="auto"/>
                        </w:pPr>
                      </w:p>
                    </w:tc>
                    <w:tc>
                      <w:tcPr>
                        <w:tcW w:w="1142" w:type="dxa"/>
                      </w:tcPr>
                      <w:p w14:paraId="0C1227CF" w14:textId="77777777" w:rsidR="00F07E75" w:rsidRDefault="00F07E75">
                        <w:pPr>
                          <w:pStyle w:val="EmptyCellLayoutStyle"/>
                          <w:spacing w:after="0" w:line="240" w:lineRule="auto"/>
                        </w:pPr>
                      </w:p>
                    </w:tc>
                  </w:tr>
                  <w:tr w:rsidR="00F07E75" w14:paraId="068EB373" w14:textId="77777777">
                    <w:trPr>
                      <w:trHeight w:val="328"/>
                    </w:trPr>
                    <w:tc>
                      <w:tcPr>
                        <w:tcW w:w="1127" w:type="dxa"/>
                      </w:tcPr>
                      <w:p w14:paraId="6F44EDF6" w14:textId="77777777" w:rsidR="00F07E75" w:rsidRDefault="00F07E75">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F07E75" w14:paraId="72119FA7" w14:textId="77777777">
                          <w:trPr>
                            <w:trHeight w:val="250"/>
                          </w:trPr>
                          <w:tc>
                            <w:tcPr>
                              <w:tcW w:w="4536" w:type="dxa"/>
                              <w:tcBorders>
                                <w:top w:val="nil"/>
                                <w:left w:val="nil"/>
                                <w:bottom w:val="nil"/>
                                <w:right w:val="nil"/>
                              </w:tcBorders>
                              <w:tcMar>
                                <w:top w:w="39" w:type="dxa"/>
                                <w:left w:w="39" w:type="dxa"/>
                                <w:bottom w:w="39" w:type="dxa"/>
                                <w:right w:w="39" w:type="dxa"/>
                              </w:tcMar>
                            </w:tcPr>
                            <w:p w14:paraId="4269DB5F" w14:textId="77777777" w:rsidR="00F07E75"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Pacific Insurance and Climate Adaptation Programme (PICAP)</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926C933" w14:textId="77777777" w:rsidR="00F07E75" w:rsidRDefault="00F07E75">
                        <w:pPr>
                          <w:spacing w:after="0" w:line="240" w:lineRule="auto"/>
                        </w:pPr>
                      </w:p>
                    </w:tc>
                    <w:tc>
                      <w:tcPr>
                        <w:tcW w:w="611" w:type="dxa"/>
                      </w:tcPr>
                      <w:p w14:paraId="500162FF" w14:textId="77777777" w:rsidR="00F07E75" w:rsidRDefault="00F07E75">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F07E75" w14:paraId="075066EA" w14:textId="77777777">
                          <w:trPr>
                            <w:trHeight w:val="250"/>
                          </w:trPr>
                          <w:tc>
                            <w:tcPr>
                              <w:tcW w:w="4488" w:type="dxa"/>
                              <w:tcBorders>
                                <w:top w:val="nil"/>
                                <w:left w:val="nil"/>
                                <w:bottom w:val="nil"/>
                                <w:right w:val="nil"/>
                              </w:tcBorders>
                              <w:tcMar>
                                <w:top w:w="39" w:type="dxa"/>
                                <w:left w:w="39" w:type="dxa"/>
                                <w:bottom w:w="39" w:type="dxa"/>
                                <w:right w:w="39" w:type="dxa"/>
                              </w:tcMar>
                            </w:tcPr>
                            <w:p w14:paraId="603FB6B0" w14:textId="77777777" w:rsidR="00F07E75"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288E4D8" w14:textId="77777777" w:rsidR="00F07E75" w:rsidRDefault="00F07E75">
                        <w:pPr>
                          <w:spacing w:after="0" w:line="240" w:lineRule="auto"/>
                        </w:pPr>
                      </w:p>
                    </w:tc>
                    <w:tc>
                      <w:tcPr>
                        <w:tcW w:w="1142" w:type="dxa"/>
                      </w:tcPr>
                      <w:p w14:paraId="48BFF109" w14:textId="77777777" w:rsidR="00F07E75" w:rsidRDefault="00F07E75">
                        <w:pPr>
                          <w:pStyle w:val="EmptyCellLayoutStyle"/>
                          <w:spacing w:after="0" w:line="240" w:lineRule="auto"/>
                        </w:pPr>
                      </w:p>
                    </w:tc>
                  </w:tr>
                </w:tbl>
                <w:p w14:paraId="2B86F9B4" w14:textId="77777777" w:rsidR="00F07E75" w:rsidRDefault="00F07E75">
                  <w:pPr>
                    <w:spacing w:after="0" w:line="240" w:lineRule="auto"/>
                  </w:pPr>
                </w:p>
              </w:tc>
            </w:tr>
            <w:tr w:rsidR="00F07E75" w14:paraId="3B7C3C46" w14:textId="77777777">
              <w:trPr>
                <w:trHeight w:val="20"/>
              </w:trPr>
              <w:tc>
                <w:tcPr>
                  <w:tcW w:w="11905" w:type="dxa"/>
                </w:tcPr>
                <w:p w14:paraId="76BFE9E0" w14:textId="77777777" w:rsidR="00F07E75" w:rsidRDefault="00F07E75">
                  <w:pPr>
                    <w:pStyle w:val="EmptyCellLayoutStyle"/>
                    <w:spacing w:after="0" w:line="240" w:lineRule="auto"/>
                  </w:pPr>
                </w:p>
              </w:tc>
            </w:tr>
          </w:tbl>
          <w:p w14:paraId="282113AF" w14:textId="77777777" w:rsidR="00F07E75" w:rsidRDefault="00F07E75">
            <w:pPr>
              <w:spacing w:after="0" w:line="240" w:lineRule="auto"/>
            </w:pPr>
          </w:p>
        </w:tc>
      </w:tr>
      <w:tr w:rsidR="00F07E75" w14:paraId="223EA9C6" w14:textId="77777777">
        <w:trPr>
          <w:trHeight w:val="53"/>
        </w:trPr>
        <w:tc>
          <w:tcPr>
            <w:tcW w:w="11905" w:type="dxa"/>
          </w:tcPr>
          <w:p w14:paraId="5F2825CA" w14:textId="77777777" w:rsidR="00F07E75" w:rsidRDefault="00F07E75">
            <w:pPr>
              <w:pStyle w:val="EmptyCellLayoutStyle"/>
              <w:spacing w:after="0" w:line="240" w:lineRule="auto"/>
            </w:pPr>
          </w:p>
        </w:tc>
      </w:tr>
      <w:tr w:rsidR="00F07E75" w14:paraId="0C302C4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51670586"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F07E75" w14:paraId="3AD3CA68" w14:textId="77777777">
                    <w:trPr>
                      <w:trHeight w:val="19"/>
                    </w:trPr>
                    <w:tc>
                      <w:tcPr>
                        <w:tcW w:w="1146" w:type="dxa"/>
                      </w:tcPr>
                      <w:p w14:paraId="5903E047" w14:textId="77777777" w:rsidR="00F07E75" w:rsidRDefault="00F07E75">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F07E75" w14:paraId="51B469D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4BFEB59" w14:textId="77777777" w:rsidR="00F07E75" w:rsidRDefault="00000000">
                              <w:pPr>
                                <w:spacing w:after="0" w:line="240" w:lineRule="auto"/>
                              </w:pPr>
                              <w:r>
                                <w:rPr>
                                  <w:rFonts w:ascii="Arial" w:eastAsia="Arial" w:hAnsi="Arial"/>
                                  <w:b/>
                                  <w:color w:val="66809D"/>
                                </w:rPr>
                                <w:t>Table 2. Contributions, as of 31 December 2023 (in US Dollars)</w:t>
                              </w:r>
                            </w:p>
                          </w:tc>
                        </w:tr>
                      </w:tbl>
                      <w:p w14:paraId="114DDD10" w14:textId="77777777" w:rsidR="00F07E75" w:rsidRDefault="00F07E75">
                        <w:pPr>
                          <w:spacing w:after="0" w:line="240" w:lineRule="auto"/>
                        </w:pPr>
                      </w:p>
                    </w:tc>
                    <w:tc>
                      <w:tcPr>
                        <w:tcW w:w="115" w:type="dxa"/>
                      </w:tcPr>
                      <w:p w14:paraId="732674DE" w14:textId="77777777" w:rsidR="00F07E75" w:rsidRDefault="00F07E75">
                        <w:pPr>
                          <w:pStyle w:val="EmptyCellLayoutStyle"/>
                          <w:spacing w:after="0" w:line="240" w:lineRule="auto"/>
                        </w:pPr>
                      </w:p>
                    </w:tc>
                    <w:tc>
                      <w:tcPr>
                        <w:tcW w:w="539" w:type="dxa"/>
                      </w:tcPr>
                      <w:p w14:paraId="255E627C" w14:textId="77777777" w:rsidR="00F07E75" w:rsidRDefault="00F07E75">
                        <w:pPr>
                          <w:pStyle w:val="EmptyCellLayoutStyle"/>
                          <w:spacing w:after="0" w:line="240" w:lineRule="auto"/>
                        </w:pPr>
                      </w:p>
                    </w:tc>
                    <w:tc>
                      <w:tcPr>
                        <w:tcW w:w="172" w:type="dxa"/>
                      </w:tcPr>
                      <w:p w14:paraId="30F4F003" w14:textId="77777777" w:rsidR="00F07E75" w:rsidRDefault="00F07E75">
                        <w:pPr>
                          <w:pStyle w:val="EmptyCellLayoutStyle"/>
                          <w:spacing w:after="0" w:line="240" w:lineRule="auto"/>
                        </w:pPr>
                      </w:p>
                    </w:tc>
                    <w:tc>
                      <w:tcPr>
                        <w:tcW w:w="1146" w:type="dxa"/>
                      </w:tcPr>
                      <w:p w14:paraId="3FA86913" w14:textId="77777777" w:rsidR="00F07E75" w:rsidRDefault="00F07E75">
                        <w:pPr>
                          <w:pStyle w:val="EmptyCellLayoutStyle"/>
                          <w:spacing w:after="0" w:line="240" w:lineRule="auto"/>
                        </w:pPr>
                      </w:p>
                    </w:tc>
                  </w:tr>
                  <w:tr w:rsidR="00F07E75" w14:paraId="2B7D671A" w14:textId="77777777">
                    <w:trPr>
                      <w:trHeight w:val="294"/>
                    </w:trPr>
                    <w:tc>
                      <w:tcPr>
                        <w:tcW w:w="1146" w:type="dxa"/>
                      </w:tcPr>
                      <w:p w14:paraId="6A08BCB7" w14:textId="77777777" w:rsidR="00F07E75" w:rsidRDefault="00F07E75">
                        <w:pPr>
                          <w:pStyle w:val="EmptyCellLayoutStyle"/>
                          <w:spacing w:after="0" w:line="240" w:lineRule="auto"/>
                        </w:pPr>
                      </w:p>
                    </w:tc>
                    <w:tc>
                      <w:tcPr>
                        <w:tcW w:w="8784" w:type="dxa"/>
                        <w:vMerge/>
                      </w:tcPr>
                      <w:p w14:paraId="6C3C9683" w14:textId="77777777" w:rsidR="00F07E75" w:rsidRDefault="00F07E75">
                        <w:pPr>
                          <w:pStyle w:val="EmptyCellLayoutStyle"/>
                          <w:spacing w:after="0" w:line="240" w:lineRule="auto"/>
                        </w:pPr>
                      </w:p>
                    </w:tc>
                    <w:tc>
                      <w:tcPr>
                        <w:tcW w:w="115" w:type="dxa"/>
                      </w:tcPr>
                      <w:p w14:paraId="6B671E37" w14:textId="77777777" w:rsidR="00F07E75" w:rsidRDefault="00F07E75">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F07E75" w14:paraId="6FF9725F" w14:textId="77777777">
                          <w:trPr>
                            <w:trHeight w:val="216"/>
                          </w:trPr>
                          <w:tc>
                            <w:tcPr>
                              <w:tcW w:w="540" w:type="dxa"/>
                              <w:tcBorders>
                                <w:top w:val="nil"/>
                                <w:left w:val="nil"/>
                                <w:bottom w:val="nil"/>
                                <w:right w:val="nil"/>
                              </w:tcBorders>
                              <w:tcMar>
                                <w:top w:w="39" w:type="dxa"/>
                                <w:left w:w="39" w:type="dxa"/>
                                <w:bottom w:w="39" w:type="dxa"/>
                                <w:right w:w="39" w:type="dxa"/>
                              </w:tcMar>
                            </w:tcPr>
                            <w:p w14:paraId="6DFF2348" w14:textId="77777777" w:rsidR="00F07E75" w:rsidRDefault="00000000">
                              <w:pPr>
                                <w:spacing w:after="0" w:line="240" w:lineRule="auto"/>
                              </w:pPr>
                              <w:r>
                                <w:rPr>
                                  <w:rFonts w:ascii="Segoe UI" w:eastAsia="Segoe UI" w:hAnsi="Segoe UI"/>
                                  <w:color w:val="000000"/>
                                </w:rPr>
                                <w:t xml:space="preserve"> </w:t>
                              </w:r>
                            </w:p>
                          </w:tc>
                        </w:tr>
                      </w:tbl>
                      <w:p w14:paraId="4FA59208" w14:textId="77777777" w:rsidR="00F07E75" w:rsidRDefault="00F07E75">
                        <w:pPr>
                          <w:spacing w:after="0" w:line="240" w:lineRule="auto"/>
                        </w:pPr>
                      </w:p>
                    </w:tc>
                    <w:tc>
                      <w:tcPr>
                        <w:tcW w:w="172" w:type="dxa"/>
                      </w:tcPr>
                      <w:p w14:paraId="1DE02FEC" w14:textId="77777777" w:rsidR="00F07E75" w:rsidRDefault="00F07E75">
                        <w:pPr>
                          <w:pStyle w:val="EmptyCellLayoutStyle"/>
                          <w:spacing w:after="0" w:line="240" w:lineRule="auto"/>
                        </w:pPr>
                      </w:p>
                    </w:tc>
                    <w:tc>
                      <w:tcPr>
                        <w:tcW w:w="1146" w:type="dxa"/>
                      </w:tcPr>
                      <w:p w14:paraId="3C9B439B" w14:textId="77777777" w:rsidR="00F07E75" w:rsidRDefault="00F07E75">
                        <w:pPr>
                          <w:pStyle w:val="EmptyCellLayoutStyle"/>
                          <w:spacing w:after="0" w:line="240" w:lineRule="auto"/>
                        </w:pPr>
                      </w:p>
                    </w:tc>
                  </w:tr>
                  <w:tr w:rsidR="00F07E75" w14:paraId="7994D827" w14:textId="77777777">
                    <w:trPr>
                      <w:trHeight w:val="34"/>
                    </w:trPr>
                    <w:tc>
                      <w:tcPr>
                        <w:tcW w:w="1146" w:type="dxa"/>
                      </w:tcPr>
                      <w:p w14:paraId="04E92977" w14:textId="77777777" w:rsidR="00F07E75" w:rsidRDefault="00F07E75">
                        <w:pPr>
                          <w:pStyle w:val="EmptyCellLayoutStyle"/>
                          <w:spacing w:after="0" w:line="240" w:lineRule="auto"/>
                        </w:pPr>
                      </w:p>
                    </w:tc>
                    <w:tc>
                      <w:tcPr>
                        <w:tcW w:w="8784" w:type="dxa"/>
                        <w:vMerge/>
                      </w:tcPr>
                      <w:p w14:paraId="7FE8659C" w14:textId="77777777" w:rsidR="00F07E75" w:rsidRDefault="00F07E75">
                        <w:pPr>
                          <w:pStyle w:val="EmptyCellLayoutStyle"/>
                          <w:spacing w:after="0" w:line="240" w:lineRule="auto"/>
                        </w:pPr>
                      </w:p>
                    </w:tc>
                    <w:tc>
                      <w:tcPr>
                        <w:tcW w:w="115" w:type="dxa"/>
                      </w:tcPr>
                      <w:p w14:paraId="118F1865" w14:textId="77777777" w:rsidR="00F07E75" w:rsidRDefault="00F07E75">
                        <w:pPr>
                          <w:pStyle w:val="EmptyCellLayoutStyle"/>
                          <w:spacing w:after="0" w:line="240" w:lineRule="auto"/>
                        </w:pPr>
                      </w:p>
                    </w:tc>
                    <w:tc>
                      <w:tcPr>
                        <w:tcW w:w="539" w:type="dxa"/>
                      </w:tcPr>
                      <w:p w14:paraId="39A7A4F2" w14:textId="77777777" w:rsidR="00F07E75" w:rsidRDefault="00F07E75">
                        <w:pPr>
                          <w:pStyle w:val="EmptyCellLayoutStyle"/>
                          <w:spacing w:after="0" w:line="240" w:lineRule="auto"/>
                        </w:pPr>
                      </w:p>
                    </w:tc>
                    <w:tc>
                      <w:tcPr>
                        <w:tcW w:w="172" w:type="dxa"/>
                      </w:tcPr>
                      <w:p w14:paraId="6F6FB1FA" w14:textId="77777777" w:rsidR="00F07E75" w:rsidRDefault="00F07E75">
                        <w:pPr>
                          <w:pStyle w:val="EmptyCellLayoutStyle"/>
                          <w:spacing w:after="0" w:line="240" w:lineRule="auto"/>
                        </w:pPr>
                      </w:p>
                    </w:tc>
                    <w:tc>
                      <w:tcPr>
                        <w:tcW w:w="1146" w:type="dxa"/>
                      </w:tcPr>
                      <w:p w14:paraId="2B0BAA66" w14:textId="77777777" w:rsidR="00F07E75" w:rsidRDefault="00F07E75">
                        <w:pPr>
                          <w:pStyle w:val="EmptyCellLayoutStyle"/>
                          <w:spacing w:after="0" w:line="240" w:lineRule="auto"/>
                        </w:pPr>
                      </w:p>
                    </w:tc>
                  </w:tr>
                  <w:tr w:rsidR="00F07E75" w14:paraId="0CE0CA44" w14:textId="77777777">
                    <w:trPr>
                      <w:trHeight w:val="25"/>
                    </w:trPr>
                    <w:tc>
                      <w:tcPr>
                        <w:tcW w:w="1146" w:type="dxa"/>
                      </w:tcPr>
                      <w:p w14:paraId="5E354CD9" w14:textId="77777777" w:rsidR="00F07E75" w:rsidRDefault="00F07E75">
                        <w:pPr>
                          <w:pStyle w:val="EmptyCellLayoutStyle"/>
                          <w:spacing w:after="0" w:line="240" w:lineRule="auto"/>
                        </w:pPr>
                      </w:p>
                    </w:tc>
                    <w:tc>
                      <w:tcPr>
                        <w:tcW w:w="8784" w:type="dxa"/>
                      </w:tcPr>
                      <w:p w14:paraId="3DD20443" w14:textId="77777777" w:rsidR="00F07E75" w:rsidRDefault="00F07E75">
                        <w:pPr>
                          <w:pStyle w:val="EmptyCellLayoutStyle"/>
                          <w:spacing w:after="0" w:line="240" w:lineRule="auto"/>
                        </w:pPr>
                      </w:p>
                    </w:tc>
                    <w:tc>
                      <w:tcPr>
                        <w:tcW w:w="115" w:type="dxa"/>
                      </w:tcPr>
                      <w:p w14:paraId="3CFA599A" w14:textId="77777777" w:rsidR="00F07E75" w:rsidRDefault="00F07E75">
                        <w:pPr>
                          <w:pStyle w:val="EmptyCellLayoutStyle"/>
                          <w:spacing w:after="0" w:line="240" w:lineRule="auto"/>
                        </w:pPr>
                      </w:p>
                    </w:tc>
                    <w:tc>
                      <w:tcPr>
                        <w:tcW w:w="539" w:type="dxa"/>
                      </w:tcPr>
                      <w:p w14:paraId="6B4C4BEC" w14:textId="77777777" w:rsidR="00F07E75" w:rsidRDefault="00F07E75">
                        <w:pPr>
                          <w:pStyle w:val="EmptyCellLayoutStyle"/>
                          <w:spacing w:after="0" w:line="240" w:lineRule="auto"/>
                        </w:pPr>
                      </w:p>
                    </w:tc>
                    <w:tc>
                      <w:tcPr>
                        <w:tcW w:w="172" w:type="dxa"/>
                      </w:tcPr>
                      <w:p w14:paraId="69099AE9" w14:textId="77777777" w:rsidR="00F07E75" w:rsidRDefault="00F07E75">
                        <w:pPr>
                          <w:pStyle w:val="EmptyCellLayoutStyle"/>
                          <w:spacing w:after="0" w:line="240" w:lineRule="auto"/>
                        </w:pPr>
                      </w:p>
                    </w:tc>
                    <w:tc>
                      <w:tcPr>
                        <w:tcW w:w="1146" w:type="dxa"/>
                      </w:tcPr>
                      <w:p w14:paraId="3088D85A" w14:textId="77777777" w:rsidR="00F07E75" w:rsidRDefault="00F07E75">
                        <w:pPr>
                          <w:pStyle w:val="EmptyCellLayoutStyle"/>
                          <w:spacing w:after="0" w:line="240" w:lineRule="auto"/>
                        </w:pPr>
                      </w:p>
                    </w:tc>
                  </w:tr>
                  <w:tr w:rsidR="000B4092" w14:paraId="0A335E56" w14:textId="77777777" w:rsidTr="000B4092">
                    <w:tc>
                      <w:tcPr>
                        <w:tcW w:w="1146" w:type="dxa"/>
                      </w:tcPr>
                      <w:p w14:paraId="26BC56D1" w14:textId="77777777" w:rsidR="00F07E75" w:rsidRDefault="00F07E7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F07E75" w14:paraId="073C5359"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F07E75" w14:paraId="6C80E02B"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25B47AD" w14:textId="77777777" w:rsidR="00F07E75"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2D970B8" w14:textId="77777777" w:rsidR="00F07E75"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0AC61784" w14:textId="77777777" w:rsidR="00F07E75" w:rsidRDefault="00000000">
                                    <w:pPr>
                                      <w:spacing w:after="0" w:line="240" w:lineRule="auto"/>
                                    </w:pPr>
                                    <w:r>
                                      <w:rPr>
                                        <w:rFonts w:ascii="Arial" w:eastAsia="Arial" w:hAnsi="Arial"/>
                                        <w:b/>
                                        <w:color w:val="FFFFFF"/>
                                        <w:sz w:val="18"/>
                                      </w:rPr>
                                      <w:t>Total Deposits</w:t>
                                    </w:r>
                                  </w:p>
                                </w:tc>
                              </w:tr>
                              <w:tr w:rsidR="00F07E75" w14:paraId="3E36FE7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24BAD2" w14:textId="77777777" w:rsidR="00F07E75" w:rsidRDefault="00000000">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1FE507" w14:textId="77777777" w:rsidR="00F07E75" w:rsidRDefault="00000000">
                                    <w:pPr>
                                      <w:spacing w:after="0" w:line="240" w:lineRule="auto"/>
                                      <w:jc w:val="right"/>
                                    </w:pPr>
                                    <w:r>
                                      <w:rPr>
                                        <w:rFonts w:ascii="Arial" w:eastAsia="Arial" w:hAnsi="Arial"/>
                                        <w:color w:val="000000"/>
                                        <w:sz w:val="16"/>
                                      </w:rPr>
                                      <w:t>5,395,742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DA2161C" w14:textId="77777777" w:rsidR="00F07E75" w:rsidRDefault="00000000">
                                    <w:pPr>
                                      <w:spacing w:after="0" w:line="240" w:lineRule="auto"/>
                                      <w:jc w:val="right"/>
                                    </w:pPr>
                                    <w:r>
                                      <w:rPr>
                                        <w:rFonts w:ascii="Arial" w:eastAsia="Arial" w:hAnsi="Arial"/>
                                        <w:color w:val="000000"/>
                                        <w:sz w:val="16"/>
                                      </w:rPr>
                                      <w:t>5,395,742</w:t>
                                    </w:r>
                                  </w:p>
                                </w:tc>
                              </w:tr>
                              <w:tr w:rsidR="00F07E75" w14:paraId="1D69215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CD3AAD" w14:textId="77777777" w:rsidR="00F07E75" w:rsidRDefault="00000000">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50ED12" w14:textId="77777777" w:rsidR="00F07E75" w:rsidRDefault="00000000">
                                    <w:pPr>
                                      <w:spacing w:after="0" w:line="240" w:lineRule="auto"/>
                                      <w:jc w:val="right"/>
                                    </w:pPr>
                                    <w:r>
                                      <w:rPr>
                                        <w:rFonts w:ascii="Arial" w:eastAsia="Arial" w:hAnsi="Arial"/>
                                        <w:color w:val="000000"/>
                                        <w:sz w:val="16"/>
                                      </w:rPr>
                                      <w:t>7,500,000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5A3866E" w14:textId="77777777" w:rsidR="00F07E75" w:rsidRDefault="00000000">
                                    <w:pPr>
                                      <w:spacing w:after="0" w:line="240" w:lineRule="auto"/>
                                      <w:jc w:val="right"/>
                                    </w:pPr>
                                    <w:r>
                                      <w:rPr>
                                        <w:rFonts w:ascii="Arial" w:eastAsia="Arial" w:hAnsi="Arial"/>
                                        <w:color w:val="000000"/>
                                        <w:sz w:val="16"/>
                                      </w:rPr>
                                      <w:t>7,500,000</w:t>
                                    </w:r>
                                  </w:p>
                                </w:tc>
                              </w:tr>
                              <w:tr w:rsidR="00F07E75" w14:paraId="23C789B2"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304531" w14:textId="77777777" w:rsidR="00F07E75"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DB530E" w14:textId="77777777" w:rsidR="00F07E75" w:rsidRDefault="00000000">
                                    <w:pPr>
                                      <w:spacing w:after="0" w:line="240" w:lineRule="auto"/>
                                      <w:jc w:val="right"/>
                                    </w:pPr>
                                    <w:r>
                                      <w:rPr>
                                        <w:rFonts w:ascii="Arial" w:eastAsia="Arial" w:hAnsi="Arial"/>
                                        <w:b/>
                                        <w:color w:val="FFFFFF"/>
                                        <w:sz w:val="16"/>
                                      </w:rPr>
                                      <w:t>12,895,742</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040DE2EE" w14:textId="77777777" w:rsidR="00F07E75" w:rsidRDefault="00000000">
                                    <w:pPr>
                                      <w:spacing w:after="0" w:line="240" w:lineRule="auto"/>
                                      <w:jc w:val="right"/>
                                    </w:pPr>
                                    <w:r>
                                      <w:rPr>
                                        <w:rFonts w:ascii="Arial" w:eastAsia="Arial" w:hAnsi="Arial"/>
                                        <w:b/>
                                        <w:color w:val="FFFFFF"/>
                                        <w:sz w:val="16"/>
                                      </w:rPr>
                                      <w:t>12,895,742</w:t>
                                    </w:r>
                                  </w:p>
                                </w:tc>
                              </w:tr>
                            </w:tbl>
                            <w:p w14:paraId="38FA4536" w14:textId="77777777" w:rsidR="00F07E75" w:rsidRDefault="00F07E75">
                              <w:pPr>
                                <w:spacing w:after="0" w:line="240" w:lineRule="auto"/>
                              </w:pPr>
                            </w:p>
                          </w:tc>
                          <w:tc>
                            <w:tcPr>
                              <w:tcW w:w="107" w:type="dxa"/>
                            </w:tcPr>
                            <w:p w14:paraId="743DF065" w14:textId="77777777" w:rsidR="00F07E75" w:rsidRDefault="00F07E75">
                              <w:pPr>
                                <w:pStyle w:val="EmptyCellLayoutStyle"/>
                                <w:spacing w:after="0" w:line="240" w:lineRule="auto"/>
                              </w:pPr>
                            </w:p>
                          </w:tc>
                        </w:tr>
                      </w:tbl>
                      <w:p w14:paraId="30562C2A" w14:textId="77777777" w:rsidR="00F07E75" w:rsidRDefault="00F07E75">
                        <w:pPr>
                          <w:spacing w:after="0" w:line="240" w:lineRule="auto"/>
                        </w:pPr>
                      </w:p>
                    </w:tc>
                    <w:tc>
                      <w:tcPr>
                        <w:tcW w:w="1146" w:type="dxa"/>
                      </w:tcPr>
                      <w:p w14:paraId="12C427B1" w14:textId="77777777" w:rsidR="00F07E75" w:rsidRDefault="00F07E75">
                        <w:pPr>
                          <w:pStyle w:val="EmptyCellLayoutStyle"/>
                          <w:spacing w:after="0" w:line="240" w:lineRule="auto"/>
                        </w:pPr>
                      </w:p>
                    </w:tc>
                  </w:tr>
                </w:tbl>
                <w:p w14:paraId="6FB6C316" w14:textId="77777777" w:rsidR="00F07E75" w:rsidRDefault="00F07E75">
                  <w:pPr>
                    <w:spacing w:after="0" w:line="240" w:lineRule="auto"/>
                  </w:pPr>
                </w:p>
              </w:tc>
            </w:tr>
          </w:tbl>
          <w:p w14:paraId="784BBA1F" w14:textId="77777777" w:rsidR="00F07E75" w:rsidRDefault="00F07E75">
            <w:pPr>
              <w:spacing w:after="0" w:line="240" w:lineRule="auto"/>
            </w:pPr>
          </w:p>
        </w:tc>
      </w:tr>
    </w:tbl>
    <w:p w14:paraId="2F205553"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7C2969D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6092B714"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0B4092" w14:paraId="120D2ABF" w14:textId="77777777" w:rsidTr="000B4092">
                    <w:trPr>
                      <w:trHeight w:val="297"/>
                    </w:trPr>
                    <w:tc>
                      <w:tcPr>
                        <w:tcW w:w="1140" w:type="dxa"/>
                      </w:tcPr>
                      <w:p w14:paraId="06761258" w14:textId="77777777" w:rsidR="00F07E75" w:rsidRDefault="00F07E75">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F07E75" w14:paraId="775DBE46" w14:textId="77777777">
                          <w:trPr>
                            <w:trHeight w:val="219"/>
                          </w:trPr>
                          <w:tc>
                            <w:tcPr>
                              <w:tcW w:w="9623" w:type="dxa"/>
                              <w:tcBorders>
                                <w:top w:val="nil"/>
                                <w:left w:val="nil"/>
                                <w:bottom w:val="nil"/>
                                <w:right w:val="nil"/>
                              </w:tcBorders>
                              <w:tcMar>
                                <w:top w:w="39" w:type="dxa"/>
                                <w:left w:w="39" w:type="dxa"/>
                                <w:bottom w:w="39" w:type="dxa"/>
                                <w:right w:w="39" w:type="dxa"/>
                              </w:tcMar>
                            </w:tcPr>
                            <w:p w14:paraId="7AAA6E7D" w14:textId="77777777" w:rsidR="00F07E75" w:rsidRDefault="00000000">
                              <w:pPr>
                                <w:spacing w:after="0" w:line="240" w:lineRule="auto"/>
                              </w:pPr>
                              <w:r>
                                <w:rPr>
                                  <w:rFonts w:ascii="Arial" w:eastAsia="Arial" w:hAnsi="Arial"/>
                                  <w:b/>
                                  <w:color w:val="2DABE0"/>
                                  <w:sz w:val="21"/>
                                </w:rPr>
                                <w:t>3. INTEREST EARNED</w:t>
                              </w:r>
                            </w:p>
                          </w:tc>
                        </w:tr>
                      </w:tbl>
                      <w:p w14:paraId="62596FD9" w14:textId="77777777" w:rsidR="00F07E75" w:rsidRDefault="00F07E75">
                        <w:pPr>
                          <w:spacing w:after="0" w:line="240" w:lineRule="auto"/>
                        </w:pPr>
                      </w:p>
                    </w:tc>
                    <w:tc>
                      <w:tcPr>
                        <w:tcW w:w="1140" w:type="dxa"/>
                      </w:tcPr>
                      <w:p w14:paraId="4EDD1220" w14:textId="77777777" w:rsidR="00F07E75" w:rsidRDefault="00F07E75">
                        <w:pPr>
                          <w:pStyle w:val="EmptyCellLayoutStyle"/>
                          <w:spacing w:after="0" w:line="240" w:lineRule="auto"/>
                        </w:pPr>
                      </w:p>
                    </w:tc>
                  </w:tr>
                  <w:tr w:rsidR="00F07E75" w14:paraId="58651122" w14:textId="77777777">
                    <w:trPr>
                      <w:trHeight w:val="20"/>
                    </w:trPr>
                    <w:tc>
                      <w:tcPr>
                        <w:tcW w:w="1140" w:type="dxa"/>
                      </w:tcPr>
                      <w:p w14:paraId="1E2DA20D" w14:textId="77777777" w:rsidR="00F07E75" w:rsidRDefault="00F07E75">
                        <w:pPr>
                          <w:pStyle w:val="EmptyCellLayoutStyle"/>
                          <w:spacing w:after="0" w:line="240" w:lineRule="auto"/>
                        </w:pPr>
                      </w:p>
                    </w:tc>
                    <w:tc>
                      <w:tcPr>
                        <w:tcW w:w="4524" w:type="dxa"/>
                      </w:tcPr>
                      <w:p w14:paraId="57AE9D32" w14:textId="77777777" w:rsidR="00F07E75" w:rsidRDefault="00F07E75">
                        <w:pPr>
                          <w:pStyle w:val="EmptyCellLayoutStyle"/>
                          <w:spacing w:after="0" w:line="240" w:lineRule="auto"/>
                        </w:pPr>
                      </w:p>
                    </w:tc>
                    <w:tc>
                      <w:tcPr>
                        <w:tcW w:w="611" w:type="dxa"/>
                      </w:tcPr>
                      <w:p w14:paraId="60D16426" w14:textId="77777777" w:rsidR="00F07E75" w:rsidRDefault="00F07E75">
                        <w:pPr>
                          <w:pStyle w:val="EmptyCellLayoutStyle"/>
                          <w:spacing w:after="0" w:line="240" w:lineRule="auto"/>
                        </w:pPr>
                      </w:p>
                    </w:tc>
                    <w:tc>
                      <w:tcPr>
                        <w:tcW w:w="4487" w:type="dxa"/>
                      </w:tcPr>
                      <w:p w14:paraId="5BFBEF9A" w14:textId="77777777" w:rsidR="00F07E75" w:rsidRDefault="00F07E75">
                        <w:pPr>
                          <w:pStyle w:val="EmptyCellLayoutStyle"/>
                          <w:spacing w:after="0" w:line="240" w:lineRule="auto"/>
                        </w:pPr>
                      </w:p>
                    </w:tc>
                    <w:tc>
                      <w:tcPr>
                        <w:tcW w:w="1140" w:type="dxa"/>
                      </w:tcPr>
                      <w:p w14:paraId="6B23D311" w14:textId="77777777" w:rsidR="00F07E75" w:rsidRDefault="00F07E75">
                        <w:pPr>
                          <w:pStyle w:val="EmptyCellLayoutStyle"/>
                          <w:spacing w:after="0" w:line="240" w:lineRule="auto"/>
                        </w:pPr>
                      </w:p>
                    </w:tc>
                  </w:tr>
                  <w:tr w:rsidR="00F07E75" w14:paraId="539025C4" w14:textId="77777777">
                    <w:trPr>
                      <w:trHeight w:val="328"/>
                    </w:trPr>
                    <w:tc>
                      <w:tcPr>
                        <w:tcW w:w="1140" w:type="dxa"/>
                      </w:tcPr>
                      <w:p w14:paraId="384F3D2A" w14:textId="77777777" w:rsidR="00F07E75" w:rsidRDefault="00F07E75">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F07E75" w14:paraId="7E8FAB9C" w14:textId="77777777">
                          <w:trPr>
                            <w:trHeight w:val="250"/>
                          </w:trPr>
                          <w:tc>
                            <w:tcPr>
                              <w:tcW w:w="4524" w:type="dxa"/>
                              <w:tcBorders>
                                <w:top w:val="nil"/>
                                <w:left w:val="nil"/>
                                <w:bottom w:val="nil"/>
                                <w:right w:val="nil"/>
                              </w:tcBorders>
                              <w:tcMar>
                                <w:top w:w="39" w:type="dxa"/>
                                <w:left w:w="39" w:type="dxa"/>
                                <w:bottom w:w="39" w:type="dxa"/>
                                <w:right w:w="39" w:type="dxa"/>
                              </w:tcMar>
                            </w:tcPr>
                            <w:p w14:paraId="52EA38BE" w14:textId="77777777" w:rsidR="00F07E75"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8B770A9" w14:textId="77777777" w:rsidR="00F07E75" w:rsidRDefault="00F07E75">
                        <w:pPr>
                          <w:spacing w:after="0" w:line="240" w:lineRule="auto"/>
                        </w:pPr>
                      </w:p>
                    </w:tc>
                    <w:tc>
                      <w:tcPr>
                        <w:tcW w:w="611" w:type="dxa"/>
                      </w:tcPr>
                      <w:p w14:paraId="606A004C" w14:textId="77777777" w:rsidR="00F07E75" w:rsidRDefault="00F07E75">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F07E75" w14:paraId="05C621D1" w14:textId="77777777">
                          <w:trPr>
                            <w:trHeight w:val="250"/>
                          </w:trPr>
                          <w:tc>
                            <w:tcPr>
                              <w:tcW w:w="4488" w:type="dxa"/>
                              <w:tcBorders>
                                <w:top w:val="nil"/>
                                <w:left w:val="nil"/>
                                <w:bottom w:val="nil"/>
                                <w:right w:val="nil"/>
                              </w:tcBorders>
                              <w:tcMar>
                                <w:top w:w="39" w:type="dxa"/>
                                <w:left w:w="39" w:type="dxa"/>
                                <w:bottom w:w="39" w:type="dxa"/>
                                <w:right w:w="39" w:type="dxa"/>
                              </w:tcMar>
                            </w:tcPr>
                            <w:p w14:paraId="5D9A5BF1" w14:textId="77777777" w:rsidR="00F07E75"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170,619</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170,619</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1D0C0CAB" w14:textId="77777777" w:rsidR="00F07E75" w:rsidRDefault="00F07E75">
                        <w:pPr>
                          <w:spacing w:after="0" w:line="240" w:lineRule="auto"/>
                        </w:pPr>
                      </w:p>
                    </w:tc>
                    <w:tc>
                      <w:tcPr>
                        <w:tcW w:w="1140" w:type="dxa"/>
                      </w:tcPr>
                      <w:p w14:paraId="724EC95F" w14:textId="77777777" w:rsidR="00F07E75" w:rsidRDefault="00F07E75">
                        <w:pPr>
                          <w:pStyle w:val="EmptyCellLayoutStyle"/>
                          <w:spacing w:after="0" w:line="240" w:lineRule="auto"/>
                        </w:pPr>
                      </w:p>
                    </w:tc>
                  </w:tr>
                </w:tbl>
                <w:p w14:paraId="5C05AB8A" w14:textId="77777777" w:rsidR="00F07E75" w:rsidRDefault="00F07E75">
                  <w:pPr>
                    <w:spacing w:after="0" w:line="240" w:lineRule="auto"/>
                  </w:pPr>
                </w:p>
              </w:tc>
            </w:tr>
          </w:tbl>
          <w:p w14:paraId="77867452" w14:textId="77777777" w:rsidR="00F07E75" w:rsidRDefault="00F07E75">
            <w:pPr>
              <w:spacing w:after="0" w:line="240" w:lineRule="auto"/>
            </w:pPr>
          </w:p>
        </w:tc>
      </w:tr>
      <w:tr w:rsidR="00F07E75" w14:paraId="3DF1AF64" w14:textId="77777777">
        <w:trPr>
          <w:trHeight w:val="90"/>
        </w:trPr>
        <w:tc>
          <w:tcPr>
            <w:tcW w:w="11905" w:type="dxa"/>
          </w:tcPr>
          <w:p w14:paraId="5BCF620F" w14:textId="77777777" w:rsidR="00F07E75" w:rsidRDefault="00F07E75">
            <w:pPr>
              <w:pStyle w:val="EmptyCellLayoutStyle"/>
              <w:spacing w:after="0" w:line="240" w:lineRule="auto"/>
            </w:pPr>
          </w:p>
        </w:tc>
      </w:tr>
      <w:tr w:rsidR="00F07E75" w14:paraId="521288D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11616F31"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F07E75" w14:paraId="47B4073E" w14:textId="77777777">
                    <w:trPr>
                      <w:trHeight w:val="19"/>
                    </w:trPr>
                    <w:tc>
                      <w:tcPr>
                        <w:tcW w:w="1140" w:type="dxa"/>
                      </w:tcPr>
                      <w:p w14:paraId="7BE27647" w14:textId="77777777" w:rsidR="00F07E75" w:rsidRDefault="00F07E75">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F07E75" w14:paraId="72754193"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39E071A9" w14:textId="77777777" w:rsidR="00F07E75" w:rsidRDefault="00000000">
                              <w:pPr>
                                <w:spacing w:after="0" w:line="240" w:lineRule="auto"/>
                              </w:pPr>
                              <w:r>
                                <w:rPr>
                                  <w:rFonts w:ascii="Arial" w:eastAsia="Arial" w:hAnsi="Arial"/>
                                  <w:b/>
                                  <w:color w:val="66809D"/>
                                </w:rPr>
                                <w:t>Table 3. Sources of Interest and Investment Income, as of 31 December 2023 (in US Dollars)</w:t>
                              </w:r>
                            </w:p>
                          </w:tc>
                        </w:tr>
                      </w:tbl>
                      <w:p w14:paraId="176194CC" w14:textId="77777777" w:rsidR="00F07E75" w:rsidRDefault="00F07E75">
                        <w:pPr>
                          <w:spacing w:after="0" w:line="240" w:lineRule="auto"/>
                        </w:pPr>
                      </w:p>
                    </w:tc>
                    <w:tc>
                      <w:tcPr>
                        <w:tcW w:w="99" w:type="dxa"/>
                      </w:tcPr>
                      <w:p w14:paraId="15961B45" w14:textId="77777777" w:rsidR="00F07E75" w:rsidRDefault="00F07E75">
                        <w:pPr>
                          <w:pStyle w:val="EmptyCellLayoutStyle"/>
                          <w:spacing w:after="0" w:line="240" w:lineRule="auto"/>
                        </w:pPr>
                      </w:p>
                    </w:tc>
                    <w:tc>
                      <w:tcPr>
                        <w:tcW w:w="391" w:type="dxa"/>
                      </w:tcPr>
                      <w:p w14:paraId="3AA0F2A5" w14:textId="77777777" w:rsidR="00F07E75" w:rsidRDefault="00F07E75">
                        <w:pPr>
                          <w:pStyle w:val="EmptyCellLayoutStyle"/>
                          <w:spacing w:after="0" w:line="240" w:lineRule="auto"/>
                        </w:pPr>
                      </w:p>
                    </w:tc>
                    <w:tc>
                      <w:tcPr>
                        <w:tcW w:w="283" w:type="dxa"/>
                      </w:tcPr>
                      <w:p w14:paraId="4B896FD8" w14:textId="77777777" w:rsidR="00F07E75" w:rsidRDefault="00F07E75">
                        <w:pPr>
                          <w:pStyle w:val="EmptyCellLayoutStyle"/>
                          <w:spacing w:after="0" w:line="240" w:lineRule="auto"/>
                        </w:pPr>
                      </w:p>
                    </w:tc>
                    <w:tc>
                      <w:tcPr>
                        <w:tcW w:w="858" w:type="dxa"/>
                      </w:tcPr>
                      <w:p w14:paraId="72948B61" w14:textId="77777777" w:rsidR="00F07E75" w:rsidRDefault="00F07E75">
                        <w:pPr>
                          <w:pStyle w:val="EmptyCellLayoutStyle"/>
                          <w:spacing w:after="0" w:line="240" w:lineRule="auto"/>
                        </w:pPr>
                      </w:p>
                    </w:tc>
                  </w:tr>
                  <w:tr w:rsidR="000B4092" w14:paraId="4B4789EA" w14:textId="77777777" w:rsidTr="000B4092">
                    <w:trPr>
                      <w:trHeight w:val="288"/>
                    </w:trPr>
                    <w:tc>
                      <w:tcPr>
                        <w:tcW w:w="1140" w:type="dxa"/>
                      </w:tcPr>
                      <w:p w14:paraId="6086AADD" w14:textId="77777777" w:rsidR="00F07E75" w:rsidRDefault="00F07E75">
                        <w:pPr>
                          <w:pStyle w:val="EmptyCellLayoutStyle"/>
                          <w:spacing w:after="0" w:line="240" w:lineRule="auto"/>
                        </w:pPr>
                      </w:p>
                    </w:tc>
                    <w:tc>
                      <w:tcPr>
                        <w:tcW w:w="9132" w:type="dxa"/>
                        <w:vMerge/>
                      </w:tcPr>
                      <w:p w14:paraId="2955DC38" w14:textId="77777777" w:rsidR="00F07E75" w:rsidRDefault="00F07E75">
                        <w:pPr>
                          <w:pStyle w:val="EmptyCellLayoutStyle"/>
                          <w:spacing w:after="0" w:line="240" w:lineRule="auto"/>
                        </w:pPr>
                      </w:p>
                    </w:tc>
                    <w:tc>
                      <w:tcPr>
                        <w:tcW w:w="99" w:type="dxa"/>
                      </w:tcPr>
                      <w:p w14:paraId="5DEE1474" w14:textId="77777777" w:rsidR="00F07E75" w:rsidRDefault="00F07E75">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F07E75" w14:paraId="63456A7B" w14:textId="77777777">
                          <w:trPr>
                            <w:trHeight w:val="210"/>
                          </w:trPr>
                          <w:tc>
                            <w:tcPr>
                              <w:tcW w:w="675" w:type="dxa"/>
                              <w:tcBorders>
                                <w:top w:val="nil"/>
                                <w:left w:val="nil"/>
                                <w:bottom w:val="nil"/>
                                <w:right w:val="nil"/>
                              </w:tcBorders>
                              <w:tcMar>
                                <w:top w:w="39" w:type="dxa"/>
                                <w:left w:w="39" w:type="dxa"/>
                                <w:bottom w:w="39" w:type="dxa"/>
                                <w:right w:w="39" w:type="dxa"/>
                              </w:tcMar>
                            </w:tcPr>
                            <w:p w14:paraId="11938441" w14:textId="77777777" w:rsidR="00F07E75" w:rsidRDefault="00000000">
                              <w:pPr>
                                <w:spacing w:after="0" w:line="240" w:lineRule="auto"/>
                              </w:pPr>
                              <w:r>
                                <w:rPr>
                                  <w:rFonts w:ascii="Segoe UI" w:eastAsia="Segoe UI" w:hAnsi="Segoe UI"/>
                                  <w:color w:val="000000"/>
                                </w:rPr>
                                <w:t xml:space="preserve">  </w:t>
                              </w:r>
                            </w:p>
                          </w:tc>
                        </w:tr>
                      </w:tbl>
                      <w:p w14:paraId="7912EBB6" w14:textId="77777777" w:rsidR="00F07E75" w:rsidRDefault="00F07E75">
                        <w:pPr>
                          <w:spacing w:after="0" w:line="240" w:lineRule="auto"/>
                        </w:pPr>
                      </w:p>
                    </w:tc>
                    <w:tc>
                      <w:tcPr>
                        <w:tcW w:w="858" w:type="dxa"/>
                      </w:tcPr>
                      <w:p w14:paraId="50EDBBB9" w14:textId="77777777" w:rsidR="00F07E75" w:rsidRDefault="00F07E75">
                        <w:pPr>
                          <w:pStyle w:val="EmptyCellLayoutStyle"/>
                          <w:spacing w:after="0" w:line="240" w:lineRule="auto"/>
                        </w:pPr>
                      </w:p>
                    </w:tc>
                  </w:tr>
                  <w:tr w:rsidR="00F07E75" w14:paraId="53605930" w14:textId="77777777">
                    <w:trPr>
                      <w:trHeight w:val="39"/>
                    </w:trPr>
                    <w:tc>
                      <w:tcPr>
                        <w:tcW w:w="1140" w:type="dxa"/>
                      </w:tcPr>
                      <w:p w14:paraId="1282AA75" w14:textId="77777777" w:rsidR="00F07E75" w:rsidRDefault="00F07E75">
                        <w:pPr>
                          <w:pStyle w:val="EmptyCellLayoutStyle"/>
                          <w:spacing w:after="0" w:line="240" w:lineRule="auto"/>
                        </w:pPr>
                      </w:p>
                    </w:tc>
                    <w:tc>
                      <w:tcPr>
                        <w:tcW w:w="9132" w:type="dxa"/>
                        <w:vMerge/>
                      </w:tcPr>
                      <w:p w14:paraId="39D1F2D1" w14:textId="77777777" w:rsidR="00F07E75" w:rsidRDefault="00F07E75">
                        <w:pPr>
                          <w:pStyle w:val="EmptyCellLayoutStyle"/>
                          <w:spacing w:after="0" w:line="240" w:lineRule="auto"/>
                        </w:pPr>
                      </w:p>
                    </w:tc>
                    <w:tc>
                      <w:tcPr>
                        <w:tcW w:w="99" w:type="dxa"/>
                      </w:tcPr>
                      <w:p w14:paraId="465D0B20" w14:textId="77777777" w:rsidR="00F07E75" w:rsidRDefault="00F07E75">
                        <w:pPr>
                          <w:pStyle w:val="EmptyCellLayoutStyle"/>
                          <w:spacing w:after="0" w:line="240" w:lineRule="auto"/>
                        </w:pPr>
                      </w:p>
                    </w:tc>
                    <w:tc>
                      <w:tcPr>
                        <w:tcW w:w="391" w:type="dxa"/>
                      </w:tcPr>
                      <w:p w14:paraId="7A80A43C" w14:textId="77777777" w:rsidR="00F07E75" w:rsidRDefault="00F07E75">
                        <w:pPr>
                          <w:pStyle w:val="EmptyCellLayoutStyle"/>
                          <w:spacing w:after="0" w:line="240" w:lineRule="auto"/>
                        </w:pPr>
                      </w:p>
                    </w:tc>
                    <w:tc>
                      <w:tcPr>
                        <w:tcW w:w="283" w:type="dxa"/>
                      </w:tcPr>
                      <w:p w14:paraId="34299B4B" w14:textId="77777777" w:rsidR="00F07E75" w:rsidRDefault="00F07E75">
                        <w:pPr>
                          <w:pStyle w:val="EmptyCellLayoutStyle"/>
                          <w:spacing w:after="0" w:line="240" w:lineRule="auto"/>
                        </w:pPr>
                      </w:p>
                    </w:tc>
                    <w:tc>
                      <w:tcPr>
                        <w:tcW w:w="858" w:type="dxa"/>
                      </w:tcPr>
                      <w:p w14:paraId="3B374BB6" w14:textId="77777777" w:rsidR="00F07E75" w:rsidRDefault="00F07E75">
                        <w:pPr>
                          <w:pStyle w:val="EmptyCellLayoutStyle"/>
                          <w:spacing w:after="0" w:line="240" w:lineRule="auto"/>
                        </w:pPr>
                      </w:p>
                    </w:tc>
                  </w:tr>
                  <w:tr w:rsidR="00F07E75" w14:paraId="156107B9" w14:textId="77777777">
                    <w:trPr>
                      <w:trHeight w:val="20"/>
                    </w:trPr>
                    <w:tc>
                      <w:tcPr>
                        <w:tcW w:w="1140" w:type="dxa"/>
                      </w:tcPr>
                      <w:p w14:paraId="324A58A3" w14:textId="77777777" w:rsidR="00F07E75" w:rsidRDefault="00F07E75">
                        <w:pPr>
                          <w:pStyle w:val="EmptyCellLayoutStyle"/>
                          <w:spacing w:after="0" w:line="240" w:lineRule="auto"/>
                        </w:pPr>
                      </w:p>
                    </w:tc>
                    <w:tc>
                      <w:tcPr>
                        <w:tcW w:w="9132" w:type="dxa"/>
                      </w:tcPr>
                      <w:p w14:paraId="693722A7" w14:textId="77777777" w:rsidR="00F07E75" w:rsidRDefault="00F07E75">
                        <w:pPr>
                          <w:pStyle w:val="EmptyCellLayoutStyle"/>
                          <w:spacing w:after="0" w:line="240" w:lineRule="auto"/>
                        </w:pPr>
                      </w:p>
                    </w:tc>
                    <w:tc>
                      <w:tcPr>
                        <w:tcW w:w="99" w:type="dxa"/>
                      </w:tcPr>
                      <w:p w14:paraId="03395EC7" w14:textId="77777777" w:rsidR="00F07E75" w:rsidRDefault="00F07E75">
                        <w:pPr>
                          <w:pStyle w:val="EmptyCellLayoutStyle"/>
                          <w:spacing w:after="0" w:line="240" w:lineRule="auto"/>
                        </w:pPr>
                      </w:p>
                    </w:tc>
                    <w:tc>
                      <w:tcPr>
                        <w:tcW w:w="391" w:type="dxa"/>
                      </w:tcPr>
                      <w:p w14:paraId="4AF5A04E" w14:textId="77777777" w:rsidR="00F07E75" w:rsidRDefault="00F07E75">
                        <w:pPr>
                          <w:pStyle w:val="EmptyCellLayoutStyle"/>
                          <w:spacing w:after="0" w:line="240" w:lineRule="auto"/>
                        </w:pPr>
                      </w:p>
                    </w:tc>
                    <w:tc>
                      <w:tcPr>
                        <w:tcW w:w="283" w:type="dxa"/>
                      </w:tcPr>
                      <w:p w14:paraId="4C13AA07" w14:textId="77777777" w:rsidR="00F07E75" w:rsidRDefault="00F07E75">
                        <w:pPr>
                          <w:pStyle w:val="EmptyCellLayoutStyle"/>
                          <w:spacing w:after="0" w:line="240" w:lineRule="auto"/>
                        </w:pPr>
                      </w:p>
                    </w:tc>
                    <w:tc>
                      <w:tcPr>
                        <w:tcW w:w="858" w:type="dxa"/>
                      </w:tcPr>
                      <w:p w14:paraId="296EA948" w14:textId="77777777" w:rsidR="00F07E75" w:rsidRDefault="00F07E75">
                        <w:pPr>
                          <w:pStyle w:val="EmptyCellLayoutStyle"/>
                          <w:spacing w:after="0" w:line="240" w:lineRule="auto"/>
                        </w:pPr>
                      </w:p>
                    </w:tc>
                  </w:tr>
                  <w:tr w:rsidR="000B4092" w14:paraId="2E9EF0E9" w14:textId="77777777" w:rsidTr="000B4092">
                    <w:tc>
                      <w:tcPr>
                        <w:tcW w:w="1140" w:type="dxa"/>
                      </w:tcPr>
                      <w:p w14:paraId="46721282" w14:textId="77777777" w:rsidR="00F07E75" w:rsidRDefault="00F07E75">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F07E75" w14:paraId="4DB6568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213CD7F3" w14:textId="77777777" w:rsidR="00F07E75"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6354D22" w14:textId="77777777" w:rsidR="00F07E7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5DCF29C" w14:textId="77777777" w:rsidR="00F07E7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8541BAB" w14:textId="77777777" w:rsidR="00F07E75" w:rsidRDefault="00000000">
                              <w:pPr>
                                <w:spacing w:after="0" w:line="240" w:lineRule="auto"/>
                                <w:jc w:val="center"/>
                              </w:pPr>
                              <w:r>
                                <w:rPr>
                                  <w:rFonts w:ascii="Arial" w:eastAsia="Arial" w:hAnsi="Arial"/>
                                  <w:b/>
                                  <w:color w:val="FFFFFF"/>
                                  <w:sz w:val="16"/>
                                </w:rPr>
                                <w:t>Total</w:t>
                              </w:r>
                            </w:p>
                          </w:tc>
                        </w:tr>
                        <w:tr w:rsidR="00F07E75" w14:paraId="6A3376C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7221FA1" w14:textId="77777777" w:rsidR="00F07E75"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24523C" w14:textId="77777777" w:rsidR="00F07E75" w:rsidRDefault="00F07E7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738D1B" w14:textId="77777777" w:rsidR="00F07E75" w:rsidRDefault="00F07E7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2F91F52" w14:textId="77777777" w:rsidR="00F07E75" w:rsidRDefault="00F07E75">
                              <w:pPr>
                                <w:spacing w:after="0" w:line="240" w:lineRule="auto"/>
                              </w:pPr>
                            </w:p>
                          </w:tc>
                        </w:tr>
                        <w:tr w:rsidR="00F07E75" w14:paraId="2706A7E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361E43A" w14:textId="77777777" w:rsidR="00F07E75"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7D56AA" w14:textId="77777777" w:rsidR="00F07E75" w:rsidRDefault="00000000">
                              <w:pPr>
                                <w:spacing w:after="0" w:line="240" w:lineRule="auto"/>
                                <w:jc w:val="right"/>
                              </w:pPr>
                              <w:r>
                                <w:rPr>
                                  <w:rFonts w:ascii="Arial" w:eastAsia="Arial" w:hAnsi="Arial"/>
                                  <w:b/>
                                  <w:color w:val="000000"/>
                                  <w:sz w:val="16"/>
                                </w:rPr>
                                <w:t>31,888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72B08A" w14:textId="77777777" w:rsidR="00F07E75" w:rsidRDefault="00000000">
                              <w:pPr>
                                <w:spacing w:after="0" w:line="240" w:lineRule="auto"/>
                                <w:jc w:val="right"/>
                              </w:pPr>
                              <w:r>
                                <w:rPr>
                                  <w:rFonts w:ascii="Arial" w:eastAsia="Arial" w:hAnsi="Arial"/>
                                  <w:b/>
                                  <w:color w:val="000000"/>
                                  <w:sz w:val="16"/>
                                </w:rPr>
                                <w:t>138,731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6EB96D7" w14:textId="77777777" w:rsidR="00F07E75" w:rsidRDefault="00000000">
                              <w:pPr>
                                <w:spacing w:after="0" w:line="240" w:lineRule="auto"/>
                                <w:jc w:val="right"/>
                              </w:pPr>
                              <w:r>
                                <w:rPr>
                                  <w:rFonts w:ascii="Arial" w:eastAsia="Arial" w:hAnsi="Arial"/>
                                  <w:b/>
                                  <w:color w:val="000000"/>
                                  <w:sz w:val="16"/>
                                </w:rPr>
                                <w:t>170,619</w:t>
                              </w:r>
                            </w:p>
                          </w:tc>
                        </w:tr>
                        <w:tr w:rsidR="00F07E75" w14:paraId="1874921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564DF34" w14:textId="77777777" w:rsidR="00F07E75"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D398E5" w14:textId="77777777" w:rsidR="00F07E75" w:rsidRDefault="00000000">
                              <w:pPr>
                                <w:spacing w:after="0" w:line="240" w:lineRule="auto"/>
                                <w:jc w:val="right"/>
                              </w:pPr>
                              <w:r>
                                <w:rPr>
                                  <w:rFonts w:ascii="Arial" w:eastAsia="Arial" w:hAnsi="Arial"/>
                                  <w:b/>
                                  <w:color w:val="000000"/>
                                  <w:sz w:val="16"/>
                                </w:rPr>
                                <w:t>31,888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9D5C36" w14:textId="77777777" w:rsidR="00F07E75" w:rsidRDefault="00000000">
                              <w:pPr>
                                <w:spacing w:after="0" w:line="240" w:lineRule="auto"/>
                                <w:jc w:val="right"/>
                              </w:pPr>
                              <w:r>
                                <w:rPr>
                                  <w:rFonts w:ascii="Arial" w:eastAsia="Arial" w:hAnsi="Arial"/>
                                  <w:b/>
                                  <w:color w:val="000000"/>
                                  <w:sz w:val="16"/>
                                </w:rPr>
                                <w:t>138,731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0E7675A" w14:textId="77777777" w:rsidR="00F07E75" w:rsidRDefault="00000000">
                              <w:pPr>
                                <w:spacing w:after="0" w:line="240" w:lineRule="auto"/>
                                <w:jc w:val="right"/>
                              </w:pPr>
                              <w:r>
                                <w:rPr>
                                  <w:rFonts w:ascii="Arial" w:eastAsia="Arial" w:hAnsi="Arial"/>
                                  <w:b/>
                                  <w:color w:val="000000"/>
                                  <w:sz w:val="16"/>
                                </w:rPr>
                                <w:t>170,619</w:t>
                              </w:r>
                            </w:p>
                          </w:tc>
                        </w:tr>
                        <w:tr w:rsidR="00F07E75" w14:paraId="0ED64D1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B15E84E" w14:textId="77777777" w:rsidR="00F07E75"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7DD1A7" w14:textId="77777777" w:rsidR="00F07E75" w:rsidRDefault="00F07E7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E0BAED" w14:textId="77777777" w:rsidR="00F07E75" w:rsidRDefault="00F07E7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B6FE5F8" w14:textId="77777777" w:rsidR="00F07E75" w:rsidRDefault="00F07E75">
                              <w:pPr>
                                <w:spacing w:after="0" w:line="240" w:lineRule="auto"/>
                              </w:pPr>
                            </w:p>
                          </w:tc>
                        </w:tr>
                        <w:tr w:rsidR="00F07E75" w14:paraId="2940596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E571CED" w14:textId="77777777" w:rsidR="00F07E75"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FDA030" w14:textId="77777777" w:rsidR="00F07E75"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F74773" w14:textId="77777777" w:rsidR="00F07E75"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37CE3EA" w14:textId="77777777" w:rsidR="00F07E75" w:rsidRDefault="00000000">
                              <w:pPr>
                                <w:spacing w:after="0" w:line="240" w:lineRule="auto"/>
                                <w:jc w:val="right"/>
                              </w:pPr>
                              <w:r>
                                <w:rPr>
                                  <w:rFonts w:ascii="Arial" w:eastAsia="Arial" w:hAnsi="Arial"/>
                                  <w:b/>
                                  <w:color w:val="000000"/>
                                  <w:sz w:val="16"/>
                                </w:rPr>
                                <w:t>-</w:t>
                              </w:r>
                            </w:p>
                          </w:tc>
                        </w:tr>
                        <w:tr w:rsidR="00F07E75" w14:paraId="7B2C5E78" w14:textId="77777777">
                          <w:trPr>
                            <w:trHeight w:val="345"/>
                          </w:trPr>
                          <w:tc>
                            <w:tcPr>
                              <w:tcW w:w="4601" w:type="dxa"/>
                            </w:tcPr>
                            <w:p w14:paraId="24B1C21F" w14:textId="77777777" w:rsidR="00F07E75" w:rsidRDefault="00F07E75">
                              <w:pPr>
                                <w:spacing w:after="0" w:line="240" w:lineRule="auto"/>
                              </w:pPr>
                            </w:p>
                          </w:tc>
                          <w:tc>
                            <w:tcPr>
                              <w:tcW w:w="1750" w:type="dxa"/>
                            </w:tcPr>
                            <w:p w14:paraId="5270D79B" w14:textId="77777777" w:rsidR="00F07E75" w:rsidRDefault="00F07E75">
                              <w:pPr>
                                <w:spacing w:after="0" w:line="240" w:lineRule="auto"/>
                              </w:pPr>
                            </w:p>
                          </w:tc>
                          <w:tc>
                            <w:tcPr>
                              <w:tcW w:w="1642" w:type="dxa"/>
                            </w:tcPr>
                            <w:p w14:paraId="4E0C45ED" w14:textId="77777777" w:rsidR="00F07E75" w:rsidRDefault="00F07E75">
                              <w:pPr>
                                <w:spacing w:after="0" w:line="240" w:lineRule="auto"/>
                              </w:pPr>
                            </w:p>
                          </w:tc>
                          <w:tc>
                            <w:tcPr>
                              <w:tcW w:w="1630" w:type="dxa"/>
                            </w:tcPr>
                            <w:p w14:paraId="47E36F29" w14:textId="77777777" w:rsidR="00F07E75" w:rsidRDefault="00F07E75">
                              <w:pPr>
                                <w:spacing w:after="0" w:line="240" w:lineRule="auto"/>
                              </w:pPr>
                            </w:p>
                          </w:tc>
                        </w:tr>
                        <w:tr w:rsidR="00F07E75" w14:paraId="3D60880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03114FB" w14:textId="77777777" w:rsidR="00F07E75"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FED6E6" w14:textId="77777777" w:rsidR="00F07E75" w:rsidRDefault="00000000">
                              <w:pPr>
                                <w:spacing w:after="0" w:line="240" w:lineRule="auto"/>
                                <w:jc w:val="right"/>
                              </w:pPr>
                              <w:r>
                                <w:rPr>
                                  <w:rFonts w:ascii="Arial" w:eastAsia="Arial" w:hAnsi="Arial"/>
                                  <w:b/>
                                  <w:color w:val="FFFFFF"/>
                                  <w:sz w:val="16"/>
                                </w:rPr>
                                <w:t>31,888</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86F6D1" w14:textId="77777777" w:rsidR="00F07E75" w:rsidRDefault="00000000">
                              <w:pPr>
                                <w:spacing w:after="0" w:line="240" w:lineRule="auto"/>
                                <w:jc w:val="right"/>
                              </w:pPr>
                              <w:r>
                                <w:rPr>
                                  <w:rFonts w:ascii="Arial" w:eastAsia="Arial" w:hAnsi="Arial"/>
                                  <w:b/>
                                  <w:color w:val="FFFFFF"/>
                                  <w:sz w:val="16"/>
                                </w:rPr>
                                <w:t>138,731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0B791C9" w14:textId="77777777" w:rsidR="00F07E75" w:rsidRDefault="00000000">
                              <w:pPr>
                                <w:spacing w:after="0" w:line="240" w:lineRule="auto"/>
                                <w:jc w:val="right"/>
                              </w:pPr>
                              <w:r>
                                <w:rPr>
                                  <w:rFonts w:ascii="Arial" w:eastAsia="Arial" w:hAnsi="Arial"/>
                                  <w:b/>
                                  <w:color w:val="FFFFFF"/>
                                  <w:sz w:val="16"/>
                                </w:rPr>
                                <w:t>170,619</w:t>
                              </w:r>
                            </w:p>
                          </w:tc>
                        </w:tr>
                      </w:tbl>
                      <w:p w14:paraId="3B4FAE11" w14:textId="77777777" w:rsidR="00F07E75" w:rsidRDefault="00F07E75">
                        <w:pPr>
                          <w:spacing w:after="0" w:line="240" w:lineRule="auto"/>
                        </w:pPr>
                      </w:p>
                    </w:tc>
                    <w:tc>
                      <w:tcPr>
                        <w:tcW w:w="283" w:type="dxa"/>
                      </w:tcPr>
                      <w:p w14:paraId="1A686699" w14:textId="77777777" w:rsidR="00F07E75" w:rsidRDefault="00F07E75">
                        <w:pPr>
                          <w:pStyle w:val="EmptyCellLayoutStyle"/>
                          <w:spacing w:after="0" w:line="240" w:lineRule="auto"/>
                        </w:pPr>
                      </w:p>
                    </w:tc>
                    <w:tc>
                      <w:tcPr>
                        <w:tcW w:w="858" w:type="dxa"/>
                      </w:tcPr>
                      <w:p w14:paraId="3234CCBB" w14:textId="77777777" w:rsidR="00F07E75" w:rsidRDefault="00F07E75">
                        <w:pPr>
                          <w:pStyle w:val="EmptyCellLayoutStyle"/>
                          <w:spacing w:after="0" w:line="240" w:lineRule="auto"/>
                        </w:pPr>
                      </w:p>
                    </w:tc>
                  </w:tr>
                </w:tbl>
                <w:p w14:paraId="228CDF5B" w14:textId="77777777" w:rsidR="00F07E75" w:rsidRDefault="00F07E75">
                  <w:pPr>
                    <w:spacing w:after="0" w:line="240" w:lineRule="auto"/>
                  </w:pPr>
                </w:p>
              </w:tc>
            </w:tr>
          </w:tbl>
          <w:p w14:paraId="61F36910" w14:textId="77777777" w:rsidR="00F07E75" w:rsidRDefault="00F07E75">
            <w:pPr>
              <w:spacing w:after="0" w:line="240" w:lineRule="auto"/>
            </w:pPr>
          </w:p>
        </w:tc>
      </w:tr>
    </w:tbl>
    <w:p w14:paraId="2C188DE1"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048279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30D8666E"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F07E75" w14:paraId="53FC6BFE" w14:textId="77777777">
                    <w:trPr>
                      <w:trHeight w:val="273"/>
                    </w:trPr>
                    <w:tc>
                      <w:tcPr>
                        <w:tcW w:w="1140" w:type="dxa"/>
                      </w:tcPr>
                      <w:p w14:paraId="4507A82F" w14:textId="77777777" w:rsidR="00F07E75" w:rsidRDefault="00F07E75">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F07E75" w14:paraId="19AE0344" w14:textId="77777777">
                          <w:trPr>
                            <w:trHeight w:val="219"/>
                          </w:trPr>
                          <w:tc>
                            <w:tcPr>
                              <w:tcW w:w="4524" w:type="dxa"/>
                              <w:tcBorders>
                                <w:top w:val="nil"/>
                                <w:left w:val="nil"/>
                                <w:bottom w:val="nil"/>
                                <w:right w:val="nil"/>
                              </w:tcBorders>
                              <w:tcMar>
                                <w:top w:w="39" w:type="dxa"/>
                                <w:left w:w="39" w:type="dxa"/>
                                <w:bottom w:w="39" w:type="dxa"/>
                                <w:right w:w="39" w:type="dxa"/>
                              </w:tcMar>
                            </w:tcPr>
                            <w:p w14:paraId="51CBFCCC" w14:textId="77777777" w:rsidR="00F07E75" w:rsidRDefault="00000000">
                              <w:pPr>
                                <w:spacing w:after="0" w:line="240" w:lineRule="auto"/>
                              </w:pPr>
                              <w:r>
                                <w:rPr>
                                  <w:rFonts w:ascii="Arial" w:eastAsia="Arial" w:hAnsi="Arial"/>
                                  <w:b/>
                                  <w:color w:val="2DABE0"/>
                                  <w:sz w:val="21"/>
                                </w:rPr>
                                <w:t>4. TRANSFER OF FUNDS</w:t>
                              </w:r>
                            </w:p>
                          </w:tc>
                        </w:tr>
                      </w:tbl>
                      <w:p w14:paraId="43C0036C" w14:textId="77777777" w:rsidR="00F07E75" w:rsidRDefault="00F07E75">
                        <w:pPr>
                          <w:spacing w:after="0" w:line="240" w:lineRule="auto"/>
                        </w:pPr>
                      </w:p>
                    </w:tc>
                    <w:tc>
                      <w:tcPr>
                        <w:tcW w:w="575" w:type="dxa"/>
                      </w:tcPr>
                      <w:p w14:paraId="38501728" w14:textId="77777777" w:rsidR="00F07E75" w:rsidRDefault="00F07E75">
                        <w:pPr>
                          <w:pStyle w:val="EmptyCellLayoutStyle"/>
                          <w:spacing w:after="0" w:line="240" w:lineRule="auto"/>
                        </w:pPr>
                      </w:p>
                    </w:tc>
                    <w:tc>
                      <w:tcPr>
                        <w:tcW w:w="4524" w:type="dxa"/>
                      </w:tcPr>
                      <w:p w14:paraId="739539F6" w14:textId="77777777" w:rsidR="00F07E75" w:rsidRDefault="00F07E75">
                        <w:pPr>
                          <w:pStyle w:val="EmptyCellLayoutStyle"/>
                          <w:spacing w:after="0" w:line="240" w:lineRule="auto"/>
                        </w:pPr>
                      </w:p>
                    </w:tc>
                    <w:tc>
                      <w:tcPr>
                        <w:tcW w:w="1141" w:type="dxa"/>
                      </w:tcPr>
                      <w:p w14:paraId="3EDD89CE" w14:textId="77777777" w:rsidR="00F07E75" w:rsidRDefault="00F07E75">
                        <w:pPr>
                          <w:pStyle w:val="EmptyCellLayoutStyle"/>
                          <w:spacing w:after="0" w:line="240" w:lineRule="auto"/>
                        </w:pPr>
                      </w:p>
                    </w:tc>
                  </w:tr>
                  <w:tr w:rsidR="00F07E75" w14:paraId="54EDC1B8" w14:textId="77777777">
                    <w:trPr>
                      <w:trHeight w:val="24"/>
                    </w:trPr>
                    <w:tc>
                      <w:tcPr>
                        <w:tcW w:w="1140" w:type="dxa"/>
                      </w:tcPr>
                      <w:p w14:paraId="15C7C60B" w14:textId="77777777" w:rsidR="00F07E75" w:rsidRDefault="00F07E75">
                        <w:pPr>
                          <w:pStyle w:val="EmptyCellLayoutStyle"/>
                          <w:spacing w:after="0" w:line="240" w:lineRule="auto"/>
                        </w:pPr>
                      </w:p>
                    </w:tc>
                    <w:tc>
                      <w:tcPr>
                        <w:tcW w:w="4524" w:type="dxa"/>
                        <w:vMerge/>
                      </w:tcPr>
                      <w:p w14:paraId="2C055483" w14:textId="77777777" w:rsidR="00F07E75" w:rsidRDefault="00F07E75">
                        <w:pPr>
                          <w:pStyle w:val="EmptyCellLayoutStyle"/>
                          <w:spacing w:after="0" w:line="240" w:lineRule="auto"/>
                        </w:pPr>
                      </w:p>
                    </w:tc>
                    <w:tc>
                      <w:tcPr>
                        <w:tcW w:w="575" w:type="dxa"/>
                      </w:tcPr>
                      <w:p w14:paraId="6387E820" w14:textId="77777777" w:rsidR="00F07E75" w:rsidRDefault="00F07E75">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F07E75" w14:paraId="24B7AC3F" w14:textId="77777777">
                          <w:trPr>
                            <w:trHeight w:val="202"/>
                          </w:trPr>
                          <w:tc>
                            <w:tcPr>
                              <w:tcW w:w="4524" w:type="dxa"/>
                              <w:tcBorders>
                                <w:top w:val="nil"/>
                                <w:left w:val="nil"/>
                                <w:bottom w:val="nil"/>
                                <w:right w:val="nil"/>
                              </w:tcBorders>
                              <w:tcMar>
                                <w:top w:w="39" w:type="dxa"/>
                                <w:left w:w="39" w:type="dxa"/>
                                <w:bottom w:w="39" w:type="dxa"/>
                                <w:right w:w="39" w:type="dxa"/>
                              </w:tcMar>
                            </w:tcPr>
                            <w:p w14:paraId="6FE0F8DA" w14:textId="77777777" w:rsidR="00F07E75"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557B9D7" w14:textId="77777777" w:rsidR="00F07E75" w:rsidRDefault="00F07E75">
                        <w:pPr>
                          <w:spacing w:after="0" w:line="240" w:lineRule="auto"/>
                        </w:pPr>
                      </w:p>
                    </w:tc>
                    <w:tc>
                      <w:tcPr>
                        <w:tcW w:w="1141" w:type="dxa"/>
                      </w:tcPr>
                      <w:p w14:paraId="0181357E" w14:textId="77777777" w:rsidR="00F07E75" w:rsidRDefault="00F07E75">
                        <w:pPr>
                          <w:pStyle w:val="EmptyCellLayoutStyle"/>
                          <w:spacing w:after="0" w:line="240" w:lineRule="auto"/>
                        </w:pPr>
                      </w:p>
                    </w:tc>
                  </w:tr>
                  <w:tr w:rsidR="00F07E75" w14:paraId="3C9D712A" w14:textId="77777777">
                    <w:trPr>
                      <w:trHeight w:val="256"/>
                    </w:trPr>
                    <w:tc>
                      <w:tcPr>
                        <w:tcW w:w="1140" w:type="dxa"/>
                      </w:tcPr>
                      <w:p w14:paraId="402D8A5C" w14:textId="77777777" w:rsidR="00F07E75" w:rsidRDefault="00F07E75">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F07E75" w14:paraId="5EFE5F81" w14:textId="77777777">
                          <w:trPr>
                            <w:trHeight w:val="202"/>
                          </w:trPr>
                          <w:tc>
                            <w:tcPr>
                              <w:tcW w:w="4524" w:type="dxa"/>
                              <w:tcBorders>
                                <w:top w:val="nil"/>
                                <w:left w:val="nil"/>
                                <w:bottom w:val="nil"/>
                                <w:right w:val="nil"/>
                              </w:tcBorders>
                              <w:tcMar>
                                <w:top w:w="39" w:type="dxa"/>
                                <w:left w:w="39" w:type="dxa"/>
                                <w:bottom w:w="39" w:type="dxa"/>
                                <w:right w:w="39" w:type="dxa"/>
                              </w:tcMar>
                            </w:tcPr>
                            <w:p w14:paraId="2E21BA8C" w14:textId="77777777" w:rsidR="00F07E75"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6,841,731</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5FA2BF1D" w14:textId="77777777" w:rsidR="00F07E75" w:rsidRDefault="00F07E75">
                        <w:pPr>
                          <w:spacing w:after="0" w:line="240" w:lineRule="auto"/>
                        </w:pPr>
                      </w:p>
                    </w:tc>
                    <w:tc>
                      <w:tcPr>
                        <w:tcW w:w="575" w:type="dxa"/>
                      </w:tcPr>
                      <w:p w14:paraId="018AA0EB" w14:textId="77777777" w:rsidR="00F07E75" w:rsidRDefault="00F07E75">
                        <w:pPr>
                          <w:pStyle w:val="EmptyCellLayoutStyle"/>
                          <w:spacing w:after="0" w:line="240" w:lineRule="auto"/>
                        </w:pPr>
                      </w:p>
                    </w:tc>
                    <w:tc>
                      <w:tcPr>
                        <w:tcW w:w="4524" w:type="dxa"/>
                        <w:vMerge/>
                      </w:tcPr>
                      <w:p w14:paraId="3E4C01A2" w14:textId="77777777" w:rsidR="00F07E75" w:rsidRDefault="00F07E75">
                        <w:pPr>
                          <w:pStyle w:val="EmptyCellLayoutStyle"/>
                          <w:spacing w:after="0" w:line="240" w:lineRule="auto"/>
                        </w:pPr>
                      </w:p>
                    </w:tc>
                    <w:tc>
                      <w:tcPr>
                        <w:tcW w:w="1141" w:type="dxa"/>
                      </w:tcPr>
                      <w:p w14:paraId="04E7686B" w14:textId="77777777" w:rsidR="00F07E75" w:rsidRDefault="00F07E75">
                        <w:pPr>
                          <w:pStyle w:val="EmptyCellLayoutStyle"/>
                          <w:spacing w:after="0" w:line="240" w:lineRule="auto"/>
                        </w:pPr>
                      </w:p>
                    </w:tc>
                  </w:tr>
                  <w:tr w:rsidR="00F07E75" w14:paraId="1DCCD77E" w14:textId="77777777">
                    <w:trPr>
                      <w:trHeight w:val="24"/>
                    </w:trPr>
                    <w:tc>
                      <w:tcPr>
                        <w:tcW w:w="1140" w:type="dxa"/>
                      </w:tcPr>
                      <w:p w14:paraId="7F0B3D1C" w14:textId="77777777" w:rsidR="00F07E75" w:rsidRDefault="00F07E75">
                        <w:pPr>
                          <w:pStyle w:val="EmptyCellLayoutStyle"/>
                          <w:spacing w:after="0" w:line="240" w:lineRule="auto"/>
                        </w:pPr>
                      </w:p>
                    </w:tc>
                    <w:tc>
                      <w:tcPr>
                        <w:tcW w:w="4524" w:type="dxa"/>
                        <w:vMerge/>
                      </w:tcPr>
                      <w:p w14:paraId="6D3447BE" w14:textId="77777777" w:rsidR="00F07E75" w:rsidRDefault="00F07E75">
                        <w:pPr>
                          <w:pStyle w:val="EmptyCellLayoutStyle"/>
                          <w:spacing w:after="0" w:line="240" w:lineRule="auto"/>
                        </w:pPr>
                      </w:p>
                    </w:tc>
                    <w:tc>
                      <w:tcPr>
                        <w:tcW w:w="575" w:type="dxa"/>
                      </w:tcPr>
                      <w:p w14:paraId="09B12582" w14:textId="77777777" w:rsidR="00F07E75" w:rsidRDefault="00F07E75">
                        <w:pPr>
                          <w:pStyle w:val="EmptyCellLayoutStyle"/>
                          <w:spacing w:after="0" w:line="240" w:lineRule="auto"/>
                        </w:pPr>
                      </w:p>
                    </w:tc>
                    <w:tc>
                      <w:tcPr>
                        <w:tcW w:w="4524" w:type="dxa"/>
                      </w:tcPr>
                      <w:p w14:paraId="6BF8ABD7" w14:textId="77777777" w:rsidR="00F07E75" w:rsidRDefault="00F07E75">
                        <w:pPr>
                          <w:pStyle w:val="EmptyCellLayoutStyle"/>
                          <w:spacing w:after="0" w:line="240" w:lineRule="auto"/>
                        </w:pPr>
                      </w:p>
                    </w:tc>
                    <w:tc>
                      <w:tcPr>
                        <w:tcW w:w="1141" w:type="dxa"/>
                      </w:tcPr>
                      <w:p w14:paraId="3DE5391D" w14:textId="77777777" w:rsidR="00F07E75" w:rsidRDefault="00F07E75">
                        <w:pPr>
                          <w:pStyle w:val="EmptyCellLayoutStyle"/>
                          <w:spacing w:after="0" w:line="240" w:lineRule="auto"/>
                        </w:pPr>
                      </w:p>
                    </w:tc>
                  </w:tr>
                </w:tbl>
                <w:p w14:paraId="5673BAF6" w14:textId="77777777" w:rsidR="00F07E75" w:rsidRDefault="00F07E75">
                  <w:pPr>
                    <w:spacing w:after="0" w:line="240" w:lineRule="auto"/>
                  </w:pPr>
                </w:p>
              </w:tc>
            </w:tr>
          </w:tbl>
          <w:p w14:paraId="78DE557C" w14:textId="77777777" w:rsidR="00F07E75" w:rsidRDefault="00F07E75">
            <w:pPr>
              <w:spacing w:after="0" w:line="240" w:lineRule="auto"/>
            </w:pPr>
          </w:p>
        </w:tc>
      </w:tr>
      <w:tr w:rsidR="00F07E75" w14:paraId="58875FBF" w14:textId="77777777">
        <w:trPr>
          <w:trHeight w:val="71"/>
        </w:trPr>
        <w:tc>
          <w:tcPr>
            <w:tcW w:w="11905" w:type="dxa"/>
          </w:tcPr>
          <w:p w14:paraId="1C8940CB" w14:textId="77777777" w:rsidR="00F07E75" w:rsidRDefault="00F07E75">
            <w:pPr>
              <w:pStyle w:val="EmptyCellLayoutStyle"/>
              <w:spacing w:after="0" w:line="240" w:lineRule="auto"/>
            </w:pPr>
          </w:p>
        </w:tc>
      </w:tr>
      <w:tr w:rsidR="00F07E75" w14:paraId="4D10594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5A34EE58"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F07E75" w14:paraId="31A79EBF" w14:textId="77777777">
                    <w:trPr>
                      <w:trHeight w:val="307"/>
                    </w:trPr>
                    <w:tc>
                      <w:tcPr>
                        <w:tcW w:w="1111" w:type="dxa"/>
                      </w:tcPr>
                      <w:p w14:paraId="5C70FE79" w14:textId="77777777" w:rsidR="00F07E75" w:rsidRDefault="00F07E75">
                        <w:pPr>
                          <w:pStyle w:val="EmptyCellLayoutStyle"/>
                          <w:spacing w:after="0" w:line="240" w:lineRule="auto"/>
                        </w:pPr>
                      </w:p>
                    </w:tc>
                    <w:tc>
                      <w:tcPr>
                        <w:tcW w:w="16" w:type="dxa"/>
                      </w:tcPr>
                      <w:p w14:paraId="75DF4ADC" w14:textId="77777777" w:rsidR="00F07E75" w:rsidRDefault="00F07E75">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F07E75" w14:paraId="682EDEE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1247D123" w14:textId="77777777" w:rsidR="00F07E75" w:rsidRDefault="00000000">
                              <w:pPr>
                                <w:spacing w:after="0" w:line="240" w:lineRule="auto"/>
                              </w:pPr>
                              <w:r>
                                <w:rPr>
                                  <w:rFonts w:ascii="Arial" w:eastAsia="Arial" w:hAnsi="Arial"/>
                                  <w:b/>
                                  <w:color w:val="66809D"/>
                                </w:rPr>
                                <w:t>Table 4. Transfer, Refund, and Net Funded Amount by Participating Organization (in US Dollars)</w:t>
                              </w:r>
                            </w:p>
                          </w:tc>
                        </w:tr>
                      </w:tbl>
                      <w:p w14:paraId="6929ACFD" w14:textId="77777777" w:rsidR="00F07E75" w:rsidRDefault="00F07E75">
                        <w:pPr>
                          <w:spacing w:after="0" w:line="240" w:lineRule="auto"/>
                        </w:pPr>
                      </w:p>
                    </w:tc>
                    <w:tc>
                      <w:tcPr>
                        <w:tcW w:w="1137" w:type="dxa"/>
                      </w:tcPr>
                      <w:p w14:paraId="7EDE4FC8" w14:textId="77777777" w:rsidR="00F07E75" w:rsidRDefault="00F07E75">
                        <w:pPr>
                          <w:pStyle w:val="EmptyCellLayoutStyle"/>
                          <w:spacing w:after="0" w:line="240" w:lineRule="auto"/>
                        </w:pPr>
                      </w:p>
                    </w:tc>
                  </w:tr>
                  <w:tr w:rsidR="00F07E75" w14:paraId="256BE30E" w14:textId="77777777">
                    <w:trPr>
                      <w:trHeight w:val="25"/>
                    </w:trPr>
                    <w:tc>
                      <w:tcPr>
                        <w:tcW w:w="1111" w:type="dxa"/>
                      </w:tcPr>
                      <w:p w14:paraId="0681DF3B" w14:textId="77777777" w:rsidR="00F07E75" w:rsidRDefault="00F07E75">
                        <w:pPr>
                          <w:pStyle w:val="EmptyCellLayoutStyle"/>
                          <w:spacing w:after="0" w:line="240" w:lineRule="auto"/>
                        </w:pPr>
                      </w:p>
                    </w:tc>
                    <w:tc>
                      <w:tcPr>
                        <w:tcW w:w="16" w:type="dxa"/>
                      </w:tcPr>
                      <w:p w14:paraId="3F5D85BE" w14:textId="77777777" w:rsidR="00F07E75" w:rsidRDefault="00F07E75">
                        <w:pPr>
                          <w:pStyle w:val="EmptyCellLayoutStyle"/>
                          <w:spacing w:after="0" w:line="240" w:lineRule="auto"/>
                        </w:pPr>
                      </w:p>
                    </w:tc>
                    <w:tc>
                      <w:tcPr>
                        <w:tcW w:w="9640" w:type="dxa"/>
                      </w:tcPr>
                      <w:p w14:paraId="01E0A36B" w14:textId="77777777" w:rsidR="00F07E75" w:rsidRDefault="00F07E75">
                        <w:pPr>
                          <w:pStyle w:val="EmptyCellLayoutStyle"/>
                          <w:spacing w:after="0" w:line="240" w:lineRule="auto"/>
                        </w:pPr>
                      </w:p>
                    </w:tc>
                    <w:tc>
                      <w:tcPr>
                        <w:tcW w:w="1137" w:type="dxa"/>
                      </w:tcPr>
                      <w:p w14:paraId="21E9E7BC" w14:textId="77777777" w:rsidR="00F07E75" w:rsidRDefault="00F07E75">
                        <w:pPr>
                          <w:pStyle w:val="EmptyCellLayoutStyle"/>
                          <w:spacing w:after="0" w:line="240" w:lineRule="auto"/>
                        </w:pPr>
                      </w:p>
                    </w:tc>
                  </w:tr>
                  <w:tr w:rsidR="000B4092" w14:paraId="5FDE98B2" w14:textId="77777777" w:rsidTr="000B4092">
                    <w:tc>
                      <w:tcPr>
                        <w:tcW w:w="1111" w:type="dxa"/>
                      </w:tcPr>
                      <w:p w14:paraId="36F24CB4" w14:textId="77777777" w:rsidR="00F07E75" w:rsidRDefault="00F07E7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F07E75" w14:paraId="0252CFA3" w14:textId="77777777">
                          <w:trPr>
                            <w:trHeight w:val="2589"/>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0B4092" w14:paraId="2FC9FA22" w14:textId="77777777" w:rsidTr="000B4092">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F07E75" w14:paraId="1BEB5F9A" w14:textId="77777777">
                                      <w:trPr>
                                        <w:trHeight w:hRule="exact" w:val="667"/>
                                      </w:trPr>
                                      <w:tc>
                                        <w:tcPr>
                                          <w:tcW w:w="997" w:type="dxa"/>
                                          <w:shd w:val="clear" w:color="auto" w:fill="15385F"/>
                                          <w:tcMar>
                                            <w:top w:w="0" w:type="dxa"/>
                                            <w:left w:w="0" w:type="dxa"/>
                                            <w:bottom w:w="0" w:type="dxa"/>
                                            <w:right w:w="0" w:type="dxa"/>
                                          </w:tcMar>
                                          <w:vAlign w:val="center"/>
                                        </w:tcPr>
                                        <w:p w14:paraId="08756D36" w14:textId="77777777" w:rsidR="00F07E75" w:rsidRDefault="00F07E75">
                                          <w:pPr>
                                            <w:spacing w:after="0" w:line="240" w:lineRule="auto"/>
                                          </w:pPr>
                                        </w:p>
                                      </w:tc>
                                    </w:tr>
                                  </w:tbl>
                                  <w:p w14:paraId="2FBF4627" w14:textId="77777777" w:rsidR="00F07E75" w:rsidRDefault="00F07E7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F07E75" w14:paraId="21DE23E8" w14:textId="77777777">
                                      <w:trPr>
                                        <w:trHeight w:hRule="exact" w:val="667"/>
                                      </w:trPr>
                                      <w:tc>
                                        <w:tcPr>
                                          <w:tcW w:w="2795" w:type="dxa"/>
                                          <w:shd w:val="clear" w:color="auto" w:fill="15385F"/>
                                          <w:tcMar>
                                            <w:top w:w="0" w:type="dxa"/>
                                            <w:left w:w="0" w:type="dxa"/>
                                            <w:bottom w:w="0" w:type="dxa"/>
                                            <w:right w:w="0" w:type="dxa"/>
                                          </w:tcMar>
                                          <w:vAlign w:val="bottom"/>
                                        </w:tcPr>
                                        <w:p w14:paraId="57F30A47" w14:textId="77777777" w:rsidR="00F07E75"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62143426" w14:textId="77777777" w:rsidR="00F07E75" w:rsidRDefault="00F07E7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F07E75" w14:paraId="181B1BA7" w14:textId="77777777">
                                      <w:trPr>
                                        <w:trHeight w:hRule="exact" w:val="667"/>
                                      </w:trPr>
                                      <w:tc>
                                        <w:tcPr>
                                          <w:tcW w:w="2766" w:type="dxa"/>
                                          <w:shd w:val="clear" w:color="auto" w:fill="15385F"/>
                                          <w:tcMar>
                                            <w:top w:w="0" w:type="dxa"/>
                                            <w:left w:w="0" w:type="dxa"/>
                                            <w:bottom w:w="0" w:type="dxa"/>
                                            <w:right w:w="0" w:type="dxa"/>
                                          </w:tcMar>
                                          <w:vAlign w:val="bottom"/>
                                        </w:tcPr>
                                        <w:p w14:paraId="147643FE" w14:textId="77777777" w:rsidR="00F07E75"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630087DE" w14:textId="77777777" w:rsidR="00F07E75" w:rsidRDefault="00F07E7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F07E75" w14:paraId="6963DBA1" w14:textId="77777777">
                                      <w:trPr>
                                        <w:trHeight w:hRule="exact" w:val="667"/>
                                      </w:trPr>
                                      <w:tc>
                                        <w:tcPr>
                                          <w:tcW w:w="2760" w:type="dxa"/>
                                          <w:shd w:val="clear" w:color="auto" w:fill="15385F"/>
                                          <w:tcMar>
                                            <w:top w:w="0" w:type="dxa"/>
                                            <w:left w:w="0" w:type="dxa"/>
                                            <w:bottom w:w="0" w:type="dxa"/>
                                            <w:right w:w="0" w:type="dxa"/>
                                          </w:tcMar>
                                          <w:vAlign w:val="bottom"/>
                                        </w:tcPr>
                                        <w:p w14:paraId="3DC27DE0" w14:textId="77777777" w:rsidR="00F07E75" w:rsidRDefault="00000000">
                                          <w:pPr>
                                            <w:spacing w:after="0" w:line="240" w:lineRule="auto"/>
                                            <w:jc w:val="center"/>
                                          </w:pPr>
                                          <w:r>
                                            <w:rPr>
                                              <w:rFonts w:ascii="Arial" w:eastAsia="Arial" w:hAnsi="Arial"/>
                                              <w:color w:val="FFFFFF"/>
                                              <w:sz w:val="16"/>
                                            </w:rPr>
                                            <w:t>Total</w:t>
                                          </w:r>
                                        </w:p>
                                      </w:tc>
                                    </w:tr>
                                  </w:tbl>
                                  <w:p w14:paraId="36EDA6DA" w14:textId="77777777" w:rsidR="00F07E75" w:rsidRDefault="00F07E75">
                                    <w:pPr>
                                      <w:spacing w:after="0" w:line="240" w:lineRule="auto"/>
                                    </w:pPr>
                                  </w:p>
                                </w:tc>
                              </w:tr>
                              <w:tr w:rsidR="00F07E75" w14:paraId="4F9D0117"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F07E75" w14:paraId="4098C0E8" w14:textId="77777777">
                                      <w:trPr>
                                        <w:trHeight w:hRule="exact" w:val="380"/>
                                      </w:trPr>
                                      <w:tc>
                                        <w:tcPr>
                                          <w:tcW w:w="997" w:type="dxa"/>
                                          <w:shd w:val="clear" w:color="auto" w:fill="15385F"/>
                                          <w:tcMar>
                                            <w:top w:w="0" w:type="dxa"/>
                                            <w:left w:w="0" w:type="dxa"/>
                                            <w:bottom w:w="0" w:type="dxa"/>
                                            <w:right w:w="0" w:type="dxa"/>
                                          </w:tcMar>
                                          <w:vAlign w:val="bottom"/>
                                        </w:tcPr>
                                        <w:p w14:paraId="728DAFA8" w14:textId="77777777" w:rsidR="00F07E75"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F2D6E4E" w14:textId="77777777" w:rsidR="00F07E75" w:rsidRDefault="00F07E7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F07E75" w14:paraId="4E7AAE99" w14:textId="77777777">
                                      <w:trPr>
                                        <w:trHeight w:hRule="exact" w:val="380"/>
                                      </w:trPr>
                                      <w:tc>
                                        <w:tcPr>
                                          <w:tcW w:w="914" w:type="dxa"/>
                                          <w:shd w:val="clear" w:color="auto" w:fill="15385F"/>
                                          <w:tcMar>
                                            <w:top w:w="0" w:type="dxa"/>
                                            <w:left w:w="0" w:type="dxa"/>
                                            <w:bottom w:w="0" w:type="dxa"/>
                                            <w:right w:w="0" w:type="dxa"/>
                                          </w:tcMar>
                                          <w:vAlign w:val="bottom"/>
                                        </w:tcPr>
                                        <w:p w14:paraId="4CED8100" w14:textId="77777777" w:rsidR="00F07E75" w:rsidRDefault="00000000">
                                          <w:pPr>
                                            <w:spacing w:after="0" w:line="240" w:lineRule="auto"/>
                                            <w:jc w:val="center"/>
                                          </w:pPr>
                                          <w:r>
                                            <w:rPr>
                                              <w:rFonts w:ascii="Arial" w:eastAsia="Arial" w:hAnsi="Arial"/>
                                              <w:b/>
                                              <w:color w:val="FFFFFF"/>
                                              <w:sz w:val="16"/>
                                            </w:rPr>
                                            <w:t>Transfers</w:t>
                                          </w:r>
                                        </w:p>
                                      </w:tc>
                                    </w:tr>
                                  </w:tbl>
                                  <w:p w14:paraId="5388F601" w14:textId="77777777" w:rsidR="00F07E75" w:rsidRDefault="00F07E7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F07E75" w14:paraId="19D54F7F" w14:textId="77777777">
                                      <w:trPr>
                                        <w:trHeight w:hRule="exact" w:val="380"/>
                                      </w:trPr>
                                      <w:tc>
                                        <w:tcPr>
                                          <w:tcW w:w="866" w:type="dxa"/>
                                          <w:shd w:val="clear" w:color="auto" w:fill="15385F"/>
                                          <w:tcMar>
                                            <w:top w:w="0" w:type="dxa"/>
                                            <w:left w:w="0" w:type="dxa"/>
                                            <w:bottom w:w="0" w:type="dxa"/>
                                            <w:right w:w="0" w:type="dxa"/>
                                          </w:tcMar>
                                          <w:vAlign w:val="bottom"/>
                                        </w:tcPr>
                                        <w:p w14:paraId="485256B6" w14:textId="77777777" w:rsidR="00F07E75" w:rsidRDefault="00000000">
                                          <w:pPr>
                                            <w:spacing w:after="0" w:line="240" w:lineRule="auto"/>
                                            <w:jc w:val="center"/>
                                          </w:pPr>
                                          <w:r>
                                            <w:rPr>
                                              <w:rFonts w:ascii="Arial" w:eastAsia="Arial" w:hAnsi="Arial"/>
                                              <w:b/>
                                              <w:color w:val="FFFFFF"/>
                                              <w:sz w:val="16"/>
                                            </w:rPr>
                                            <w:t>Refunds</w:t>
                                          </w:r>
                                        </w:p>
                                      </w:tc>
                                    </w:tr>
                                  </w:tbl>
                                  <w:p w14:paraId="27578AA3" w14:textId="77777777" w:rsidR="00F07E75" w:rsidRDefault="00F07E7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F07E75" w14:paraId="79260240" w14:textId="77777777">
                                      <w:trPr>
                                        <w:trHeight w:hRule="exact" w:val="380"/>
                                      </w:trPr>
                                      <w:tc>
                                        <w:tcPr>
                                          <w:tcW w:w="853" w:type="dxa"/>
                                          <w:shd w:val="clear" w:color="auto" w:fill="15385F"/>
                                          <w:tcMar>
                                            <w:top w:w="0" w:type="dxa"/>
                                            <w:left w:w="0" w:type="dxa"/>
                                            <w:bottom w:w="0" w:type="dxa"/>
                                            <w:right w:w="0" w:type="dxa"/>
                                          </w:tcMar>
                                          <w:vAlign w:val="bottom"/>
                                        </w:tcPr>
                                        <w:p w14:paraId="646E5E56" w14:textId="77777777" w:rsidR="00F07E75" w:rsidRDefault="00000000">
                                          <w:pPr>
                                            <w:spacing w:after="0" w:line="240" w:lineRule="auto"/>
                                            <w:jc w:val="center"/>
                                          </w:pPr>
                                          <w:r>
                                            <w:rPr>
                                              <w:rFonts w:ascii="Arial" w:eastAsia="Arial" w:hAnsi="Arial"/>
                                              <w:b/>
                                              <w:color w:val="FFFFFF"/>
                                              <w:sz w:val="16"/>
                                            </w:rPr>
                                            <w:t xml:space="preserve">Net Funded </w:t>
                                          </w:r>
                                        </w:p>
                                      </w:tc>
                                    </w:tr>
                                  </w:tbl>
                                  <w:p w14:paraId="42313880" w14:textId="77777777" w:rsidR="00F07E75" w:rsidRDefault="00F07E7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F07E75" w14:paraId="4FAA271A" w14:textId="77777777">
                                      <w:trPr>
                                        <w:trHeight w:hRule="exact" w:val="380"/>
                                      </w:trPr>
                                      <w:tc>
                                        <w:tcPr>
                                          <w:tcW w:w="888" w:type="dxa"/>
                                          <w:shd w:val="clear" w:color="auto" w:fill="15385F"/>
                                          <w:tcMar>
                                            <w:top w:w="0" w:type="dxa"/>
                                            <w:left w:w="0" w:type="dxa"/>
                                            <w:bottom w:w="0" w:type="dxa"/>
                                            <w:right w:w="0" w:type="dxa"/>
                                          </w:tcMar>
                                          <w:vAlign w:val="bottom"/>
                                        </w:tcPr>
                                        <w:p w14:paraId="75516C06" w14:textId="77777777" w:rsidR="00F07E75" w:rsidRDefault="00000000">
                                          <w:pPr>
                                            <w:spacing w:after="0" w:line="240" w:lineRule="auto"/>
                                            <w:jc w:val="center"/>
                                          </w:pPr>
                                          <w:r>
                                            <w:rPr>
                                              <w:rFonts w:ascii="Arial" w:eastAsia="Arial" w:hAnsi="Arial"/>
                                              <w:b/>
                                              <w:color w:val="FFFFFF"/>
                                              <w:sz w:val="16"/>
                                            </w:rPr>
                                            <w:t>Transfers</w:t>
                                          </w:r>
                                        </w:p>
                                      </w:tc>
                                    </w:tr>
                                  </w:tbl>
                                  <w:p w14:paraId="4DAAF346" w14:textId="77777777" w:rsidR="00F07E75" w:rsidRDefault="00F07E7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F07E75" w14:paraId="6A770811" w14:textId="77777777">
                                      <w:trPr>
                                        <w:trHeight w:hRule="exact" w:val="380"/>
                                      </w:trPr>
                                      <w:tc>
                                        <w:tcPr>
                                          <w:tcW w:w="838" w:type="dxa"/>
                                          <w:shd w:val="clear" w:color="auto" w:fill="15385F"/>
                                          <w:tcMar>
                                            <w:top w:w="0" w:type="dxa"/>
                                            <w:left w:w="0" w:type="dxa"/>
                                            <w:bottom w:w="0" w:type="dxa"/>
                                            <w:right w:w="0" w:type="dxa"/>
                                          </w:tcMar>
                                          <w:vAlign w:val="bottom"/>
                                        </w:tcPr>
                                        <w:p w14:paraId="3243B4AC" w14:textId="77777777" w:rsidR="00F07E75" w:rsidRDefault="00000000">
                                          <w:pPr>
                                            <w:spacing w:after="0" w:line="240" w:lineRule="auto"/>
                                            <w:jc w:val="center"/>
                                          </w:pPr>
                                          <w:r>
                                            <w:rPr>
                                              <w:rFonts w:ascii="Arial" w:eastAsia="Arial" w:hAnsi="Arial"/>
                                              <w:b/>
                                              <w:color w:val="FFFFFF"/>
                                              <w:sz w:val="16"/>
                                            </w:rPr>
                                            <w:t>Refunds</w:t>
                                          </w:r>
                                        </w:p>
                                      </w:tc>
                                    </w:tr>
                                  </w:tbl>
                                  <w:p w14:paraId="737D6F5B" w14:textId="77777777" w:rsidR="00F07E75" w:rsidRDefault="00F07E7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F07E75" w14:paraId="7F31D36E" w14:textId="77777777">
                                      <w:trPr>
                                        <w:trHeight w:hRule="exact" w:val="380"/>
                                      </w:trPr>
                                      <w:tc>
                                        <w:tcPr>
                                          <w:tcW w:w="878" w:type="dxa"/>
                                          <w:shd w:val="clear" w:color="auto" w:fill="15385F"/>
                                          <w:tcMar>
                                            <w:top w:w="0" w:type="dxa"/>
                                            <w:left w:w="0" w:type="dxa"/>
                                            <w:bottom w:w="0" w:type="dxa"/>
                                            <w:right w:w="0" w:type="dxa"/>
                                          </w:tcMar>
                                          <w:vAlign w:val="bottom"/>
                                        </w:tcPr>
                                        <w:p w14:paraId="2E25E794" w14:textId="77777777" w:rsidR="00F07E75" w:rsidRDefault="00000000">
                                          <w:pPr>
                                            <w:spacing w:after="0" w:line="240" w:lineRule="auto"/>
                                            <w:jc w:val="center"/>
                                          </w:pPr>
                                          <w:r>
                                            <w:rPr>
                                              <w:rFonts w:ascii="Arial" w:eastAsia="Arial" w:hAnsi="Arial"/>
                                              <w:b/>
                                              <w:color w:val="FFFFFF"/>
                                              <w:sz w:val="16"/>
                                            </w:rPr>
                                            <w:t xml:space="preserve">Net Funded </w:t>
                                          </w:r>
                                        </w:p>
                                      </w:tc>
                                    </w:tr>
                                  </w:tbl>
                                  <w:p w14:paraId="35892BC8" w14:textId="77777777" w:rsidR="00F07E75" w:rsidRDefault="00F07E7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F07E75" w14:paraId="35747C05" w14:textId="77777777">
                                      <w:trPr>
                                        <w:trHeight w:hRule="exact" w:val="380"/>
                                      </w:trPr>
                                      <w:tc>
                                        <w:tcPr>
                                          <w:tcW w:w="890" w:type="dxa"/>
                                          <w:shd w:val="clear" w:color="auto" w:fill="15385F"/>
                                          <w:tcMar>
                                            <w:top w:w="0" w:type="dxa"/>
                                            <w:left w:w="0" w:type="dxa"/>
                                            <w:bottom w:w="0" w:type="dxa"/>
                                            <w:right w:w="0" w:type="dxa"/>
                                          </w:tcMar>
                                          <w:vAlign w:val="bottom"/>
                                        </w:tcPr>
                                        <w:p w14:paraId="6A616534" w14:textId="77777777" w:rsidR="00F07E75" w:rsidRDefault="00000000">
                                          <w:pPr>
                                            <w:spacing w:after="0" w:line="240" w:lineRule="auto"/>
                                            <w:jc w:val="center"/>
                                          </w:pPr>
                                          <w:r>
                                            <w:rPr>
                                              <w:rFonts w:ascii="Arial" w:eastAsia="Arial" w:hAnsi="Arial"/>
                                              <w:b/>
                                              <w:color w:val="FFFFFF"/>
                                              <w:sz w:val="16"/>
                                            </w:rPr>
                                            <w:t>Transfers</w:t>
                                          </w:r>
                                        </w:p>
                                      </w:tc>
                                    </w:tr>
                                  </w:tbl>
                                  <w:p w14:paraId="50C69685" w14:textId="77777777" w:rsidR="00F07E75" w:rsidRDefault="00F07E7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F07E75" w14:paraId="46E217DE" w14:textId="77777777">
                                      <w:trPr>
                                        <w:trHeight w:hRule="exact" w:val="380"/>
                                      </w:trPr>
                                      <w:tc>
                                        <w:tcPr>
                                          <w:tcW w:w="818" w:type="dxa"/>
                                          <w:shd w:val="clear" w:color="auto" w:fill="15385F"/>
                                          <w:tcMar>
                                            <w:top w:w="0" w:type="dxa"/>
                                            <w:left w:w="0" w:type="dxa"/>
                                            <w:bottom w:w="0" w:type="dxa"/>
                                            <w:right w:w="0" w:type="dxa"/>
                                          </w:tcMar>
                                          <w:vAlign w:val="bottom"/>
                                        </w:tcPr>
                                        <w:p w14:paraId="6D8949D3" w14:textId="77777777" w:rsidR="00F07E75" w:rsidRDefault="00000000">
                                          <w:pPr>
                                            <w:spacing w:after="0" w:line="240" w:lineRule="auto"/>
                                            <w:jc w:val="center"/>
                                          </w:pPr>
                                          <w:r>
                                            <w:rPr>
                                              <w:rFonts w:ascii="Arial" w:eastAsia="Arial" w:hAnsi="Arial"/>
                                              <w:b/>
                                              <w:color w:val="FFFFFF"/>
                                              <w:sz w:val="16"/>
                                            </w:rPr>
                                            <w:t>Refunds</w:t>
                                          </w:r>
                                        </w:p>
                                      </w:tc>
                                    </w:tr>
                                  </w:tbl>
                                  <w:p w14:paraId="6ABA6EFF" w14:textId="77777777" w:rsidR="00F07E75" w:rsidRDefault="00F07E7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F07E75" w14:paraId="14B05054" w14:textId="77777777">
                                      <w:trPr>
                                        <w:trHeight w:hRule="exact" w:val="380"/>
                                      </w:trPr>
                                      <w:tc>
                                        <w:tcPr>
                                          <w:tcW w:w="890" w:type="dxa"/>
                                          <w:shd w:val="clear" w:color="auto" w:fill="15385F"/>
                                          <w:tcMar>
                                            <w:top w:w="0" w:type="dxa"/>
                                            <w:left w:w="0" w:type="dxa"/>
                                            <w:bottom w:w="0" w:type="dxa"/>
                                            <w:right w:w="0" w:type="dxa"/>
                                          </w:tcMar>
                                          <w:vAlign w:val="bottom"/>
                                        </w:tcPr>
                                        <w:p w14:paraId="0D411431" w14:textId="77777777" w:rsidR="00F07E75" w:rsidRDefault="00000000">
                                          <w:pPr>
                                            <w:spacing w:after="0" w:line="240" w:lineRule="auto"/>
                                            <w:jc w:val="center"/>
                                          </w:pPr>
                                          <w:r>
                                            <w:rPr>
                                              <w:rFonts w:ascii="Arial" w:eastAsia="Arial" w:hAnsi="Arial"/>
                                              <w:b/>
                                              <w:color w:val="FFFFFF"/>
                                              <w:sz w:val="16"/>
                                            </w:rPr>
                                            <w:t xml:space="preserve">Net Funded </w:t>
                                          </w:r>
                                        </w:p>
                                      </w:tc>
                                    </w:tr>
                                  </w:tbl>
                                  <w:p w14:paraId="4B0666A7" w14:textId="77777777" w:rsidR="00F07E75" w:rsidRDefault="00F07E75">
                                    <w:pPr>
                                      <w:spacing w:after="0" w:line="240" w:lineRule="auto"/>
                                    </w:pPr>
                                  </w:p>
                                </w:tc>
                              </w:tr>
                              <w:tr w:rsidR="00F07E75" w14:paraId="18F1868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F07E75" w14:paraId="05565FD5" w14:textId="77777777">
                                      <w:trPr>
                                        <w:trHeight w:hRule="exact" w:val="225"/>
                                      </w:trPr>
                                      <w:tc>
                                        <w:tcPr>
                                          <w:tcW w:w="957" w:type="dxa"/>
                                          <w:shd w:val="clear" w:color="auto" w:fill="E3E8ED"/>
                                          <w:tcMar>
                                            <w:top w:w="0" w:type="dxa"/>
                                            <w:left w:w="0" w:type="dxa"/>
                                            <w:bottom w:w="0" w:type="dxa"/>
                                            <w:right w:w="0" w:type="dxa"/>
                                          </w:tcMar>
                                          <w:vAlign w:val="center"/>
                                        </w:tcPr>
                                        <w:p w14:paraId="553FA2D3" w14:textId="77777777" w:rsidR="00F07E75" w:rsidRDefault="00000000">
                                          <w:pPr>
                                            <w:spacing w:after="0" w:line="240" w:lineRule="auto"/>
                                          </w:pPr>
                                          <w:r>
                                            <w:rPr>
                                              <w:rFonts w:ascii="Arial" w:eastAsia="Arial" w:hAnsi="Arial"/>
                                              <w:color w:val="000000"/>
                                              <w:sz w:val="16"/>
                                            </w:rPr>
                                            <w:t>UNCDF</w:t>
                                          </w:r>
                                        </w:p>
                                      </w:tc>
                                    </w:tr>
                                  </w:tbl>
                                  <w:p w14:paraId="5DA7266C" w14:textId="77777777" w:rsidR="00F07E75" w:rsidRDefault="00F07E7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F07E75" w14:paraId="12390C28" w14:textId="77777777">
                                      <w:trPr>
                                        <w:trHeight w:hRule="exact" w:val="225"/>
                                      </w:trPr>
                                      <w:tc>
                                        <w:tcPr>
                                          <w:tcW w:w="874" w:type="dxa"/>
                                          <w:shd w:val="clear" w:color="auto" w:fill="E3E8ED"/>
                                          <w:tcMar>
                                            <w:top w:w="0" w:type="dxa"/>
                                            <w:left w:w="0" w:type="dxa"/>
                                            <w:bottom w:w="0" w:type="dxa"/>
                                            <w:right w:w="0" w:type="dxa"/>
                                          </w:tcMar>
                                          <w:vAlign w:val="center"/>
                                        </w:tcPr>
                                        <w:p w14:paraId="7079F857" w14:textId="77777777" w:rsidR="00F07E75" w:rsidRDefault="00000000">
                                          <w:pPr>
                                            <w:spacing w:after="0" w:line="240" w:lineRule="auto"/>
                                            <w:jc w:val="right"/>
                                          </w:pPr>
                                          <w:r>
                                            <w:rPr>
                                              <w:rFonts w:ascii="Arial" w:eastAsia="Arial" w:hAnsi="Arial"/>
                                              <w:color w:val="000000"/>
                                              <w:sz w:val="16"/>
                                            </w:rPr>
                                            <w:t>1,693,070</w:t>
                                          </w:r>
                                        </w:p>
                                      </w:tc>
                                    </w:tr>
                                  </w:tbl>
                                  <w:p w14:paraId="31941966" w14:textId="77777777" w:rsidR="00F07E75" w:rsidRDefault="00F07E7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F07E75" w14:paraId="08B7E5D4" w14:textId="77777777">
                                      <w:trPr>
                                        <w:trHeight w:hRule="exact" w:val="225"/>
                                      </w:trPr>
                                      <w:tc>
                                        <w:tcPr>
                                          <w:tcW w:w="826" w:type="dxa"/>
                                          <w:shd w:val="clear" w:color="auto" w:fill="E3E8ED"/>
                                          <w:tcMar>
                                            <w:top w:w="0" w:type="dxa"/>
                                            <w:left w:w="0" w:type="dxa"/>
                                            <w:bottom w:w="0" w:type="dxa"/>
                                            <w:right w:w="0" w:type="dxa"/>
                                          </w:tcMar>
                                          <w:vAlign w:val="center"/>
                                        </w:tcPr>
                                        <w:p w14:paraId="199F20BE" w14:textId="77777777" w:rsidR="00F07E75" w:rsidRDefault="00000000">
                                          <w:pPr>
                                            <w:spacing w:after="0" w:line="240" w:lineRule="auto"/>
                                            <w:jc w:val="right"/>
                                          </w:pPr>
                                          <w:r>
                                            <w:rPr>
                                              <w:rFonts w:ascii="Arial" w:eastAsia="Arial" w:hAnsi="Arial"/>
                                              <w:color w:val="000000"/>
                                              <w:sz w:val="16"/>
                                            </w:rPr>
                                            <w:t>-</w:t>
                                          </w:r>
                                        </w:p>
                                      </w:tc>
                                    </w:tr>
                                  </w:tbl>
                                  <w:p w14:paraId="11F8B076" w14:textId="77777777" w:rsidR="00F07E75" w:rsidRDefault="00F07E7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F07E75" w14:paraId="01CA1EA4" w14:textId="77777777">
                                      <w:trPr>
                                        <w:trHeight w:hRule="exact" w:val="225"/>
                                      </w:trPr>
                                      <w:tc>
                                        <w:tcPr>
                                          <w:tcW w:w="813" w:type="dxa"/>
                                          <w:shd w:val="clear" w:color="auto" w:fill="E3E8ED"/>
                                          <w:tcMar>
                                            <w:top w:w="0" w:type="dxa"/>
                                            <w:left w:w="0" w:type="dxa"/>
                                            <w:bottom w:w="0" w:type="dxa"/>
                                            <w:right w:w="0" w:type="dxa"/>
                                          </w:tcMar>
                                          <w:vAlign w:val="center"/>
                                        </w:tcPr>
                                        <w:p w14:paraId="0C966C6C" w14:textId="77777777" w:rsidR="00F07E75" w:rsidRDefault="00000000">
                                          <w:pPr>
                                            <w:spacing w:after="0" w:line="240" w:lineRule="auto"/>
                                            <w:jc w:val="right"/>
                                          </w:pPr>
                                          <w:r>
                                            <w:rPr>
                                              <w:rFonts w:ascii="Arial" w:eastAsia="Arial" w:hAnsi="Arial"/>
                                              <w:color w:val="000000"/>
                                              <w:sz w:val="16"/>
                                            </w:rPr>
                                            <w:t>1,693,070</w:t>
                                          </w:r>
                                        </w:p>
                                      </w:tc>
                                    </w:tr>
                                  </w:tbl>
                                  <w:p w14:paraId="42061DEB" w14:textId="77777777" w:rsidR="00F07E75" w:rsidRDefault="00F07E7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F07E75" w14:paraId="1BD3CBF5" w14:textId="77777777">
                                      <w:trPr>
                                        <w:trHeight w:hRule="exact" w:val="225"/>
                                      </w:trPr>
                                      <w:tc>
                                        <w:tcPr>
                                          <w:tcW w:w="848" w:type="dxa"/>
                                          <w:shd w:val="clear" w:color="auto" w:fill="E3E8ED"/>
                                          <w:tcMar>
                                            <w:top w:w="0" w:type="dxa"/>
                                            <w:left w:w="0" w:type="dxa"/>
                                            <w:bottom w:w="0" w:type="dxa"/>
                                            <w:right w:w="0" w:type="dxa"/>
                                          </w:tcMar>
                                          <w:vAlign w:val="center"/>
                                        </w:tcPr>
                                        <w:p w14:paraId="7FB69DE1" w14:textId="77777777" w:rsidR="00F07E75" w:rsidRDefault="00000000">
                                          <w:pPr>
                                            <w:spacing w:after="0" w:line="240" w:lineRule="auto"/>
                                            <w:jc w:val="right"/>
                                          </w:pPr>
                                          <w:r>
                                            <w:rPr>
                                              <w:rFonts w:ascii="Arial" w:eastAsia="Arial" w:hAnsi="Arial"/>
                                              <w:color w:val="000000"/>
                                              <w:sz w:val="16"/>
                                            </w:rPr>
                                            <w:t>1,200,000</w:t>
                                          </w:r>
                                        </w:p>
                                      </w:tc>
                                    </w:tr>
                                  </w:tbl>
                                  <w:p w14:paraId="27443C5D" w14:textId="77777777" w:rsidR="00F07E75" w:rsidRDefault="00F07E7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F07E75" w14:paraId="640E29E5" w14:textId="77777777">
                                      <w:trPr>
                                        <w:trHeight w:hRule="exact" w:val="225"/>
                                      </w:trPr>
                                      <w:tc>
                                        <w:tcPr>
                                          <w:tcW w:w="798" w:type="dxa"/>
                                          <w:shd w:val="clear" w:color="auto" w:fill="E3E8ED"/>
                                          <w:tcMar>
                                            <w:top w:w="0" w:type="dxa"/>
                                            <w:left w:w="0" w:type="dxa"/>
                                            <w:bottom w:w="0" w:type="dxa"/>
                                            <w:right w:w="0" w:type="dxa"/>
                                          </w:tcMar>
                                          <w:vAlign w:val="center"/>
                                        </w:tcPr>
                                        <w:p w14:paraId="7FCC84C3" w14:textId="77777777" w:rsidR="00F07E75" w:rsidRDefault="00000000">
                                          <w:pPr>
                                            <w:spacing w:after="0" w:line="240" w:lineRule="auto"/>
                                            <w:jc w:val="right"/>
                                          </w:pPr>
                                          <w:r>
                                            <w:rPr>
                                              <w:rFonts w:ascii="Arial" w:eastAsia="Arial" w:hAnsi="Arial"/>
                                              <w:color w:val="000000"/>
                                              <w:sz w:val="16"/>
                                            </w:rPr>
                                            <w:t>-</w:t>
                                          </w:r>
                                        </w:p>
                                      </w:tc>
                                    </w:tr>
                                  </w:tbl>
                                  <w:p w14:paraId="0E6A162E" w14:textId="77777777" w:rsidR="00F07E75" w:rsidRDefault="00F07E7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F07E75" w14:paraId="6576F630" w14:textId="77777777">
                                      <w:trPr>
                                        <w:trHeight w:hRule="exact" w:val="225"/>
                                      </w:trPr>
                                      <w:tc>
                                        <w:tcPr>
                                          <w:tcW w:w="838" w:type="dxa"/>
                                          <w:shd w:val="clear" w:color="auto" w:fill="E3E8ED"/>
                                          <w:tcMar>
                                            <w:top w:w="0" w:type="dxa"/>
                                            <w:left w:w="0" w:type="dxa"/>
                                            <w:bottom w:w="0" w:type="dxa"/>
                                            <w:right w:w="0" w:type="dxa"/>
                                          </w:tcMar>
                                          <w:vAlign w:val="center"/>
                                        </w:tcPr>
                                        <w:p w14:paraId="16E189FA" w14:textId="77777777" w:rsidR="00F07E75" w:rsidRDefault="00000000">
                                          <w:pPr>
                                            <w:spacing w:after="0" w:line="240" w:lineRule="auto"/>
                                            <w:jc w:val="right"/>
                                          </w:pPr>
                                          <w:r>
                                            <w:rPr>
                                              <w:rFonts w:ascii="Arial" w:eastAsia="Arial" w:hAnsi="Arial"/>
                                              <w:color w:val="000000"/>
                                              <w:sz w:val="16"/>
                                            </w:rPr>
                                            <w:t>1,200,000</w:t>
                                          </w:r>
                                        </w:p>
                                      </w:tc>
                                    </w:tr>
                                  </w:tbl>
                                  <w:p w14:paraId="1FCF7C63" w14:textId="77777777" w:rsidR="00F07E75" w:rsidRDefault="00F07E7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37841ABD" w14:textId="77777777">
                                      <w:trPr>
                                        <w:trHeight w:hRule="exact" w:val="225"/>
                                      </w:trPr>
                                      <w:tc>
                                        <w:tcPr>
                                          <w:tcW w:w="850" w:type="dxa"/>
                                          <w:shd w:val="clear" w:color="auto" w:fill="E3E8ED"/>
                                          <w:tcMar>
                                            <w:top w:w="0" w:type="dxa"/>
                                            <w:left w:w="0" w:type="dxa"/>
                                            <w:bottom w:w="0" w:type="dxa"/>
                                            <w:right w:w="0" w:type="dxa"/>
                                          </w:tcMar>
                                          <w:vAlign w:val="center"/>
                                        </w:tcPr>
                                        <w:p w14:paraId="75E3997C" w14:textId="77777777" w:rsidR="00F07E75" w:rsidRDefault="00000000">
                                          <w:pPr>
                                            <w:spacing w:after="0" w:line="240" w:lineRule="auto"/>
                                            <w:jc w:val="right"/>
                                          </w:pPr>
                                          <w:r>
                                            <w:rPr>
                                              <w:rFonts w:ascii="Arial" w:eastAsia="Arial" w:hAnsi="Arial"/>
                                              <w:color w:val="000000"/>
                                              <w:sz w:val="16"/>
                                            </w:rPr>
                                            <w:t>2,893,070</w:t>
                                          </w:r>
                                        </w:p>
                                      </w:tc>
                                    </w:tr>
                                  </w:tbl>
                                  <w:p w14:paraId="6202A5B1" w14:textId="77777777" w:rsidR="00F07E75" w:rsidRDefault="00F07E7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F07E75" w14:paraId="54CF34E0" w14:textId="77777777">
                                      <w:trPr>
                                        <w:trHeight w:hRule="exact" w:val="225"/>
                                      </w:trPr>
                                      <w:tc>
                                        <w:tcPr>
                                          <w:tcW w:w="778" w:type="dxa"/>
                                          <w:shd w:val="clear" w:color="auto" w:fill="E3E8ED"/>
                                          <w:tcMar>
                                            <w:top w:w="0" w:type="dxa"/>
                                            <w:left w:w="0" w:type="dxa"/>
                                            <w:bottom w:w="0" w:type="dxa"/>
                                            <w:right w:w="0" w:type="dxa"/>
                                          </w:tcMar>
                                          <w:vAlign w:val="center"/>
                                        </w:tcPr>
                                        <w:p w14:paraId="1A9B59C2" w14:textId="77777777" w:rsidR="00F07E75" w:rsidRDefault="00000000">
                                          <w:pPr>
                                            <w:spacing w:after="0" w:line="240" w:lineRule="auto"/>
                                            <w:jc w:val="right"/>
                                          </w:pPr>
                                          <w:r>
                                            <w:rPr>
                                              <w:rFonts w:ascii="Arial" w:eastAsia="Arial" w:hAnsi="Arial"/>
                                              <w:color w:val="000000"/>
                                              <w:sz w:val="16"/>
                                            </w:rPr>
                                            <w:t>-</w:t>
                                          </w:r>
                                        </w:p>
                                      </w:tc>
                                    </w:tr>
                                  </w:tbl>
                                  <w:p w14:paraId="2C2C6791" w14:textId="77777777" w:rsidR="00F07E75" w:rsidRDefault="00F07E7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6787C885" w14:textId="77777777">
                                      <w:trPr>
                                        <w:trHeight w:hRule="exact" w:val="225"/>
                                      </w:trPr>
                                      <w:tc>
                                        <w:tcPr>
                                          <w:tcW w:w="850" w:type="dxa"/>
                                          <w:shd w:val="clear" w:color="auto" w:fill="E3E8ED"/>
                                          <w:tcMar>
                                            <w:top w:w="0" w:type="dxa"/>
                                            <w:left w:w="0" w:type="dxa"/>
                                            <w:bottom w:w="0" w:type="dxa"/>
                                            <w:right w:w="0" w:type="dxa"/>
                                          </w:tcMar>
                                          <w:vAlign w:val="center"/>
                                        </w:tcPr>
                                        <w:p w14:paraId="3E8DF89F" w14:textId="77777777" w:rsidR="00F07E75" w:rsidRDefault="00000000">
                                          <w:pPr>
                                            <w:spacing w:after="0" w:line="240" w:lineRule="auto"/>
                                            <w:jc w:val="right"/>
                                          </w:pPr>
                                          <w:r>
                                            <w:rPr>
                                              <w:rFonts w:ascii="Arial" w:eastAsia="Arial" w:hAnsi="Arial"/>
                                              <w:color w:val="000000"/>
                                              <w:sz w:val="16"/>
                                            </w:rPr>
                                            <w:t>2,893,070</w:t>
                                          </w:r>
                                        </w:p>
                                      </w:tc>
                                    </w:tr>
                                  </w:tbl>
                                  <w:p w14:paraId="5F249192" w14:textId="77777777" w:rsidR="00F07E75" w:rsidRDefault="00F07E75">
                                    <w:pPr>
                                      <w:spacing w:after="0" w:line="240" w:lineRule="auto"/>
                                    </w:pPr>
                                  </w:p>
                                </w:tc>
                              </w:tr>
                              <w:tr w:rsidR="00F07E75" w14:paraId="5B2A5D8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F07E75" w14:paraId="396E66D1" w14:textId="77777777">
                                      <w:trPr>
                                        <w:trHeight w:hRule="exact" w:val="225"/>
                                      </w:trPr>
                                      <w:tc>
                                        <w:tcPr>
                                          <w:tcW w:w="957" w:type="dxa"/>
                                          <w:shd w:val="clear" w:color="auto" w:fill="FFFFFF"/>
                                          <w:tcMar>
                                            <w:top w:w="0" w:type="dxa"/>
                                            <w:left w:w="0" w:type="dxa"/>
                                            <w:bottom w:w="0" w:type="dxa"/>
                                            <w:right w:w="0" w:type="dxa"/>
                                          </w:tcMar>
                                          <w:vAlign w:val="center"/>
                                        </w:tcPr>
                                        <w:p w14:paraId="04C29F85" w14:textId="77777777" w:rsidR="00F07E75" w:rsidRDefault="00000000">
                                          <w:pPr>
                                            <w:spacing w:after="0" w:line="240" w:lineRule="auto"/>
                                          </w:pPr>
                                          <w:r>
                                            <w:rPr>
                                              <w:rFonts w:ascii="Arial" w:eastAsia="Arial" w:hAnsi="Arial"/>
                                              <w:color w:val="000000"/>
                                              <w:sz w:val="16"/>
                                            </w:rPr>
                                            <w:t>UNDP</w:t>
                                          </w:r>
                                        </w:p>
                                      </w:tc>
                                    </w:tr>
                                  </w:tbl>
                                  <w:p w14:paraId="5B6B2DED" w14:textId="77777777" w:rsidR="00F07E75" w:rsidRDefault="00F07E7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F07E75" w14:paraId="2471410B" w14:textId="77777777">
                                      <w:trPr>
                                        <w:trHeight w:hRule="exact" w:val="225"/>
                                      </w:trPr>
                                      <w:tc>
                                        <w:tcPr>
                                          <w:tcW w:w="874" w:type="dxa"/>
                                          <w:shd w:val="clear" w:color="auto" w:fill="FFFFFF"/>
                                          <w:tcMar>
                                            <w:top w:w="0" w:type="dxa"/>
                                            <w:left w:w="0" w:type="dxa"/>
                                            <w:bottom w:w="0" w:type="dxa"/>
                                            <w:right w:w="0" w:type="dxa"/>
                                          </w:tcMar>
                                          <w:vAlign w:val="center"/>
                                        </w:tcPr>
                                        <w:p w14:paraId="39CDBA4F" w14:textId="77777777" w:rsidR="00F07E75" w:rsidRDefault="00000000">
                                          <w:pPr>
                                            <w:spacing w:after="0" w:line="240" w:lineRule="auto"/>
                                            <w:jc w:val="right"/>
                                          </w:pPr>
                                          <w:r>
                                            <w:rPr>
                                              <w:rFonts w:ascii="Arial" w:eastAsia="Arial" w:hAnsi="Arial"/>
                                              <w:color w:val="000000"/>
                                              <w:sz w:val="16"/>
                                            </w:rPr>
                                            <w:t>1,464,356</w:t>
                                          </w:r>
                                        </w:p>
                                      </w:tc>
                                    </w:tr>
                                  </w:tbl>
                                  <w:p w14:paraId="27D8FC65" w14:textId="77777777" w:rsidR="00F07E75" w:rsidRDefault="00F07E7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F07E75" w14:paraId="1627143E" w14:textId="77777777">
                                      <w:trPr>
                                        <w:trHeight w:hRule="exact" w:val="225"/>
                                      </w:trPr>
                                      <w:tc>
                                        <w:tcPr>
                                          <w:tcW w:w="826" w:type="dxa"/>
                                          <w:shd w:val="clear" w:color="auto" w:fill="FFFFFF"/>
                                          <w:tcMar>
                                            <w:top w:w="0" w:type="dxa"/>
                                            <w:left w:w="0" w:type="dxa"/>
                                            <w:bottom w:w="0" w:type="dxa"/>
                                            <w:right w:w="0" w:type="dxa"/>
                                          </w:tcMar>
                                          <w:vAlign w:val="center"/>
                                        </w:tcPr>
                                        <w:p w14:paraId="4A576769" w14:textId="77777777" w:rsidR="00F07E75" w:rsidRDefault="00000000">
                                          <w:pPr>
                                            <w:spacing w:after="0" w:line="240" w:lineRule="auto"/>
                                            <w:jc w:val="right"/>
                                          </w:pPr>
                                          <w:r>
                                            <w:rPr>
                                              <w:rFonts w:ascii="Arial" w:eastAsia="Arial" w:hAnsi="Arial"/>
                                              <w:color w:val="000000"/>
                                              <w:sz w:val="16"/>
                                            </w:rPr>
                                            <w:t>-</w:t>
                                          </w:r>
                                        </w:p>
                                      </w:tc>
                                    </w:tr>
                                  </w:tbl>
                                  <w:p w14:paraId="744053FB" w14:textId="77777777" w:rsidR="00F07E75" w:rsidRDefault="00F07E7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F07E75" w14:paraId="2D05A4C9" w14:textId="77777777">
                                      <w:trPr>
                                        <w:trHeight w:hRule="exact" w:val="225"/>
                                      </w:trPr>
                                      <w:tc>
                                        <w:tcPr>
                                          <w:tcW w:w="813" w:type="dxa"/>
                                          <w:shd w:val="clear" w:color="auto" w:fill="FFFFFF"/>
                                          <w:tcMar>
                                            <w:top w:w="0" w:type="dxa"/>
                                            <w:left w:w="0" w:type="dxa"/>
                                            <w:bottom w:w="0" w:type="dxa"/>
                                            <w:right w:w="0" w:type="dxa"/>
                                          </w:tcMar>
                                          <w:vAlign w:val="center"/>
                                        </w:tcPr>
                                        <w:p w14:paraId="62E2ACA2" w14:textId="77777777" w:rsidR="00F07E75" w:rsidRDefault="00000000">
                                          <w:pPr>
                                            <w:spacing w:after="0" w:line="240" w:lineRule="auto"/>
                                            <w:jc w:val="right"/>
                                          </w:pPr>
                                          <w:r>
                                            <w:rPr>
                                              <w:rFonts w:ascii="Arial" w:eastAsia="Arial" w:hAnsi="Arial"/>
                                              <w:color w:val="000000"/>
                                              <w:sz w:val="16"/>
                                            </w:rPr>
                                            <w:t>1,464,356</w:t>
                                          </w:r>
                                        </w:p>
                                      </w:tc>
                                    </w:tr>
                                  </w:tbl>
                                  <w:p w14:paraId="4C8F7601" w14:textId="77777777" w:rsidR="00F07E75" w:rsidRDefault="00F07E7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F07E75" w14:paraId="6FC868F4" w14:textId="77777777">
                                      <w:trPr>
                                        <w:trHeight w:hRule="exact" w:val="225"/>
                                      </w:trPr>
                                      <w:tc>
                                        <w:tcPr>
                                          <w:tcW w:w="848" w:type="dxa"/>
                                          <w:shd w:val="clear" w:color="auto" w:fill="FFFFFF"/>
                                          <w:tcMar>
                                            <w:top w:w="0" w:type="dxa"/>
                                            <w:left w:w="0" w:type="dxa"/>
                                            <w:bottom w:w="0" w:type="dxa"/>
                                            <w:right w:w="0" w:type="dxa"/>
                                          </w:tcMar>
                                          <w:vAlign w:val="center"/>
                                        </w:tcPr>
                                        <w:p w14:paraId="36AEED0A" w14:textId="77777777" w:rsidR="00F07E75" w:rsidRDefault="00000000">
                                          <w:pPr>
                                            <w:spacing w:after="0" w:line="240" w:lineRule="auto"/>
                                            <w:jc w:val="right"/>
                                          </w:pPr>
                                          <w:r>
                                            <w:rPr>
                                              <w:rFonts w:ascii="Arial" w:eastAsia="Arial" w:hAnsi="Arial"/>
                                              <w:color w:val="000000"/>
                                              <w:sz w:val="16"/>
                                            </w:rPr>
                                            <w:t>1,500,000</w:t>
                                          </w:r>
                                        </w:p>
                                      </w:tc>
                                    </w:tr>
                                  </w:tbl>
                                  <w:p w14:paraId="766F4E0D" w14:textId="77777777" w:rsidR="00F07E75" w:rsidRDefault="00F07E7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F07E75" w14:paraId="01681629" w14:textId="77777777">
                                      <w:trPr>
                                        <w:trHeight w:hRule="exact" w:val="225"/>
                                      </w:trPr>
                                      <w:tc>
                                        <w:tcPr>
                                          <w:tcW w:w="798" w:type="dxa"/>
                                          <w:shd w:val="clear" w:color="auto" w:fill="FFFFFF"/>
                                          <w:tcMar>
                                            <w:top w:w="0" w:type="dxa"/>
                                            <w:left w:w="0" w:type="dxa"/>
                                            <w:bottom w:w="0" w:type="dxa"/>
                                            <w:right w:w="0" w:type="dxa"/>
                                          </w:tcMar>
                                          <w:vAlign w:val="center"/>
                                        </w:tcPr>
                                        <w:p w14:paraId="27123AD7" w14:textId="77777777" w:rsidR="00F07E75" w:rsidRDefault="00000000">
                                          <w:pPr>
                                            <w:spacing w:after="0" w:line="240" w:lineRule="auto"/>
                                            <w:jc w:val="right"/>
                                          </w:pPr>
                                          <w:r>
                                            <w:rPr>
                                              <w:rFonts w:ascii="Arial" w:eastAsia="Arial" w:hAnsi="Arial"/>
                                              <w:color w:val="000000"/>
                                              <w:sz w:val="16"/>
                                            </w:rPr>
                                            <w:t>-</w:t>
                                          </w:r>
                                        </w:p>
                                      </w:tc>
                                    </w:tr>
                                  </w:tbl>
                                  <w:p w14:paraId="1126E463" w14:textId="77777777" w:rsidR="00F07E75" w:rsidRDefault="00F07E7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F07E75" w14:paraId="52E76585" w14:textId="77777777">
                                      <w:trPr>
                                        <w:trHeight w:hRule="exact" w:val="225"/>
                                      </w:trPr>
                                      <w:tc>
                                        <w:tcPr>
                                          <w:tcW w:w="838" w:type="dxa"/>
                                          <w:shd w:val="clear" w:color="auto" w:fill="FFFFFF"/>
                                          <w:tcMar>
                                            <w:top w:w="0" w:type="dxa"/>
                                            <w:left w:w="0" w:type="dxa"/>
                                            <w:bottom w:w="0" w:type="dxa"/>
                                            <w:right w:w="0" w:type="dxa"/>
                                          </w:tcMar>
                                          <w:vAlign w:val="center"/>
                                        </w:tcPr>
                                        <w:p w14:paraId="1C145401" w14:textId="77777777" w:rsidR="00F07E75" w:rsidRDefault="00000000">
                                          <w:pPr>
                                            <w:spacing w:after="0" w:line="240" w:lineRule="auto"/>
                                            <w:jc w:val="right"/>
                                          </w:pPr>
                                          <w:r>
                                            <w:rPr>
                                              <w:rFonts w:ascii="Arial" w:eastAsia="Arial" w:hAnsi="Arial"/>
                                              <w:color w:val="000000"/>
                                              <w:sz w:val="16"/>
                                            </w:rPr>
                                            <w:t>1,500,000</w:t>
                                          </w:r>
                                        </w:p>
                                      </w:tc>
                                    </w:tr>
                                  </w:tbl>
                                  <w:p w14:paraId="122E7586" w14:textId="77777777" w:rsidR="00F07E75" w:rsidRDefault="00F07E7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34469585" w14:textId="77777777">
                                      <w:trPr>
                                        <w:trHeight w:hRule="exact" w:val="225"/>
                                      </w:trPr>
                                      <w:tc>
                                        <w:tcPr>
                                          <w:tcW w:w="850" w:type="dxa"/>
                                          <w:shd w:val="clear" w:color="auto" w:fill="FFFFFF"/>
                                          <w:tcMar>
                                            <w:top w:w="0" w:type="dxa"/>
                                            <w:left w:w="0" w:type="dxa"/>
                                            <w:bottom w:w="0" w:type="dxa"/>
                                            <w:right w:w="0" w:type="dxa"/>
                                          </w:tcMar>
                                          <w:vAlign w:val="center"/>
                                        </w:tcPr>
                                        <w:p w14:paraId="1B5F5B84" w14:textId="77777777" w:rsidR="00F07E75" w:rsidRDefault="00000000">
                                          <w:pPr>
                                            <w:spacing w:after="0" w:line="240" w:lineRule="auto"/>
                                            <w:jc w:val="right"/>
                                          </w:pPr>
                                          <w:r>
                                            <w:rPr>
                                              <w:rFonts w:ascii="Arial" w:eastAsia="Arial" w:hAnsi="Arial"/>
                                              <w:color w:val="000000"/>
                                              <w:sz w:val="16"/>
                                            </w:rPr>
                                            <w:t>2,964,356</w:t>
                                          </w:r>
                                        </w:p>
                                      </w:tc>
                                    </w:tr>
                                  </w:tbl>
                                  <w:p w14:paraId="12E2DC7F" w14:textId="77777777" w:rsidR="00F07E75" w:rsidRDefault="00F07E7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F07E75" w14:paraId="207C3DC3" w14:textId="77777777">
                                      <w:trPr>
                                        <w:trHeight w:hRule="exact" w:val="225"/>
                                      </w:trPr>
                                      <w:tc>
                                        <w:tcPr>
                                          <w:tcW w:w="778" w:type="dxa"/>
                                          <w:shd w:val="clear" w:color="auto" w:fill="FFFFFF"/>
                                          <w:tcMar>
                                            <w:top w:w="0" w:type="dxa"/>
                                            <w:left w:w="0" w:type="dxa"/>
                                            <w:bottom w:w="0" w:type="dxa"/>
                                            <w:right w:w="0" w:type="dxa"/>
                                          </w:tcMar>
                                          <w:vAlign w:val="center"/>
                                        </w:tcPr>
                                        <w:p w14:paraId="2431AB10" w14:textId="77777777" w:rsidR="00F07E75" w:rsidRDefault="00000000">
                                          <w:pPr>
                                            <w:spacing w:after="0" w:line="240" w:lineRule="auto"/>
                                            <w:jc w:val="right"/>
                                          </w:pPr>
                                          <w:r>
                                            <w:rPr>
                                              <w:rFonts w:ascii="Arial" w:eastAsia="Arial" w:hAnsi="Arial"/>
                                              <w:color w:val="000000"/>
                                              <w:sz w:val="16"/>
                                            </w:rPr>
                                            <w:t>-</w:t>
                                          </w:r>
                                        </w:p>
                                      </w:tc>
                                    </w:tr>
                                  </w:tbl>
                                  <w:p w14:paraId="595A171D" w14:textId="77777777" w:rsidR="00F07E75" w:rsidRDefault="00F07E7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525503D9" w14:textId="77777777">
                                      <w:trPr>
                                        <w:trHeight w:hRule="exact" w:val="225"/>
                                      </w:trPr>
                                      <w:tc>
                                        <w:tcPr>
                                          <w:tcW w:w="850" w:type="dxa"/>
                                          <w:shd w:val="clear" w:color="auto" w:fill="FFFFFF"/>
                                          <w:tcMar>
                                            <w:top w:w="0" w:type="dxa"/>
                                            <w:left w:w="0" w:type="dxa"/>
                                            <w:bottom w:w="0" w:type="dxa"/>
                                            <w:right w:w="0" w:type="dxa"/>
                                          </w:tcMar>
                                          <w:vAlign w:val="center"/>
                                        </w:tcPr>
                                        <w:p w14:paraId="703592FE" w14:textId="77777777" w:rsidR="00F07E75" w:rsidRDefault="00000000">
                                          <w:pPr>
                                            <w:spacing w:after="0" w:line="240" w:lineRule="auto"/>
                                            <w:jc w:val="right"/>
                                          </w:pPr>
                                          <w:r>
                                            <w:rPr>
                                              <w:rFonts w:ascii="Arial" w:eastAsia="Arial" w:hAnsi="Arial"/>
                                              <w:color w:val="000000"/>
                                              <w:sz w:val="16"/>
                                            </w:rPr>
                                            <w:t>2,964,356</w:t>
                                          </w:r>
                                        </w:p>
                                      </w:tc>
                                    </w:tr>
                                  </w:tbl>
                                  <w:p w14:paraId="22817320" w14:textId="77777777" w:rsidR="00F07E75" w:rsidRDefault="00F07E75">
                                    <w:pPr>
                                      <w:spacing w:after="0" w:line="240" w:lineRule="auto"/>
                                    </w:pPr>
                                  </w:p>
                                </w:tc>
                              </w:tr>
                              <w:tr w:rsidR="00F07E75" w14:paraId="5ACC360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F07E75" w14:paraId="43444111" w14:textId="77777777">
                                      <w:trPr>
                                        <w:trHeight w:hRule="exact" w:val="225"/>
                                      </w:trPr>
                                      <w:tc>
                                        <w:tcPr>
                                          <w:tcW w:w="957" w:type="dxa"/>
                                          <w:shd w:val="clear" w:color="auto" w:fill="E3E8ED"/>
                                          <w:tcMar>
                                            <w:top w:w="0" w:type="dxa"/>
                                            <w:left w:w="0" w:type="dxa"/>
                                            <w:bottom w:w="0" w:type="dxa"/>
                                            <w:right w:w="0" w:type="dxa"/>
                                          </w:tcMar>
                                          <w:vAlign w:val="center"/>
                                        </w:tcPr>
                                        <w:p w14:paraId="0353DCA4" w14:textId="77777777" w:rsidR="00F07E75" w:rsidRDefault="00000000">
                                          <w:pPr>
                                            <w:spacing w:after="0" w:line="240" w:lineRule="auto"/>
                                          </w:pPr>
                                          <w:r>
                                            <w:rPr>
                                              <w:rFonts w:ascii="Arial" w:eastAsia="Arial" w:hAnsi="Arial"/>
                                              <w:color w:val="000000"/>
                                              <w:sz w:val="16"/>
                                            </w:rPr>
                                            <w:t>UNU</w:t>
                                          </w:r>
                                        </w:p>
                                      </w:tc>
                                    </w:tr>
                                  </w:tbl>
                                  <w:p w14:paraId="2C80F994" w14:textId="77777777" w:rsidR="00F07E75" w:rsidRDefault="00F07E7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F07E75" w14:paraId="17203917" w14:textId="77777777">
                                      <w:trPr>
                                        <w:trHeight w:hRule="exact" w:val="225"/>
                                      </w:trPr>
                                      <w:tc>
                                        <w:tcPr>
                                          <w:tcW w:w="874" w:type="dxa"/>
                                          <w:shd w:val="clear" w:color="auto" w:fill="E3E8ED"/>
                                          <w:tcMar>
                                            <w:top w:w="0" w:type="dxa"/>
                                            <w:left w:w="0" w:type="dxa"/>
                                            <w:bottom w:w="0" w:type="dxa"/>
                                            <w:right w:w="0" w:type="dxa"/>
                                          </w:tcMar>
                                          <w:vAlign w:val="center"/>
                                        </w:tcPr>
                                        <w:p w14:paraId="6AF3696C" w14:textId="77777777" w:rsidR="00F07E75" w:rsidRDefault="00000000">
                                          <w:pPr>
                                            <w:spacing w:after="0" w:line="240" w:lineRule="auto"/>
                                            <w:jc w:val="right"/>
                                          </w:pPr>
                                          <w:r>
                                            <w:rPr>
                                              <w:rFonts w:ascii="Arial" w:eastAsia="Arial" w:hAnsi="Arial"/>
                                              <w:color w:val="000000"/>
                                              <w:sz w:val="16"/>
                                            </w:rPr>
                                            <w:t>884,305</w:t>
                                          </w:r>
                                        </w:p>
                                      </w:tc>
                                    </w:tr>
                                  </w:tbl>
                                  <w:p w14:paraId="4A3AEDB6" w14:textId="77777777" w:rsidR="00F07E75" w:rsidRDefault="00F07E7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F07E75" w14:paraId="0CD4DB90" w14:textId="77777777">
                                      <w:trPr>
                                        <w:trHeight w:hRule="exact" w:val="225"/>
                                      </w:trPr>
                                      <w:tc>
                                        <w:tcPr>
                                          <w:tcW w:w="826" w:type="dxa"/>
                                          <w:shd w:val="clear" w:color="auto" w:fill="E3E8ED"/>
                                          <w:tcMar>
                                            <w:top w:w="0" w:type="dxa"/>
                                            <w:left w:w="0" w:type="dxa"/>
                                            <w:bottom w:w="0" w:type="dxa"/>
                                            <w:right w:w="0" w:type="dxa"/>
                                          </w:tcMar>
                                          <w:vAlign w:val="center"/>
                                        </w:tcPr>
                                        <w:p w14:paraId="51BE4E76" w14:textId="77777777" w:rsidR="00F07E75" w:rsidRDefault="00000000">
                                          <w:pPr>
                                            <w:spacing w:after="0" w:line="240" w:lineRule="auto"/>
                                            <w:jc w:val="right"/>
                                          </w:pPr>
                                          <w:r>
                                            <w:rPr>
                                              <w:rFonts w:ascii="Arial" w:eastAsia="Arial" w:hAnsi="Arial"/>
                                              <w:color w:val="000000"/>
                                              <w:sz w:val="16"/>
                                            </w:rPr>
                                            <w:t>-</w:t>
                                          </w:r>
                                        </w:p>
                                      </w:tc>
                                    </w:tr>
                                  </w:tbl>
                                  <w:p w14:paraId="5CF7DCDB" w14:textId="77777777" w:rsidR="00F07E75" w:rsidRDefault="00F07E7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F07E75" w14:paraId="64FCD49E" w14:textId="77777777">
                                      <w:trPr>
                                        <w:trHeight w:hRule="exact" w:val="225"/>
                                      </w:trPr>
                                      <w:tc>
                                        <w:tcPr>
                                          <w:tcW w:w="813" w:type="dxa"/>
                                          <w:shd w:val="clear" w:color="auto" w:fill="E3E8ED"/>
                                          <w:tcMar>
                                            <w:top w:w="0" w:type="dxa"/>
                                            <w:left w:w="0" w:type="dxa"/>
                                            <w:bottom w:w="0" w:type="dxa"/>
                                            <w:right w:w="0" w:type="dxa"/>
                                          </w:tcMar>
                                          <w:vAlign w:val="center"/>
                                        </w:tcPr>
                                        <w:p w14:paraId="2BE0AA95" w14:textId="77777777" w:rsidR="00F07E75" w:rsidRDefault="00000000">
                                          <w:pPr>
                                            <w:spacing w:after="0" w:line="240" w:lineRule="auto"/>
                                            <w:jc w:val="right"/>
                                          </w:pPr>
                                          <w:r>
                                            <w:rPr>
                                              <w:rFonts w:ascii="Arial" w:eastAsia="Arial" w:hAnsi="Arial"/>
                                              <w:color w:val="000000"/>
                                              <w:sz w:val="16"/>
                                            </w:rPr>
                                            <w:t>884,305</w:t>
                                          </w:r>
                                        </w:p>
                                      </w:tc>
                                    </w:tr>
                                  </w:tbl>
                                  <w:p w14:paraId="52759DF8" w14:textId="77777777" w:rsidR="00F07E75" w:rsidRDefault="00F07E7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F07E75" w14:paraId="20315170" w14:textId="77777777">
                                      <w:trPr>
                                        <w:trHeight w:hRule="exact" w:val="225"/>
                                      </w:trPr>
                                      <w:tc>
                                        <w:tcPr>
                                          <w:tcW w:w="848" w:type="dxa"/>
                                          <w:shd w:val="clear" w:color="auto" w:fill="E3E8ED"/>
                                          <w:tcMar>
                                            <w:top w:w="0" w:type="dxa"/>
                                            <w:left w:w="0" w:type="dxa"/>
                                            <w:bottom w:w="0" w:type="dxa"/>
                                            <w:right w:w="0" w:type="dxa"/>
                                          </w:tcMar>
                                          <w:vAlign w:val="center"/>
                                        </w:tcPr>
                                        <w:p w14:paraId="053A1481" w14:textId="77777777" w:rsidR="00F07E75" w:rsidRDefault="00000000">
                                          <w:pPr>
                                            <w:spacing w:after="0" w:line="240" w:lineRule="auto"/>
                                            <w:jc w:val="right"/>
                                          </w:pPr>
                                          <w:r>
                                            <w:rPr>
                                              <w:rFonts w:ascii="Arial" w:eastAsia="Arial" w:hAnsi="Arial"/>
                                              <w:color w:val="000000"/>
                                              <w:sz w:val="16"/>
                                            </w:rPr>
                                            <w:t>100,000</w:t>
                                          </w:r>
                                        </w:p>
                                      </w:tc>
                                    </w:tr>
                                  </w:tbl>
                                  <w:p w14:paraId="1F0DEE7C" w14:textId="77777777" w:rsidR="00F07E75" w:rsidRDefault="00F07E7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F07E75" w14:paraId="5AC1FF16" w14:textId="77777777">
                                      <w:trPr>
                                        <w:trHeight w:hRule="exact" w:val="225"/>
                                      </w:trPr>
                                      <w:tc>
                                        <w:tcPr>
                                          <w:tcW w:w="798" w:type="dxa"/>
                                          <w:shd w:val="clear" w:color="auto" w:fill="E3E8ED"/>
                                          <w:tcMar>
                                            <w:top w:w="0" w:type="dxa"/>
                                            <w:left w:w="0" w:type="dxa"/>
                                            <w:bottom w:w="0" w:type="dxa"/>
                                            <w:right w:w="0" w:type="dxa"/>
                                          </w:tcMar>
                                          <w:vAlign w:val="center"/>
                                        </w:tcPr>
                                        <w:p w14:paraId="7482D8BF" w14:textId="77777777" w:rsidR="00F07E75" w:rsidRDefault="00000000">
                                          <w:pPr>
                                            <w:spacing w:after="0" w:line="240" w:lineRule="auto"/>
                                            <w:jc w:val="right"/>
                                          </w:pPr>
                                          <w:r>
                                            <w:rPr>
                                              <w:rFonts w:ascii="Arial" w:eastAsia="Arial" w:hAnsi="Arial"/>
                                              <w:color w:val="000000"/>
                                              <w:sz w:val="16"/>
                                            </w:rPr>
                                            <w:t>-</w:t>
                                          </w:r>
                                        </w:p>
                                      </w:tc>
                                    </w:tr>
                                  </w:tbl>
                                  <w:p w14:paraId="5F63D7D1" w14:textId="77777777" w:rsidR="00F07E75" w:rsidRDefault="00F07E7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F07E75" w14:paraId="0D603740" w14:textId="77777777">
                                      <w:trPr>
                                        <w:trHeight w:hRule="exact" w:val="225"/>
                                      </w:trPr>
                                      <w:tc>
                                        <w:tcPr>
                                          <w:tcW w:w="838" w:type="dxa"/>
                                          <w:shd w:val="clear" w:color="auto" w:fill="E3E8ED"/>
                                          <w:tcMar>
                                            <w:top w:w="0" w:type="dxa"/>
                                            <w:left w:w="0" w:type="dxa"/>
                                            <w:bottom w:w="0" w:type="dxa"/>
                                            <w:right w:w="0" w:type="dxa"/>
                                          </w:tcMar>
                                          <w:vAlign w:val="center"/>
                                        </w:tcPr>
                                        <w:p w14:paraId="145B4B30" w14:textId="77777777" w:rsidR="00F07E75" w:rsidRDefault="00000000">
                                          <w:pPr>
                                            <w:spacing w:after="0" w:line="240" w:lineRule="auto"/>
                                            <w:jc w:val="right"/>
                                          </w:pPr>
                                          <w:r>
                                            <w:rPr>
                                              <w:rFonts w:ascii="Arial" w:eastAsia="Arial" w:hAnsi="Arial"/>
                                              <w:color w:val="000000"/>
                                              <w:sz w:val="16"/>
                                            </w:rPr>
                                            <w:t>100,000</w:t>
                                          </w:r>
                                        </w:p>
                                      </w:tc>
                                    </w:tr>
                                  </w:tbl>
                                  <w:p w14:paraId="3F343850" w14:textId="77777777" w:rsidR="00F07E75" w:rsidRDefault="00F07E7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19E3937D" w14:textId="77777777">
                                      <w:trPr>
                                        <w:trHeight w:hRule="exact" w:val="225"/>
                                      </w:trPr>
                                      <w:tc>
                                        <w:tcPr>
                                          <w:tcW w:w="850" w:type="dxa"/>
                                          <w:shd w:val="clear" w:color="auto" w:fill="E3E8ED"/>
                                          <w:tcMar>
                                            <w:top w:w="0" w:type="dxa"/>
                                            <w:left w:w="0" w:type="dxa"/>
                                            <w:bottom w:w="0" w:type="dxa"/>
                                            <w:right w:w="0" w:type="dxa"/>
                                          </w:tcMar>
                                          <w:vAlign w:val="center"/>
                                        </w:tcPr>
                                        <w:p w14:paraId="51613964" w14:textId="77777777" w:rsidR="00F07E75" w:rsidRDefault="00000000">
                                          <w:pPr>
                                            <w:spacing w:after="0" w:line="240" w:lineRule="auto"/>
                                            <w:jc w:val="right"/>
                                          </w:pPr>
                                          <w:r>
                                            <w:rPr>
                                              <w:rFonts w:ascii="Arial" w:eastAsia="Arial" w:hAnsi="Arial"/>
                                              <w:color w:val="000000"/>
                                              <w:sz w:val="16"/>
                                            </w:rPr>
                                            <w:t>984,305</w:t>
                                          </w:r>
                                        </w:p>
                                      </w:tc>
                                    </w:tr>
                                  </w:tbl>
                                  <w:p w14:paraId="4A9DD3F0" w14:textId="77777777" w:rsidR="00F07E75" w:rsidRDefault="00F07E7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F07E75" w14:paraId="42E051F2" w14:textId="77777777">
                                      <w:trPr>
                                        <w:trHeight w:hRule="exact" w:val="225"/>
                                      </w:trPr>
                                      <w:tc>
                                        <w:tcPr>
                                          <w:tcW w:w="778" w:type="dxa"/>
                                          <w:shd w:val="clear" w:color="auto" w:fill="E3E8ED"/>
                                          <w:tcMar>
                                            <w:top w:w="0" w:type="dxa"/>
                                            <w:left w:w="0" w:type="dxa"/>
                                            <w:bottom w:w="0" w:type="dxa"/>
                                            <w:right w:w="0" w:type="dxa"/>
                                          </w:tcMar>
                                          <w:vAlign w:val="center"/>
                                        </w:tcPr>
                                        <w:p w14:paraId="23D87A80" w14:textId="77777777" w:rsidR="00F07E75" w:rsidRDefault="00000000">
                                          <w:pPr>
                                            <w:spacing w:after="0" w:line="240" w:lineRule="auto"/>
                                            <w:jc w:val="right"/>
                                          </w:pPr>
                                          <w:r>
                                            <w:rPr>
                                              <w:rFonts w:ascii="Arial" w:eastAsia="Arial" w:hAnsi="Arial"/>
                                              <w:color w:val="000000"/>
                                              <w:sz w:val="16"/>
                                            </w:rPr>
                                            <w:t>-</w:t>
                                          </w:r>
                                        </w:p>
                                      </w:tc>
                                    </w:tr>
                                  </w:tbl>
                                  <w:p w14:paraId="32B49BC3" w14:textId="77777777" w:rsidR="00F07E75" w:rsidRDefault="00F07E7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0374E098" w14:textId="77777777">
                                      <w:trPr>
                                        <w:trHeight w:hRule="exact" w:val="225"/>
                                      </w:trPr>
                                      <w:tc>
                                        <w:tcPr>
                                          <w:tcW w:w="850" w:type="dxa"/>
                                          <w:shd w:val="clear" w:color="auto" w:fill="E3E8ED"/>
                                          <w:tcMar>
                                            <w:top w:w="0" w:type="dxa"/>
                                            <w:left w:w="0" w:type="dxa"/>
                                            <w:bottom w:w="0" w:type="dxa"/>
                                            <w:right w:w="0" w:type="dxa"/>
                                          </w:tcMar>
                                          <w:vAlign w:val="center"/>
                                        </w:tcPr>
                                        <w:p w14:paraId="55C8626D" w14:textId="77777777" w:rsidR="00F07E75" w:rsidRDefault="00000000">
                                          <w:pPr>
                                            <w:spacing w:after="0" w:line="240" w:lineRule="auto"/>
                                            <w:jc w:val="right"/>
                                          </w:pPr>
                                          <w:r>
                                            <w:rPr>
                                              <w:rFonts w:ascii="Arial" w:eastAsia="Arial" w:hAnsi="Arial"/>
                                              <w:color w:val="000000"/>
                                              <w:sz w:val="16"/>
                                            </w:rPr>
                                            <w:t>984,305</w:t>
                                          </w:r>
                                        </w:p>
                                      </w:tc>
                                    </w:tr>
                                  </w:tbl>
                                  <w:p w14:paraId="35D8D766" w14:textId="77777777" w:rsidR="00F07E75" w:rsidRDefault="00F07E75">
                                    <w:pPr>
                                      <w:spacing w:after="0" w:line="240" w:lineRule="auto"/>
                                    </w:pPr>
                                  </w:p>
                                </w:tc>
                              </w:tr>
                              <w:tr w:rsidR="00F07E75" w14:paraId="7FDE49E7"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F07E75" w14:paraId="55DCC827" w14:textId="77777777">
                                      <w:trPr>
                                        <w:trHeight w:hRule="exact" w:val="225"/>
                                      </w:trPr>
                                      <w:tc>
                                        <w:tcPr>
                                          <w:tcW w:w="957" w:type="dxa"/>
                                          <w:shd w:val="clear" w:color="auto" w:fill="66809D"/>
                                          <w:tcMar>
                                            <w:top w:w="0" w:type="dxa"/>
                                            <w:left w:w="0" w:type="dxa"/>
                                            <w:bottom w:w="0" w:type="dxa"/>
                                            <w:right w:w="0" w:type="dxa"/>
                                          </w:tcMar>
                                          <w:vAlign w:val="center"/>
                                        </w:tcPr>
                                        <w:p w14:paraId="67417971" w14:textId="77777777" w:rsidR="00F07E75" w:rsidRDefault="00000000">
                                          <w:pPr>
                                            <w:spacing w:after="0" w:line="240" w:lineRule="auto"/>
                                          </w:pPr>
                                          <w:r>
                                            <w:rPr>
                                              <w:rFonts w:ascii="Arial" w:eastAsia="Arial" w:hAnsi="Arial"/>
                                              <w:b/>
                                              <w:color w:val="FFFFFF"/>
                                              <w:sz w:val="16"/>
                                            </w:rPr>
                                            <w:t>Grand Total</w:t>
                                          </w:r>
                                        </w:p>
                                      </w:tc>
                                    </w:tr>
                                  </w:tbl>
                                  <w:p w14:paraId="11F773C9" w14:textId="77777777" w:rsidR="00F07E75" w:rsidRDefault="00F07E75">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F07E75" w14:paraId="6E99FCD4" w14:textId="77777777">
                                      <w:trPr>
                                        <w:trHeight w:hRule="exact" w:val="225"/>
                                      </w:trPr>
                                      <w:tc>
                                        <w:tcPr>
                                          <w:tcW w:w="874" w:type="dxa"/>
                                          <w:shd w:val="clear" w:color="auto" w:fill="66809D"/>
                                          <w:tcMar>
                                            <w:top w:w="0" w:type="dxa"/>
                                            <w:left w:w="0" w:type="dxa"/>
                                            <w:bottom w:w="0" w:type="dxa"/>
                                            <w:right w:w="0" w:type="dxa"/>
                                          </w:tcMar>
                                          <w:vAlign w:val="center"/>
                                        </w:tcPr>
                                        <w:p w14:paraId="5D21A3E9" w14:textId="77777777" w:rsidR="00F07E75" w:rsidRDefault="00000000">
                                          <w:pPr>
                                            <w:spacing w:after="0" w:line="240" w:lineRule="auto"/>
                                            <w:jc w:val="right"/>
                                          </w:pPr>
                                          <w:r>
                                            <w:rPr>
                                              <w:rFonts w:ascii="Arial" w:eastAsia="Arial" w:hAnsi="Arial"/>
                                              <w:b/>
                                              <w:color w:val="FFFFFF"/>
                                              <w:sz w:val="16"/>
                                            </w:rPr>
                                            <w:t>4,041,731</w:t>
                                          </w:r>
                                        </w:p>
                                      </w:tc>
                                    </w:tr>
                                  </w:tbl>
                                  <w:p w14:paraId="24855365" w14:textId="77777777" w:rsidR="00F07E75" w:rsidRDefault="00F07E75">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F07E75" w14:paraId="1E39A8AD" w14:textId="77777777">
                                      <w:trPr>
                                        <w:trHeight w:hRule="exact" w:val="225"/>
                                      </w:trPr>
                                      <w:tc>
                                        <w:tcPr>
                                          <w:tcW w:w="826" w:type="dxa"/>
                                          <w:shd w:val="clear" w:color="auto" w:fill="66809D"/>
                                          <w:tcMar>
                                            <w:top w:w="0" w:type="dxa"/>
                                            <w:left w:w="0" w:type="dxa"/>
                                            <w:bottom w:w="0" w:type="dxa"/>
                                            <w:right w:w="0" w:type="dxa"/>
                                          </w:tcMar>
                                          <w:vAlign w:val="center"/>
                                        </w:tcPr>
                                        <w:p w14:paraId="29DCFF44" w14:textId="77777777" w:rsidR="00F07E75" w:rsidRDefault="00000000">
                                          <w:pPr>
                                            <w:spacing w:after="0" w:line="240" w:lineRule="auto"/>
                                            <w:jc w:val="right"/>
                                          </w:pPr>
                                          <w:r>
                                            <w:rPr>
                                              <w:rFonts w:ascii="Arial" w:eastAsia="Arial" w:hAnsi="Arial"/>
                                              <w:b/>
                                              <w:color w:val="FFFFFF"/>
                                              <w:sz w:val="16"/>
                                            </w:rPr>
                                            <w:t>-</w:t>
                                          </w:r>
                                        </w:p>
                                      </w:tc>
                                    </w:tr>
                                  </w:tbl>
                                  <w:p w14:paraId="2508A793" w14:textId="77777777" w:rsidR="00F07E75" w:rsidRDefault="00F07E75">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F07E75" w14:paraId="3412DA23" w14:textId="77777777">
                                      <w:trPr>
                                        <w:trHeight w:hRule="exact" w:val="225"/>
                                      </w:trPr>
                                      <w:tc>
                                        <w:tcPr>
                                          <w:tcW w:w="813" w:type="dxa"/>
                                          <w:shd w:val="clear" w:color="auto" w:fill="66809D"/>
                                          <w:tcMar>
                                            <w:top w:w="0" w:type="dxa"/>
                                            <w:left w:w="0" w:type="dxa"/>
                                            <w:bottom w:w="0" w:type="dxa"/>
                                            <w:right w:w="0" w:type="dxa"/>
                                          </w:tcMar>
                                          <w:vAlign w:val="center"/>
                                        </w:tcPr>
                                        <w:p w14:paraId="58118B1E" w14:textId="77777777" w:rsidR="00F07E75" w:rsidRDefault="00000000">
                                          <w:pPr>
                                            <w:spacing w:after="0" w:line="240" w:lineRule="auto"/>
                                            <w:jc w:val="right"/>
                                          </w:pPr>
                                          <w:r>
                                            <w:rPr>
                                              <w:rFonts w:ascii="Arial" w:eastAsia="Arial" w:hAnsi="Arial"/>
                                              <w:b/>
                                              <w:color w:val="FFFFFF"/>
                                              <w:sz w:val="16"/>
                                            </w:rPr>
                                            <w:t>4,041,731</w:t>
                                          </w:r>
                                        </w:p>
                                      </w:tc>
                                    </w:tr>
                                  </w:tbl>
                                  <w:p w14:paraId="52473B31" w14:textId="77777777" w:rsidR="00F07E75" w:rsidRDefault="00F07E75">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F07E75" w14:paraId="296820C8" w14:textId="77777777">
                                      <w:trPr>
                                        <w:trHeight w:hRule="exact" w:val="225"/>
                                      </w:trPr>
                                      <w:tc>
                                        <w:tcPr>
                                          <w:tcW w:w="848" w:type="dxa"/>
                                          <w:shd w:val="clear" w:color="auto" w:fill="66809D"/>
                                          <w:tcMar>
                                            <w:top w:w="0" w:type="dxa"/>
                                            <w:left w:w="0" w:type="dxa"/>
                                            <w:bottom w:w="0" w:type="dxa"/>
                                            <w:right w:w="0" w:type="dxa"/>
                                          </w:tcMar>
                                          <w:vAlign w:val="center"/>
                                        </w:tcPr>
                                        <w:p w14:paraId="11B6B5C6" w14:textId="77777777" w:rsidR="00F07E75" w:rsidRDefault="00000000">
                                          <w:pPr>
                                            <w:spacing w:after="0" w:line="240" w:lineRule="auto"/>
                                            <w:jc w:val="right"/>
                                          </w:pPr>
                                          <w:r>
                                            <w:rPr>
                                              <w:rFonts w:ascii="Arial" w:eastAsia="Arial" w:hAnsi="Arial"/>
                                              <w:b/>
                                              <w:color w:val="FFFFFF"/>
                                              <w:sz w:val="16"/>
                                            </w:rPr>
                                            <w:t>2,800,000</w:t>
                                          </w:r>
                                        </w:p>
                                      </w:tc>
                                    </w:tr>
                                  </w:tbl>
                                  <w:p w14:paraId="1ABE66CF" w14:textId="77777777" w:rsidR="00F07E75" w:rsidRDefault="00F07E75">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F07E75" w14:paraId="24BCAEA6" w14:textId="77777777">
                                      <w:trPr>
                                        <w:trHeight w:hRule="exact" w:val="225"/>
                                      </w:trPr>
                                      <w:tc>
                                        <w:tcPr>
                                          <w:tcW w:w="798" w:type="dxa"/>
                                          <w:shd w:val="clear" w:color="auto" w:fill="66809D"/>
                                          <w:tcMar>
                                            <w:top w:w="0" w:type="dxa"/>
                                            <w:left w:w="0" w:type="dxa"/>
                                            <w:bottom w:w="0" w:type="dxa"/>
                                            <w:right w:w="0" w:type="dxa"/>
                                          </w:tcMar>
                                          <w:vAlign w:val="center"/>
                                        </w:tcPr>
                                        <w:p w14:paraId="157AD7FC" w14:textId="77777777" w:rsidR="00F07E75" w:rsidRDefault="00000000">
                                          <w:pPr>
                                            <w:spacing w:after="0" w:line="240" w:lineRule="auto"/>
                                            <w:jc w:val="right"/>
                                          </w:pPr>
                                          <w:r>
                                            <w:rPr>
                                              <w:rFonts w:ascii="Arial" w:eastAsia="Arial" w:hAnsi="Arial"/>
                                              <w:b/>
                                              <w:color w:val="FFFFFF"/>
                                              <w:sz w:val="16"/>
                                            </w:rPr>
                                            <w:t>-</w:t>
                                          </w:r>
                                        </w:p>
                                      </w:tc>
                                    </w:tr>
                                  </w:tbl>
                                  <w:p w14:paraId="7584D072" w14:textId="77777777" w:rsidR="00F07E75" w:rsidRDefault="00F07E75">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F07E75" w14:paraId="6EC2733F" w14:textId="77777777">
                                      <w:trPr>
                                        <w:trHeight w:hRule="exact" w:val="225"/>
                                      </w:trPr>
                                      <w:tc>
                                        <w:tcPr>
                                          <w:tcW w:w="838" w:type="dxa"/>
                                          <w:shd w:val="clear" w:color="auto" w:fill="66809D"/>
                                          <w:tcMar>
                                            <w:top w:w="0" w:type="dxa"/>
                                            <w:left w:w="0" w:type="dxa"/>
                                            <w:bottom w:w="0" w:type="dxa"/>
                                            <w:right w:w="0" w:type="dxa"/>
                                          </w:tcMar>
                                          <w:vAlign w:val="center"/>
                                        </w:tcPr>
                                        <w:p w14:paraId="033DA3D2" w14:textId="77777777" w:rsidR="00F07E75" w:rsidRDefault="00000000">
                                          <w:pPr>
                                            <w:spacing w:after="0" w:line="240" w:lineRule="auto"/>
                                            <w:jc w:val="right"/>
                                          </w:pPr>
                                          <w:r>
                                            <w:rPr>
                                              <w:rFonts w:ascii="Arial" w:eastAsia="Arial" w:hAnsi="Arial"/>
                                              <w:b/>
                                              <w:color w:val="FFFFFF"/>
                                              <w:sz w:val="16"/>
                                            </w:rPr>
                                            <w:t>2,800,000</w:t>
                                          </w:r>
                                        </w:p>
                                      </w:tc>
                                    </w:tr>
                                  </w:tbl>
                                  <w:p w14:paraId="34CC2E6D" w14:textId="77777777" w:rsidR="00F07E75" w:rsidRDefault="00F07E7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4DB88E34" w14:textId="77777777">
                                      <w:trPr>
                                        <w:trHeight w:hRule="exact" w:val="225"/>
                                      </w:trPr>
                                      <w:tc>
                                        <w:tcPr>
                                          <w:tcW w:w="850" w:type="dxa"/>
                                          <w:shd w:val="clear" w:color="auto" w:fill="66809D"/>
                                          <w:tcMar>
                                            <w:top w:w="0" w:type="dxa"/>
                                            <w:left w:w="0" w:type="dxa"/>
                                            <w:bottom w:w="0" w:type="dxa"/>
                                            <w:right w:w="0" w:type="dxa"/>
                                          </w:tcMar>
                                          <w:vAlign w:val="center"/>
                                        </w:tcPr>
                                        <w:p w14:paraId="181DE3CB" w14:textId="77777777" w:rsidR="00F07E75" w:rsidRDefault="00000000">
                                          <w:pPr>
                                            <w:spacing w:after="0" w:line="240" w:lineRule="auto"/>
                                            <w:jc w:val="right"/>
                                          </w:pPr>
                                          <w:r>
                                            <w:rPr>
                                              <w:rFonts w:ascii="Arial" w:eastAsia="Arial" w:hAnsi="Arial"/>
                                              <w:b/>
                                              <w:color w:val="FFFFFF"/>
                                              <w:sz w:val="16"/>
                                            </w:rPr>
                                            <w:t>6,841,731</w:t>
                                          </w:r>
                                        </w:p>
                                      </w:tc>
                                    </w:tr>
                                  </w:tbl>
                                  <w:p w14:paraId="3C344838" w14:textId="77777777" w:rsidR="00F07E75" w:rsidRDefault="00F07E75">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F07E75" w14:paraId="2C3A2D05" w14:textId="77777777">
                                      <w:trPr>
                                        <w:trHeight w:hRule="exact" w:val="225"/>
                                      </w:trPr>
                                      <w:tc>
                                        <w:tcPr>
                                          <w:tcW w:w="778" w:type="dxa"/>
                                          <w:shd w:val="clear" w:color="auto" w:fill="66809D"/>
                                          <w:tcMar>
                                            <w:top w:w="0" w:type="dxa"/>
                                            <w:left w:w="0" w:type="dxa"/>
                                            <w:bottom w:w="0" w:type="dxa"/>
                                            <w:right w:w="0" w:type="dxa"/>
                                          </w:tcMar>
                                          <w:vAlign w:val="center"/>
                                        </w:tcPr>
                                        <w:p w14:paraId="3CC35254" w14:textId="77777777" w:rsidR="00F07E75" w:rsidRDefault="00000000">
                                          <w:pPr>
                                            <w:spacing w:after="0" w:line="240" w:lineRule="auto"/>
                                            <w:jc w:val="right"/>
                                          </w:pPr>
                                          <w:r>
                                            <w:rPr>
                                              <w:rFonts w:ascii="Arial" w:eastAsia="Arial" w:hAnsi="Arial"/>
                                              <w:b/>
                                              <w:color w:val="FFFFFF"/>
                                              <w:sz w:val="16"/>
                                            </w:rPr>
                                            <w:t>-</w:t>
                                          </w:r>
                                        </w:p>
                                      </w:tc>
                                    </w:tr>
                                  </w:tbl>
                                  <w:p w14:paraId="4EDDDDC0" w14:textId="77777777" w:rsidR="00F07E75" w:rsidRDefault="00F07E7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F07E75" w14:paraId="42D8B349" w14:textId="77777777">
                                      <w:trPr>
                                        <w:trHeight w:hRule="exact" w:val="225"/>
                                      </w:trPr>
                                      <w:tc>
                                        <w:tcPr>
                                          <w:tcW w:w="850" w:type="dxa"/>
                                          <w:shd w:val="clear" w:color="auto" w:fill="66809D"/>
                                          <w:tcMar>
                                            <w:top w:w="0" w:type="dxa"/>
                                            <w:left w:w="0" w:type="dxa"/>
                                            <w:bottom w:w="0" w:type="dxa"/>
                                            <w:right w:w="0" w:type="dxa"/>
                                          </w:tcMar>
                                          <w:vAlign w:val="center"/>
                                        </w:tcPr>
                                        <w:p w14:paraId="3090ECC9" w14:textId="77777777" w:rsidR="00F07E75" w:rsidRDefault="00000000">
                                          <w:pPr>
                                            <w:spacing w:after="0" w:line="240" w:lineRule="auto"/>
                                            <w:jc w:val="right"/>
                                          </w:pPr>
                                          <w:r>
                                            <w:rPr>
                                              <w:rFonts w:ascii="Arial" w:eastAsia="Arial" w:hAnsi="Arial"/>
                                              <w:b/>
                                              <w:color w:val="FFFFFF"/>
                                              <w:sz w:val="16"/>
                                            </w:rPr>
                                            <w:t>6,841,731</w:t>
                                          </w:r>
                                        </w:p>
                                      </w:tc>
                                    </w:tr>
                                  </w:tbl>
                                  <w:p w14:paraId="0E62D050" w14:textId="77777777" w:rsidR="00F07E75" w:rsidRDefault="00F07E75">
                                    <w:pPr>
                                      <w:spacing w:after="0" w:line="240" w:lineRule="auto"/>
                                    </w:pPr>
                                  </w:p>
                                </w:tc>
                              </w:tr>
                            </w:tbl>
                            <w:p w14:paraId="0DC60FA4" w14:textId="77777777" w:rsidR="00F07E75" w:rsidRDefault="00F07E75">
                              <w:pPr>
                                <w:spacing w:after="0" w:line="240" w:lineRule="auto"/>
                              </w:pPr>
                            </w:p>
                          </w:tc>
                        </w:tr>
                      </w:tbl>
                      <w:p w14:paraId="3DF45783" w14:textId="77777777" w:rsidR="00F07E75" w:rsidRDefault="00F07E75">
                        <w:pPr>
                          <w:spacing w:after="0" w:line="240" w:lineRule="auto"/>
                        </w:pPr>
                      </w:p>
                    </w:tc>
                    <w:tc>
                      <w:tcPr>
                        <w:tcW w:w="1137" w:type="dxa"/>
                      </w:tcPr>
                      <w:p w14:paraId="3A8A1F46" w14:textId="77777777" w:rsidR="00F07E75" w:rsidRDefault="00F07E75">
                        <w:pPr>
                          <w:pStyle w:val="EmptyCellLayoutStyle"/>
                          <w:spacing w:after="0" w:line="240" w:lineRule="auto"/>
                        </w:pPr>
                      </w:p>
                    </w:tc>
                  </w:tr>
                </w:tbl>
                <w:p w14:paraId="7994BD73" w14:textId="77777777" w:rsidR="00F07E75" w:rsidRDefault="00F07E75">
                  <w:pPr>
                    <w:spacing w:after="0" w:line="240" w:lineRule="auto"/>
                  </w:pPr>
                </w:p>
              </w:tc>
            </w:tr>
          </w:tbl>
          <w:p w14:paraId="3BA892B1" w14:textId="77777777" w:rsidR="00F07E75" w:rsidRDefault="00F07E75">
            <w:pPr>
              <w:spacing w:after="0" w:line="240" w:lineRule="auto"/>
            </w:pPr>
          </w:p>
        </w:tc>
      </w:tr>
    </w:tbl>
    <w:p w14:paraId="073DF5DA"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45C67E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748C4EC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F07E75" w14:paraId="078BEB91" w14:textId="77777777">
                    <w:trPr>
                      <w:trHeight w:val="11"/>
                    </w:trPr>
                    <w:tc>
                      <w:tcPr>
                        <w:tcW w:w="1127" w:type="dxa"/>
                      </w:tcPr>
                      <w:p w14:paraId="6F0D65BD" w14:textId="77777777" w:rsidR="00F07E75" w:rsidRDefault="00F07E75">
                        <w:pPr>
                          <w:pStyle w:val="EmptyCellLayoutStyle"/>
                          <w:spacing w:after="0" w:line="240" w:lineRule="auto"/>
                        </w:pPr>
                      </w:p>
                    </w:tc>
                    <w:tc>
                      <w:tcPr>
                        <w:tcW w:w="4527" w:type="dxa"/>
                      </w:tcPr>
                      <w:p w14:paraId="7004F0AE" w14:textId="77777777" w:rsidR="00F07E75" w:rsidRDefault="00F07E75">
                        <w:pPr>
                          <w:pStyle w:val="EmptyCellLayoutStyle"/>
                          <w:spacing w:after="0" w:line="240" w:lineRule="auto"/>
                        </w:pPr>
                      </w:p>
                    </w:tc>
                    <w:tc>
                      <w:tcPr>
                        <w:tcW w:w="580" w:type="dxa"/>
                      </w:tcPr>
                      <w:p w14:paraId="08922825" w14:textId="77777777" w:rsidR="00F07E75" w:rsidRDefault="00F07E75">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F07E75" w14:paraId="1E6B0CC6" w14:textId="77777777">
                          <w:trPr>
                            <w:trHeight w:val="219"/>
                          </w:trPr>
                          <w:tc>
                            <w:tcPr>
                              <w:tcW w:w="4539" w:type="dxa"/>
                              <w:tcBorders>
                                <w:top w:val="nil"/>
                                <w:left w:val="nil"/>
                                <w:bottom w:val="nil"/>
                                <w:right w:val="nil"/>
                              </w:tcBorders>
                              <w:tcMar>
                                <w:top w:w="39" w:type="dxa"/>
                                <w:left w:w="39" w:type="dxa"/>
                                <w:bottom w:w="39" w:type="dxa"/>
                                <w:right w:w="39" w:type="dxa"/>
                              </w:tcMar>
                            </w:tcPr>
                            <w:p w14:paraId="6A1ABA54" w14:textId="77777777" w:rsidR="00F07E75" w:rsidRDefault="00000000">
                              <w:pPr>
                                <w:spacing w:after="0" w:line="240" w:lineRule="auto"/>
                              </w:pPr>
                              <w:r>
                                <w:rPr>
                                  <w:rFonts w:ascii="Arial" w:eastAsia="Arial" w:hAnsi="Arial"/>
                                  <w:b/>
                                  <w:color w:val="2DABE0"/>
                                  <w:sz w:val="21"/>
                                </w:rPr>
                                <w:t>5.1 EXPENDITURE REPORTED BY PARTICIPATING ORGANIZATION</w:t>
                              </w:r>
                            </w:p>
                          </w:tc>
                        </w:tr>
                      </w:tbl>
                      <w:p w14:paraId="0BD5BCC2" w14:textId="77777777" w:rsidR="00F07E75" w:rsidRDefault="00F07E75">
                        <w:pPr>
                          <w:spacing w:after="0" w:line="240" w:lineRule="auto"/>
                        </w:pPr>
                      </w:p>
                    </w:tc>
                    <w:tc>
                      <w:tcPr>
                        <w:tcW w:w="1130" w:type="dxa"/>
                      </w:tcPr>
                      <w:p w14:paraId="21B71421" w14:textId="77777777" w:rsidR="00F07E75" w:rsidRDefault="00F07E75">
                        <w:pPr>
                          <w:pStyle w:val="EmptyCellLayoutStyle"/>
                          <w:spacing w:after="0" w:line="240" w:lineRule="auto"/>
                        </w:pPr>
                      </w:p>
                    </w:tc>
                  </w:tr>
                  <w:tr w:rsidR="00F07E75" w14:paraId="778D229A" w14:textId="77777777">
                    <w:trPr>
                      <w:trHeight w:val="285"/>
                    </w:trPr>
                    <w:tc>
                      <w:tcPr>
                        <w:tcW w:w="1127" w:type="dxa"/>
                      </w:tcPr>
                      <w:p w14:paraId="1DD8C849" w14:textId="77777777" w:rsidR="00F07E75" w:rsidRDefault="00F07E75">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F07E75" w14:paraId="27BB889B" w14:textId="77777777">
                          <w:trPr>
                            <w:trHeight w:val="219"/>
                          </w:trPr>
                          <w:tc>
                            <w:tcPr>
                              <w:tcW w:w="4527" w:type="dxa"/>
                              <w:tcBorders>
                                <w:top w:val="nil"/>
                                <w:left w:val="nil"/>
                                <w:bottom w:val="nil"/>
                                <w:right w:val="nil"/>
                              </w:tcBorders>
                              <w:tcMar>
                                <w:top w:w="39" w:type="dxa"/>
                                <w:left w:w="39" w:type="dxa"/>
                                <w:bottom w:w="39" w:type="dxa"/>
                                <w:right w:w="39" w:type="dxa"/>
                              </w:tcMar>
                            </w:tcPr>
                            <w:p w14:paraId="20884B40" w14:textId="77777777" w:rsidR="00F07E75" w:rsidRDefault="00000000">
                              <w:pPr>
                                <w:spacing w:after="0" w:line="240" w:lineRule="auto"/>
                              </w:pPr>
                              <w:r>
                                <w:rPr>
                                  <w:rFonts w:ascii="Arial" w:eastAsia="Arial" w:hAnsi="Arial"/>
                                  <w:b/>
                                  <w:color w:val="2DABE0"/>
                                  <w:sz w:val="21"/>
                                </w:rPr>
                                <w:t>5. EXPENDITURE AND FINANCIAL DELIVERY RATES</w:t>
                              </w:r>
                            </w:p>
                          </w:tc>
                        </w:tr>
                      </w:tbl>
                      <w:p w14:paraId="6074582E" w14:textId="77777777" w:rsidR="00F07E75" w:rsidRDefault="00F07E75">
                        <w:pPr>
                          <w:spacing w:after="0" w:line="240" w:lineRule="auto"/>
                        </w:pPr>
                      </w:p>
                    </w:tc>
                    <w:tc>
                      <w:tcPr>
                        <w:tcW w:w="580" w:type="dxa"/>
                      </w:tcPr>
                      <w:p w14:paraId="6A67CD8D" w14:textId="77777777" w:rsidR="00F07E75" w:rsidRDefault="00F07E75">
                        <w:pPr>
                          <w:pStyle w:val="EmptyCellLayoutStyle"/>
                          <w:spacing w:after="0" w:line="240" w:lineRule="auto"/>
                        </w:pPr>
                      </w:p>
                    </w:tc>
                    <w:tc>
                      <w:tcPr>
                        <w:tcW w:w="4539" w:type="dxa"/>
                        <w:vMerge/>
                      </w:tcPr>
                      <w:p w14:paraId="2B458931" w14:textId="77777777" w:rsidR="00F07E75" w:rsidRDefault="00F07E75">
                        <w:pPr>
                          <w:pStyle w:val="EmptyCellLayoutStyle"/>
                          <w:spacing w:after="0" w:line="240" w:lineRule="auto"/>
                        </w:pPr>
                      </w:p>
                    </w:tc>
                    <w:tc>
                      <w:tcPr>
                        <w:tcW w:w="1130" w:type="dxa"/>
                      </w:tcPr>
                      <w:p w14:paraId="25ACF704" w14:textId="77777777" w:rsidR="00F07E75" w:rsidRDefault="00F07E75">
                        <w:pPr>
                          <w:pStyle w:val="EmptyCellLayoutStyle"/>
                          <w:spacing w:after="0" w:line="240" w:lineRule="auto"/>
                        </w:pPr>
                      </w:p>
                    </w:tc>
                  </w:tr>
                  <w:tr w:rsidR="00F07E75" w14:paraId="6F19646A" w14:textId="77777777">
                    <w:trPr>
                      <w:trHeight w:val="11"/>
                    </w:trPr>
                    <w:tc>
                      <w:tcPr>
                        <w:tcW w:w="1127" w:type="dxa"/>
                      </w:tcPr>
                      <w:p w14:paraId="7C755917" w14:textId="77777777" w:rsidR="00F07E75" w:rsidRDefault="00F07E75">
                        <w:pPr>
                          <w:pStyle w:val="EmptyCellLayoutStyle"/>
                          <w:spacing w:after="0" w:line="240" w:lineRule="auto"/>
                        </w:pPr>
                      </w:p>
                    </w:tc>
                    <w:tc>
                      <w:tcPr>
                        <w:tcW w:w="4527" w:type="dxa"/>
                        <w:vMerge/>
                      </w:tcPr>
                      <w:p w14:paraId="3CE7BDF8" w14:textId="77777777" w:rsidR="00F07E75" w:rsidRDefault="00F07E75">
                        <w:pPr>
                          <w:pStyle w:val="EmptyCellLayoutStyle"/>
                          <w:spacing w:after="0" w:line="240" w:lineRule="auto"/>
                        </w:pPr>
                      </w:p>
                    </w:tc>
                    <w:tc>
                      <w:tcPr>
                        <w:tcW w:w="580" w:type="dxa"/>
                      </w:tcPr>
                      <w:p w14:paraId="216F9B40" w14:textId="77777777" w:rsidR="00F07E75" w:rsidRDefault="00F07E75">
                        <w:pPr>
                          <w:pStyle w:val="EmptyCellLayoutStyle"/>
                          <w:spacing w:after="0" w:line="240" w:lineRule="auto"/>
                        </w:pPr>
                      </w:p>
                    </w:tc>
                    <w:tc>
                      <w:tcPr>
                        <w:tcW w:w="4539" w:type="dxa"/>
                      </w:tcPr>
                      <w:p w14:paraId="51A3BD04" w14:textId="77777777" w:rsidR="00F07E75" w:rsidRDefault="00F07E75">
                        <w:pPr>
                          <w:pStyle w:val="EmptyCellLayoutStyle"/>
                          <w:spacing w:after="0" w:line="240" w:lineRule="auto"/>
                        </w:pPr>
                      </w:p>
                    </w:tc>
                    <w:tc>
                      <w:tcPr>
                        <w:tcW w:w="1130" w:type="dxa"/>
                      </w:tcPr>
                      <w:p w14:paraId="11972955" w14:textId="77777777" w:rsidR="00F07E75" w:rsidRDefault="00F07E75">
                        <w:pPr>
                          <w:pStyle w:val="EmptyCellLayoutStyle"/>
                          <w:spacing w:after="0" w:line="240" w:lineRule="auto"/>
                        </w:pPr>
                      </w:p>
                    </w:tc>
                  </w:tr>
                  <w:tr w:rsidR="00F07E75" w14:paraId="20D9100D" w14:textId="77777777">
                    <w:trPr>
                      <w:trHeight w:val="28"/>
                    </w:trPr>
                    <w:tc>
                      <w:tcPr>
                        <w:tcW w:w="1127" w:type="dxa"/>
                      </w:tcPr>
                      <w:p w14:paraId="3C2E1BBD" w14:textId="77777777" w:rsidR="00F07E75" w:rsidRDefault="00F07E75">
                        <w:pPr>
                          <w:pStyle w:val="EmptyCellLayoutStyle"/>
                          <w:spacing w:after="0" w:line="240" w:lineRule="auto"/>
                        </w:pPr>
                      </w:p>
                    </w:tc>
                    <w:tc>
                      <w:tcPr>
                        <w:tcW w:w="4527" w:type="dxa"/>
                      </w:tcPr>
                      <w:p w14:paraId="4FEAE46C" w14:textId="77777777" w:rsidR="00F07E75" w:rsidRDefault="00F07E75">
                        <w:pPr>
                          <w:pStyle w:val="EmptyCellLayoutStyle"/>
                          <w:spacing w:after="0" w:line="240" w:lineRule="auto"/>
                        </w:pPr>
                      </w:p>
                    </w:tc>
                    <w:tc>
                      <w:tcPr>
                        <w:tcW w:w="580" w:type="dxa"/>
                      </w:tcPr>
                      <w:p w14:paraId="0149D702" w14:textId="77777777" w:rsidR="00F07E75" w:rsidRDefault="00F07E75">
                        <w:pPr>
                          <w:pStyle w:val="EmptyCellLayoutStyle"/>
                          <w:spacing w:after="0" w:line="240" w:lineRule="auto"/>
                        </w:pPr>
                      </w:p>
                    </w:tc>
                    <w:tc>
                      <w:tcPr>
                        <w:tcW w:w="4539" w:type="dxa"/>
                      </w:tcPr>
                      <w:p w14:paraId="08CA1E0E" w14:textId="77777777" w:rsidR="00F07E75" w:rsidRDefault="00F07E75">
                        <w:pPr>
                          <w:pStyle w:val="EmptyCellLayoutStyle"/>
                          <w:spacing w:after="0" w:line="240" w:lineRule="auto"/>
                        </w:pPr>
                      </w:p>
                    </w:tc>
                    <w:tc>
                      <w:tcPr>
                        <w:tcW w:w="1130" w:type="dxa"/>
                      </w:tcPr>
                      <w:p w14:paraId="4CEFA6A6" w14:textId="77777777" w:rsidR="00F07E75" w:rsidRDefault="00F07E75">
                        <w:pPr>
                          <w:pStyle w:val="EmptyCellLayoutStyle"/>
                          <w:spacing w:after="0" w:line="240" w:lineRule="auto"/>
                        </w:pPr>
                      </w:p>
                    </w:tc>
                  </w:tr>
                  <w:tr w:rsidR="00F07E75" w14:paraId="1E3E25AE" w14:textId="77777777">
                    <w:trPr>
                      <w:trHeight w:val="312"/>
                    </w:trPr>
                    <w:tc>
                      <w:tcPr>
                        <w:tcW w:w="1127" w:type="dxa"/>
                      </w:tcPr>
                      <w:p w14:paraId="42498782" w14:textId="77777777" w:rsidR="00F07E75" w:rsidRDefault="00F07E75">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F07E75" w14:paraId="4E5C8EA9" w14:textId="77777777">
                          <w:trPr>
                            <w:trHeight w:val="234"/>
                          </w:trPr>
                          <w:tc>
                            <w:tcPr>
                              <w:tcW w:w="4527" w:type="dxa"/>
                              <w:tcBorders>
                                <w:top w:val="nil"/>
                                <w:left w:val="nil"/>
                                <w:bottom w:val="nil"/>
                                <w:right w:val="nil"/>
                              </w:tcBorders>
                              <w:tcMar>
                                <w:top w:w="39" w:type="dxa"/>
                                <w:left w:w="39" w:type="dxa"/>
                                <w:bottom w:w="39" w:type="dxa"/>
                                <w:right w:w="39" w:type="dxa"/>
                              </w:tcMar>
                            </w:tcPr>
                            <w:p w14:paraId="19E05654" w14:textId="77777777" w:rsidR="00F07E75"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https://mptf.undp.org/fund/jxg00</w:t>
                                </w:r>
                              </w:hyperlink>
                              <w:r>
                                <w:rPr>
                                  <w:rFonts w:ascii="Arial" w:eastAsia="Arial" w:hAnsi="Arial"/>
                                  <w:color w:val="000000"/>
                                  <w:sz w:val="18"/>
                                </w:rPr>
                                <w:t>.</w:t>
                              </w:r>
                            </w:p>
                          </w:tc>
                        </w:tr>
                      </w:tbl>
                      <w:p w14:paraId="4FD9C16F" w14:textId="77777777" w:rsidR="00F07E75" w:rsidRDefault="00F07E75">
                        <w:pPr>
                          <w:spacing w:after="0" w:line="240" w:lineRule="auto"/>
                        </w:pPr>
                      </w:p>
                    </w:tc>
                    <w:tc>
                      <w:tcPr>
                        <w:tcW w:w="580" w:type="dxa"/>
                      </w:tcPr>
                      <w:p w14:paraId="6FDEA992" w14:textId="77777777" w:rsidR="00F07E75" w:rsidRDefault="00F07E75">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F07E75" w14:paraId="714166FA" w14:textId="77777777">
                          <w:trPr>
                            <w:trHeight w:val="234"/>
                          </w:trPr>
                          <w:tc>
                            <w:tcPr>
                              <w:tcW w:w="4539" w:type="dxa"/>
                              <w:tcBorders>
                                <w:top w:val="nil"/>
                                <w:left w:val="nil"/>
                                <w:bottom w:val="nil"/>
                                <w:right w:val="nil"/>
                              </w:tcBorders>
                              <w:tcMar>
                                <w:top w:w="39" w:type="dxa"/>
                                <w:left w:w="39" w:type="dxa"/>
                                <w:bottom w:w="39" w:type="dxa"/>
                                <w:right w:w="39" w:type="dxa"/>
                              </w:tcMar>
                            </w:tcPr>
                            <w:p w14:paraId="4C1C359B" w14:textId="77777777" w:rsidR="00F07E75"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2,800,000</w:t>
                              </w:r>
                              <w:r>
                                <w:rPr>
                                  <w:rFonts w:ascii="Arial" w:eastAsia="Arial" w:hAnsi="Arial"/>
                                  <w:color w:val="000000"/>
                                  <w:sz w:val="18"/>
                                </w:rPr>
                                <w:t xml:space="preserve"> was net funded to Participating Organizations, and US$ </w:t>
                              </w:r>
                              <w:r>
                                <w:rPr>
                                  <w:rFonts w:ascii="Arial" w:eastAsia="Arial" w:hAnsi="Arial"/>
                                  <w:b/>
                                  <w:color w:val="000000"/>
                                  <w:sz w:val="18"/>
                                </w:rPr>
                                <w:t>2,635,361</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6,841,731</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US$ 5,498,796</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80.37</w:t>
                              </w:r>
                              <w:r>
                                <w:rPr>
                                  <w:rFonts w:ascii="Arial" w:eastAsia="Arial" w:hAnsi="Arial"/>
                                  <w:color w:val="000000"/>
                                  <w:sz w:val="18"/>
                                </w:rPr>
                                <w:t xml:space="preserve"> percent.</w:t>
                              </w:r>
                            </w:p>
                          </w:tc>
                        </w:tr>
                      </w:tbl>
                      <w:p w14:paraId="751885B2" w14:textId="77777777" w:rsidR="00F07E75" w:rsidRDefault="00F07E75">
                        <w:pPr>
                          <w:spacing w:after="0" w:line="240" w:lineRule="auto"/>
                        </w:pPr>
                      </w:p>
                    </w:tc>
                    <w:tc>
                      <w:tcPr>
                        <w:tcW w:w="1130" w:type="dxa"/>
                      </w:tcPr>
                      <w:p w14:paraId="48CDE7B0" w14:textId="77777777" w:rsidR="00F07E75" w:rsidRDefault="00F07E75">
                        <w:pPr>
                          <w:pStyle w:val="EmptyCellLayoutStyle"/>
                          <w:spacing w:after="0" w:line="240" w:lineRule="auto"/>
                        </w:pPr>
                      </w:p>
                    </w:tc>
                  </w:tr>
                </w:tbl>
                <w:p w14:paraId="5138366A" w14:textId="77777777" w:rsidR="00F07E75" w:rsidRDefault="00F07E75">
                  <w:pPr>
                    <w:spacing w:after="0" w:line="240" w:lineRule="auto"/>
                  </w:pPr>
                </w:p>
              </w:tc>
            </w:tr>
          </w:tbl>
          <w:p w14:paraId="45B82DEC" w14:textId="77777777" w:rsidR="00F07E75" w:rsidRDefault="00F07E75">
            <w:pPr>
              <w:spacing w:after="0" w:line="240" w:lineRule="auto"/>
            </w:pPr>
          </w:p>
        </w:tc>
      </w:tr>
      <w:tr w:rsidR="00F07E75" w14:paraId="12225189" w14:textId="77777777">
        <w:trPr>
          <w:trHeight w:val="72"/>
        </w:trPr>
        <w:tc>
          <w:tcPr>
            <w:tcW w:w="11905" w:type="dxa"/>
          </w:tcPr>
          <w:p w14:paraId="6AF3481C" w14:textId="77777777" w:rsidR="00F07E75" w:rsidRDefault="00F07E75">
            <w:pPr>
              <w:pStyle w:val="EmptyCellLayoutStyle"/>
              <w:spacing w:after="0" w:line="240" w:lineRule="auto"/>
            </w:pPr>
          </w:p>
        </w:tc>
      </w:tr>
      <w:tr w:rsidR="00F07E75" w14:paraId="50D9003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3D5E4E6E" w14:textId="77777777">
              <w:trPr>
                <w:trHeight w:val="34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F07E75" w14:paraId="3F0D164A" w14:textId="77777777">
                    <w:trPr>
                      <w:trHeight w:val="371"/>
                    </w:trPr>
                    <w:tc>
                      <w:tcPr>
                        <w:tcW w:w="1111" w:type="dxa"/>
                      </w:tcPr>
                      <w:p w14:paraId="499EB5E2" w14:textId="77777777" w:rsidR="00F07E75" w:rsidRDefault="00F07E75">
                        <w:pPr>
                          <w:pStyle w:val="EmptyCellLayoutStyle"/>
                          <w:spacing w:after="0" w:line="240" w:lineRule="auto"/>
                        </w:pPr>
                      </w:p>
                    </w:tc>
                    <w:tc>
                      <w:tcPr>
                        <w:tcW w:w="16" w:type="dxa"/>
                      </w:tcPr>
                      <w:p w14:paraId="68B47305" w14:textId="77777777" w:rsidR="00F07E75" w:rsidRDefault="00F07E75">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F07E75" w14:paraId="31E5C1BC"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DAD7170" w14:textId="77777777" w:rsidR="00F07E75"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56462070" w14:textId="77777777" w:rsidR="00F07E75" w:rsidRDefault="00F07E75">
                        <w:pPr>
                          <w:spacing w:after="0" w:line="240" w:lineRule="auto"/>
                        </w:pPr>
                      </w:p>
                    </w:tc>
                    <w:tc>
                      <w:tcPr>
                        <w:tcW w:w="1138" w:type="dxa"/>
                      </w:tcPr>
                      <w:p w14:paraId="5B574C0B" w14:textId="77777777" w:rsidR="00F07E75" w:rsidRDefault="00F07E75">
                        <w:pPr>
                          <w:pStyle w:val="EmptyCellLayoutStyle"/>
                          <w:spacing w:after="0" w:line="240" w:lineRule="auto"/>
                        </w:pPr>
                      </w:p>
                    </w:tc>
                  </w:tr>
                  <w:tr w:rsidR="00F07E75" w14:paraId="1F1AF4F0" w14:textId="77777777">
                    <w:trPr>
                      <w:trHeight w:val="40"/>
                    </w:trPr>
                    <w:tc>
                      <w:tcPr>
                        <w:tcW w:w="1111" w:type="dxa"/>
                      </w:tcPr>
                      <w:p w14:paraId="741CFBFB" w14:textId="77777777" w:rsidR="00F07E75" w:rsidRDefault="00F07E75">
                        <w:pPr>
                          <w:pStyle w:val="EmptyCellLayoutStyle"/>
                          <w:spacing w:after="0" w:line="240" w:lineRule="auto"/>
                        </w:pPr>
                      </w:p>
                    </w:tc>
                    <w:tc>
                      <w:tcPr>
                        <w:tcW w:w="16" w:type="dxa"/>
                      </w:tcPr>
                      <w:p w14:paraId="16FBC9FE" w14:textId="77777777" w:rsidR="00F07E75" w:rsidRDefault="00F07E75">
                        <w:pPr>
                          <w:pStyle w:val="EmptyCellLayoutStyle"/>
                          <w:spacing w:after="0" w:line="240" w:lineRule="auto"/>
                        </w:pPr>
                      </w:p>
                    </w:tc>
                    <w:tc>
                      <w:tcPr>
                        <w:tcW w:w="9638" w:type="dxa"/>
                      </w:tcPr>
                      <w:p w14:paraId="5480C7D9" w14:textId="77777777" w:rsidR="00F07E75" w:rsidRDefault="00F07E75">
                        <w:pPr>
                          <w:pStyle w:val="EmptyCellLayoutStyle"/>
                          <w:spacing w:after="0" w:line="240" w:lineRule="auto"/>
                        </w:pPr>
                      </w:p>
                    </w:tc>
                    <w:tc>
                      <w:tcPr>
                        <w:tcW w:w="1138" w:type="dxa"/>
                      </w:tcPr>
                      <w:p w14:paraId="6B7FC0F9" w14:textId="77777777" w:rsidR="00F07E75" w:rsidRDefault="00F07E75">
                        <w:pPr>
                          <w:pStyle w:val="EmptyCellLayoutStyle"/>
                          <w:spacing w:after="0" w:line="240" w:lineRule="auto"/>
                        </w:pPr>
                      </w:p>
                    </w:tc>
                  </w:tr>
                  <w:tr w:rsidR="00F07E75" w14:paraId="1C0619A6" w14:textId="77777777">
                    <w:tc>
                      <w:tcPr>
                        <w:tcW w:w="1111" w:type="dxa"/>
                      </w:tcPr>
                      <w:p w14:paraId="683364FD" w14:textId="77777777" w:rsidR="00F07E75" w:rsidRDefault="00F07E75">
                        <w:pPr>
                          <w:pStyle w:val="EmptyCellLayoutStyle"/>
                          <w:spacing w:after="0" w:line="240" w:lineRule="auto"/>
                        </w:pPr>
                      </w:p>
                    </w:tc>
                    <w:tc>
                      <w:tcPr>
                        <w:tcW w:w="16" w:type="dxa"/>
                      </w:tcPr>
                      <w:p w14:paraId="16B63AE5" w14:textId="77777777" w:rsidR="00F07E75" w:rsidRDefault="00F07E7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B4092" w14:paraId="4F3E8D1E" w14:textId="77777777" w:rsidTr="000B4092">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F07E75" w14:paraId="1995F159" w14:textId="77777777">
                                <w:trPr>
                                  <w:trHeight w:hRule="exact" w:val="632"/>
                                </w:trPr>
                                <w:tc>
                                  <w:tcPr>
                                    <w:tcW w:w="1032" w:type="dxa"/>
                                    <w:shd w:val="clear" w:color="auto" w:fill="15385F"/>
                                    <w:tcMar>
                                      <w:top w:w="0" w:type="dxa"/>
                                      <w:left w:w="0" w:type="dxa"/>
                                      <w:bottom w:w="0" w:type="dxa"/>
                                      <w:right w:w="0" w:type="dxa"/>
                                    </w:tcMar>
                                    <w:vAlign w:val="center"/>
                                  </w:tcPr>
                                  <w:p w14:paraId="67FE15C4" w14:textId="77777777" w:rsidR="00F07E75"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858A173" w14:textId="77777777" w:rsidR="00F07E75" w:rsidRDefault="00F07E7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B368281" w14:textId="77777777" w:rsidR="00F07E75"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53984E1" w14:textId="77777777" w:rsidR="00F07E75"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F07E75" w14:paraId="0BEF0CF7" w14:textId="77777777">
                                <w:trPr>
                                  <w:trHeight w:hRule="exact" w:val="632"/>
                                </w:trPr>
                                <w:tc>
                                  <w:tcPr>
                                    <w:tcW w:w="4408" w:type="dxa"/>
                                    <w:shd w:val="clear" w:color="auto" w:fill="15385F"/>
                                    <w:tcMar>
                                      <w:top w:w="0" w:type="dxa"/>
                                      <w:left w:w="0" w:type="dxa"/>
                                      <w:bottom w:w="0" w:type="dxa"/>
                                      <w:right w:w="0" w:type="dxa"/>
                                    </w:tcMar>
                                    <w:vAlign w:val="center"/>
                                  </w:tcPr>
                                  <w:p w14:paraId="2AAB6283" w14:textId="77777777" w:rsidR="00F07E75" w:rsidRDefault="00000000">
                                    <w:pPr>
                                      <w:spacing w:after="0" w:line="240" w:lineRule="auto"/>
                                      <w:jc w:val="center"/>
                                    </w:pPr>
                                    <w:r>
                                      <w:rPr>
                                        <w:rFonts w:ascii="Arial" w:eastAsia="Arial" w:hAnsi="Arial"/>
                                        <w:color w:val="FFFFFF"/>
                                        <w:sz w:val="16"/>
                                      </w:rPr>
                                      <w:t>Expenditure</w:t>
                                    </w:r>
                                  </w:p>
                                </w:tc>
                              </w:tr>
                            </w:tbl>
                            <w:p w14:paraId="6CD11D3F" w14:textId="77777777" w:rsidR="00F07E75" w:rsidRDefault="00F07E7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F07E75" w14:paraId="07100B6B" w14:textId="77777777">
                                <w:trPr>
                                  <w:trHeight w:hRule="exact" w:val="632"/>
                                </w:trPr>
                                <w:tc>
                                  <w:tcPr>
                                    <w:tcW w:w="986" w:type="dxa"/>
                                    <w:shd w:val="clear" w:color="auto" w:fill="15385F"/>
                                    <w:tcMar>
                                      <w:top w:w="0" w:type="dxa"/>
                                      <w:left w:w="0" w:type="dxa"/>
                                      <w:bottom w:w="0" w:type="dxa"/>
                                      <w:right w:w="0" w:type="dxa"/>
                                    </w:tcMar>
                                    <w:vAlign w:val="center"/>
                                  </w:tcPr>
                                  <w:p w14:paraId="57E4FECE" w14:textId="77777777" w:rsidR="00F07E75" w:rsidRDefault="00000000">
                                    <w:pPr>
                                      <w:spacing w:after="0" w:line="240" w:lineRule="auto"/>
                                      <w:jc w:val="center"/>
                                    </w:pPr>
                                    <w:r>
                                      <w:rPr>
                                        <w:rFonts w:ascii="Arial" w:eastAsia="Arial" w:hAnsi="Arial"/>
                                        <w:color w:val="FFFFFF"/>
                                        <w:sz w:val="16"/>
                                      </w:rPr>
                                      <w:t>Delivery Rate %</w:t>
                                    </w:r>
                                  </w:p>
                                </w:tc>
                              </w:tr>
                            </w:tbl>
                            <w:p w14:paraId="0D92AE8A" w14:textId="77777777" w:rsidR="00F07E75" w:rsidRDefault="00F07E75">
                              <w:pPr>
                                <w:spacing w:after="0" w:line="240" w:lineRule="auto"/>
                              </w:pPr>
                            </w:p>
                          </w:tc>
                        </w:tr>
                        <w:tr w:rsidR="00F07E75" w14:paraId="5AC211D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DB89F73" w14:textId="77777777" w:rsidR="00F07E75" w:rsidRDefault="00F07E7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EC9D9AB" w14:textId="77777777" w:rsidR="00F07E75" w:rsidRDefault="00F07E7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0B03543" w14:textId="77777777" w:rsidR="00F07E75" w:rsidRDefault="00F07E7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2F81166" w14:textId="77777777" w:rsidR="00F07E7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1C04986" w14:textId="77777777" w:rsidR="00F07E7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8D180DC" w14:textId="77777777" w:rsidR="00F07E75"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8492FF7" w14:textId="77777777" w:rsidR="00F07E75" w:rsidRDefault="00F07E75">
                              <w:pPr>
                                <w:spacing w:after="0" w:line="240" w:lineRule="auto"/>
                              </w:pPr>
                            </w:p>
                          </w:tc>
                        </w:tr>
                        <w:tr w:rsidR="00F07E75" w14:paraId="3A30DE6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233294A" w14:textId="77777777" w:rsidR="00F07E75" w:rsidRDefault="00000000">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FC3E0F6" w14:textId="77777777" w:rsidR="00F07E75" w:rsidRDefault="00000000">
                              <w:pPr>
                                <w:spacing w:after="0" w:line="240" w:lineRule="auto"/>
                                <w:jc w:val="right"/>
                              </w:pPr>
                              <w:r>
                                <w:rPr>
                                  <w:rFonts w:ascii="Arial" w:eastAsia="Arial" w:hAnsi="Arial"/>
                                  <w:color w:val="000000"/>
                                  <w:sz w:val="16"/>
                                </w:rPr>
                                <w:t>2,893,070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9A187A" w14:textId="77777777" w:rsidR="00F07E75" w:rsidRDefault="00000000">
                              <w:pPr>
                                <w:spacing w:after="0" w:line="240" w:lineRule="auto"/>
                                <w:jc w:val="right"/>
                              </w:pPr>
                              <w:r>
                                <w:rPr>
                                  <w:rFonts w:ascii="Arial" w:eastAsia="Arial" w:hAnsi="Arial"/>
                                  <w:color w:val="000000"/>
                                  <w:sz w:val="16"/>
                                </w:rPr>
                                <w:t>2,893,070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AA9FBBA" w14:textId="77777777" w:rsidR="00F07E75" w:rsidRDefault="00000000">
                              <w:pPr>
                                <w:spacing w:after="0" w:line="240" w:lineRule="auto"/>
                                <w:jc w:val="right"/>
                              </w:pPr>
                              <w:r>
                                <w:rPr>
                                  <w:rFonts w:ascii="Arial" w:eastAsia="Arial" w:hAnsi="Arial"/>
                                  <w:color w:val="000000"/>
                                  <w:sz w:val="16"/>
                                </w:rPr>
                                <w:t>1,117,794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62AEEB3" w14:textId="77777777" w:rsidR="00F07E75" w:rsidRDefault="00000000">
                              <w:pPr>
                                <w:spacing w:after="0" w:line="240" w:lineRule="auto"/>
                                <w:jc w:val="right"/>
                              </w:pPr>
                              <w:r>
                                <w:rPr>
                                  <w:rFonts w:ascii="Arial" w:eastAsia="Arial" w:hAnsi="Arial"/>
                                  <w:color w:val="000000"/>
                                  <w:sz w:val="16"/>
                                </w:rPr>
                                <w:t>1,121,660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144AF3" w14:textId="77777777" w:rsidR="00F07E75" w:rsidRDefault="00000000">
                              <w:pPr>
                                <w:spacing w:after="0" w:line="240" w:lineRule="auto"/>
                                <w:jc w:val="right"/>
                              </w:pPr>
                              <w:r>
                                <w:rPr>
                                  <w:rFonts w:ascii="Arial" w:eastAsia="Arial" w:hAnsi="Arial"/>
                                  <w:color w:val="000000"/>
                                  <w:sz w:val="16"/>
                                </w:rPr>
                                <w:t>2,239,454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8C4B47" w14:textId="77777777" w:rsidR="00F07E75" w:rsidRDefault="00000000">
                              <w:pPr>
                                <w:spacing w:after="0" w:line="240" w:lineRule="auto"/>
                                <w:jc w:val="right"/>
                              </w:pPr>
                              <w:r>
                                <w:rPr>
                                  <w:rFonts w:ascii="Arial" w:eastAsia="Arial" w:hAnsi="Arial"/>
                                  <w:color w:val="000000"/>
                                  <w:sz w:val="16"/>
                                </w:rPr>
                                <w:t>77.41</w:t>
                              </w:r>
                            </w:p>
                          </w:tc>
                        </w:tr>
                        <w:tr w:rsidR="00F07E75" w14:paraId="6AC0CCD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D1CA58" w14:textId="77777777" w:rsidR="00F07E75"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E4C8E80" w14:textId="77777777" w:rsidR="00F07E75" w:rsidRDefault="00000000">
                              <w:pPr>
                                <w:spacing w:after="0" w:line="240" w:lineRule="auto"/>
                                <w:jc w:val="right"/>
                              </w:pPr>
                              <w:r>
                                <w:rPr>
                                  <w:rFonts w:ascii="Arial" w:eastAsia="Arial" w:hAnsi="Arial"/>
                                  <w:color w:val="000000"/>
                                  <w:sz w:val="16"/>
                                </w:rPr>
                                <w:t>2,964,356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A039A25" w14:textId="77777777" w:rsidR="00F07E75" w:rsidRDefault="00000000">
                              <w:pPr>
                                <w:spacing w:after="0" w:line="240" w:lineRule="auto"/>
                                <w:jc w:val="right"/>
                              </w:pPr>
                              <w:r>
                                <w:rPr>
                                  <w:rFonts w:ascii="Arial" w:eastAsia="Arial" w:hAnsi="Arial"/>
                                  <w:color w:val="000000"/>
                                  <w:sz w:val="16"/>
                                </w:rPr>
                                <w:t>2,964,356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3D4886" w14:textId="77777777" w:rsidR="00F07E75" w:rsidRDefault="00000000">
                              <w:pPr>
                                <w:spacing w:after="0" w:line="240" w:lineRule="auto"/>
                                <w:jc w:val="right"/>
                              </w:pPr>
                              <w:r>
                                <w:rPr>
                                  <w:rFonts w:ascii="Arial" w:eastAsia="Arial" w:hAnsi="Arial"/>
                                  <w:color w:val="000000"/>
                                  <w:sz w:val="16"/>
                                </w:rPr>
                                <w:t>1,229,542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513F04E" w14:textId="77777777" w:rsidR="00F07E75" w:rsidRDefault="00000000">
                              <w:pPr>
                                <w:spacing w:after="0" w:line="240" w:lineRule="auto"/>
                                <w:jc w:val="right"/>
                              </w:pPr>
                              <w:r>
                                <w:rPr>
                                  <w:rFonts w:ascii="Arial" w:eastAsia="Arial" w:hAnsi="Arial"/>
                                  <w:color w:val="000000"/>
                                  <w:sz w:val="16"/>
                                </w:rPr>
                                <w:t>1,253,813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F6BFF1" w14:textId="77777777" w:rsidR="00F07E75" w:rsidRDefault="00000000">
                              <w:pPr>
                                <w:spacing w:after="0" w:line="240" w:lineRule="auto"/>
                                <w:jc w:val="right"/>
                              </w:pPr>
                              <w:r>
                                <w:rPr>
                                  <w:rFonts w:ascii="Arial" w:eastAsia="Arial" w:hAnsi="Arial"/>
                                  <w:color w:val="000000"/>
                                  <w:sz w:val="16"/>
                                </w:rPr>
                                <w:t>2,483,355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D2E7810" w14:textId="77777777" w:rsidR="00F07E75" w:rsidRDefault="00000000">
                              <w:pPr>
                                <w:spacing w:after="0" w:line="240" w:lineRule="auto"/>
                                <w:jc w:val="right"/>
                              </w:pPr>
                              <w:r>
                                <w:rPr>
                                  <w:rFonts w:ascii="Arial" w:eastAsia="Arial" w:hAnsi="Arial"/>
                                  <w:color w:val="000000"/>
                                  <w:sz w:val="16"/>
                                </w:rPr>
                                <w:t>83.77</w:t>
                              </w:r>
                            </w:p>
                          </w:tc>
                        </w:tr>
                        <w:tr w:rsidR="00F07E75" w14:paraId="002C54D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18005F8" w14:textId="77777777" w:rsidR="00F07E75" w:rsidRDefault="00000000">
                              <w:pPr>
                                <w:spacing w:after="0" w:line="240" w:lineRule="auto"/>
                              </w:pPr>
                              <w:r>
                                <w:rPr>
                                  <w:rFonts w:ascii="Arial" w:eastAsia="Arial" w:hAnsi="Arial"/>
                                  <w:color w:val="000000"/>
                                  <w:sz w:val="16"/>
                                </w:rPr>
                                <w:t>UNU</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77199BE" w14:textId="77777777" w:rsidR="00F07E75" w:rsidRDefault="00000000">
                              <w:pPr>
                                <w:spacing w:after="0" w:line="240" w:lineRule="auto"/>
                                <w:jc w:val="right"/>
                              </w:pPr>
                              <w:r>
                                <w:rPr>
                                  <w:rFonts w:ascii="Arial" w:eastAsia="Arial" w:hAnsi="Arial"/>
                                  <w:color w:val="000000"/>
                                  <w:sz w:val="16"/>
                                </w:rPr>
                                <w:t>984,305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C23CCAA" w14:textId="77777777" w:rsidR="00F07E75" w:rsidRDefault="00000000">
                              <w:pPr>
                                <w:spacing w:after="0" w:line="240" w:lineRule="auto"/>
                                <w:jc w:val="right"/>
                              </w:pPr>
                              <w:r>
                                <w:rPr>
                                  <w:rFonts w:ascii="Arial" w:eastAsia="Arial" w:hAnsi="Arial"/>
                                  <w:color w:val="000000"/>
                                  <w:sz w:val="16"/>
                                </w:rPr>
                                <w:t>984,305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46F7568" w14:textId="77777777" w:rsidR="00F07E75" w:rsidRDefault="00000000">
                              <w:pPr>
                                <w:spacing w:after="0" w:line="240" w:lineRule="auto"/>
                                <w:jc w:val="right"/>
                              </w:pPr>
                              <w:r>
                                <w:rPr>
                                  <w:rFonts w:ascii="Arial" w:eastAsia="Arial" w:hAnsi="Arial"/>
                                  <w:color w:val="000000"/>
                                  <w:sz w:val="16"/>
                                </w:rPr>
                                <w:t>516,098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2F7D846" w14:textId="77777777" w:rsidR="00F07E75" w:rsidRDefault="00000000">
                              <w:pPr>
                                <w:spacing w:after="0" w:line="240" w:lineRule="auto"/>
                                <w:jc w:val="right"/>
                              </w:pPr>
                              <w:r>
                                <w:rPr>
                                  <w:rFonts w:ascii="Arial" w:eastAsia="Arial" w:hAnsi="Arial"/>
                                  <w:color w:val="000000"/>
                                  <w:sz w:val="16"/>
                                </w:rPr>
                                <w:t>259,888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309F77" w14:textId="77777777" w:rsidR="00F07E75" w:rsidRDefault="00000000">
                              <w:pPr>
                                <w:spacing w:after="0" w:line="240" w:lineRule="auto"/>
                                <w:jc w:val="right"/>
                              </w:pPr>
                              <w:r>
                                <w:rPr>
                                  <w:rFonts w:ascii="Arial" w:eastAsia="Arial" w:hAnsi="Arial"/>
                                  <w:color w:val="000000"/>
                                  <w:sz w:val="16"/>
                                </w:rPr>
                                <w:t>775,986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626E3F" w14:textId="77777777" w:rsidR="00F07E75" w:rsidRDefault="00000000">
                              <w:pPr>
                                <w:spacing w:after="0" w:line="240" w:lineRule="auto"/>
                                <w:jc w:val="right"/>
                              </w:pPr>
                              <w:r>
                                <w:rPr>
                                  <w:rFonts w:ascii="Arial" w:eastAsia="Arial" w:hAnsi="Arial"/>
                                  <w:color w:val="000000"/>
                                  <w:sz w:val="16"/>
                                </w:rPr>
                                <w:t>78.84</w:t>
                              </w:r>
                            </w:p>
                          </w:tc>
                        </w:tr>
                        <w:tr w:rsidR="00F07E75" w14:paraId="299D5782"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FBE4E95" w14:textId="77777777" w:rsidR="00F07E75"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2D98B9E" w14:textId="77777777" w:rsidR="00F07E75" w:rsidRDefault="00000000">
                              <w:pPr>
                                <w:spacing w:after="0" w:line="240" w:lineRule="auto"/>
                                <w:jc w:val="right"/>
                              </w:pPr>
                              <w:r>
                                <w:rPr>
                                  <w:rFonts w:ascii="Arial" w:eastAsia="Arial" w:hAnsi="Arial"/>
                                  <w:b/>
                                  <w:color w:val="FFFFFF"/>
                                  <w:sz w:val="16"/>
                                </w:rPr>
                                <w:t>6,841,731</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ECDD3F5" w14:textId="77777777" w:rsidR="00F07E75" w:rsidRDefault="00000000">
                              <w:pPr>
                                <w:spacing w:after="0" w:line="240" w:lineRule="auto"/>
                                <w:jc w:val="right"/>
                              </w:pPr>
                              <w:r>
                                <w:rPr>
                                  <w:rFonts w:ascii="Arial" w:eastAsia="Arial" w:hAnsi="Arial"/>
                                  <w:b/>
                                  <w:color w:val="FFFFFF"/>
                                  <w:sz w:val="16"/>
                                </w:rPr>
                                <w:t>6,841,731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9495A9C" w14:textId="77777777" w:rsidR="00F07E75" w:rsidRDefault="00000000">
                              <w:pPr>
                                <w:spacing w:after="0" w:line="240" w:lineRule="auto"/>
                                <w:jc w:val="right"/>
                              </w:pPr>
                              <w:r>
                                <w:rPr>
                                  <w:rFonts w:ascii="Arial" w:eastAsia="Arial" w:hAnsi="Arial"/>
                                  <w:b/>
                                  <w:color w:val="FFFFFF"/>
                                  <w:sz w:val="16"/>
                                </w:rPr>
                                <w:t>2,863,434</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E260623" w14:textId="77777777" w:rsidR="00F07E75" w:rsidRDefault="00000000">
                              <w:pPr>
                                <w:spacing w:after="0" w:line="240" w:lineRule="auto"/>
                                <w:jc w:val="right"/>
                              </w:pPr>
                              <w:r>
                                <w:rPr>
                                  <w:rFonts w:ascii="Arial" w:eastAsia="Arial" w:hAnsi="Arial"/>
                                  <w:b/>
                                  <w:color w:val="FFFFFF"/>
                                  <w:sz w:val="16"/>
                                </w:rPr>
                                <w:t>2,635,361</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C64308" w14:textId="77777777" w:rsidR="00F07E75" w:rsidRDefault="00000000">
                              <w:pPr>
                                <w:spacing w:after="0" w:line="240" w:lineRule="auto"/>
                                <w:jc w:val="right"/>
                              </w:pPr>
                              <w:r>
                                <w:rPr>
                                  <w:rFonts w:ascii="Arial" w:eastAsia="Arial" w:hAnsi="Arial"/>
                                  <w:b/>
                                  <w:color w:val="FFFFFF"/>
                                  <w:sz w:val="16"/>
                                </w:rPr>
                                <w:t>5,498,796</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8066D55" w14:textId="77777777" w:rsidR="00F07E75" w:rsidRDefault="00000000">
                              <w:pPr>
                                <w:spacing w:after="0" w:line="240" w:lineRule="auto"/>
                                <w:jc w:val="right"/>
                              </w:pPr>
                              <w:r>
                                <w:rPr>
                                  <w:rFonts w:ascii="Arial" w:eastAsia="Arial" w:hAnsi="Arial"/>
                                  <w:b/>
                                  <w:color w:val="FFFFFF"/>
                                  <w:sz w:val="16"/>
                                </w:rPr>
                                <w:t>80.37</w:t>
                              </w:r>
                            </w:p>
                          </w:tc>
                        </w:tr>
                      </w:tbl>
                      <w:p w14:paraId="1432D2FF" w14:textId="77777777" w:rsidR="00F07E75" w:rsidRDefault="00F07E75">
                        <w:pPr>
                          <w:spacing w:after="0" w:line="240" w:lineRule="auto"/>
                        </w:pPr>
                      </w:p>
                    </w:tc>
                    <w:tc>
                      <w:tcPr>
                        <w:tcW w:w="1138" w:type="dxa"/>
                      </w:tcPr>
                      <w:p w14:paraId="7CD54006" w14:textId="77777777" w:rsidR="00F07E75" w:rsidRDefault="00F07E75">
                        <w:pPr>
                          <w:pStyle w:val="EmptyCellLayoutStyle"/>
                          <w:spacing w:after="0" w:line="240" w:lineRule="auto"/>
                        </w:pPr>
                      </w:p>
                    </w:tc>
                  </w:tr>
                  <w:tr w:rsidR="00F07E75" w14:paraId="3E91DF01" w14:textId="77777777">
                    <w:trPr>
                      <w:trHeight w:val="38"/>
                    </w:trPr>
                    <w:tc>
                      <w:tcPr>
                        <w:tcW w:w="1111" w:type="dxa"/>
                      </w:tcPr>
                      <w:p w14:paraId="3112A556" w14:textId="77777777" w:rsidR="00F07E75" w:rsidRDefault="00F07E75">
                        <w:pPr>
                          <w:pStyle w:val="EmptyCellLayoutStyle"/>
                          <w:spacing w:after="0" w:line="240" w:lineRule="auto"/>
                        </w:pPr>
                      </w:p>
                    </w:tc>
                    <w:tc>
                      <w:tcPr>
                        <w:tcW w:w="16" w:type="dxa"/>
                      </w:tcPr>
                      <w:p w14:paraId="335D9847" w14:textId="77777777" w:rsidR="00F07E75" w:rsidRDefault="00F07E75">
                        <w:pPr>
                          <w:pStyle w:val="EmptyCellLayoutStyle"/>
                          <w:spacing w:after="0" w:line="240" w:lineRule="auto"/>
                        </w:pPr>
                      </w:p>
                    </w:tc>
                    <w:tc>
                      <w:tcPr>
                        <w:tcW w:w="9638" w:type="dxa"/>
                      </w:tcPr>
                      <w:p w14:paraId="28A7B2F0" w14:textId="77777777" w:rsidR="00F07E75" w:rsidRDefault="00F07E75">
                        <w:pPr>
                          <w:pStyle w:val="EmptyCellLayoutStyle"/>
                          <w:spacing w:after="0" w:line="240" w:lineRule="auto"/>
                        </w:pPr>
                      </w:p>
                    </w:tc>
                    <w:tc>
                      <w:tcPr>
                        <w:tcW w:w="1138" w:type="dxa"/>
                      </w:tcPr>
                      <w:p w14:paraId="44885E2E" w14:textId="77777777" w:rsidR="00F07E75" w:rsidRDefault="00F07E75">
                        <w:pPr>
                          <w:pStyle w:val="EmptyCellLayoutStyle"/>
                          <w:spacing w:after="0" w:line="240" w:lineRule="auto"/>
                        </w:pPr>
                      </w:p>
                    </w:tc>
                  </w:tr>
                  <w:tr w:rsidR="000B4092" w14:paraId="31084B08" w14:textId="77777777" w:rsidTr="000B4092">
                    <w:trPr>
                      <w:trHeight w:val="340"/>
                    </w:trPr>
                    <w:tc>
                      <w:tcPr>
                        <w:tcW w:w="1111" w:type="dxa"/>
                      </w:tcPr>
                      <w:p w14:paraId="7D251076" w14:textId="77777777" w:rsidR="00F07E75" w:rsidRDefault="00F07E75">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F07E75" w14:paraId="11BCAB6D" w14:textId="77777777">
                          <w:trPr>
                            <w:trHeight w:val="262"/>
                          </w:trPr>
                          <w:tc>
                            <w:tcPr>
                              <w:tcW w:w="9655" w:type="dxa"/>
                              <w:tcBorders>
                                <w:top w:val="nil"/>
                                <w:left w:val="nil"/>
                                <w:bottom w:val="nil"/>
                                <w:right w:val="nil"/>
                              </w:tcBorders>
                              <w:tcMar>
                                <w:top w:w="39" w:type="dxa"/>
                                <w:left w:w="39" w:type="dxa"/>
                                <w:bottom w:w="39" w:type="dxa"/>
                                <w:right w:w="39" w:type="dxa"/>
                              </w:tcMar>
                            </w:tcPr>
                            <w:p w14:paraId="11F57CAD" w14:textId="77777777" w:rsidR="00F07E75"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E093F61" w14:textId="77777777" w:rsidR="00F07E75" w:rsidRDefault="00F07E75">
                        <w:pPr>
                          <w:spacing w:after="0" w:line="240" w:lineRule="auto"/>
                        </w:pPr>
                      </w:p>
                    </w:tc>
                    <w:tc>
                      <w:tcPr>
                        <w:tcW w:w="1138" w:type="dxa"/>
                      </w:tcPr>
                      <w:p w14:paraId="5A52AEC9" w14:textId="77777777" w:rsidR="00F07E75" w:rsidRDefault="00F07E75">
                        <w:pPr>
                          <w:pStyle w:val="EmptyCellLayoutStyle"/>
                          <w:spacing w:after="0" w:line="240" w:lineRule="auto"/>
                        </w:pPr>
                      </w:p>
                    </w:tc>
                  </w:tr>
                  <w:tr w:rsidR="00F07E75" w14:paraId="50132B93" w14:textId="77777777">
                    <w:trPr>
                      <w:trHeight w:val="48"/>
                    </w:trPr>
                    <w:tc>
                      <w:tcPr>
                        <w:tcW w:w="1111" w:type="dxa"/>
                      </w:tcPr>
                      <w:p w14:paraId="26334EF8" w14:textId="77777777" w:rsidR="00F07E75" w:rsidRDefault="00F07E75">
                        <w:pPr>
                          <w:pStyle w:val="EmptyCellLayoutStyle"/>
                          <w:spacing w:after="0" w:line="240" w:lineRule="auto"/>
                        </w:pPr>
                      </w:p>
                    </w:tc>
                    <w:tc>
                      <w:tcPr>
                        <w:tcW w:w="16" w:type="dxa"/>
                      </w:tcPr>
                      <w:p w14:paraId="19694A80" w14:textId="77777777" w:rsidR="00F07E75" w:rsidRDefault="00F07E75">
                        <w:pPr>
                          <w:pStyle w:val="EmptyCellLayoutStyle"/>
                          <w:spacing w:after="0" w:line="240" w:lineRule="auto"/>
                        </w:pPr>
                      </w:p>
                    </w:tc>
                    <w:tc>
                      <w:tcPr>
                        <w:tcW w:w="9638" w:type="dxa"/>
                      </w:tcPr>
                      <w:p w14:paraId="775BD222" w14:textId="77777777" w:rsidR="00F07E75" w:rsidRDefault="00F07E75">
                        <w:pPr>
                          <w:pStyle w:val="EmptyCellLayoutStyle"/>
                          <w:spacing w:after="0" w:line="240" w:lineRule="auto"/>
                        </w:pPr>
                      </w:p>
                    </w:tc>
                    <w:tc>
                      <w:tcPr>
                        <w:tcW w:w="1138" w:type="dxa"/>
                      </w:tcPr>
                      <w:p w14:paraId="1899670D" w14:textId="77777777" w:rsidR="00F07E75" w:rsidRDefault="00F07E75">
                        <w:pPr>
                          <w:pStyle w:val="EmptyCellLayoutStyle"/>
                          <w:spacing w:after="0" w:line="240" w:lineRule="auto"/>
                        </w:pPr>
                      </w:p>
                    </w:tc>
                  </w:tr>
                </w:tbl>
                <w:p w14:paraId="0A7B75AE" w14:textId="77777777" w:rsidR="00F07E75" w:rsidRDefault="00F07E75">
                  <w:pPr>
                    <w:spacing w:after="0" w:line="240" w:lineRule="auto"/>
                  </w:pPr>
                </w:p>
              </w:tc>
            </w:tr>
          </w:tbl>
          <w:p w14:paraId="65F3B0F8" w14:textId="77777777" w:rsidR="00F07E75" w:rsidRDefault="00F07E75">
            <w:pPr>
              <w:spacing w:after="0" w:line="240" w:lineRule="auto"/>
            </w:pPr>
          </w:p>
        </w:tc>
      </w:tr>
    </w:tbl>
    <w:p w14:paraId="2FEA544A"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0D8D87E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0A690AF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F07E75" w14:paraId="664E29EC" w14:textId="77777777">
                    <w:trPr>
                      <w:trHeight w:val="11"/>
                    </w:trPr>
                    <w:tc>
                      <w:tcPr>
                        <w:tcW w:w="1127" w:type="dxa"/>
                      </w:tcPr>
                      <w:p w14:paraId="4BB05C98" w14:textId="77777777" w:rsidR="00F07E75" w:rsidRDefault="00F07E75">
                        <w:pPr>
                          <w:pStyle w:val="EmptyCellLayoutStyle"/>
                          <w:spacing w:after="0" w:line="240" w:lineRule="auto"/>
                        </w:pPr>
                      </w:p>
                    </w:tc>
                    <w:tc>
                      <w:tcPr>
                        <w:tcW w:w="9648" w:type="dxa"/>
                      </w:tcPr>
                      <w:p w14:paraId="47DD1886" w14:textId="77777777" w:rsidR="00F07E75" w:rsidRDefault="00F07E75">
                        <w:pPr>
                          <w:pStyle w:val="EmptyCellLayoutStyle"/>
                          <w:spacing w:after="0" w:line="240" w:lineRule="auto"/>
                        </w:pPr>
                      </w:p>
                    </w:tc>
                    <w:tc>
                      <w:tcPr>
                        <w:tcW w:w="1130" w:type="dxa"/>
                      </w:tcPr>
                      <w:p w14:paraId="08029657" w14:textId="77777777" w:rsidR="00F07E75" w:rsidRDefault="00F07E75">
                        <w:pPr>
                          <w:pStyle w:val="EmptyCellLayoutStyle"/>
                          <w:spacing w:after="0" w:line="240" w:lineRule="auto"/>
                        </w:pPr>
                      </w:p>
                    </w:tc>
                  </w:tr>
                  <w:tr w:rsidR="00F07E75" w14:paraId="0DD0F9EE" w14:textId="77777777">
                    <w:trPr>
                      <w:trHeight w:val="297"/>
                    </w:trPr>
                    <w:tc>
                      <w:tcPr>
                        <w:tcW w:w="1127" w:type="dxa"/>
                      </w:tcPr>
                      <w:p w14:paraId="5FAB23EA" w14:textId="77777777" w:rsidR="00F07E75" w:rsidRDefault="00F07E75">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F07E75" w14:paraId="2EE80C94" w14:textId="77777777">
                          <w:trPr>
                            <w:trHeight w:val="219"/>
                          </w:trPr>
                          <w:tc>
                            <w:tcPr>
                              <w:tcW w:w="9648" w:type="dxa"/>
                              <w:tcBorders>
                                <w:top w:val="nil"/>
                                <w:left w:val="nil"/>
                                <w:bottom w:val="nil"/>
                                <w:right w:val="nil"/>
                              </w:tcBorders>
                              <w:tcMar>
                                <w:top w:w="39" w:type="dxa"/>
                                <w:left w:w="39" w:type="dxa"/>
                                <w:bottom w:w="39" w:type="dxa"/>
                                <w:right w:w="39" w:type="dxa"/>
                              </w:tcMar>
                            </w:tcPr>
                            <w:p w14:paraId="438DB866" w14:textId="77777777" w:rsidR="00F07E75" w:rsidRDefault="00000000">
                              <w:pPr>
                                <w:spacing w:after="0" w:line="240" w:lineRule="auto"/>
                              </w:pPr>
                              <w:r>
                                <w:rPr>
                                  <w:rFonts w:ascii="Arial" w:eastAsia="Arial" w:hAnsi="Arial"/>
                                  <w:b/>
                                  <w:color w:val="2DABE0"/>
                                  <w:sz w:val="21"/>
                                </w:rPr>
                                <w:t>5.2. Expenditures Reported by Category</w:t>
                              </w:r>
                            </w:p>
                          </w:tc>
                        </w:tr>
                      </w:tbl>
                      <w:p w14:paraId="17375658" w14:textId="77777777" w:rsidR="00F07E75" w:rsidRDefault="00F07E75">
                        <w:pPr>
                          <w:spacing w:after="0" w:line="240" w:lineRule="auto"/>
                        </w:pPr>
                      </w:p>
                    </w:tc>
                    <w:tc>
                      <w:tcPr>
                        <w:tcW w:w="1130" w:type="dxa"/>
                      </w:tcPr>
                      <w:p w14:paraId="40F839DF" w14:textId="77777777" w:rsidR="00F07E75" w:rsidRDefault="00F07E75">
                        <w:pPr>
                          <w:pStyle w:val="EmptyCellLayoutStyle"/>
                          <w:spacing w:after="0" w:line="240" w:lineRule="auto"/>
                        </w:pPr>
                      </w:p>
                    </w:tc>
                  </w:tr>
                  <w:tr w:rsidR="00F07E75" w14:paraId="1B57D70C" w14:textId="77777777">
                    <w:trPr>
                      <w:trHeight w:val="28"/>
                    </w:trPr>
                    <w:tc>
                      <w:tcPr>
                        <w:tcW w:w="1127" w:type="dxa"/>
                      </w:tcPr>
                      <w:p w14:paraId="2510D1BD" w14:textId="77777777" w:rsidR="00F07E75" w:rsidRDefault="00F07E75">
                        <w:pPr>
                          <w:pStyle w:val="EmptyCellLayoutStyle"/>
                          <w:spacing w:after="0" w:line="240" w:lineRule="auto"/>
                        </w:pPr>
                      </w:p>
                    </w:tc>
                    <w:tc>
                      <w:tcPr>
                        <w:tcW w:w="9648" w:type="dxa"/>
                      </w:tcPr>
                      <w:p w14:paraId="114B14EF" w14:textId="77777777" w:rsidR="00F07E75" w:rsidRDefault="00F07E75">
                        <w:pPr>
                          <w:pStyle w:val="EmptyCellLayoutStyle"/>
                          <w:spacing w:after="0" w:line="240" w:lineRule="auto"/>
                        </w:pPr>
                      </w:p>
                    </w:tc>
                    <w:tc>
                      <w:tcPr>
                        <w:tcW w:w="1130" w:type="dxa"/>
                      </w:tcPr>
                      <w:p w14:paraId="086EBD10" w14:textId="77777777" w:rsidR="00F07E75" w:rsidRDefault="00F07E75">
                        <w:pPr>
                          <w:pStyle w:val="EmptyCellLayoutStyle"/>
                          <w:spacing w:after="0" w:line="240" w:lineRule="auto"/>
                        </w:pPr>
                      </w:p>
                    </w:tc>
                  </w:tr>
                  <w:tr w:rsidR="00F07E75" w14:paraId="3B270C42" w14:textId="77777777">
                    <w:trPr>
                      <w:trHeight w:val="312"/>
                    </w:trPr>
                    <w:tc>
                      <w:tcPr>
                        <w:tcW w:w="1127" w:type="dxa"/>
                      </w:tcPr>
                      <w:p w14:paraId="13E19EBC" w14:textId="77777777" w:rsidR="00F07E75" w:rsidRDefault="00F07E75">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F07E75" w14:paraId="1B3E9F37" w14:textId="77777777">
                          <w:trPr>
                            <w:trHeight w:val="234"/>
                          </w:trPr>
                          <w:tc>
                            <w:tcPr>
                              <w:tcW w:w="9648" w:type="dxa"/>
                              <w:tcBorders>
                                <w:top w:val="nil"/>
                                <w:left w:val="nil"/>
                                <w:bottom w:val="nil"/>
                                <w:right w:val="nil"/>
                              </w:tcBorders>
                              <w:tcMar>
                                <w:top w:w="39" w:type="dxa"/>
                                <w:left w:w="39" w:type="dxa"/>
                                <w:bottom w:w="39" w:type="dxa"/>
                                <w:right w:w="39" w:type="dxa"/>
                              </w:tcMar>
                            </w:tcPr>
                            <w:p w14:paraId="51934EB0" w14:textId="77777777" w:rsidR="00F07E75"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4C6EBC53" w14:textId="77777777" w:rsidR="00F07E75" w:rsidRDefault="00F07E75">
                        <w:pPr>
                          <w:spacing w:after="0" w:line="240" w:lineRule="auto"/>
                        </w:pPr>
                      </w:p>
                    </w:tc>
                    <w:tc>
                      <w:tcPr>
                        <w:tcW w:w="1130" w:type="dxa"/>
                      </w:tcPr>
                      <w:p w14:paraId="4F3B9099" w14:textId="77777777" w:rsidR="00F07E75" w:rsidRDefault="00F07E75">
                        <w:pPr>
                          <w:pStyle w:val="EmptyCellLayoutStyle"/>
                          <w:spacing w:after="0" w:line="240" w:lineRule="auto"/>
                        </w:pPr>
                      </w:p>
                    </w:tc>
                  </w:tr>
                </w:tbl>
                <w:p w14:paraId="640E0F2D" w14:textId="77777777" w:rsidR="00F07E75" w:rsidRDefault="00F07E75">
                  <w:pPr>
                    <w:spacing w:after="0" w:line="240" w:lineRule="auto"/>
                  </w:pPr>
                </w:p>
              </w:tc>
            </w:tr>
          </w:tbl>
          <w:p w14:paraId="7AD6627E" w14:textId="77777777" w:rsidR="00F07E75" w:rsidRDefault="00F07E75">
            <w:pPr>
              <w:spacing w:after="0" w:line="240" w:lineRule="auto"/>
            </w:pPr>
          </w:p>
        </w:tc>
      </w:tr>
      <w:tr w:rsidR="00F07E75" w14:paraId="4DB9FA85" w14:textId="77777777">
        <w:trPr>
          <w:trHeight w:val="71"/>
        </w:trPr>
        <w:tc>
          <w:tcPr>
            <w:tcW w:w="11905" w:type="dxa"/>
          </w:tcPr>
          <w:p w14:paraId="09A30315" w14:textId="77777777" w:rsidR="00F07E75" w:rsidRDefault="00F07E75">
            <w:pPr>
              <w:pStyle w:val="EmptyCellLayoutStyle"/>
              <w:spacing w:after="0" w:line="240" w:lineRule="auto"/>
            </w:pPr>
          </w:p>
        </w:tc>
      </w:tr>
      <w:tr w:rsidR="00F07E75" w14:paraId="7C3A2DF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54E36400"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F07E75" w14:paraId="1077CC13" w14:textId="77777777">
                    <w:tc>
                      <w:tcPr>
                        <w:tcW w:w="1111" w:type="dxa"/>
                      </w:tcPr>
                      <w:p w14:paraId="72CC9B80" w14:textId="77777777" w:rsidR="00F07E75" w:rsidRDefault="00F07E7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0B4092" w14:paraId="3D4C18EF" w14:textId="77777777" w:rsidTr="000B4092">
                          <w:trPr>
                            <w:trHeight w:val="393"/>
                          </w:trPr>
                          <w:tc>
                            <w:tcPr>
                              <w:tcW w:w="11" w:type="dxa"/>
                            </w:tcPr>
                            <w:p w14:paraId="2E767FE0" w14:textId="77777777" w:rsidR="00F07E75" w:rsidRDefault="00F07E75">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F07E75" w14:paraId="16F12209"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3149051" w14:textId="77777777" w:rsidR="00F07E75"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3BB365FF" w14:textId="77777777" w:rsidR="00F07E75" w:rsidRDefault="00F07E75">
                              <w:pPr>
                                <w:spacing w:after="0" w:line="240" w:lineRule="auto"/>
                              </w:pPr>
                            </w:p>
                          </w:tc>
                        </w:tr>
                        <w:tr w:rsidR="000B4092" w14:paraId="0333EE4F" w14:textId="77777777" w:rsidTr="000B4092">
                          <w:trPr>
                            <w:trHeight w:val="1287"/>
                          </w:trPr>
                          <w:tc>
                            <w:tcPr>
                              <w:tcW w:w="11" w:type="dxa"/>
                            </w:tcPr>
                            <w:p w14:paraId="2B655361" w14:textId="77777777" w:rsidR="00F07E75" w:rsidRDefault="00F07E7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0B4092" w14:paraId="6EACAB56" w14:textId="77777777" w:rsidTr="000B4092">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93C7FCF" w14:textId="77777777" w:rsidR="00F07E75"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10024A8" w14:textId="77777777" w:rsidR="00F07E75"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6BBD37A" w14:textId="77777777" w:rsidR="00F07E75"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F07E75" w14:paraId="5D07042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135EF09" w14:textId="77777777" w:rsidR="00F07E75" w:rsidRDefault="00F07E7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D202295" w14:textId="77777777" w:rsidR="00F07E7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F07E75" w14:paraId="43E8132E" w14:textId="77777777">
                                      <w:trPr>
                                        <w:trHeight w:hRule="exact" w:val="723"/>
                                      </w:trPr>
                                      <w:tc>
                                        <w:tcPr>
                                          <w:tcW w:w="1463" w:type="dxa"/>
                                          <w:shd w:val="clear" w:color="auto" w:fill="15385F"/>
                                          <w:tcMar>
                                            <w:top w:w="0" w:type="dxa"/>
                                            <w:left w:w="0" w:type="dxa"/>
                                            <w:bottom w:w="0" w:type="dxa"/>
                                            <w:right w:w="0" w:type="dxa"/>
                                          </w:tcMar>
                                          <w:vAlign w:val="center"/>
                                        </w:tcPr>
                                        <w:p w14:paraId="14DB80C7" w14:textId="77777777" w:rsidR="00F07E7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3934B117" w14:textId="77777777" w:rsidR="00F07E75" w:rsidRDefault="00F07E7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F07E75" w14:paraId="39F254BE" w14:textId="77777777">
                                      <w:trPr>
                                        <w:trHeight w:hRule="exact" w:val="723"/>
                                      </w:trPr>
                                      <w:tc>
                                        <w:tcPr>
                                          <w:tcW w:w="1367" w:type="dxa"/>
                                          <w:shd w:val="clear" w:color="auto" w:fill="15385F"/>
                                          <w:tcMar>
                                            <w:top w:w="0" w:type="dxa"/>
                                            <w:left w:w="0" w:type="dxa"/>
                                            <w:bottom w:w="0" w:type="dxa"/>
                                            <w:right w:w="0" w:type="dxa"/>
                                          </w:tcMar>
                                          <w:vAlign w:val="center"/>
                                        </w:tcPr>
                                        <w:p w14:paraId="357A8FFB" w14:textId="77777777" w:rsidR="00F07E75" w:rsidRDefault="00000000">
                                          <w:pPr>
                                            <w:spacing w:after="0" w:line="240" w:lineRule="auto"/>
                                            <w:jc w:val="center"/>
                                          </w:pPr>
                                          <w:r>
                                            <w:rPr>
                                              <w:rFonts w:ascii="Arial" w:eastAsia="Arial" w:hAnsi="Arial"/>
                                              <w:b/>
                                              <w:color w:val="FFFFFF"/>
                                              <w:sz w:val="16"/>
                                            </w:rPr>
                                            <w:t>Total</w:t>
                                          </w:r>
                                        </w:p>
                                      </w:tc>
                                    </w:tr>
                                  </w:tbl>
                                  <w:p w14:paraId="20A9DE95" w14:textId="77777777" w:rsidR="00F07E75" w:rsidRDefault="00F07E7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FCCC0A3" w14:textId="77777777" w:rsidR="00F07E75" w:rsidRDefault="00F07E75">
                                    <w:pPr>
                                      <w:spacing w:after="0" w:line="240" w:lineRule="auto"/>
                                    </w:pPr>
                                  </w:p>
                                </w:tc>
                              </w:tr>
                              <w:tr w:rsidR="00F07E75" w14:paraId="0FF372F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1365ACC" w14:textId="77777777" w:rsidR="00F07E75"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464B21" w14:textId="77777777" w:rsidR="00F07E75" w:rsidRDefault="00000000">
                                    <w:pPr>
                                      <w:spacing w:after="0" w:line="240" w:lineRule="auto"/>
                                      <w:jc w:val="right"/>
                                    </w:pPr>
                                    <w:r>
                                      <w:rPr>
                                        <w:rFonts w:ascii="Arial" w:eastAsia="Arial" w:hAnsi="Arial"/>
                                        <w:color w:val="000000"/>
                                        <w:sz w:val="16"/>
                                      </w:rPr>
                                      <w:t>428,158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BD171E" w14:textId="77777777" w:rsidR="00F07E75" w:rsidRDefault="00000000">
                                    <w:pPr>
                                      <w:spacing w:after="0" w:line="240" w:lineRule="auto"/>
                                      <w:jc w:val="right"/>
                                    </w:pPr>
                                    <w:r>
                                      <w:rPr>
                                        <w:rFonts w:ascii="Arial" w:eastAsia="Arial" w:hAnsi="Arial"/>
                                        <w:color w:val="000000"/>
                                        <w:sz w:val="16"/>
                                      </w:rPr>
                                      <w:t>326,933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2CA37B" w14:textId="77777777" w:rsidR="00F07E75" w:rsidRDefault="00000000">
                                    <w:pPr>
                                      <w:spacing w:after="0" w:line="240" w:lineRule="auto"/>
                                      <w:jc w:val="right"/>
                                    </w:pPr>
                                    <w:r>
                                      <w:rPr>
                                        <w:rFonts w:ascii="Arial" w:eastAsia="Arial" w:hAnsi="Arial"/>
                                        <w:color w:val="000000"/>
                                        <w:sz w:val="16"/>
                                      </w:rPr>
                                      <w:t>755,091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4886765" w14:textId="77777777" w:rsidR="00F07E75" w:rsidRDefault="00000000">
                                    <w:pPr>
                                      <w:spacing w:after="0" w:line="240" w:lineRule="auto"/>
                                      <w:jc w:val="right"/>
                                    </w:pPr>
                                    <w:r>
                                      <w:rPr>
                                        <w:rFonts w:ascii="Arial" w:eastAsia="Arial" w:hAnsi="Arial"/>
                                        <w:color w:val="000000"/>
                                        <w:sz w:val="16"/>
                                      </w:rPr>
                                      <w:t>14.67</w:t>
                                    </w:r>
                                  </w:p>
                                </w:tc>
                              </w:tr>
                              <w:tr w:rsidR="00F07E75" w14:paraId="37C57C3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98F6A4B" w14:textId="77777777" w:rsidR="00F07E75"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ED87ED" w14:textId="77777777" w:rsidR="00F07E75" w:rsidRDefault="00000000">
                                    <w:pPr>
                                      <w:spacing w:after="0" w:line="240" w:lineRule="auto"/>
                                      <w:jc w:val="right"/>
                                    </w:pPr>
                                    <w:r>
                                      <w:rPr>
                                        <w:rFonts w:ascii="Arial" w:eastAsia="Arial" w:hAnsi="Arial"/>
                                        <w:color w:val="000000"/>
                                        <w:sz w:val="16"/>
                                      </w:rPr>
                                      <w:t>16,935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C847047" w14:textId="77777777" w:rsidR="00F07E75" w:rsidRDefault="00000000">
                                    <w:pPr>
                                      <w:spacing w:after="0" w:line="240" w:lineRule="auto"/>
                                      <w:jc w:val="right"/>
                                    </w:pPr>
                                    <w:r>
                                      <w:rPr>
                                        <w:rFonts w:ascii="Arial" w:eastAsia="Arial" w:hAnsi="Arial"/>
                                        <w:color w:val="000000"/>
                                        <w:sz w:val="16"/>
                                      </w:rPr>
                                      <w:t>2,479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D4442F" w14:textId="77777777" w:rsidR="00F07E75" w:rsidRDefault="00000000">
                                    <w:pPr>
                                      <w:spacing w:after="0" w:line="240" w:lineRule="auto"/>
                                      <w:jc w:val="right"/>
                                    </w:pPr>
                                    <w:r>
                                      <w:rPr>
                                        <w:rFonts w:ascii="Arial" w:eastAsia="Arial" w:hAnsi="Arial"/>
                                        <w:color w:val="000000"/>
                                        <w:sz w:val="16"/>
                                      </w:rPr>
                                      <w:t>19,414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48AA9A" w14:textId="77777777" w:rsidR="00F07E75" w:rsidRDefault="00000000">
                                    <w:pPr>
                                      <w:spacing w:after="0" w:line="240" w:lineRule="auto"/>
                                      <w:jc w:val="right"/>
                                    </w:pPr>
                                    <w:r>
                                      <w:rPr>
                                        <w:rFonts w:ascii="Arial" w:eastAsia="Arial" w:hAnsi="Arial"/>
                                        <w:color w:val="000000"/>
                                        <w:sz w:val="16"/>
                                      </w:rPr>
                                      <w:t>0.38</w:t>
                                    </w:r>
                                  </w:p>
                                </w:tc>
                              </w:tr>
                              <w:tr w:rsidR="00F07E75" w14:paraId="749D189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E3BDCAB" w14:textId="77777777" w:rsidR="00F07E75"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8D61EA" w14:textId="77777777" w:rsidR="00F07E75" w:rsidRDefault="00000000">
                                    <w:pPr>
                                      <w:spacing w:after="0" w:line="240" w:lineRule="auto"/>
                                      <w:jc w:val="right"/>
                                    </w:pPr>
                                    <w:r>
                                      <w:rPr>
                                        <w:rFonts w:ascii="Arial" w:eastAsia="Arial" w:hAnsi="Arial"/>
                                        <w:color w:val="000000"/>
                                        <w:sz w:val="16"/>
                                      </w:rPr>
                                      <w:t>1,061,981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FF22706" w14:textId="77777777" w:rsidR="00F07E75" w:rsidRDefault="00000000">
                                    <w:pPr>
                                      <w:spacing w:after="0" w:line="240" w:lineRule="auto"/>
                                      <w:jc w:val="right"/>
                                    </w:pPr>
                                    <w:r>
                                      <w:rPr>
                                        <w:rFonts w:ascii="Arial" w:eastAsia="Arial" w:hAnsi="Arial"/>
                                        <w:color w:val="000000"/>
                                        <w:sz w:val="16"/>
                                      </w:rPr>
                                      <w:t>1,353,648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CFE2EE" w14:textId="77777777" w:rsidR="00F07E75" w:rsidRDefault="00000000">
                                    <w:pPr>
                                      <w:spacing w:after="0" w:line="240" w:lineRule="auto"/>
                                      <w:jc w:val="right"/>
                                    </w:pPr>
                                    <w:r>
                                      <w:rPr>
                                        <w:rFonts w:ascii="Arial" w:eastAsia="Arial" w:hAnsi="Arial"/>
                                        <w:color w:val="000000"/>
                                        <w:sz w:val="16"/>
                                      </w:rPr>
                                      <w:t>2,415,629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D417E75" w14:textId="77777777" w:rsidR="00F07E75" w:rsidRDefault="00000000">
                                    <w:pPr>
                                      <w:spacing w:after="0" w:line="240" w:lineRule="auto"/>
                                      <w:jc w:val="right"/>
                                    </w:pPr>
                                    <w:r>
                                      <w:rPr>
                                        <w:rFonts w:ascii="Arial" w:eastAsia="Arial" w:hAnsi="Arial"/>
                                        <w:color w:val="000000"/>
                                        <w:sz w:val="16"/>
                                      </w:rPr>
                                      <w:t>46.92</w:t>
                                    </w:r>
                                  </w:p>
                                </w:tc>
                              </w:tr>
                              <w:tr w:rsidR="00F07E75" w14:paraId="5EA5D86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9C5E4CC" w14:textId="77777777" w:rsidR="00F07E75"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E754EE" w14:textId="77777777" w:rsidR="00F07E75" w:rsidRDefault="00000000">
                                    <w:pPr>
                                      <w:spacing w:after="0" w:line="240" w:lineRule="auto"/>
                                      <w:jc w:val="right"/>
                                    </w:pPr>
                                    <w:r>
                                      <w:rPr>
                                        <w:rFonts w:ascii="Arial" w:eastAsia="Arial" w:hAnsi="Arial"/>
                                        <w:color w:val="000000"/>
                                        <w:sz w:val="16"/>
                                      </w:rPr>
                                      <w:t>359,450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0B1FABE" w14:textId="77777777" w:rsidR="00F07E75" w:rsidRDefault="00000000">
                                    <w:pPr>
                                      <w:spacing w:after="0" w:line="240" w:lineRule="auto"/>
                                      <w:jc w:val="right"/>
                                    </w:pPr>
                                    <w:r>
                                      <w:rPr>
                                        <w:rFonts w:ascii="Arial" w:eastAsia="Arial" w:hAnsi="Arial"/>
                                        <w:color w:val="000000"/>
                                        <w:sz w:val="16"/>
                                      </w:rPr>
                                      <w:t>360,582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ECFB0E" w14:textId="77777777" w:rsidR="00F07E75" w:rsidRDefault="00000000">
                                    <w:pPr>
                                      <w:spacing w:after="0" w:line="240" w:lineRule="auto"/>
                                      <w:jc w:val="right"/>
                                    </w:pPr>
                                    <w:r>
                                      <w:rPr>
                                        <w:rFonts w:ascii="Arial" w:eastAsia="Arial" w:hAnsi="Arial"/>
                                        <w:color w:val="000000"/>
                                        <w:sz w:val="16"/>
                                      </w:rPr>
                                      <w:t>720,032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C680C20" w14:textId="77777777" w:rsidR="00F07E75" w:rsidRDefault="00000000">
                                    <w:pPr>
                                      <w:spacing w:after="0" w:line="240" w:lineRule="auto"/>
                                      <w:jc w:val="right"/>
                                    </w:pPr>
                                    <w:r>
                                      <w:rPr>
                                        <w:rFonts w:ascii="Arial" w:eastAsia="Arial" w:hAnsi="Arial"/>
                                        <w:color w:val="000000"/>
                                        <w:sz w:val="16"/>
                                      </w:rPr>
                                      <w:t>13.99</w:t>
                                    </w:r>
                                  </w:p>
                                </w:tc>
                              </w:tr>
                              <w:tr w:rsidR="00F07E75" w14:paraId="69A1883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B6BCAC7" w14:textId="77777777" w:rsidR="00F07E75"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4EE23A" w14:textId="77777777" w:rsidR="00F07E75" w:rsidRDefault="00000000">
                                    <w:pPr>
                                      <w:spacing w:after="0" w:line="240" w:lineRule="auto"/>
                                      <w:jc w:val="right"/>
                                    </w:pPr>
                                    <w:r>
                                      <w:rPr>
                                        <w:rFonts w:ascii="Arial" w:eastAsia="Arial" w:hAnsi="Arial"/>
                                        <w:color w:val="000000"/>
                                        <w:sz w:val="16"/>
                                      </w:rPr>
                                      <w:t>648,596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A498BD0" w14:textId="77777777" w:rsidR="00F07E75" w:rsidRDefault="00000000">
                                    <w:pPr>
                                      <w:spacing w:after="0" w:line="240" w:lineRule="auto"/>
                                      <w:jc w:val="right"/>
                                    </w:pPr>
                                    <w:r>
                                      <w:rPr>
                                        <w:rFonts w:ascii="Arial" w:eastAsia="Arial" w:hAnsi="Arial"/>
                                        <w:color w:val="000000"/>
                                        <w:sz w:val="16"/>
                                      </w:rPr>
                                      <w:t>320,687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855BA5" w14:textId="77777777" w:rsidR="00F07E75" w:rsidRDefault="00000000">
                                    <w:pPr>
                                      <w:spacing w:after="0" w:line="240" w:lineRule="auto"/>
                                      <w:jc w:val="right"/>
                                    </w:pPr>
                                    <w:r>
                                      <w:rPr>
                                        <w:rFonts w:ascii="Arial" w:eastAsia="Arial" w:hAnsi="Arial"/>
                                        <w:color w:val="000000"/>
                                        <w:sz w:val="16"/>
                                      </w:rPr>
                                      <w:t>969,283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1197B72" w14:textId="77777777" w:rsidR="00F07E75" w:rsidRDefault="00000000">
                                    <w:pPr>
                                      <w:spacing w:after="0" w:line="240" w:lineRule="auto"/>
                                      <w:jc w:val="right"/>
                                    </w:pPr>
                                    <w:r>
                                      <w:rPr>
                                        <w:rFonts w:ascii="Arial" w:eastAsia="Arial" w:hAnsi="Arial"/>
                                        <w:color w:val="000000"/>
                                        <w:sz w:val="16"/>
                                      </w:rPr>
                                      <w:t>18.83</w:t>
                                    </w:r>
                                  </w:p>
                                </w:tc>
                              </w:tr>
                              <w:tr w:rsidR="00F07E75" w14:paraId="7A6CEF6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F3DB4E" w14:textId="77777777" w:rsidR="00F07E75"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312F0E" w14:textId="77777777" w:rsidR="00F07E75" w:rsidRDefault="00000000">
                                    <w:pPr>
                                      <w:spacing w:after="0" w:line="240" w:lineRule="auto"/>
                                      <w:jc w:val="right"/>
                                    </w:pPr>
                                    <w:r>
                                      <w:rPr>
                                        <w:rFonts w:ascii="Arial" w:eastAsia="Arial" w:hAnsi="Arial"/>
                                        <w:color w:val="000000"/>
                                        <w:sz w:val="16"/>
                                      </w:rPr>
                                      <w:t>169,077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BE6FF54" w14:textId="77777777" w:rsidR="00F07E75" w:rsidRDefault="00000000">
                                    <w:pPr>
                                      <w:spacing w:after="0" w:line="240" w:lineRule="auto"/>
                                      <w:jc w:val="right"/>
                                    </w:pPr>
                                    <w:r>
                                      <w:rPr>
                                        <w:rFonts w:ascii="Arial" w:eastAsia="Arial" w:hAnsi="Arial"/>
                                        <w:color w:val="000000"/>
                                        <w:sz w:val="16"/>
                                      </w:rPr>
                                      <w:t>99,735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DE3226" w14:textId="77777777" w:rsidR="00F07E75" w:rsidRDefault="00000000">
                                    <w:pPr>
                                      <w:spacing w:after="0" w:line="240" w:lineRule="auto"/>
                                      <w:jc w:val="right"/>
                                    </w:pPr>
                                    <w:r>
                                      <w:rPr>
                                        <w:rFonts w:ascii="Arial" w:eastAsia="Arial" w:hAnsi="Arial"/>
                                        <w:color w:val="000000"/>
                                        <w:sz w:val="16"/>
                                      </w:rPr>
                                      <w:t>268,812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236C694" w14:textId="77777777" w:rsidR="00F07E75" w:rsidRDefault="00000000">
                                    <w:pPr>
                                      <w:spacing w:after="0" w:line="240" w:lineRule="auto"/>
                                      <w:jc w:val="right"/>
                                    </w:pPr>
                                    <w:r>
                                      <w:rPr>
                                        <w:rFonts w:ascii="Arial" w:eastAsia="Arial" w:hAnsi="Arial"/>
                                        <w:color w:val="000000"/>
                                        <w:sz w:val="16"/>
                                      </w:rPr>
                                      <w:t>5.22</w:t>
                                    </w:r>
                                  </w:p>
                                </w:tc>
                              </w:tr>
                              <w:tr w:rsidR="00F07E75" w14:paraId="4102329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02877B7" w14:textId="77777777" w:rsidR="00F07E75"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B857DB8" w14:textId="77777777" w:rsidR="00F07E75" w:rsidRDefault="00000000">
                                    <w:pPr>
                                      <w:spacing w:after="0" w:line="240" w:lineRule="auto"/>
                                      <w:jc w:val="right"/>
                                    </w:pPr>
                                    <w:r>
                                      <w:rPr>
                                        <w:rFonts w:ascii="Arial" w:eastAsia="Arial" w:hAnsi="Arial"/>
                                        <w:b/>
                                        <w:color w:val="FFFFFF"/>
                                        <w:sz w:val="16"/>
                                      </w:rPr>
                                      <w:t>2,684,196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B34FEAA" w14:textId="77777777" w:rsidR="00F07E75" w:rsidRDefault="00000000">
                                    <w:pPr>
                                      <w:spacing w:after="0" w:line="240" w:lineRule="auto"/>
                                      <w:jc w:val="right"/>
                                    </w:pPr>
                                    <w:r>
                                      <w:rPr>
                                        <w:rFonts w:ascii="Arial" w:eastAsia="Arial" w:hAnsi="Arial"/>
                                        <w:b/>
                                        <w:color w:val="FFFFFF"/>
                                        <w:sz w:val="16"/>
                                      </w:rPr>
                                      <w:t>2,464,064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1AC5A8" w14:textId="77777777" w:rsidR="00F07E75" w:rsidRDefault="00000000">
                                    <w:pPr>
                                      <w:spacing w:after="0" w:line="240" w:lineRule="auto"/>
                                      <w:jc w:val="right"/>
                                    </w:pPr>
                                    <w:r>
                                      <w:rPr>
                                        <w:rFonts w:ascii="Arial" w:eastAsia="Arial" w:hAnsi="Arial"/>
                                        <w:b/>
                                        <w:color w:val="FFFFFF"/>
                                        <w:sz w:val="16"/>
                                      </w:rPr>
                                      <w:t>5,148,259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D1D884A" w14:textId="77777777" w:rsidR="00F07E75" w:rsidRDefault="00000000">
                                    <w:pPr>
                                      <w:spacing w:after="0" w:line="240" w:lineRule="auto"/>
                                      <w:jc w:val="right"/>
                                    </w:pPr>
                                    <w:r>
                                      <w:rPr>
                                        <w:rFonts w:ascii="Arial" w:eastAsia="Arial" w:hAnsi="Arial"/>
                                        <w:b/>
                                        <w:color w:val="FFFFFF"/>
                                        <w:sz w:val="16"/>
                                      </w:rPr>
                                      <w:t>100.00</w:t>
                                    </w:r>
                                  </w:p>
                                </w:tc>
                              </w:tr>
                              <w:tr w:rsidR="00F07E75" w14:paraId="38FEF3B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C5B64B6" w14:textId="77777777" w:rsidR="00F07E75"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93340C8" w14:textId="77777777" w:rsidR="00F07E75" w:rsidRDefault="00000000">
                                    <w:pPr>
                                      <w:spacing w:after="0" w:line="240" w:lineRule="auto"/>
                                      <w:jc w:val="right"/>
                                    </w:pPr>
                                    <w:r>
                                      <w:rPr>
                                        <w:rFonts w:ascii="Arial" w:eastAsia="Arial" w:hAnsi="Arial"/>
                                        <w:color w:val="000000"/>
                                        <w:sz w:val="16"/>
                                      </w:rPr>
                                      <w:t>179,239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490802" w14:textId="77777777" w:rsidR="00F07E75" w:rsidRDefault="00000000">
                                    <w:pPr>
                                      <w:spacing w:after="0" w:line="240" w:lineRule="auto"/>
                                      <w:jc w:val="right"/>
                                    </w:pPr>
                                    <w:r>
                                      <w:rPr>
                                        <w:rFonts w:ascii="Arial" w:eastAsia="Arial" w:hAnsi="Arial"/>
                                        <w:color w:val="000000"/>
                                        <w:sz w:val="16"/>
                                      </w:rPr>
                                      <w:t>171,298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C4F5EA" w14:textId="77777777" w:rsidR="00F07E75" w:rsidRDefault="00000000">
                                    <w:pPr>
                                      <w:spacing w:after="0" w:line="240" w:lineRule="auto"/>
                                      <w:jc w:val="right"/>
                                    </w:pPr>
                                    <w:r>
                                      <w:rPr>
                                        <w:rFonts w:ascii="Arial" w:eastAsia="Arial" w:hAnsi="Arial"/>
                                        <w:color w:val="000000"/>
                                        <w:sz w:val="16"/>
                                      </w:rPr>
                                      <w:t>350,536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1AECE6" w14:textId="77777777" w:rsidR="00F07E75" w:rsidRDefault="00000000">
                                    <w:pPr>
                                      <w:spacing w:after="0" w:line="240" w:lineRule="auto"/>
                                      <w:jc w:val="right"/>
                                    </w:pPr>
                                    <w:r>
                                      <w:rPr>
                                        <w:rFonts w:ascii="Arial" w:eastAsia="Arial" w:hAnsi="Arial"/>
                                        <w:color w:val="000000"/>
                                        <w:sz w:val="16"/>
                                      </w:rPr>
                                      <w:t>6.81</w:t>
                                    </w:r>
                                  </w:p>
                                </w:tc>
                              </w:tr>
                              <w:tr w:rsidR="00F07E75" w14:paraId="0048F22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7D7B9B9" w14:textId="77777777" w:rsidR="00F07E75"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9FCC1AE" w14:textId="77777777" w:rsidR="00F07E75" w:rsidRDefault="00000000">
                                    <w:pPr>
                                      <w:spacing w:after="0" w:line="240" w:lineRule="auto"/>
                                      <w:jc w:val="right"/>
                                    </w:pPr>
                                    <w:r>
                                      <w:rPr>
                                        <w:rFonts w:ascii="Arial" w:eastAsia="Arial" w:hAnsi="Arial"/>
                                        <w:b/>
                                        <w:color w:val="FFFFFF"/>
                                        <w:sz w:val="16"/>
                                      </w:rPr>
                                      <w:t>2,863,434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09EF107" w14:textId="77777777" w:rsidR="00F07E75" w:rsidRDefault="00000000">
                                    <w:pPr>
                                      <w:spacing w:after="0" w:line="240" w:lineRule="auto"/>
                                      <w:jc w:val="right"/>
                                    </w:pPr>
                                    <w:r>
                                      <w:rPr>
                                        <w:rFonts w:ascii="Arial" w:eastAsia="Arial" w:hAnsi="Arial"/>
                                        <w:b/>
                                        <w:color w:val="FFFFFF"/>
                                        <w:sz w:val="16"/>
                                      </w:rPr>
                                      <w:t>2,635,361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915197" w14:textId="77777777" w:rsidR="00F07E75" w:rsidRDefault="00000000">
                                    <w:pPr>
                                      <w:spacing w:after="0" w:line="240" w:lineRule="auto"/>
                                      <w:jc w:val="right"/>
                                    </w:pPr>
                                    <w:r>
                                      <w:rPr>
                                        <w:rFonts w:ascii="Arial" w:eastAsia="Arial" w:hAnsi="Arial"/>
                                        <w:b/>
                                        <w:color w:val="FFFFFF"/>
                                        <w:sz w:val="16"/>
                                      </w:rPr>
                                      <w:t>5,498,796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DF3E29A" w14:textId="77777777" w:rsidR="00F07E75" w:rsidRDefault="00000000">
                                    <w:pPr>
                                      <w:spacing w:after="0" w:line="240" w:lineRule="auto"/>
                                      <w:jc w:val="right"/>
                                    </w:pPr>
                                    <w:r>
                                      <w:rPr>
                                        <w:rFonts w:ascii="Arial" w:eastAsia="Arial" w:hAnsi="Arial"/>
                                        <w:b/>
                                        <w:color w:val="FFFFFF"/>
                                        <w:sz w:val="16"/>
                                      </w:rPr>
                                      <w:t>-</w:t>
                                    </w:r>
                                  </w:p>
                                </w:tc>
                              </w:tr>
                            </w:tbl>
                            <w:p w14:paraId="097DC112" w14:textId="77777777" w:rsidR="00F07E75" w:rsidRDefault="00F07E75">
                              <w:pPr>
                                <w:spacing w:after="0" w:line="240" w:lineRule="auto"/>
                              </w:pPr>
                            </w:p>
                          </w:tc>
                        </w:tr>
                        <w:tr w:rsidR="000B4092" w14:paraId="6C25E744" w14:textId="77777777" w:rsidTr="000B4092">
                          <w:trPr>
                            <w:trHeight w:val="3110"/>
                          </w:trPr>
                          <w:tc>
                            <w:tcPr>
                              <w:tcW w:w="11" w:type="dxa"/>
                              <w:tcBorders>
                                <w:top w:val="single" w:sz="7" w:space="0" w:color="000000"/>
                              </w:tcBorders>
                            </w:tcPr>
                            <w:p w14:paraId="7A49F24F" w14:textId="77777777" w:rsidR="00F07E75" w:rsidRDefault="00F07E75">
                              <w:pPr>
                                <w:pStyle w:val="EmptyCellLayoutStyle"/>
                                <w:spacing w:after="0" w:line="240" w:lineRule="auto"/>
                              </w:pPr>
                            </w:p>
                          </w:tc>
                          <w:tc>
                            <w:tcPr>
                              <w:tcW w:w="2268" w:type="dxa"/>
                              <w:gridSpan w:val="2"/>
                              <w:vMerge/>
                              <w:tcBorders>
                                <w:top w:val="single" w:sz="7" w:space="0" w:color="000000"/>
                              </w:tcBorders>
                            </w:tcPr>
                            <w:p w14:paraId="01E1C7F4" w14:textId="77777777" w:rsidR="00F07E75" w:rsidRDefault="00F07E75">
                              <w:pPr>
                                <w:pStyle w:val="EmptyCellLayoutStyle"/>
                                <w:spacing w:after="0" w:line="240" w:lineRule="auto"/>
                              </w:pPr>
                            </w:p>
                          </w:tc>
                        </w:tr>
                        <w:tr w:rsidR="00F07E75" w14:paraId="0C6287DA" w14:textId="77777777">
                          <w:trPr>
                            <w:trHeight w:val="59"/>
                          </w:trPr>
                          <w:tc>
                            <w:tcPr>
                              <w:tcW w:w="11" w:type="dxa"/>
                            </w:tcPr>
                            <w:p w14:paraId="0525FE9D" w14:textId="77777777" w:rsidR="00F07E75" w:rsidRDefault="00F07E75">
                              <w:pPr>
                                <w:pStyle w:val="EmptyCellLayoutStyle"/>
                                <w:spacing w:after="0" w:line="240" w:lineRule="auto"/>
                              </w:pPr>
                            </w:p>
                          </w:tc>
                          <w:tc>
                            <w:tcPr>
                              <w:tcW w:w="2268" w:type="dxa"/>
                            </w:tcPr>
                            <w:p w14:paraId="1DA57786" w14:textId="77777777" w:rsidR="00F07E75" w:rsidRDefault="00F07E75">
                              <w:pPr>
                                <w:pStyle w:val="EmptyCellLayoutStyle"/>
                                <w:spacing w:after="0" w:line="240" w:lineRule="auto"/>
                              </w:pPr>
                            </w:p>
                          </w:tc>
                          <w:tc>
                            <w:tcPr>
                              <w:tcW w:w="7355" w:type="dxa"/>
                            </w:tcPr>
                            <w:p w14:paraId="6FE702C7" w14:textId="77777777" w:rsidR="00F07E75" w:rsidRDefault="00F07E75">
                              <w:pPr>
                                <w:pStyle w:val="EmptyCellLayoutStyle"/>
                                <w:spacing w:after="0" w:line="240" w:lineRule="auto"/>
                              </w:pPr>
                            </w:p>
                          </w:tc>
                        </w:tr>
                        <w:tr w:rsidR="000B4092" w14:paraId="1EFA69B9" w14:textId="77777777" w:rsidTr="000B4092">
                          <w:trPr>
                            <w:trHeight w:val="714"/>
                          </w:trPr>
                          <w:tc>
                            <w:tcPr>
                              <w:tcW w:w="11" w:type="dxa"/>
                            </w:tcPr>
                            <w:p w14:paraId="3B027DE7" w14:textId="77777777" w:rsidR="00F07E75" w:rsidRDefault="00F07E75">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F07E75" w14:paraId="74552F66" w14:textId="77777777">
                                <w:trPr>
                                  <w:trHeight w:val="636"/>
                                </w:trPr>
                                <w:tc>
                                  <w:tcPr>
                                    <w:tcW w:w="9623" w:type="dxa"/>
                                    <w:tcBorders>
                                      <w:top w:val="nil"/>
                                      <w:left w:val="nil"/>
                                      <w:bottom w:val="nil"/>
                                      <w:right w:val="nil"/>
                                    </w:tcBorders>
                                    <w:tcMar>
                                      <w:top w:w="39" w:type="dxa"/>
                                      <w:left w:w="39" w:type="dxa"/>
                                      <w:bottom w:w="39" w:type="dxa"/>
                                      <w:right w:w="39" w:type="dxa"/>
                                    </w:tcMar>
                                  </w:tcPr>
                                  <w:p w14:paraId="69A4DA3C" w14:textId="77777777" w:rsidR="00F07E75"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30842B6" w14:textId="77777777" w:rsidR="00F07E75" w:rsidRDefault="00F07E75">
                              <w:pPr>
                                <w:spacing w:after="0" w:line="240" w:lineRule="auto"/>
                              </w:pPr>
                            </w:p>
                          </w:tc>
                        </w:tr>
                      </w:tbl>
                      <w:p w14:paraId="07B6AE9C" w14:textId="77777777" w:rsidR="00F07E75" w:rsidRDefault="00F07E75">
                        <w:pPr>
                          <w:spacing w:after="0" w:line="240" w:lineRule="auto"/>
                        </w:pPr>
                      </w:p>
                    </w:tc>
                    <w:tc>
                      <w:tcPr>
                        <w:tcW w:w="1146" w:type="dxa"/>
                      </w:tcPr>
                      <w:p w14:paraId="06554655" w14:textId="77777777" w:rsidR="00F07E75" w:rsidRDefault="00F07E75">
                        <w:pPr>
                          <w:pStyle w:val="EmptyCellLayoutStyle"/>
                          <w:spacing w:after="0" w:line="240" w:lineRule="auto"/>
                        </w:pPr>
                      </w:p>
                    </w:tc>
                  </w:tr>
                </w:tbl>
                <w:p w14:paraId="5EDCBA49" w14:textId="77777777" w:rsidR="00F07E75" w:rsidRDefault="00F07E75">
                  <w:pPr>
                    <w:spacing w:after="0" w:line="240" w:lineRule="auto"/>
                  </w:pPr>
                </w:p>
              </w:tc>
            </w:tr>
          </w:tbl>
          <w:p w14:paraId="328039E7" w14:textId="77777777" w:rsidR="00F07E75" w:rsidRDefault="00F07E75">
            <w:pPr>
              <w:spacing w:after="0" w:line="240" w:lineRule="auto"/>
            </w:pPr>
          </w:p>
        </w:tc>
      </w:tr>
    </w:tbl>
    <w:p w14:paraId="5F01DE14"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07E75" w14:paraId="66F86E5F" w14:textId="77777777">
        <w:trPr>
          <w:trHeight w:val="71"/>
        </w:trPr>
        <w:tc>
          <w:tcPr>
            <w:tcW w:w="11905" w:type="dxa"/>
          </w:tcPr>
          <w:p w14:paraId="65B18998" w14:textId="77777777" w:rsidR="00F07E75" w:rsidRDefault="00F07E75">
            <w:pPr>
              <w:pStyle w:val="EmptyCellLayoutStyle"/>
              <w:spacing w:after="0" w:line="240" w:lineRule="auto"/>
            </w:pPr>
          </w:p>
        </w:tc>
      </w:tr>
      <w:tr w:rsidR="00F07E75" w14:paraId="3D4F5DC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07E75" w14:paraId="4CC67E46"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0B4092" w14:paraId="3ABB2AF5" w14:textId="77777777" w:rsidTr="000B4092">
                    <w:trPr>
                      <w:trHeight w:val="297"/>
                    </w:trPr>
                    <w:tc>
                      <w:tcPr>
                        <w:tcW w:w="1127" w:type="dxa"/>
                      </w:tcPr>
                      <w:p w14:paraId="63AF30C4" w14:textId="77777777" w:rsidR="00F07E75" w:rsidRDefault="00F07E75">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F07E75" w14:paraId="2936B867" w14:textId="77777777">
                          <w:trPr>
                            <w:trHeight w:val="219"/>
                          </w:trPr>
                          <w:tc>
                            <w:tcPr>
                              <w:tcW w:w="4536" w:type="dxa"/>
                              <w:tcBorders>
                                <w:top w:val="nil"/>
                                <w:left w:val="nil"/>
                                <w:bottom w:val="nil"/>
                                <w:right w:val="nil"/>
                              </w:tcBorders>
                              <w:tcMar>
                                <w:top w:w="39" w:type="dxa"/>
                                <w:left w:w="39" w:type="dxa"/>
                                <w:bottom w:w="39" w:type="dxa"/>
                                <w:right w:w="39" w:type="dxa"/>
                              </w:tcMar>
                            </w:tcPr>
                            <w:p w14:paraId="52EEAB84" w14:textId="77777777" w:rsidR="00F07E75" w:rsidRDefault="00000000">
                              <w:pPr>
                                <w:spacing w:after="0" w:line="240" w:lineRule="auto"/>
                              </w:pPr>
                              <w:r>
                                <w:rPr>
                                  <w:rFonts w:ascii="Arial" w:eastAsia="Arial" w:hAnsi="Arial"/>
                                  <w:b/>
                                  <w:color w:val="2DABE0"/>
                                  <w:sz w:val="21"/>
                                </w:rPr>
                                <w:t>6.  COST RECOVERY</w:t>
                              </w:r>
                            </w:p>
                          </w:tc>
                        </w:tr>
                      </w:tbl>
                      <w:p w14:paraId="334D0BE7" w14:textId="77777777" w:rsidR="00F07E75" w:rsidRDefault="00F07E75">
                        <w:pPr>
                          <w:spacing w:after="0" w:line="240" w:lineRule="auto"/>
                        </w:pPr>
                      </w:p>
                    </w:tc>
                    <w:tc>
                      <w:tcPr>
                        <w:tcW w:w="573" w:type="dxa"/>
                      </w:tcPr>
                      <w:p w14:paraId="2DCE7782" w14:textId="77777777" w:rsidR="00F07E75" w:rsidRDefault="00F07E75">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F07E75" w14:paraId="6E1B2819" w14:textId="77777777">
                          <w:trPr>
                            <w:trHeight w:val="219"/>
                          </w:trPr>
                          <w:tc>
                            <w:tcPr>
                              <w:tcW w:w="5066" w:type="dxa"/>
                              <w:tcBorders>
                                <w:top w:val="nil"/>
                                <w:left w:val="nil"/>
                                <w:bottom w:val="nil"/>
                                <w:right w:val="nil"/>
                              </w:tcBorders>
                              <w:tcMar>
                                <w:top w:w="39" w:type="dxa"/>
                                <w:left w:w="39" w:type="dxa"/>
                                <w:bottom w:w="39" w:type="dxa"/>
                                <w:right w:w="39" w:type="dxa"/>
                              </w:tcMar>
                            </w:tcPr>
                            <w:p w14:paraId="64CB80DA" w14:textId="77777777" w:rsidR="00F07E75" w:rsidRDefault="00000000">
                              <w:pPr>
                                <w:spacing w:after="0" w:line="240" w:lineRule="auto"/>
                              </w:pPr>
                              <w:r>
                                <w:rPr>
                                  <w:rFonts w:ascii="Arial" w:eastAsia="Arial" w:hAnsi="Arial"/>
                                  <w:b/>
                                  <w:color w:val="2DABE0"/>
                                  <w:sz w:val="21"/>
                                </w:rPr>
                                <w:t>7.  ACCOUNTABILITY AND TRANSPARENCY</w:t>
                              </w:r>
                            </w:p>
                          </w:tc>
                        </w:tr>
                      </w:tbl>
                      <w:p w14:paraId="22DE3F6B" w14:textId="77777777" w:rsidR="00F07E75" w:rsidRDefault="00F07E75">
                        <w:pPr>
                          <w:spacing w:after="0" w:line="240" w:lineRule="auto"/>
                        </w:pPr>
                      </w:p>
                    </w:tc>
                    <w:tc>
                      <w:tcPr>
                        <w:tcW w:w="602" w:type="dxa"/>
                      </w:tcPr>
                      <w:p w14:paraId="5BA09684" w14:textId="77777777" w:rsidR="00F07E75" w:rsidRDefault="00F07E75">
                        <w:pPr>
                          <w:pStyle w:val="EmptyCellLayoutStyle"/>
                          <w:spacing w:after="0" w:line="240" w:lineRule="auto"/>
                        </w:pPr>
                      </w:p>
                    </w:tc>
                  </w:tr>
                  <w:tr w:rsidR="00F07E75" w14:paraId="17D58236" w14:textId="77777777">
                    <w:trPr>
                      <w:trHeight w:val="40"/>
                    </w:trPr>
                    <w:tc>
                      <w:tcPr>
                        <w:tcW w:w="1127" w:type="dxa"/>
                      </w:tcPr>
                      <w:p w14:paraId="396BCD26" w14:textId="77777777" w:rsidR="00F07E75" w:rsidRDefault="00F07E75">
                        <w:pPr>
                          <w:pStyle w:val="EmptyCellLayoutStyle"/>
                          <w:spacing w:after="0" w:line="240" w:lineRule="auto"/>
                        </w:pPr>
                      </w:p>
                    </w:tc>
                    <w:tc>
                      <w:tcPr>
                        <w:tcW w:w="4536" w:type="dxa"/>
                      </w:tcPr>
                      <w:p w14:paraId="77AA03F7" w14:textId="77777777" w:rsidR="00F07E75" w:rsidRDefault="00F07E75">
                        <w:pPr>
                          <w:pStyle w:val="EmptyCellLayoutStyle"/>
                          <w:spacing w:after="0" w:line="240" w:lineRule="auto"/>
                        </w:pPr>
                      </w:p>
                    </w:tc>
                    <w:tc>
                      <w:tcPr>
                        <w:tcW w:w="573" w:type="dxa"/>
                      </w:tcPr>
                      <w:p w14:paraId="506720C7" w14:textId="77777777" w:rsidR="00F07E75" w:rsidRDefault="00F07E75">
                        <w:pPr>
                          <w:pStyle w:val="EmptyCellLayoutStyle"/>
                          <w:spacing w:after="0" w:line="240" w:lineRule="auto"/>
                        </w:pPr>
                      </w:p>
                    </w:tc>
                    <w:tc>
                      <w:tcPr>
                        <w:tcW w:w="0" w:type="dxa"/>
                      </w:tcPr>
                      <w:p w14:paraId="1F614A7C" w14:textId="77777777" w:rsidR="00F07E75" w:rsidRDefault="00F07E75">
                        <w:pPr>
                          <w:pStyle w:val="EmptyCellLayoutStyle"/>
                          <w:spacing w:after="0" w:line="240" w:lineRule="auto"/>
                        </w:pPr>
                      </w:p>
                    </w:tc>
                    <w:tc>
                      <w:tcPr>
                        <w:tcW w:w="4558" w:type="dxa"/>
                      </w:tcPr>
                      <w:p w14:paraId="727348DE" w14:textId="77777777" w:rsidR="00F07E75" w:rsidRDefault="00F07E75">
                        <w:pPr>
                          <w:pStyle w:val="EmptyCellLayoutStyle"/>
                          <w:spacing w:after="0" w:line="240" w:lineRule="auto"/>
                        </w:pPr>
                      </w:p>
                    </w:tc>
                    <w:tc>
                      <w:tcPr>
                        <w:tcW w:w="507" w:type="dxa"/>
                      </w:tcPr>
                      <w:p w14:paraId="4BBF53F9" w14:textId="77777777" w:rsidR="00F07E75" w:rsidRDefault="00F07E75">
                        <w:pPr>
                          <w:pStyle w:val="EmptyCellLayoutStyle"/>
                          <w:spacing w:after="0" w:line="240" w:lineRule="auto"/>
                        </w:pPr>
                      </w:p>
                    </w:tc>
                    <w:tc>
                      <w:tcPr>
                        <w:tcW w:w="602" w:type="dxa"/>
                      </w:tcPr>
                      <w:p w14:paraId="060563E2" w14:textId="77777777" w:rsidR="00F07E75" w:rsidRDefault="00F07E75">
                        <w:pPr>
                          <w:pStyle w:val="EmptyCellLayoutStyle"/>
                          <w:spacing w:after="0" w:line="240" w:lineRule="auto"/>
                        </w:pPr>
                      </w:p>
                    </w:tc>
                  </w:tr>
                  <w:tr w:rsidR="00F07E75" w14:paraId="661EE24B" w14:textId="77777777">
                    <w:trPr>
                      <w:trHeight w:val="5"/>
                    </w:trPr>
                    <w:tc>
                      <w:tcPr>
                        <w:tcW w:w="1127" w:type="dxa"/>
                      </w:tcPr>
                      <w:p w14:paraId="74F1126D" w14:textId="77777777" w:rsidR="00F07E75" w:rsidRDefault="00F07E75">
                        <w:pPr>
                          <w:pStyle w:val="EmptyCellLayoutStyle"/>
                          <w:spacing w:after="0" w:line="240" w:lineRule="auto"/>
                        </w:pPr>
                      </w:p>
                    </w:tc>
                    <w:tc>
                      <w:tcPr>
                        <w:tcW w:w="4536" w:type="dxa"/>
                      </w:tcPr>
                      <w:p w14:paraId="5F5CE45E" w14:textId="77777777" w:rsidR="00F07E75" w:rsidRDefault="00F07E75">
                        <w:pPr>
                          <w:pStyle w:val="EmptyCellLayoutStyle"/>
                          <w:spacing w:after="0" w:line="240" w:lineRule="auto"/>
                        </w:pPr>
                      </w:p>
                    </w:tc>
                    <w:tc>
                      <w:tcPr>
                        <w:tcW w:w="573" w:type="dxa"/>
                      </w:tcPr>
                      <w:p w14:paraId="09B1E542" w14:textId="77777777" w:rsidR="00F07E75" w:rsidRDefault="00F07E75">
                        <w:pPr>
                          <w:pStyle w:val="EmptyCellLayoutStyle"/>
                          <w:spacing w:after="0" w:line="240" w:lineRule="auto"/>
                        </w:pPr>
                      </w:p>
                    </w:tc>
                    <w:tc>
                      <w:tcPr>
                        <w:tcW w:w="0" w:type="dxa"/>
                      </w:tcPr>
                      <w:p w14:paraId="08B4D92A" w14:textId="77777777" w:rsidR="00F07E75" w:rsidRDefault="00F07E75">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F07E75" w14:paraId="672E3CAF"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F07E75" w14:paraId="05A5D193" w14:textId="77777777">
                                <w:trPr>
                                  <w:trHeight w:val="234"/>
                                </w:trPr>
                                <w:tc>
                                  <w:tcPr>
                                    <w:tcW w:w="4538" w:type="dxa"/>
                                    <w:tcBorders>
                                      <w:top w:val="nil"/>
                                      <w:left w:val="nil"/>
                                      <w:bottom w:val="nil"/>
                                      <w:right w:val="nil"/>
                                    </w:tcBorders>
                                    <w:tcMar>
                                      <w:top w:w="39" w:type="dxa"/>
                                      <w:left w:w="39" w:type="dxa"/>
                                      <w:bottom w:w="39" w:type="dxa"/>
                                      <w:right w:w="39" w:type="dxa"/>
                                    </w:tcMar>
                                  </w:tcPr>
                                  <w:p w14:paraId="1CFBDEFA" w14:textId="77777777" w:rsidR="00F07E75"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565A315" w14:textId="77777777" w:rsidR="00F07E75" w:rsidRDefault="00F07E75">
                              <w:pPr>
                                <w:spacing w:after="0" w:line="240" w:lineRule="auto"/>
                              </w:pPr>
                            </w:p>
                          </w:tc>
                        </w:tr>
                      </w:tbl>
                      <w:p w14:paraId="73DB0087" w14:textId="77777777" w:rsidR="00F07E75" w:rsidRDefault="00F07E75">
                        <w:pPr>
                          <w:spacing w:after="0" w:line="240" w:lineRule="auto"/>
                        </w:pPr>
                      </w:p>
                    </w:tc>
                    <w:tc>
                      <w:tcPr>
                        <w:tcW w:w="507" w:type="dxa"/>
                      </w:tcPr>
                      <w:p w14:paraId="33B03E05" w14:textId="77777777" w:rsidR="00F07E75" w:rsidRDefault="00F07E75">
                        <w:pPr>
                          <w:pStyle w:val="EmptyCellLayoutStyle"/>
                          <w:spacing w:after="0" w:line="240" w:lineRule="auto"/>
                        </w:pPr>
                      </w:p>
                    </w:tc>
                    <w:tc>
                      <w:tcPr>
                        <w:tcW w:w="602" w:type="dxa"/>
                      </w:tcPr>
                      <w:p w14:paraId="0B480CC7" w14:textId="77777777" w:rsidR="00F07E75" w:rsidRDefault="00F07E75">
                        <w:pPr>
                          <w:pStyle w:val="EmptyCellLayoutStyle"/>
                          <w:spacing w:after="0" w:line="240" w:lineRule="auto"/>
                        </w:pPr>
                      </w:p>
                    </w:tc>
                  </w:tr>
                  <w:tr w:rsidR="00F07E75" w14:paraId="32FB6172" w14:textId="77777777">
                    <w:trPr>
                      <w:trHeight w:val="306"/>
                    </w:trPr>
                    <w:tc>
                      <w:tcPr>
                        <w:tcW w:w="1127" w:type="dxa"/>
                      </w:tcPr>
                      <w:p w14:paraId="49DC3355" w14:textId="77777777" w:rsidR="00F07E75" w:rsidRDefault="00F07E7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F07E75" w14:paraId="2DE6C71D" w14:textId="77777777">
                          <w:trPr>
                            <w:trHeight w:val="14"/>
                          </w:trPr>
                          <w:tc>
                            <w:tcPr>
                              <w:tcW w:w="276" w:type="dxa"/>
                            </w:tcPr>
                            <w:p w14:paraId="1FAA26C9" w14:textId="77777777" w:rsidR="00F07E75" w:rsidRDefault="00F07E75">
                              <w:pPr>
                                <w:pStyle w:val="EmptyCellLayoutStyle"/>
                                <w:spacing w:after="0" w:line="240" w:lineRule="auto"/>
                              </w:pPr>
                            </w:p>
                          </w:tc>
                          <w:tc>
                            <w:tcPr>
                              <w:tcW w:w="4259" w:type="dxa"/>
                            </w:tcPr>
                            <w:p w14:paraId="5D9EBDDE" w14:textId="77777777" w:rsidR="00F07E75" w:rsidRDefault="00F07E75">
                              <w:pPr>
                                <w:pStyle w:val="EmptyCellLayoutStyle"/>
                                <w:spacing w:after="0" w:line="240" w:lineRule="auto"/>
                              </w:pPr>
                            </w:p>
                          </w:tc>
                        </w:tr>
                        <w:tr w:rsidR="00F07E75" w14:paraId="40792132" w14:textId="77777777">
                          <w:trPr>
                            <w:trHeight w:val="312"/>
                          </w:trPr>
                          <w:tc>
                            <w:tcPr>
                              <w:tcW w:w="276" w:type="dxa"/>
                            </w:tcPr>
                            <w:p w14:paraId="097178BB" w14:textId="77777777" w:rsidR="00F07E75" w:rsidRDefault="00F07E75">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F07E75" w14:paraId="3F123807" w14:textId="77777777">
                                <w:trPr>
                                  <w:trHeight w:val="234"/>
                                </w:trPr>
                                <w:tc>
                                  <w:tcPr>
                                    <w:tcW w:w="4259" w:type="dxa"/>
                                    <w:tcBorders>
                                      <w:top w:val="nil"/>
                                      <w:left w:val="nil"/>
                                      <w:bottom w:val="nil"/>
                                      <w:right w:val="nil"/>
                                    </w:tcBorders>
                                    <w:tcMar>
                                      <w:top w:w="39" w:type="dxa"/>
                                      <w:left w:w="39" w:type="dxa"/>
                                      <w:bottom w:w="39" w:type="dxa"/>
                                      <w:right w:w="39" w:type="dxa"/>
                                    </w:tcMar>
                                  </w:tcPr>
                                  <w:p w14:paraId="61316590" w14:textId="77777777" w:rsidR="00F07E75"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8FC41E8" w14:textId="77777777" w:rsidR="00F07E75" w:rsidRDefault="00F07E75">
                              <w:pPr>
                                <w:spacing w:after="0" w:line="240" w:lineRule="auto"/>
                              </w:pPr>
                            </w:p>
                          </w:tc>
                        </w:tr>
                        <w:tr w:rsidR="00F07E75" w14:paraId="0824350E" w14:textId="77777777">
                          <w:trPr>
                            <w:trHeight w:val="20"/>
                          </w:trPr>
                          <w:tc>
                            <w:tcPr>
                              <w:tcW w:w="276" w:type="dxa"/>
                            </w:tcPr>
                            <w:p w14:paraId="01FB52AF" w14:textId="77777777" w:rsidR="00F07E75" w:rsidRDefault="00F07E75">
                              <w:pPr>
                                <w:pStyle w:val="EmptyCellLayoutStyle"/>
                                <w:spacing w:after="0" w:line="240" w:lineRule="auto"/>
                              </w:pPr>
                            </w:p>
                          </w:tc>
                          <w:tc>
                            <w:tcPr>
                              <w:tcW w:w="4259" w:type="dxa"/>
                            </w:tcPr>
                            <w:p w14:paraId="219FBD0C" w14:textId="77777777" w:rsidR="00F07E75" w:rsidRDefault="00F07E75">
                              <w:pPr>
                                <w:pStyle w:val="EmptyCellLayoutStyle"/>
                                <w:spacing w:after="0" w:line="240" w:lineRule="auto"/>
                              </w:pPr>
                            </w:p>
                          </w:tc>
                        </w:tr>
                        <w:tr w:rsidR="000B4092" w14:paraId="49FFF237" w14:textId="77777777" w:rsidTr="000B4092">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F07E75" w14:paraId="14F7EEAE" w14:textId="77777777">
                                <w:trPr>
                                  <w:trHeight w:val="234"/>
                                </w:trPr>
                                <w:tc>
                                  <w:tcPr>
                                    <w:tcW w:w="4536" w:type="dxa"/>
                                    <w:tcBorders>
                                      <w:top w:val="nil"/>
                                      <w:left w:val="nil"/>
                                      <w:bottom w:val="nil"/>
                                      <w:right w:val="nil"/>
                                    </w:tcBorders>
                                    <w:tcMar>
                                      <w:top w:w="39" w:type="dxa"/>
                                      <w:left w:w="39" w:type="dxa"/>
                                      <w:bottom w:w="39" w:type="dxa"/>
                                      <w:right w:w="39" w:type="dxa"/>
                                    </w:tcMar>
                                  </w:tcPr>
                                  <w:p w14:paraId="70140D56" w14:textId="77777777" w:rsidR="00F07E75"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128,957 </w:t>
                                    </w:r>
                                    <w:r>
                                      <w:rPr>
                                        <w:rFonts w:ascii="Arial" w:eastAsia="Arial" w:hAnsi="Arial"/>
                                        <w:color w:val="000000"/>
                                      </w:rPr>
                                      <w:t>has been charged in AA-fees.</w:t>
                                    </w:r>
                                  </w:p>
                                  <w:p w14:paraId="4C507F5F" w14:textId="77777777" w:rsidR="00F07E75" w:rsidRDefault="00000000">
                                    <w:pPr>
                                      <w:spacing w:after="0" w:line="240" w:lineRule="auto"/>
                                      <w:ind w:left="720" w:hanging="360"/>
                                    </w:pPr>
                                    <w:r>
                                      <w:rPr>
                                        <w:rFonts w:ascii="Arial" w:eastAsia="Arial" w:hAnsi="Arial"/>
                                        <w:color w:val="000000"/>
                                      </w:rPr>
                                      <w:br/>
                                    </w:r>
                                  </w:p>
                                  <w:p w14:paraId="47334557" w14:textId="77777777" w:rsidR="00F07E75"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171,298</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350,536</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068C350C" w14:textId="77777777" w:rsidR="00F07E75" w:rsidRDefault="00F07E75">
                              <w:pPr>
                                <w:spacing w:after="0" w:line="240" w:lineRule="auto"/>
                              </w:pPr>
                            </w:p>
                          </w:tc>
                        </w:tr>
                      </w:tbl>
                      <w:p w14:paraId="7AFBF65A" w14:textId="77777777" w:rsidR="00F07E75" w:rsidRDefault="00F07E75">
                        <w:pPr>
                          <w:spacing w:after="0" w:line="240" w:lineRule="auto"/>
                        </w:pPr>
                      </w:p>
                    </w:tc>
                    <w:tc>
                      <w:tcPr>
                        <w:tcW w:w="573" w:type="dxa"/>
                      </w:tcPr>
                      <w:p w14:paraId="2F26DAC0" w14:textId="77777777" w:rsidR="00F07E75" w:rsidRDefault="00F07E75">
                        <w:pPr>
                          <w:pStyle w:val="EmptyCellLayoutStyle"/>
                          <w:spacing w:after="0" w:line="240" w:lineRule="auto"/>
                        </w:pPr>
                      </w:p>
                    </w:tc>
                    <w:tc>
                      <w:tcPr>
                        <w:tcW w:w="0" w:type="dxa"/>
                      </w:tcPr>
                      <w:p w14:paraId="00A2BB90" w14:textId="77777777" w:rsidR="00F07E75" w:rsidRDefault="00F07E75">
                        <w:pPr>
                          <w:pStyle w:val="EmptyCellLayoutStyle"/>
                          <w:spacing w:after="0" w:line="240" w:lineRule="auto"/>
                        </w:pPr>
                      </w:p>
                    </w:tc>
                    <w:tc>
                      <w:tcPr>
                        <w:tcW w:w="4558" w:type="dxa"/>
                        <w:vMerge/>
                      </w:tcPr>
                      <w:p w14:paraId="7E02458C" w14:textId="77777777" w:rsidR="00F07E75" w:rsidRDefault="00F07E75">
                        <w:pPr>
                          <w:pStyle w:val="EmptyCellLayoutStyle"/>
                          <w:spacing w:after="0" w:line="240" w:lineRule="auto"/>
                        </w:pPr>
                      </w:p>
                    </w:tc>
                    <w:tc>
                      <w:tcPr>
                        <w:tcW w:w="507" w:type="dxa"/>
                      </w:tcPr>
                      <w:p w14:paraId="3832FB94" w14:textId="77777777" w:rsidR="00F07E75" w:rsidRDefault="00F07E75">
                        <w:pPr>
                          <w:pStyle w:val="EmptyCellLayoutStyle"/>
                          <w:spacing w:after="0" w:line="240" w:lineRule="auto"/>
                        </w:pPr>
                      </w:p>
                    </w:tc>
                    <w:tc>
                      <w:tcPr>
                        <w:tcW w:w="602" w:type="dxa"/>
                      </w:tcPr>
                      <w:p w14:paraId="16EA3B8E" w14:textId="77777777" w:rsidR="00F07E75" w:rsidRDefault="00F07E75">
                        <w:pPr>
                          <w:pStyle w:val="EmptyCellLayoutStyle"/>
                          <w:spacing w:after="0" w:line="240" w:lineRule="auto"/>
                        </w:pPr>
                      </w:p>
                    </w:tc>
                  </w:tr>
                  <w:tr w:rsidR="00F07E75" w14:paraId="14DFE3F6" w14:textId="77777777">
                    <w:trPr>
                      <w:trHeight w:val="352"/>
                    </w:trPr>
                    <w:tc>
                      <w:tcPr>
                        <w:tcW w:w="1127" w:type="dxa"/>
                      </w:tcPr>
                      <w:p w14:paraId="70D6285B" w14:textId="77777777" w:rsidR="00F07E75" w:rsidRDefault="00F07E75">
                        <w:pPr>
                          <w:pStyle w:val="EmptyCellLayoutStyle"/>
                          <w:spacing w:after="0" w:line="240" w:lineRule="auto"/>
                        </w:pPr>
                      </w:p>
                    </w:tc>
                    <w:tc>
                      <w:tcPr>
                        <w:tcW w:w="4536" w:type="dxa"/>
                        <w:vMerge/>
                      </w:tcPr>
                      <w:p w14:paraId="62D71202" w14:textId="77777777" w:rsidR="00F07E75" w:rsidRDefault="00F07E75">
                        <w:pPr>
                          <w:pStyle w:val="EmptyCellLayoutStyle"/>
                          <w:spacing w:after="0" w:line="240" w:lineRule="auto"/>
                        </w:pPr>
                      </w:p>
                    </w:tc>
                    <w:tc>
                      <w:tcPr>
                        <w:tcW w:w="573" w:type="dxa"/>
                      </w:tcPr>
                      <w:p w14:paraId="6FDAC6BE" w14:textId="77777777" w:rsidR="00F07E75" w:rsidRDefault="00F07E75">
                        <w:pPr>
                          <w:pStyle w:val="EmptyCellLayoutStyle"/>
                          <w:spacing w:after="0" w:line="240" w:lineRule="auto"/>
                        </w:pPr>
                      </w:p>
                    </w:tc>
                    <w:tc>
                      <w:tcPr>
                        <w:tcW w:w="0" w:type="dxa"/>
                      </w:tcPr>
                      <w:p w14:paraId="37075611" w14:textId="77777777" w:rsidR="00F07E75" w:rsidRDefault="00F07E75">
                        <w:pPr>
                          <w:pStyle w:val="EmptyCellLayoutStyle"/>
                          <w:spacing w:after="0" w:line="240" w:lineRule="auto"/>
                        </w:pPr>
                      </w:p>
                    </w:tc>
                    <w:tc>
                      <w:tcPr>
                        <w:tcW w:w="4558" w:type="dxa"/>
                      </w:tcPr>
                      <w:p w14:paraId="2F7DAB82" w14:textId="77777777" w:rsidR="00F07E75" w:rsidRDefault="00F07E75">
                        <w:pPr>
                          <w:pStyle w:val="EmptyCellLayoutStyle"/>
                          <w:spacing w:after="0" w:line="240" w:lineRule="auto"/>
                        </w:pPr>
                      </w:p>
                    </w:tc>
                    <w:tc>
                      <w:tcPr>
                        <w:tcW w:w="507" w:type="dxa"/>
                      </w:tcPr>
                      <w:p w14:paraId="03297232" w14:textId="77777777" w:rsidR="00F07E75" w:rsidRDefault="00F07E75">
                        <w:pPr>
                          <w:pStyle w:val="EmptyCellLayoutStyle"/>
                          <w:spacing w:after="0" w:line="240" w:lineRule="auto"/>
                        </w:pPr>
                      </w:p>
                    </w:tc>
                    <w:tc>
                      <w:tcPr>
                        <w:tcW w:w="602" w:type="dxa"/>
                      </w:tcPr>
                      <w:p w14:paraId="680EA514" w14:textId="77777777" w:rsidR="00F07E75" w:rsidRDefault="00F07E75">
                        <w:pPr>
                          <w:pStyle w:val="EmptyCellLayoutStyle"/>
                          <w:spacing w:after="0" w:line="240" w:lineRule="auto"/>
                        </w:pPr>
                      </w:p>
                    </w:tc>
                  </w:tr>
                  <w:tr w:rsidR="00F07E75" w14:paraId="795D63D8" w14:textId="77777777">
                    <w:trPr>
                      <w:trHeight w:val="307"/>
                    </w:trPr>
                    <w:tc>
                      <w:tcPr>
                        <w:tcW w:w="1127" w:type="dxa"/>
                      </w:tcPr>
                      <w:p w14:paraId="6C3909DD" w14:textId="77777777" w:rsidR="00F07E75" w:rsidRDefault="00F07E75">
                        <w:pPr>
                          <w:pStyle w:val="EmptyCellLayoutStyle"/>
                          <w:spacing w:after="0" w:line="240" w:lineRule="auto"/>
                        </w:pPr>
                      </w:p>
                    </w:tc>
                    <w:tc>
                      <w:tcPr>
                        <w:tcW w:w="4536" w:type="dxa"/>
                      </w:tcPr>
                      <w:p w14:paraId="633C57A6" w14:textId="77777777" w:rsidR="00F07E75" w:rsidRDefault="00F07E75">
                        <w:pPr>
                          <w:pStyle w:val="EmptyCellLayoutStyle"/>
                          <w:spacing w:after="0" w:line="240" w:lineRule="auto"/>
                        </w:pPr>
                      </w:p>
                    </w:tc>
                    <w:tc>
                      <w:tcPr>
                        <w:tcW w:w="573" w:type="dxa"/>
                      </w:tcPr>
                      <w:p w14:paraId="1CFB5898" w14:textId="77777777" w:rsidR="00F07E75" w:rsidRDefault="00F07E75">
                        <w:pPr>
                          <w:pStyle w:val="EmptyCellLayoutStyle"/>
                          <w:spacing w:after="0" w:line="240" w:lineRule="auto"/>
                        </w:pPr>
                      </w:p>
                    </w:tc>
                    <w:tc>
                      <w:tcPr>
                        <w:tcW w:w="0" w:type="dxa"/>
                      </w:tcPr>
                      <w:p w14:paraId="71827829" w14:textId="77777777" w:rsidR="00F07E75" w:rsidRDefault="00F07E75">
                        <w:pPr>
                          <w:pStyle w:val="EmptyCellLayoutStyle"/>
                          <w:spacing w:after="0" w:line="240" w:lineRule="auto"/>
                        </w:pPr>
                      </w:p>
                    </w:tc>
                    <w:tc>
                      <w:tcPr>
                        <w:tcW w:w="4558" w:type="dxa"/>
                      </w:tcPr>
                      <w:p w14:paraId="3548BEE5" w14:textId="77777777" w:rsidR="00F07E75" w:rsidRDefault="00F07E75">
                        <w:pPr>
                          <w:pStyle w:val="EmptyCellLayoutStyle"/>
                          <w:spacing w:after="0" w:line="240" w:lineRule="auto"/>
                        </w:pPr>
                      </w:p>
                    </w:tc>
                    <w:tc>
                      <w:tcPr>
                        <w:tcW w:w="507" w:type="dxa"/>
                      </w:tcPr>
                      <w:p w14:paraId="42D036BA" w14:textId="77777777" w:rsidR="00F07E75" w:rsidRDefault="00F07E75">
                        <w:pPr>
                          <w:pStyle w:val="EmptyCellLayoutStyle"/>
                          <w:spacing w:after="0" w:line="240" w:lineRule="auto"/>
                        </w:pPr>
                      </w:p>
                    </w:tc>
                    <w:tc>
                      <w:tcPr>
                        <w:tcW w:w="602" w:type="dxa"/>
                      </w:tcPr>
                      <w:p w14:paraId="48D047C0" w14:textId="77777777" w:rsidR="00F07E75" w:rsidRDefault="00F07E75">
                        <w:pPr>
                          <w:pStyle w:val="EmptyCellLayoutStyle"/>
                          <w:spacing w:after="0" w:line="240" w:lineRule="auto"/>
                        </w:pPr>
                      </w:p>
                    </w:tc>
                  </w:tr>
                </w:tbl>
                <w:p w14:paraId="0ECC402C" w14:textId="77777777" w:rsidR="00F07E75" w:rsidRDefault="00F07E75">
                  <w:pPr>
                    <w:spacing w:after="0" w:line="240" w:lineRule="auto"/>
                  </w:pPr>
                </w:p>
              </w:tc>
            </w:tr>
          </w:tbl>
          <w:p w14:paraId="75E7164C" w14:textId="77777777" w:rsidR="00F07E75" w:rsidRDefault="00F07E75">
            <w:pPr>
              <w:spacing w:after="0" w:line="240" w:lineRule="auto"/>
            </w:pPr>
          </w:p>
        </w:tc>
      </w:tr>
    </w:tbl>
    <w:p w14:paraId="28CD014B"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F07E75" w14:paraId="679B2DD0"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F07E75" w14:paraId="6B9FABD7"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F07E75" w14:paraId="781CFCFC" w14:textId="77777777">
                    <w:trPr>
                      <w:trHeight w:val="256"/>
                    </w:trPr>
                    <w:tc>
                      <w:tcPr>
                        <w:tcW w:w="1094" w:type="dxa"/>
                      </w:tcPr>
                      <w:p w14:paraId="5BB772F6" w14:textId="77777777" w:rsidR="00F07E75" w:rsidRDefault="00F07E75">
                        <w:pPr>
                          <w:pStyle w:val="EmptyCellLayoutStyle"/>
                          <w:spacing w:after="0" w:line="240" w:lineRule="auto"/>
                        </w:pPr>
                      </w:p>
                    </w:tc>
                    <w:tc>
                      <w:tcPr>
                        <w:tcW w:w="9662" w:type="dxa"/>
                      </w:tcPr>
                      <w:p w14:paraId="27C2239B" w14:textId="77777777" w:rsidR="00F07E75" w:rsidRDefault="00F07E75">
                        <w:pPr>
                          <w:pStyle w:val="EmptyCellLayoutStyle"/>
                          <w:spacing w:after="0" w:line="240" w:lineRule="auto"/>
                        </w:pPr>
                      </w:p>
                    </w:tc>
                    <w:tc>
                      <w:tcPr>
                        <w:tcW w:w="581" w:type="dxa"/>
                      </w:tcPr>
                      <w:p w14:paraId="5DDCBBC9" w14:textId="77777777" w:rsidR="00F07E75" w:rsidRDefault="00F07E75">
                        <w:pPr>
                          <w:pStyle w:val="EmptyCellLayoutStyle"/>
                          <w:spacing w:after="0" w:line="240" w:lineRule="auto"/>
                        </w:pPr>
                      </w:p>
                    </w:tc>
                  </w:tr>
                  <w:tr w:rsidR="00F07E75" w14:paraId="7BBDE369" w14:textId="77777777">
                    <w:tc>
                      <w:tcPr>
                        <w:tcW w:w="1094" w:type="dxa"/>
                      </w:tcPr>
                      <w:p w14:paraId="0B225021" w14:textId="77777777" w:rsidR="00F07E75" w:rsidRDefault="00F07E7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F07E75" w14:paraId="612F9525" w14:textId="77777777">
                          <w:tc>
                            <w:tcPr>
                              <w:tcW w:w="144" w:type="dxa"/>
                            </w:tcPr>
                            <w:p w14:paraId="3E68A9C7" w14:textId="77777777" w:rsidR="00F07E75" w:rsidRDefault="00F07E75">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0B4092" w14:paraId="792092D7" w14:textId="77777777" w:rsidTr="000B4092">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045FC14" w14:textId="77777777" w:rsidR="00F07E75" w:rsidRDefault="00000000">
                                    <w:pPr>
                                      <w:spacing w:after="0" w:line="240" w:lineRule="auto"/>
                                    </w:pPr>
                                    <w:r>
                                      <w:rPr>
                                        <w:rFonts w:ascii="Segoe UI" w:eastAsia="Segoe UI" w:hAnsi="Segoe UI"/>
                                        <w:b/>
                                        <w:color w:val="2DABE0"/>
                                        <w:sz w:val="28"/>
                                      </w:rPr>
                                      <w:t>Contributors</w:t>
                                    </w:r>
                                  </w:p>
                                </w:tc>
                              </w:tr>
                              <w:tr w:rsidR="00F07E75" w14:paraId="5EA17ED9"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F07E75" w14:paraId="409A88A3" w14:textId="77777777">
                                      <w:trPr>
                                        <w:trHeight w:val="285"/>
                                      </w:trPr>
                                      <w:tc>
                                        <w:tcPr>
                                          <w:tcW w:w="396" w:type="dxa"/>
                                        </w:tcPr>
                                        <w:p w14:paraId="71AE38A4" w14:textId="77777777" w:rsidR="00F07E75" w:rsidRDefault="00F07E75">
                                          <w:pPr>
                                            <w:pStyle w:val="EmptyCellLayoutStyle"/>
                                            <w:spacing w:after="0" w:line="240" w:lineRule="auto"/>
                                          </w:pPr>
                                        </w:p>
                                      </w:tc>
                                      <w:tc>
                                        <w:tcPr>
                                          <w:tcW w:w="1644" w:type="dxa"/>
                                        </w:tcPr>
                                        <w:p w14:paraId="43BFD334" w14:textId="77777777" w:rsidR="00F07E75" w:rsidRDefault="00F07E75">
                                          <w:pPr>
                                            <w:pStyle w:val="EmptyCellLayoutStyle"/>
                                            <w:spacing w:after="0" w:line="240" w:lineRule="auto"/>
                                          </w:pPr>
                                        </w:p>
                                      </w:tc>
                                      <w:tc>
                                        <w:tcPr>
                                          <w:tcW w:w="453" w:type="dxa"/>
                                        </w:tcPr>
                                        <w:p w14:paraId="311653D3" w14:textId="77777777" w:rsidR="00F07E75" w:rsidRDefault="00F07E75">
                                          <w:pPr>
                                            <w:pStyle w:val="EmptyCellLayoutStyle"/>
                                            <w:spacing w:after="0" w:line="240" w:lineRule="auto"/>
                                          </w:pPr>
                                        </w:p>
                                      </w:tc>
                                    </w:tr>
                                    <w:tr w:rsidR="00F07E75" w14:paraId="3D400C71" w14:textId="77777777">
                                      <w:trPr>
                                        <w:trHeight w:val="1077"/>
                                      </w:trPr>
                                      <w:tc>
                                        <w:tcPr>
                                          <w:tcW w:w="396" w:type="dxa"/>
                                        </w:tcPr>
                                        <w:p w14:paraId="0378BDE5" w14:textId="77777777" w:rsidR="00F07E75" w:rsidRDefault="00F07E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F07E75" w14:paraId="54BB3B3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A19A427" w14:textId="77777777" w:rsidR="00F07E75" w:rsidRDefault="00000000">
                                                <w:pPr>
                                                  <w:spacing w:after="0" w:line="240" w:lineRule="auto"/>
                                                </w:pPr>
                                                <w:r>
                                                  <w:rPr>
                                                    <w:noProof/>
                                                  </w:rPr>
                                                  <w:drawing>
                                                    <wp:inline distT="0" distB="0" distL="0" distR="0" wp14:anchorId="764686C0" wp14:editId="0AAC750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2DDB9F06" w14:textId="77777777" w:rsidR="00F07E75" w:rsidRDefault="00F07E75">
                                          <w:pPr>
                                            <w:spacing w:after="0" w:line="240" w:lineRule="auto"/>
                                          </w:pPr>
                                        </w:p>
                                      </w:tc>
                                      <w:tc>
                                        <w:tcPr>
                                          <w:tcW w:w="453" w:type="dxa"/>
                                        </w:tcPr>
                                        <w:p w14:paraId="5D706E30" w14:textId="77777777" w:rsidR="00F07E75" w:rsidRDefault="00F07E75">
                                          <w:pPr>
                                            <w:pStyle w:val="EmptyCellLayoutStyle"/>
                                            <w:spacing w:after="0" w:line="240" w:lineRule="auto"/>
                                          </w:pPr>
                                        </w:p>
                                      </w:tc>
                                    </w:tr>
                                    <w:tr w:rsidR="00F07E75" w14:paraId="321644A5" w14:textId="77777777">
                                      <w:trPr>
                                        <w:trHeight w:val="20"/>
                                      </w:trPr>
                                      <w:tc>
                                        <w:tcPr>
                                          <w:tcW w:w="396" w:type="dxa"/>
                                        </w:tcPr>
                                        <w:p w14:paraId="5D2A1F32" w14:textId="77777777" w:rsidR="00F07E75" w:rsidRDefault="00F07E75">
                                          <w:pPr>
                                            <w:pStyle w:val="EmptyCellLayoutStyle"/>
                                            <w:spacing w:after="0" w:line="240" w:lineRule="auto"/>
                                          </w:pPr>
                                        </w:p>
                                      </w:tc>
                                      <w:tc>
                                        <w:tcPr>
                                          <w:tcW w:w="1644" w:type="dxa"/>
                                        </w:tcPr>
                                        <w:p w14:paraId="33FB9A54" w14:textId="77777777" w:rsidR="00F07E75" w:rsidRDefault="00F07E75">
                                          <w:pPr>
                                            <w:pStyle w:val="EmptyCellLayoutStyle"/>
                                            <w:spacing w:after="0" w:line="240" w:lineRule="auto"/>
                                          </w:pPr>
                                        </w:p>
                                      </w:tc>
                                      <w:tc>
                                        <w:tcPr>
                                          <w:tcW w:w="453" w:type="dxa"/>
                                        </w:tcPr>
                                        <w:p w14:paraId="565C6833" w14:textId="77777777" w:rsidR="00F07E75" w:rsidRDefault="00F07E75">
                                          <w:pPr>
                                            <w:pStyle w:val="EmptyCellLayoutStyle"/>
                                            <w:spacing w:after="0" w:line="240" w:lineRule="auto"/>
                                          </w:pPr>
                                        </w:p>
                                      </w:tc>
                                    </w:tr>
                                    <w:tr w:rsidR="00F07E75" w14:paraId="112503E0" w14:textId="77777777">
                                      <w:trPr>
                                        <w:trHeight w:val="396"/>
                                      </w:trPr>
                                      <w:tc>
                                        <w:tcPr>
                                          <w:tcW w:w="396" w:type="dxa"/>
                                        </w:tcPr>
                                        <w:p w14:paraId="1B5438CC" w14:textId="77777777" w:rsidR="00F07E75" w:rsidRDefault="00F07E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F07E75" w14:paraId="5334D6C6" w14:textId="77777777">
                                            <w:trPr>
                                              <w:trHeight w:val="318"/>
                                            </w:trPr>
                                            <w:tc>
                                              <w:tcPr>
                                                <w:tcW w:w="1644" w:type="dxa"/>
                                                <w:tcBorders>
                                                  <w:top w:val="nil"/>
                                                  <w:left w:val="nil"/>
                                                  <w:bottom w:val="nil"/>
                                                  <w:right w:val="nil"/>
                                                </w:tcBorders>
                                                <w:tcMar>
                                                  <w:top w:w="39" w:type="dxa"/>
                                                  <w:left w:w="39" w:type="dxa"/>
                                                  <w:bottom w:w="39" w:type="dxa"/>
                                                  <w:right w:w="39" w:type="dxa"/>
                                                </w:tcMar>
                                              </w:tcPr>
                                              <w:p w14:paraId="0913AF32" w14:textId="77777777" w:rsidR="00F07E75" w:rsidRDefault="00000000">
                                                <w:pPr>
                                                  <w:spacing w:after="0" w:line="240" w:lineRule="auto"/>
                                                </w:pPr>
                                                <w:r>
                                                  <w:rPr>
                                                    <w:rFonts w:ascii="Segoe UI" w:eastAsia="Segoe UI" w:hAnsi="Segoe UI"/>
                                                    <w:color w:val="000000"/>
                                                    <w:sz w:val="18"/>
                                                  </w:rPr>
                                                  <w:t>Government of Australia</w:t>
                                                </w:r>
                                              </w:p>
                                            </w:tc>
                                          </w:tr>
                                        </w:tbl>
                                        <w:p w14:paraId="2D2039F4" w14:textId="77777777" w:rsidR="00F07E75" w:rsidRDefault="00F07E75">
                                          <w:pPr>
                                            <w:spacing w:after="0" w:line="240" w:lineRule="auto"/>
                                          </w:pPr>
                                        </w:p>
                                      </w:tc>
                                      <w:tc>
                                        <w:tcPr>
                                          <w:tcW w:w="453" w:type="dxa"/>
                                        </w:tcPr>
                                        <w:p w14:paraId="485C1F2E" w14:textId="77777777" w:rsidR="00F07E75" w:rsidRDefault="00F07E75">
                                          <w:pPr>
                                            <w:pStyle w:val="EmptyCellLayoutStyle"/>
                                            <w:spacing w:after="0" w:line="240" w:lineRule="auto"/>
                                          </w:pPr>
                                        </w:p>
                                      </w:tc>
                                    </w:tr>
                                    <w:tr w:rsidR="00F07E75" w14:paraId="00C46241" w14:textId="77777777">
                                      <w:trPr>
                                        <w:trHeight w:val="148"/>
                                      </w:trPr>
                                      <w:tc>
                                        <w:tcPr>
                                          <w:tcW w:w="396" w:type="dxa"/>
                                        </w:tcPr>
                                        <w:p w14:paraId="54126BE2" w14:textId="77777777" w:rsidR="00F07E75" w:rsidRDefault="00F07E75">
                                          <w:pPr>
                                            <w:pStyle w:val="EmptyCellLayoutStyle"/>
                                            <w:spacing w:after="0" w:line="240" w:lineRule="auto"/>
                                          </w:pPr>
                                        </w:p>
                                      </w:tc>
                                      <w:tc>
                                        <w:tcPr>
                                          <w:tcW w:w="1644" w:type="dxa"/>
                                        </w:tcPr>
                                        <w:p w14:paraId="61C1B031" w14:textId="77777777" w:rsidR="00F07E75" w:rsidRDefault="00F07E75">
                                          <w:pPr>
                                            <w:pStyle w:val="EmptyCellLayoutStyle"/>
                                            <w:spacing w:after="0" w:line="240" w:lineRule="auto"/>
                                          </w:pPr>
                                        </w:p>
                                      </w:tc>
                                      <w:tc>
                                        <w:tcPr>
                                          <w:tcW w:w="453" w:type="dxa"/>
                                        </w:tcPr>
                                        <w:p w14:paraId="5E9121A3" w14:textId="77777777" w:rsidR="00F07E75" w:rsidRDefault="00F07E75">
                                          <w:pPr>
                                            <w:pStyle w:val="EmptyCellLayoutStyle"/>
                                            <w:spacing w:after="0" w:line="240" w:lineRule="auto"/>
                                          </w:pPr>
                                        </w:p>
                                      </w:tc>
                                    </w:tr>
                                  </w:tbl>
                                  <w:p w14:paraId="08FA0AA5" w14:textId="77777777" w:rsidR="00F07E75" w:rsidRDefault="00F07E7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F07E75" w14:paraId="1CC55F49" w14:textId="77777777">
                                      <w:trPr>
                                        <w:trHeight w:val="293"/>
                                      </w:trPr>
                                      <w:tc>
                                        <w:tcPr>
                                          <w:tcW w:w="252" w:type="dxa"/>
                                        </w:tcPr>
                                        <w:p w14:paraId="7B7703CD" w14:textId="77777777" w:rsidR="00F07E75" w:rsidRDefault="00F07E75">
                                          <w:pPr>
                                            <w:pStyle w:val="EmptyCellLayoutStyle"/>
                                            <w:spacing w:after="0" w:line="240" w:lineRule="auto"/>
                                          </w:pPr>
                                        </w:p>
                                      </w:tc>
                                      <w:tc>
                                        <w:tcPr>
                                          <w:tcW w:w="1644" w:type="dxa"/>
                                        </w:tcPr>
                                        <w:p w14:paraId="1FD9CD18" w14:textId="77777777" w:rsidR="00F07E75" w:rsidRDefault="00F07E75">
                                          <w:pPr>
                                            <w:pStyle w:val="EmptyCellLayoutStyle"/>
                                            <w:spacing w:after="0" w:line="240" w:lineRule="auto"/>
                                          </w:pPr>
                                        </w:p>
                                      </w:tc>
                                      <w:tc>
                                        <w:tcPr>
                                          <w:tcW w:w="255" w:type="dxa"/>
                                        </w:tcPr>
                                        <w:p w14:paraId="019DC619" w14:textId="77777777" w:rsidR="00F07E75" w:rsidRDefault="00F07E75">
                                          <w:pPr>
                                            <w:pStyle w:val="EmptyCellLayoutStyle"/>
                                            <w:spacing w:after="0" w:line="240" w:lineRule="auto"/>
                                          </w:pPr>
                                        </w:p>
                                      </w:tc>
                                    </w:tr>
                                    <w:tr w:rsidR="00F07E75" w14:paraId="0342DEA1" w14:textId="77777777">
                                      <w:trPr>
                                        <w:trHeight w:val="1077"/>
                                      </w:trPr>
                                      <w:tc>
                                        <w:tcPr>
                                          <w:tcW w:w="252" w:type="dxa"/>
                                        </w:tcPr>
                                        <w:p w14:paraId="5AE541D2" w14:textId="77777777" w:rsidR="00F07E75" w:rsidRDefault="00F07E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F07E75" w14:paraId="2CFCBF0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81AF383" w14:textId="77777777" w:rsidR="00F07E75" w:rsidRDefault="00000000">
                                                <w:pPr>
                                                  <w:spacing w:after="0" w:line="240" w:lineRule="auto"/>
                                                </w:pPr>
                                                <w:r>
                                                  <w:rPr>
                                                    <w:noProof/>
                                                  </w:rPr>
                                                  <w:drawing>
                                                    <wp:inline distT="0" distB="0" distL="0" distR="0" wp14:anchorId="15116794" wp14:editId="57BF65C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773A6D73" w14:textId="77777777" w:rsidR="00F07E75" w:rsidRDefault="00F07E75">
                                          <w:pPr>
                                            <w:spacing w:after="0" w:line="240" w:lineRule="auto"/>
                                          </w:pPr>
                                        </w:p>
                                      </w:tc>
                                      <w:tc>
                                        <w:tcPr>
                                          <w:tcW w:w="255" w:type="dxa"/>
                                        </w:tcPr>
                                        <w:p w14:paraId="1785CE2A" w14:textId="77777777" w:rsidR="00F07E75" w:rsidRDefault="00F07E75">
                                          <w:pPr>
                                            <w:pStyle w:val="EmptyCellLayoutStyle"/>
                                            <w:spacing w:after="0" w:line="240" w:lineRule="auto"/>
                                          </w:pPr>
                                        </w:p>
                                      </w:tc>
                                    </w:tr>
                                    <w:tr w:rsidR="00F07E75" w14:paraId="795F1B00" w14:textId="77777777">
                                      <w:trPr>
                                        <w:trHeight w:val="396"/>
                                      </w:trPr>
                                      <w:tc>
                                        <w:tcPr>
                                          <w:tcW w:w="252" w:type="dxa"/>
                                        </w:tcPr>
                                        <w:p w14:paraId="376370E6" w14:textId="77777777" w:rsidR="00F07E75" w:rsidRDefault="00F07E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F07E75" w14:paraId="76FBB50A" w14:textId="77777777">
                                            <w:trPr>
                                              <w:trHeight w:val="318"/>
                                            </w:trPr>
                                            <w:tc>
                                              <w:tcPr>
                                                <w:tcW w:w="1644" w:type="dxa"/>
                                                <w:tcBorders>
                                                  <w:top w:val="nil"/>
                                                  <w:left w:val="nil"/>
                                                  <w:bottom w:val="nil"/>
                                                  <w:right w:val="nil"/>
                                                </w:tcBorders>
                                                <w:tcMar>
                                                  <w:top w:w="39" w:type="dxa"/>
                                                  <w:left w:w="39" w:type="dxa"/>
                                                  <w:bottom w:w="39" w:type="dxa"/>
                                                  <w:right w:w="39" w:type="dxa"/>
                                                </w:tcMar>
                                              </w:tcPr>
                                              <w:p w14:paraId="7CEEFA0D" w14:textId="77777777" w:rsidR="00F07E75" w:rsidRDefault="00000000">
                                                <w:pPr>
                                                  <w:spacing w:after="0" w:line="240" w:lineRule="auto"/>
                                                </w:pPr>
                                                <w:r>
                                                  <w:rPr>
                                                    <w:rFonts w:ascii="Segoe UI" w:eastAsia="Segoe UI" w:hAnsi="Segoe UI"/>
                                                    <w:color w:val="000000"/>
                                                    <w:sz w:val="18"/>
                                                  </w:rPr>
                                                  <w:t>Government of New Zealand</w:t>
                                                </w:r>
                                              </w:p>
                                            </w:tc>
                                          </w:tr>
                                        </w:tbl>
                                        <w:p w14:paraId="315D2543" w14:textId="77777777" w:rsidR="00F07E75" w:rsidRDefault="00F07E75">
                                          <w:pPr>
                                            <w:spacing w:after="0" w:line="240" w:lineRule="auto"/>
                                          </w:pPr>
                                        </w:p>
                                      </w:tc>
                                      <w:tc>
                                        <w:tcPr>
                                          <w:tcW w:w="255" w:type="dxa"/>
                                        </w:tcPr>
                                        <w:p w14:paraId="5D6B5314" w14:textId="77777777" w:rsidR="00F07E75" w:rsidRDefault="00F07E75">
                                          <w:pPr>
                                            <w:pStyle w:val="EmptyCellLayoutStyle"/>
                                            <w:spacing w:after="0" w:line="240" w:lineRule="auto"/>
                                          </w:pPr>
                                        </w:p>
                                      </w:tc>
                                    </w:tr>
                                    <w:tr w:rsidR="00F07E75" w14:paraId="42A2B11A" w14:textId="77777777">
                                      <w:trPr>
                                        <w:trHeight w:val="160"/>
                                      </w:trPr>
                                      <w:tc>
                                        <w:tcPr>
                                          <w:tcW w:w="252" w:type="dxa"/>
                                        </w:tcPr>
                                        <w:p w14:paraId="509BCF0D" w14:textId="77777777" w:rsidR="00F07E75" w:rsidRDefault="00F07E75">
                                          <w:pPr>
                                            <w:pStyle w:val="EmptyCellLayoutStyle"/>
                                            <w:spacing w:after="0" w:line="240" w:lineRule="auto"/>
                                          </w:pPr>
                                        </w:p>
                                      </w:tc>
                                      <w:tc>
                                        <w:tcPr>
                                          <w:tcW w:w="1644" w:type="dxa"/>
                                        </w:tcPr>
                                        <w:p w14:paraId="04630FE6" w14:textId="77777777" w:rsidR="00F07E75" w:rsidRDefault="00F07E75">
                                          <w:pPr>
                                            <w:pStyle w:val="EmptyCellLayoutStyle"/>
                                            <w:spacing w:after="0" w:line="240" w:lineRule="auto"/>
                                          </w:pPr>
                                        </w:p>
                                      </w:tc>
                                      <w:tc>
                                        <w:tcPr>
                                          <w:tcW w:w="255" w:type="dxa"/>
                                        </w:tcPr>
                                        <w:p w14:paraId="6765ACCA" w14:textId="77777777" w:rsidR="00F07E75" w:rsidRDefault="00F07E75">
                                          <w:pPr>
                                            <w:pStyle w:val="EmptyCellLayoutStyle"/>
                                            <w:spacing w:after="0" w:line="240" w:lineRule="auto"/>
                                          </w:pPr>
                                        </w:p>
                                      </w:tc>
                                    </w:tr>
                                  </w:tbl>
                                  <w:p w14:paraId="7671059D" w14:textId="77777777" w:rsidR="00F07E75" w:rsidRDefault="00F07E75">
                                    <w:pPr>
                                      <w:spacing w:after="0" w:line="240" w:lineRule="auto"/>
                                    </w:pPr>
                                  </w:p>
                                </w:tc>
                                <w:tc>
                                  <w:tcPr>
                                    <w:tcW w:w="2302" w:type="dxa"/>
                                    <w:tcBorders>
                                      <w:top w:val="nil"/>
                                      <w:left w:val="nil"/>
                                      <w:bottom w:val="nil"/>
                                      <w:right w:val="nil"/>
                                    </w:tcBorders>
                                    <w:tcMar>
                                      <w:top w:w="0" w:type="dxa"/>
                                      <w:left w:w="0" w:type="dxa"/>
                                      <w:bottom w:w="0" w:type="dxa"/>
                                      <w:right w:w="0" w:type="dxa"/>
                                    </w:tcMar>
                                  </w:tcPr>
                                  <w:p w14:paraId="68F149B3" w14:textId="77777777" w:rsidR="00F07E75" w:rsidRDefault="00F07E75">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BA54700" w14:textId="77777777" w:rsidR="00F07E75" w:rsidRDefault="00F07E75">
                                    <w:pPr>
                                      <w:spacing w:after="0" w:line="240" w:lineRule="auto"/>
                                    </w:pPr>
                                  </w:p>
                                </w:tc>
                              </w:tr>
                            </w:tbl>
                            <w:p w14:paraId="748C3F58" w14:textId="77777777" w:rsidR="00F07E75" w:rsidRDefault="00F07E75">
                              <w:pPr>
                                <w:spacing w:after="0" w:line="240" w:lineRule="auto"/>
                              </w:pPr>
                            </w:p>
                          </w:tc>
                          <w:tc>
                            <w:tcPr>
                              <w:tcW w:w="144" w:type="dxa"/>
                            </w:tcPr>
                            <w:p w14:paraId="4366FE1E" w14:textId="77777777" w:rsidR="00F07E75" w:rsidRDefault="00F07E75">
                              <w:pPr>
                                <w:pStyle w:val="EmptyCellLayoutStyle"/>
                                <w:spacing w:after="0" w:line="240" w:lineRule="auto"/>
                              </w:pPr>
                            </w:p>
                          </w:tc>
                        </w:tr>
                      </w:tbl>
                      <w:p w14:paraId="79799AE2" w14:textId="77777777" w:rsidR="00F07E75" w:rsidRDefault="00F07E75">
                        <w:pPr>
                          <w:spacing w:after="0" w:line="240" w:lineRule="auto"/>
                        </w:pPr>
                      </w:p>
                    </w:tc>
                    <w:tc>
                      <w:tcPr>
                        <w:tcW w:w="581" w:type="dxa"/>
                      </w:tcPr>
                      <w:p w14:paraId="4937C643" w14:textId="77777777" w:rsidR="00F07E75" w:rsidRDefault="00F07E75">
                        <w:pPr>
                          <w:pStyle w:val="EmptyCellLayoutStyle"/>
                          <w:spacing w:after="0" w:line="240" w:lineRule="auto"/>
                        </w:pPr>
                      </w:p>
                    </w:tc>
                  </w:tr>
                </w:tbl>
                <w:p w14:paraId="3ECA22A3" w14:textId="77777777" w:rsidR="00F07E75" w:rsidRDefault="00F07E75">
                  <w:pPr>
                    <w:spacing w:after="0" w:line="240" w:lineRule="auto"/>
                  </w:pPr>
                </w:p>
              </w:tc>
            </w:tr>
          </w:tbl>
          <w:p w14:paraId="67905522" w14:textId="77777777" w:rsidR="00F07E75" w:rsidRDefault="00F07E75">
            <w:pPr>
              <w:spacing w:after="0" w:line="240" w:lineRule="auto"/>
            </w:pPr>
          </w:p>
        </w:tc>
        <w:tc>
          <w:tcPr>
            <w:tcW w:w="566" w:type="dxa"/>
          </w:tcPr>
          <w:p w14:paraId="271EE746" w14:textId="77777777" w:rsidR="00F07E75" w:rsidRDefault="00F07E75">
            <w:pPr>
              <w:pStyle w:val="EmptyCellLayoutStyle"/>
              <w:spacing w:after="0" w:line="240" w:lineRule="auto"/>
            </w:pPr>
          </w:p>
        </w:tc>
      </w:tr>
    </w:tbl>
    <w:p w14:paraId="4739660B" w14:textId="77777777" w:rsidR="00F07E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F07E75" w14:paraId="330C8C17"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F07E75" w14:paraId="5D959668"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F07E75" w14:paraId="05F1D112" w14:textId="77777777">
                    <w:tc>
                      <w:tcPr>
                        <w:tcW w:w="1081" w:type="dxa"/>
                      </w:tcPr>
                      <w:p w14:paraId="000C99E7" w14:textId="77777777" w:rsidR="00F07E75" w:rsidRDefault="00F07E7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F07E75" w14:paraId="1A9D8F19" w14:textId="77777777">
                          <w:trPr>
                            <w:trHeight w:val="108"/>
                          </w:trPr>
                          <w:tc>
                            <w:tcPr>
                              <w:tcW w:w="42" w:type="dxa"/>
                            </w:tcPr>
                            <w:p w14:paraId="7E78E797" w14:textId="77777777" w:rsidR="00F07E75" w:rsidRDefault="00F07E75">
                              <w:pPr>
                                <w:pStyle w:val="EmptyCellLayoutStyle"/>
                                <w:spacing w:after="0" w:line="240" w:lineRule="auto"/>
                              </w:pPr>
                            </w:p>
                          </w:tc>
                          <w:tc>
                            <w:tcPr>
                              <w:tcW w:w="9297" w:type="dxa"/>
                            </w:tcPr>
                            <w:p w14:paraId="7F59804B" w14:textId="77777777" w:rsidR="00F07E75" w:rsidRDefault="00F07E75">
                              <w:pPr>
                                <w:pStyle w:val="EmptyCellLayoutStyle"/>
                                <w:spacing w:after="0" w:line="240" w:lineRule="auto"/>
                              </w:pPr>
                            </w:p>
                          </w:tc>
                          <w:tc>
                            <w:tcPr>
                              <w:tcW w:w="323" w:type="dxa"/>
                            </w:tcPr>
                            <w:p w14:paraId="279BAF37" w14:textId="77777777" w:rsidR="00F07E75" w:rsidRDefault="00F07E75">
                              <w:pPr>
                                <w:pStyle w:val="EmptyCellLayoutStyle"/>
                                <w:spacing w:after="0" w:line="240" w:lineRule="auto"/>
                              </w:pPr>
                            </w:p>
                          </w:tc>
                        </w:tr>
                        <w:tr w:rsidR="00F07E75" w14:paraId="7AD966C3" w14:textId="77777777">
                          <w:tc>
                            <w:tcPr>
                              <w:tcW w:w="42" w:type="dxa"/>
                            </w:tcPr>
                            <w:p w14:paraId="29877BD0" w14:textId="77777777" w:rsidR="00F07E75" w:rsidRDefault="00F07E7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0B4092" w14:paraId="6B0CF250" w14:textId="77777777" w:rsidTr="000B4092">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DA5AA36" w14:textId="77777777" w:rsidR="00F07E75"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52ED0CB2" w14:textId="77777777" w:rsidR="00F07E75" w:rsidRDefault="00F07E75">
                                    <w:pPr>
                                      <w:spacing w:after="0" w:line="240" w:lineRule="auto"/>
                                    </w:pPr>
                                  </w:p>
                                </w:tc>
                              </w:tr>
                              <w:tr w:rsidR="00F07E75" w14:paraId="639A29BF" w14:textId="77777777">
                                <w:trPr>
                                  <w:trHeight w:val="262"/>
                                </w:trPr>
                                <w:tc>
                                  <w:tcPr>
                                    <w:tcW w:w="340" w:type="dxa"/>
                                    <w:tcBorders>
                                      <w:top w:val="nil"/>
                                      <w:left w:val="nil"/>
                                      <w:bottom w:val="nil"/>
                                      <w:right w:val="nil"/>
                                    </w:tcBorders>
                                    <w:tcMar>
                                      <w:top w:w="39" w:type="dxa"/>
                                      <w:left w:w="39" w:type="dxa"/>
                                      <w:bottom w:w="39" w:type="dxa"/>
                                      <w:right w:w="39" w:type="dxa"/>
                                    </w:tcMar>
                                  </w:tcPr>
                                  <w:p w14:paraId="6AB8C53F"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73E82A" w14:textId="77777777" w:rsidR="00F07E75" w:rsidRDefault="00F07E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9E6AC5"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2730DC3" w14:textId="77777777" w:rsidR="00F07E75" w:rsidRDefault="00F07E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E3D7F7"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E10EAD" w14:textId="77777777" w:rsidR="00F07E75" w:rsidRDefault="00F07E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FCC490"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0D8741" w14:textId="77777777" w:rsidR="00F07E75" w:rsidRDefault="00F07E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F0A9244" w14:textId="77777777" w:rsidR="00F07E75" w:rsidRDefault="00F07E75">
                                    <w:pPr>
                                      <w:spacing w:after="0" w:line="240" w:lineRule="auto"/>
                                    </w:pPr>
                                  </w:p>
                                </w:tc>
                              </w:tr>
                              <w:tr w:rsidR="00F07E75" w14:paraId="5DA10DA9" w14:textId="77777777">
                                <w:trPr>
                                  <w:trHeight w:val="999"/>
                                </w:trPr>
                                <w:tc>
                                  <w:tcPr>
                                    <w:tcW w:w="340" w:type="dxa"/>
                                    <w:tcBorders>
                                      <w:top w:val="nil"/>
                                      <w:left w:val="nil"/>
                                      <w:bottom w:val="nil"/>
                                      <w:right w:val="nil"/>
                                    </w:tcBorders>
                                    <w:tcMar>
                                      <w:top w:w="39" w:type="dxa"/>
                                      <w:left w:w="39" w:type="dxa"/>
                                      <w:bottom w:w="39" w:type="dxa"/>
                                      <w:right w:w="39" w:type="dxa"/>
                                    </w:tcMar>
                                  </w:tcPr>
                                  <w:p w14:paraId="2C406592" w14:textId="77777777" w:rsidR="00F07E75" w:rsidRDefault="00F07E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855C12" w14:textId="77777777" w:rsidR="00F07E75" w:rsidRDefault="00000000">
                                    <w:pPr>
                                      <w:spacing w:after="0" w:line="240" w:lineRule="auto"/>
                                    </w:pPr>
                                    <w:r>
                                      <w:rPr>
                                        <w:noProof/>
                                      </w:rPr>
                                      <w:drawing>
                                        <wp:inline distT="0" distB="0" distL="0" distR="0" wp14:anchorId="64B0EC18" wp14:editId="725E3C44">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29E3B3" w14:textId="77777777" w:rsidR="00F07E75" w:rsidRDefault="00F07E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211169B" w14:textId="77777777" w:rsidR="00F07E75" w:rsidRDefault="00000000">
                                    <w:pPr>
                                      <w:spacing w:after="0" w:line="240" w:lineRule="auto"/>
                                    </w:pPr>
                                    <w:r>
                                      <w:rPr>
                                        <w:noProof/>
                                      </w:rPr>
                                      <w:drawing>
                                        <wp:inline distT="0" distB="0" distL="0" distR="0" wp14:anchorId="243AFDF5" wp14:editId="062D6039">
                                          <wp:extent cx="602763"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49D0437" w14:textId="77777777" w:rsidR="00F07E75" w:rsidRDefault="00F07E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6B76589" w14:textId="77777777" w:rsidR="00F07E75" w:rsidRDefault="00000000">
                                    <w:pPr>
                                      <w:spacing w:after="0" w:line="240" w:lineRule="auto"/>
                                    </w:pPr>
                                    <w:r>
                                      <w:rPr>
                                        <w:noProof/>
                                      </w:rPr>
                                      <w:drawing>
                                        <wp:inline distT="0" distB="0" distL="0" distR="0" wp14:anchorId="15D1115F" wp14:editId="109438DD">
                                          <wp:extent cx="1044000" cy="666666"/>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66666"/>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4BEEB0D" w14:textId="77777777" w:rsidR="00F07E75" w:rsidRDefault="00F07E75">
                                    <w:pPr>
                                      <w:spacing w:after="0" w:line="240" w:lineRule="auto"/>
                                    </w:pPr>
                                  </w:p>
                                </w:tc>
                                <w:tc>
                                  <w:tcPr>
                                    <w:tcW w:w="1644" w:type="dxa"/>
                                  </w:tcPr>
                                  <w:p w14:paraId="7B4C00A0" w14:textId="77777777" w:rsidR="00F07E75" w:rsidRDefault="00F07E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DC0EF17" w14:textId="77777777" w:rsidR="00F07E75" w:rsidRDefault="00F07E75">
                                    <w:pPr>
                                      <w:spacing w:after="0" w:line="240" w:lineRule="auto"/>
                                    </w:pPr>
                                  </w:p>
                                </w:tc>
                              </w:tr>
                              <w:tr w:rsidR="00F07E75" w14:paraId="231630E9" w14:textId="77777777">
                                <w:trPr>
                                  <w:trHeight w:val="262"/>
                                </w:trPr>
                                <w:tc>
                                  <w:tcPr>
                                    <w:tcW w:w="340" w:type="dxa"/>
                                    <w:tcBorders>
                                      <w:top w:val="nil"/>
                                      <w:left w:val="nil"/>
                                      <w:bottom w:val="nil"/>
                                      <w:right w:val="nil"/>
                                    </w:tcBorders>
                                    <w:tcMar>
                                      <w:top w:w="39" w:type="dxa"/>
                                      <w:left w:w="39" w:type="dxa"/>
                                      <w:bottom w:w="39" w:type="dxa"/>
                                      <w:right w:w="39" w:type="dxa"/>
                                    </w:tcMar>
                                  </w:tcPr>
                                  <w:p w14:paraId="0695F11A"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4F2AB7" w14:textId="77777777" w:rsidR="00F07E75" w:rsidRDefault="00F07E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269822"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A7082D" w14:textId="77777777" w:rsidR="00F07E75" w:rsidRDefault="00F07E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F16630"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5EA0FFC" w14:textId="77777777" w:rsidR="00F07E75" w:rsidRDefault="00F07E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741A80" w14:textId="77777777" w:rsidR="00F07E75" w:rsidRDefault="00F07E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29862D" w14:textId="77777777" w:rsidR="00F07E75" w:rsidRDefault="00F07E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0D58D8" w14:textId="77777777" w:rsidR="00F07E75" w:rsidRDefault="00F07E75">
                                    <w:pPr>
                                      <w:spacing w:after="0" w:line="240" w:lineRule="auto"/>
                                    </w:pPr>
                                  </w:p>
                                </w:tc>
                              </w:tr>
                            </w:tbl>
                            <w:p w14:paraId="255F1757" w14:textId="77777777" w:rsidR="00F07E75" w:rsidRDefault="00F07E75">
                              <w:pPr>
                                <w:spacing w:after="0" w:line="240" w:lineRule="auto"/>
                              </w:pPr>
                            </w:p>
                          </w:tc>
                          <w:tc>
                            <w:tcPr>
                              <w:tcW w:w="323" w:type="dxa"/>
                            </w:tcPr>
                            <w:p w14:paraId="4C0F1D07" w14:textId="77777777" w:rsidR="00F07E75" w:rsidRDefault="00F07E75">
                              <w:pPr>
                                <w:pStyle w:val="EmptyCellLayoutStyle"/>
                                <w:spacing w:after="0" w:line="240" w:lineRule="auto"/>
                              </w:pPr>
                            </w:p>
                          </w:tc>
                        </w:tr>
                      </w:tbl>
                      <w:p w14:paraId="01484326" w14:textId="77777777" w:rsidR="00F07E75" w:rsidRDefault="00F07E75">
                        <w:pPr>
                          <w:spacing w:after="0" w:line="240" w:lineRule="auto"/>
                        </w:pPr>
                      </w:p>
                    </w:tc>
                    <w:tc>
                      <w:tcPr>
                        <w:tcW w:w="562" w:type="dxa"/>
                      </w:tcPr>
                      <w:p w14:paraId="4C44C978" w14:textId="77777777" w:rsidR="00F07E75" w:rsidRDefault="00F07E75">
                        <w:pPr>
                          <w:pStyle w:val="EmptyCellLayoutStyle"/>
                          <w:spacing w:after="0" w:line="240" w:lineRule="auto"/>
                        </w:pPr>
                      </w:p>
                    </w:tc>
                  </w:tr>
                  <w:tr w:rsidR="00F07E75" w14:paraId="731D1237" w14:textId="77777777">
                    <w:trPr>
                      <w:trHeight w:val="287"/>
                    </w:trPr>
                    <w:tc>
                      <w:tcPr>
                        <w:tcW w:w="1081" w:type="dxa"/>
                      </w:tcPr>
                      <w:p w14:paraId="28EE61A1" w14:textId="77777777" w:rsidR="00F07E75" w:rsidRDefault="00F07E75">
                        <w:pPr>
                          <w:pStyle w:val="EmptyCellLayoutStyle"/>
                          <w:spacing w:after="0" w:line="240" w:lineRule="auto"/>
                        </w:pPr>
                      </w:p>
                    </w:tc>
                    <w:tc>
                      <w:tcPr>
                        <w:tcW w:w="9662" w:type="dxa"/>
                      </w:tcPr>
                      <w:p w14:paraId="5C2418E8" w14:textId="77777777" w:rsidR="00F07E75" w:rsidRDefault="00F07E75">
                        <w:pPr>
                          <w:pStyle w:val="EmptyCellLayoutStyle"/>
                          <w:spacing w:after="0" w:line="240" w:lineRule="auto"/>
                        </w:pPr>
                      </w:p>
                    </w:tc>
                    <w:tc>
                      <w:tcPr>
                        <w:tcW w:w="562" w:type="dxa"/>
                      </w:tcPr>
                      <w:p w14:paraId="6FDC57B1" w14:textId="77777777" w:rsidR="00F07E75" w:rsidRDefault="00F07E75">
                        <w:pPr>
                          <w:pStyle w:val="EmptyCellLayoutStyle"/>
                          <w:spacing w:after="0" w:line="240" w:lineRule="auto"/>
                        </w:pPr>
                      </w:p>
                    </w:tc>
                  </w:tr>
                </w:tbl>
                <w:p w14:paraId="3D50BDFE" w14:textId="77777777" w:rsidR="00F07E75" w:rsidRDefault="00F07E75">
                  <w:pPr>
                    <w:spacing w:after="0" w:line="240" w:lineRule="auto"/>
                  </w:pPr>
                </w:p>
              </w:tc>
            </w:tr>
          </w:tbl>
          <w:p w14:paraId="4EB80B84" w14:textId="77777777" w:rsidR="00F07E75" w:rsidRDefault="00F07E75">
            <w:pPr>
              <w:spacing w:after="0" w:line="240" w:lineRule="auto"/>
            </w:pPr>
          </w:p>
        </w:tc>
        <w:tc>
          <w:tcPr>
            <w:tcW w:w="599" w:type="dxa"/>
          </w:tcPr>
          <w:p w14:paraId="059EAAD6" w14:textId="77777777" w:rsidR="00F07E75" w:rsidRDefault="00F07E75">
            <w:pPr>
              <w:pStyle w:val="EmptyCellLayoutStyle"/>
              <w:spacing w:after="0" w:line="240" w:lineRule="auto"/>
            </w:pPr>
          </w:p>
        </w:tc>
      </w:tr>
    </w:tbl>
    <w:p w14:paraId="0367189D" w14:textId="77777777" w:rsidR="00F07E75" w:rsidRDefault="00F07E75">
      <w:pPr>
        <w:spacing w:after="0" w:line="240" w:lineRule="auto"/>
      </w:pPr>
    </w:p>
    <w:sectPr w:rsidR="00F07E75">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79F69" w14:textId="77777777" w:rsidR="001F3814" w:rsidRDefault="001F3814">
      <w:pPr>
        <w:spacing w:after="0" w:line="240" w:lineRule="auto"/>
      </w:pPr>
      <w:r>
        <w:separator/>
      </w:r>
    </w:p>
  </w:endnote>
  <w:endnote w:type="continuationSeparator" w:id="0">
    <w:p w14:paraId="6B07EA72" w14:textId="77777777" w:rsidR="001F3814" w:rsidRDefault="001F3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4"/>
      <w:gridCol w:w="1440"/>
      <w:gridCol w:w="5521"/>
    </w:tblGrid>
    <w:tr w:rsidR="00F07E75" w14:paraId="2E5CCA3B" w14:textId="77777777">
      <w:tc>
        <w:tcPr>
          <w:tcW w:w="4944" w:type="dxa"/>
        </w:tcPr>
        <w:p w14:paraId="4C2A6EDE" w14:textId="77777777" w:rsidR="00F07E75" w:rsidRDefault="00F07E75">
          <w:pPr>
            <w:pStyle w:val="EmptyCellLayoutStyle"/>
            <w:spacing w:after="0" w:line="240" w:lineRule="auto"/>
          </w:pPr>
        </w:p>
      </w:tc>
      <w:tc>
        <w:tcPr>
          <w:tcW w:w="1440" w:type="dxa"/>
        </w:tcPr>
        <w:p w14:paraId="12EC220D" w14:textId="77777777" w:rsidR="00F07E75" w:rsidRDefault="00F07E75">
          <w:pPr>
            <w:pStyle w:val="EmptyCellLayoutStyle"/>
            <w:spacing w:after="0" w:line="240" w:lineRule="auto"/>
          </w:pPr>
        </w:p>
      </w:tc>
      <w:tc>
        <w:tcPr>
          <w:tcW w:w="5521" w:type="dxa"/>
        </w:tcPr>
        <w:p w14:paraId="07E319AE" w14:textId="77777777" w:rsidR="00F07E75" w:rsidRDefault="00F07E75">
          <w:pPr>
            <w:pStyle w:val="EmptyCellLayoutStyle"/>
            <w:spacing w:after="0" w:line="240" w:lineRule="auto"/>
          </w:pPr>
        </w:p>
      </w:tc>
    </w:tr>
    <w:tr w:rsidR="00F07E75" w14:paraId="01F09873" w14:textId="77777777">
      <w:tc>
        <w:tcPr>
          <w:tcW w:w="4944" w:type="dxa"/>
        </w:tcPr>
        <w:p w14:paraId="38C6FEBE" w14:textId="77777777" w:rsidR="00F07E75" w:rsidRDefault="00F07E75">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F07E75" w14:paraId="1B3A06CC" w14:textId="77777777">
            <w:trPr>
              <w:trHeight w:val="282"/>
            </w:trPr>
            <w:tc>
              <w:tcPr>
                <w:tcW w:w="1440" w:type="dxa"/>
                <w:tcBorders>
                  <w:top w:val="nil"/>
                  <w:left w:val="nil"/>
                  <w:bottom w:val="nil"/>
                  <w:right w:val="nil"/>
                </w:tcBorders>
                <w:tcMar>
                  <w:top w:w="39" w:type="dxa"/>
                  <w:left w:w="39" w:type="dxa"/>
                  <w:bottom w:w="39" w:type="dxa"/>
                  <w:right w:w="39" w:type="dxa"/>
                </w:tcMar>
              </w:tcPr>
              <w:p w14:paraId="45279989" w14:textId="77777777" w:rsidR="00F07E75"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C237469" w14:textId="77777777" w:rsidR="00F07E75" w:rsidRDefault="00F07E75">
          <w:pPr>
            <w:spacing w:after="0" w:line="240" w:lineRule="auto"/>
          </w:pPr>
        </w:p>
      </w:tc>
      <w:tc>
        <w:tcPr>
          <w:tcW w:w="5521" w:type="dxa"/>
        </w:tcPr>
        <w:p w14:paraId="1735B1BF" w14:textId="77777777" w:rsidR="00F07E75" w:rsidRDefault="00F07E7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79008" w14:textId="77777777" w:rsidR="00F07E75" w:rsidRDefault="00F07E7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79D87" w14:textId="77777777" w:rsidR="001F3814" w:rsidRDefault="001F3814">
      <w:pPr>
        <w:spacing w:after="0" w:line="240" w:lineRule="auto"/>
      </w:pPr>
      <w:r>
        <w:separator/>
      </w:r>
    </w:p>
  </w:footnote>
  <w:footnote w:type="continuationSeparator" w:id="0">
    <w:p w14:paraId="3BF6D422" w14:textId="77777777" w:rsidR="001F3814" w:rsidRDefault="001F3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F07E75" w14:paraId="09A45133" w14:textId="77777777">
      <w:tc>
        <w:tcPr>
          <w:tcW w:w="1140" w:type="dxa"/>
        </w:tcPr>
        <w:p w14:paraId="1122EEE0" w14:textId="77777777" w:rsidR="00F07E75" w:rsidRDefault="00F07E75">
          <w:pPr>
            <w:pStyle w:val="EmptyCellLayoutStyle"/>
            <w:spacing w:after="0" w:line="240" w:lineRule="auto"/>
          </w:pPr>
        </w:p>
      </w:tc>
      <w:tc>
        <w:tcPr>
          <w:tcW w:w="2375" w:type="dxa"/>
        </w:tcPr>
        <w:p w14:paraId="0432C4F8" w14:textId="77777777" w:rsidR="00F07E75" w:rsidRDefault="00F07E75">
          <w:pPr>
            <w:pStyle w:val="EmptyCellLayoutStyle"/>
            <w:spacing w:after="0" w:line="240" w:lineRule="auto"/>
          </w:pPr>
        </w:p>
      </w:tc>
      <w:tc>
        <w:tcPr>
          <w:tcW w:w="3427" w:type="dxa"/>
        </w:tcPr>
        <w:p w14:paraId="2ABB1D69" w14:textId="77777777" w:rsidR="00F07E75" w:rsidRDefault="00F07E75">
          <w:pPr>
            <w:pStyle w:val="EmptyCellLayoutStyle"/>
            <w:spacing w:after="0" w:line="240" w:lineRule="auto"/>
          </w:pPr>
        </w:p>
      </w:tc>
      <w:tc>
        <w:tcPr>
          <w:tcW w:w="0" w:type="dxa"/>
        </w:tcPr>
        <w:p w14:paraId="67640B46" w14:textId="77777777" w:rsidR="00F07E75" w:rsidRDefault="00F07E75">
          <w:pPr>
            <w:pStyle w:val="EmptyCellLayoutStyle"/>
            <w:spacing w:after="0" w:line="240" w:lineRule="auto"/>
          </w:pPr>
        </w:p>
      </w:tc>
      <w:tc>
        <w:tcPr>
          <w:tcW w:w="3952" w:type="dxa"/>
        </w:tcPr>
        <w:p w14:paraId="04117D3C" w14:textId="77777777" w:rsidR="00F07E75" w:rsidRDefault="00F07E75">
          <w:pPr>
            <w:pStyle w:val="EmptyCellLayoutStyle"/>
            <w:spacing w:after="0" w:line="240" w:lineRule="auto"/>
          </w:pPr>
        </w:p>
      </w:tc>
      <w:tc>
        <w:tcPr>
          <w:tcW w:w="1009" w:type="dxa"/>
        </w:tcPr>
        <w:p w14:paraId="2DFE237D" w14:textId="77777777" w:rsidR="00F07E75" w:rsidRDefault="00F07E75">
          <w:pPr>
            <w:pStyle w:val="EmptyCellLayoutStyle"/>
            <w:spacing w:after="0" w:line="240" w:lineRule="auto"/>
          </w:pPr>
        </w:p>
      </w:tc>
    </w:tr>
    <w:tr w:rsidR="00F07E75" w14:paraId="18A07AD3" w14:textId="77777777">
      <w:tc>
        <w:tcPr>
          <w:tcW w:w="1140" w:type="dxa"/>
        </w:tcPr>
        <w:p w14:paraId="7FCBBC62" w14:textId="77777777" w:rsidR="00F07E75" w:rsidRDefault="00F07E75">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4606F7E8" w14:textId="77777777" w:rsidR="00F07E75" w:rsidRDefault="00000000">
          <w:pPr>
            <w:spacing w:after="0" w:line="240" w:lineRule="auto"/>
          </w:pPr>
          <w:r>
            <w:rPr>
              <w:noProof/>
            </w:rPr>
            <w:drawing>
              <wp:inline distT="0" distB="0" distL="0" distR="0" wp14:anchorId="37DCCBD7" wp14:editId="2C84BA51">
                <wp:extent cx="1481009" cy="365760"/>
                <wp:effectExtent l="0" t="0" r="0" b="0"/>
                <wp:docPr id="177615334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14616650" w14:textId="77777777" w:rsidR="00F07E75" w:rsidRDefault="00F07E75">
          <w:pPr>
            <w:pStyle w:val="EmptyCellLayoutStyle"/>
            <w:spacing w:after="0" w:line="240" w:lineRule="auto"/>
          </w:pPr>
        </w:p>
      </w:tc>
      <w:tc>
        <w:tcPr>
          <w:tcW w:w="0" w:type="dxa"/>
        </w:tcPr>
        <w:p w14:paraId="779EB52B" w14:textId="77777777" w:rsidR="00F07E75" w:rsidRDefault="00F07E75">
          <w:pPr>
            <w:pStyle w:val="EmptyCellLayoutStyle"/>
            <w:spacing w:after="0" w:line="240" w:lineRule="auto"/>
          </w:pPr>
        </w:p>
      </w:tc>
      <w:tc>
        <w:tcPr>
          <w:tcW w:w="3952" w:type="dxa"/>
        </w:tcPr>
        <w:p w14:paraId="1E9935F9" w14:textId="77777777" w:rsidR="00F07E75" w:rsidRDefault="00F07E75">
          <w:pPr>
            <w:pStyle w:val="EmptyCellLayoutStyle"/>
            <w:spacing w:after="0" w:line="240" w:lineRule="auto"/>
          </w:pPr>
        </w:p>
      </w:tc>
      <w:tc>
        <w:tcPr>
          <w:tcW w:w="1009" w:type="dxa"/>
        </w:tcPr>
        <w:p w14:paraId="76B854F7" w14:textId="77777777" w:rsidR="00F07E75" w:rsidRDefault="00F07E75">
          <w:pPr>
            <w:pStyle w:val="EmptyCellLayoutStyle"/>
            <w:spacing w:after="0" w:line="240" w:lineRule="auto"/>
          </w:pPr>
        </w:p>
      </w:tc>
    </w:tr>
    <w:tr w:rsidR="00F07E75" w14:paraId="037DB50E" w14:textId="77777777">
      <w:tc>
        <w:tcPr>
          <w:tcW w:w="1140" w:type="dxa"/>
        </w:tcPr>
        <w:p w14:paraId="5F94A420" w14:textId="77777777" w:rsidR="00F07E75" w:rsidRDefault="00F07E75">
          <w:pPr>
            <w:pStyle w:val="EmptyCellLayoutStyle"/>
            <w:spacing w:after="0" w:line="240" w:lineRule="auto"/>
          </w:pPr>
        </w:p>
      </w:tc>
      <w:tc>
        <w:tcPr>
          <w:tcW w:w="2375" w:type="dxa"/>
          <w:vMerge/>
        </w:tcPr>
        <w:p w14:paraId="646957A9" w14:textId="77777777" w:rsidR="00F07E75" w:rsidRDefault="00F07E75">
          <w:pPr>
            <w:pStyle w:val="EmptyCellLayoutStyle"/>
            <w:spacing w:after="0" w:line="240" w:lineRule="auto"/>
          </w:pPr>
        </w:p>
      </w:tc>
      <w:tc>
        <w:tcPr>
          <w:tcW w:w="3427" w:type="dxa"/>
        </w:tcPr>
        <w:p w14:paraId="3854C7C9" w14:textId="77777777" w:rsidR="00F07E75" w:rsidRDefault="00F07E75">
          <w:pPr>
            <w:pStyle w:val="EmptyCellLayoutStyle"/>
            <w:spacing w:after="0" w:line="240" w:lineRule="auto"/>
          </w:pPr>
        </w:p>
      </w:tc>
      <w:tc>
        <w:tcPr>
          <w:tcW w:w="0" w:type="dxa"/>
        </w:tcPr>
        <w:p w14:paraId="2781383F" w14:textId="77777777" w:rsidR="00F07E75" w:rsidRDefault="00F07E75">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F07E75" w14:paraId="71EE238D" w14:textId="77777777">
            <w:trPr>
              <w:trHeight w:val="174"/>
            </w:trPr>
            <w:tc>
              <w:tcPr>
                <w:tcW w:w="3952" w:type="dxa"/>
                <w:tcBorders>
                  <w:top w:val="nil"/>
                  <w:left w:val="nil"/>
                  <w:bottom w:val="nil"/>
                  <w:right w:val="nil"/>
                </w:tcBorders>
                <w:tcMar>
                  <w:top w:w="39" w:type="dxa"/>
                  <w:left w:w="39" w:type="dxa"/>
                  <w:bottom w:w="39" w:type="dxa"/>
                  <w:right w:w="39" w:type="dxa"/>
                </w:tcMar>
              </w:tcPr>
              <w:p w14:paraId="235794A4" w14:textId="77777777" w:rsidR="00F07E75" w:rsidRDefault="00000000">
                <w:pPr>
                  <w:spacing w:after="0" w:line="240" w:lineRule="auto"/>
                  <w:jc w:val="right"/>
                </w:pPr>
                <w:r>
                  <w:rPr>
                    <w:rFonts w:ascii="Segoe UI" w:eastAsia="Segoe UI" w:hAnsi="Segoe UI"/>
                    <w:color w:val="2DABE0"/>
                    <w:sz w:val="15"/>
                  </w:rPr>
                  <w:t>Pacific Insurance and Climate Adaptation Programme (PICAP)</w:t>
                </w:r>
              </w:p>
            </w:tc>
          </w:tr>
        </w:tbl>
        <w:p w14:paraId="57D6DF78" w14:textId="77777777" w:rsidR="00F07E75" w:rsidRDefault="00F07E75">
          <w:pPr>
            <w:spacing w:after="0" w:line="240" w:lineRule="auto"/>
          </w:pPr>
        </w:p>
      </w:tc>
      <w:tc>
        <w:tcPr>
          <w:tcW w:w="1009" w:type="dxa"/>
        </w:tcPr>
        <w:p w14:paraId="6947D330" w14:textId="77777777" w:rsidR="00F07E75" w:rsidRDefault="00F07E75">
          <w:pPr>
            <w:pStyle w:val="EmptyCellLayoutStyle"/>
            <w:spacing w:after="0" w:line="240" w:lineRule="auto"/>
          </w:pPr>
        </w:p>
      </w:tc>
    </w:tr>
    <w:tr w:rsidR="00F07E75" w14:paraId="4907B462" w14:textId="77777777">
      <w:tc>
        <w:tcPr>
          <w:tcW w:w="1140" w:type="dxa"/>
        </w:tcPr>
        <w:p w14:paraId="08977AAF" w14:textId="77777777" w:rsidR="00F07E75" w:rsidRDefault="00F07E75">
          <w:pPr>
            <w:pStyle w:val="EmptyCellLayoutStyle"/>
            <w:spacing w:after="0" w:line="240" w:lineRule="auto"/>
          </w:pPr>
        </w:p>
      </w:tc>
      <w:tc>
        <w:tcPr>
          <w:tcW w:w="2375" w:type="dxa"/>
          <w:vMerge/>
        </w:tcPr>
        <w:p w14:paraId="364A3F93" w14:textId="77777777" w:rsidR="00F07E75" w:rsidRDefault="00F07E75">
          <w:pPr>
            <w:pStyle w:val="EmptyCellLayoutStyle"/>
            <w:spacing w:after="0" w:line="240" w:lineRule="auto"/>
          </w:pPr>
        </w:p>
      </w:tc>
      <w:tc>
        <w:tcPr>
          <w:tcW w:w="3427" w:type="dxa"/>
        </w:tcPr>
        <w:p w14:paraId="5975C67D" w14:textId="77777777" w:rsidR="00F07E75" w:rsidRDefault="00F07E75">
          <w:pPr>
            <w:pStyle w:val="EmptyCellLayoutStyle"/>
            <w:spacing w:after="0" w:line="240" w:lineRule="auto"/>
          </w:pPr>
        </w:p>
      </w:tc>
      <w:tc>
        <w:tcPr>
          <w:tcW w:w="0" w:type="dxa"/>
        </w:tcPr>
        <w:p w14:paraId="164C8C52" w14:textId="77777777" w:rsidR="00F07E75" w:rsidRDefault="00F07E75">
          <w:pPr>
            <w:pStyle w:val="EmptyCellLayoutStyle"/>
            <w:spacing w:after="0" w:line="240" w:lineRule="auto"/>
          </w:pPr>
        </w:p>
      </w:tc>
      <w:tc>
        <w:tcPr>
          <w:tcW w:w="3952" w:type="dxa"/>
        </w:tcPr>
        <w:p w14:paraId="11AFD047" w14:textId="77777777" w:rsidR="00F07E75" w:rsidRDefault="00F07E75">
          <w:pPr>
            <w:pStyle w:val="EmptyCellLayoutStyle"/>
            <w:spacing w:after="0" w:line="240" w:lineRule="auto"/>
          </w:pPr>
        </w:p>
      </w:tc>
      <w:tc>
        <w:tcPr>
          <w:tcW w:w="1009" w:type="dxa"/>
        </w:tcPr>
        <w:p w14:paraId="20D5E6E5" w14:textId="77777777" w:rsidR="00F07E75" w:rsidRDefault="00F07E75">
          <w:pPr>
            <w:pStyle w:val="EmptyCellLayoutStyle"/>
            <w:spacing w:after="0" w:line="240" w:lineRule="auto"/>
          </w:pPr>
        </w:p>
      </w:tc>
    </w:tr>
    <w:tr w:rsidR="000B4092" w14:paraId="3EDCE81B" w14:textId="77777777" w:rsidTr="000B4092">
      <w:tc>
        <w:tcPr>
          <w:tcW w:w="1140" w:type="dxa"/>
        </w:tcPr>
        <w:p w14:paraId="47A00199" w14:textId="77777777" w:rsidR="00F07E75" w:rsidRDefault="00F07E75">
          <w:pPr>
            <w:pStyle w:val="EmptyCellLayoutStyle"/>
            <w:spacing w:after="0" w:line="240" w:lineRule="auto"/>
          </w:pPr>
        </w:p>
      </w:tc>
      <w:tc>
        <w:tcPr>
          <w:tcW w:w="2375" w:type="dxa"/>
          <w:vMerge/>
        </w:tcPr>
        <w:p w14:paraId="606A16EF" w14:textId="77777777" w:rsidR="00F07E75" w:rsidRDefault="00F07E75">
          <w:pPr>
            <w:pStyle w:val="EmptyCellLayoutStyle"/>
            <w:spacing w:after="0" w:line="240" w:lineRule="auto"/>
          </w:pPr>
        </w:p>
      </w:tc>
      <w:tc>
        <w:tcPr>
          <w:tcW w:w="3427" w:type="dxa"/>
        </w:tcPr>
        <w:p w14:paraId="60FEAC2F" w14:textId="77777777" w:rsidR="00F07E75" w:rsidRDefault="00F07E75">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F07E75" w14:paraId="680FED36"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5206D5A" w14:textId="77777777" w:rsidR="00F07E75"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460C1073" w14:textId="77777777" w:rsidR="00F07E75" w:rsidRDefault="00F07E75">
          <w:pPr>
            <w:spacing w:after="0" w:line="240" w:lineRule="auto"/>
          </w:pPr>
        </w:p>
      </w:tc>
      <w:tc>
        <w:tcPr>
          <w:tcW w:w="1009" w:type="dxa"/>
        </w:tcPr>
        <w:p w14:paraId="454D3AFD" w14:textId="77777777" w:rsidR="00F07E75" w:rsidRDefault="00F07E75">
          <w:pPr>
            <w:pStyle w:val="EmptyCellLayoutStyle"/>
            <w:spacing w:after="0" w:line="240" w:lineRule="auto"/>
          </w:pPr>
        </w:p>
      </w:tc>
    </w:tr>
    <w:tr w:rsidR="00F07E75" w14:paraId="0F972E6A" w14:textId="77777777">
      <w:tc>
        <w:tcPr>
          <w:tcW w:w="1140" w:type="dxa"/>
        </w:tcPr>
        <w:p w14:paraId="3BC138BD" w14:textId="77777777" w:rsidR="00F07E75" w:rsidRDefault="00F07E75">
          <w:pPr>
            <w:pStyle w:val="EmptyCellLayoutStyle"/>
            <w:spacing w:after="0" w:line="240" w:lineRule="auto"/>
          </w:pPr>
        </w:p>
      </w:tc>
      <w:tc>
        <w:tcPr>
          <w:tcW w:w="2375" w:type="dxa"/>
          <w:vMerge/>
        </w:tcPr>
        <w:p w14:paraId="7EAA77D5" w14:textId="77777777" w:rsidR="00F07E75" w:rsidRDefault="00F07E75">
          <w:pPr>
            <w:pStyle w:val="EmptyCellLayoutStyle"/>
            <w:spacing w:after="0" w:line="240" w:lineRule="auto"/>
          </w:pPr>
        </w:p>
      </w:tc>
      <w:tc>
        <w:tcPr>
          <w:tcW w:w="3427" w:type="dxa"/>
        </w:tcPr>
        <w:p w14:paraId="6CC42A07" w14:textId="77777777" w:rsidR="00F07E75" w:rsidRDefault="00F07E75">
          <w:pPr>
            <w:pStyle w:val="EmptyCellLayoutStyle"/>
            <w:spacing w:after="0" w:line="240" w:lineRule="auto"/>
          </w:pPr>
        </w:p>
      </w:tc>
      <w:tc>
        <w:tcPr>
          <w:tcW w:w="0" w:type="dxa"/>
        </w:tcPr>
        <w:p w14:paraId="3C8D2DED" w14:textId="77777777" w:rsidR="00F07E75" w:rsidRDefault="00F07E75">
          <w:pPr>
            <w:pStyle w:val="EmptyCellLayoutStyle"/>
            <w:spacing w:after="0" w:line="240" w:lineRule="auto"/>
          </w:pPr>
        </w:p>
      </w:tc>
      <w:tc>
        <w:tcPr>
          <w:tcW w:w="3952" w:type="dxa"/>
        </w:tcPr>
        <w:p w14:paraId="0F27BFC8" w14:textId="77777777" w:rsidR="00F07E75" w:rsidRDefault="00F07E75">
          <w:pPr>
            <w:pStyle w:val="EmptyCellLayoutStyle"/>
            <w:spacing w:after="0" w:line="240" w:lineRule="auto"/>
          </w:pPr>
        </w:p>
      </w:tc>
      <w:tc>
        <w:tcPr>
          <w:tcW w:w="1009" w:type="dxa"/>
        </w:tcPr>
        <w:p w14:paraId="02F5179A" w14:textId="77777777" w:rsidR="00F07E75" w:rsidRDefault="00F07E75">
          <w:pPr>
            <w:pStyle w:val="EmptyCellLayoutStyle"/>
            <w:spacing w:after="0" w:line="240" w:lineRule="auto"/>
          </w:pPr>
        </w:p>
      </w:tc>
    </w:tr>
    <w:tr w:rsidR="00F07E75" w14:paraId="0363A43E" w14:textId="77777777">
      <w:tc>
        <w:tcPr>
          <w:tcW w:w="1140" w:type="dxa"/>
        </w:tcPr>
        <w:p w14:paraId="35DC4638" w14:textId="77777777" w:rsidR="00F07E75" w:rsidRDefault="00F07E75">
          <w:pPr>
            <w:pStyle w:val="EmptyCellLayoutStyle"/>
            <w:spacing w:after="0" w:line="240" w:lineRule="auto"/>
          </w:pPr>
        </w:p>
      </w:tc>
      <w:tc>
        <w:tcPr>
          <w:tcW w:w="2375" w:type="dxa"/>
        </w:tcPr>
        <w:p w14:paraId="5E7E952E" w14:textId="77777777" w:rsidR="00F07E75" w:rsidRDefault="00F07E75">
          <w:pPr>
            <w:pStyle w:val="EmptyCellLayoutStyle"/>
            <w:spacing w:after="0" w:line="240" w:lineRule="auto"/>
          </w:pPr>
        </w:p>
      </w:tc>
      <w:tc>
        <w:tcPr>
          <w:tcW w:w="3427" w:type="dxa"/>
        </w:tcPr>
        <w:p w14:paraId="392DE073" w14:textId="77777777" w:rsidR="00F07E75" w:rsidRDefault="00F07E75">
          <w:pPr>
            <w:pStyle w:val="EmptyCellLayoutStyle"/>
            <w:spacing w:after="0" w:line="240" w:lineRule="auto"/>
          </w:pPr>
        </w:p>
      </w:tc>
      <w:tc>
        <w:tcPr>
          <w:tcW w:w="0" w:type="dxa"/>
        </w:tcPr>
        <w:p w14:paraId="30087458" w14:textId="77777777" w:rsidR="00F07E75" w:rsidRDefault="00F07E75">
          <w:pPr>
            <w:pStyle w:val="EmptyCellLayoutStyle"/>
            <w:spacing w:after="0" w:line="240" w:lineRule="auto"/>
          </w:pPr>
        </w:p>
      </w:tc>
      <w:tc>
        <w:tcPr>
          <w:tcW w:w="3952" w:type="dxa"/>
        </w:tcPr>
        <w:p w14:paraId="4F642245" w14:textId="77777777" w:rsidR="00F07E75" w:rsidRDefault="00F07E75">
          <w:pPr>
            <w:pStyle w:val="EmptyCellLayoutStyle"/>
            <w:spacing w:after="0" w:line="240" w:lineRule="auto"/>
          </w:pPr>
        </w:p>
      </w:tc>
      <w:tc>
        <w:tcPr>
          <w:tcW w:w="1009" w:type="dxa"/>
        </w:tcPr>
        <w:p w14:paraId="4F8383C9" w14:textId="77777777" w:rsidR="00F07E75" w:rsidRDefault="00F07E7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04738" w14:textId="77777777" w:rsidR="00F07E75" w:rsidRDefault="00F07E7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887112587">
    <w:abstractNumId w:val="0"/>
  </w:num>
  <w:num w:numId="2" w16cid:durableId="485560974">
    <w:abstractNumId w:val="1"/>
  </w:num>
  <w:num w:numId="3" w16cid:durableId="188108993">
    <w:abstractNumId w:val="2"/>
  </w:num>
  <w:num w:numId="4" w16cid:durableId="1139107736">
    <w:abstractNumId w:val="3"/>
  </w:num>
  <w:num w:numId="5" w16cid:durableId="930117589">
    <w:abstractNumId w:val="4"/>
  </w:num>
  <w:num w:numId="6" w16cid:durableId="781002181">
    <w:abstractNumId w:val="5"/>
  </w:num>
  <w:num w:numId="7" w16cid:durableId="325089077">
    <w:abstractNumId w:val="6"/>
  </w:num>
  <w:num w:numId="8" w16cid:durableId="714160462">
    <w:abstractNumId w:val="7"/>
  </w:num>
  <w:num w:numId="9" w16cid:durableId="503861629">
    <w:abstractNumId w:val="8"/>
  </w:num>
  <w:num w:numId="10" w16cid:durableId="553007274">
    <w:abstractNumId w:val="9"/>
  </w:num>
  <w:num w:numId="11" w16cid:durableId="1047292485">
    <w:abstractNumId w:val="10"/>
  </w:num>
  <w:num w:numId="12" w16cid:durableId="2012441462">
    <w:abstractNumId w:val="11"/>
  </w:num>
  <w:num w:numId="13" w16cid:durableId="88821119">
    <w:abstractNumId w:val="12"/>
  </w:num>
  <w:num w:numId="14" w16cid:durableId="1004699614">
    <w:abstractNumId w:val="13"/>
  </w:num>
  <w:num w:numId="15" w16cid:durableId="7758337">
    <w:abstractNumId w:val="14"/>
  </w:num>
  <w:num w:numId="16" w16cid:durableId="1304235291">
    <w:abstractNumId w:val="15"/>
  </w:num>
  <w:num w:numId="17" w16cid:durableId="104541281">
    <w:abstractNumId w:val="16"/>
  </w:num>
  <w:num w:numId="18" w16cid:durableId="695696209">
    <w:abstractNumId w:val="17"/>
  </w:num>
  <w:num w:numId="19" w16cid:durableId="116066820">
    <w:abstractNumId w:val="18"/>
  </w:num>
  <w:num w:numId="20" w16cid:durableId="1510175596">
    <w:abstractNumId w:val="19"/>
  </w:num>
  <w:num w:numId="21" w16cid:durableId="950866599">
    <w:abstractNumId w:val="20"/>
  </w:num>
  <w:num w:numId="22" w16cid:durableId="728454476">
    <w:abstractNumId w:val="21"/>
  </w:num>
  <w:num w:numId="23" w16cid:durableId="129178545">
    <w:abstractNumId w:val="22"/>
  </w:num>
  <w:num w:numId="24" w16cid:durableId="601228261">
    <w:abstractNumId w:val="23"/>
  </w:num>
  <w:num w:numId="25" w16cid:durableId="434906504">
    <w:abstractNumId w:val="24"/>
  </w:num>
  <w:num w:numId="26" w16cid:durableId="129709440">
    <w:abstractNumId w:val="25"/>
  </w:num>
  <w:num w:numId="27" w16cid:durableId="1863205833">
    <w:abstractNumId w:val="26"/>
  </w:num>
  <w:num w:numId="28" w16cid:durableId="1988852560">
    <w:abstractNumId w:val="27"/>
  </w:num>
  <w:num w:numId="29" w16cid:durableId="1616865898">
    <w:abstractNumId w:val="28"/>
  </w:num>
  <w:num w:numId="30" w16cid:durableId="539633423">
    <w:abstractNumId w:val="29"/>
  </w:num>
  <w:num w:numId="31" w16cid:durableId="1471363669">
    <w:abstractNumId w:val="30"/>
  </w:num>
  <w:num w:numId="32" w16cid:durableId="85155022">
    <w:abstractNumId w:val="31"/>
  </w:num>
  <w:num w:numId="33" w16cid:durableId="921184714">
    <w:abstractNumId w:val="32"/>
  </w:num>
  <w:num w:numId="34" w16cid:durableId="181745692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07E75"/>
    <w:rsid w:val="000B4092"/>
    <w:rsid w:val="001F3814"/>
    <w:rsid w:val="004A4396"/>
    <w:rsid w:val="00F0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DC59E6"/>
  <w15:docId w15:val="{650DA364-5330-44CF-9573-5456DE42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xg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ptf.undp.org/fund/jxg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ptf.undp.org/fund/jxg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MPTF_00257</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AF8E75C2-7BF1-4DAE-9875-CFFDC3FF3293}"/>
</file>

<file path=customXml/itemProps2.xml><?xml version="1.0" encoding="utf-8"?>
<ds:datastoreItem xmlns:ds="http://schemas.openxmlformats.org/officeDocument/2006/customXml" ds:itemID="{A8F8772F-E084-4788-AF51-A42E8978E5D3}"/>
</file>

<file path=customXml/itemProps3.xml><?xml version="1.0" encoding="utf-8"?>
<ds:datastoreItem xmlns:ds="http://schemas.openxmlformats.org/officeDocument/2006/customXml" ds:itemID="{16F084AC-57E0-4FFE-8A4D-B106322578B8}"/>
</file>

<file path=docProps/app.xml><?xml version="1.0" encoding="utf-8"?>
<Properties xmlns="http://schemas.openxmlformats.org/officeDocument/2006/extended-properties" xmlns:vt="http://schemas.openxmlformats.org/officeDocument/2006/docPropsVTypes">
  <Template>Normal</Template>
  <TotalTime>0</TotalTime>
  <Pages>13</Pages>
  <Words>2750</Words>
  <Characters>14416</Characters>
  <Application>Microsoft Office Word</Application>
  <DocSecurity>0</DocSecurity>
  <Lines>1601</Lines>
  <Paragraphs>390</Paragraphs>
  <ScaleCrop>false</ScaleCrop>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PICAP 2023 Financial Report.docx</dc:title>
  <dc:creator>Aminata Baro</dc:creator>
  <dc:description/>
  <cp:lastModifiedBy>Aminata Baro</cp:lastModifiedBy>
  <cp:revision>2</cp:revision>
  <dcterms:created xsi:type="dcterms:W3CDTF">2024-05-28T16:37:00Z</dcterms:created>
  <dcterms:modified xsi:type="dcterms:W3CDTF">2024-05-28T16:37:00Z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642e0ae2e9580ba5493ebdd2a61e5b565e6a0fc7180aaa61f53bb92b7c552e40</vt:lpwstr>
  </property>
  <property fmtid="{D5CDD505-2E9C-101B-9397-08002B2CF9AE}" pid="3" name="ContentTypeId">
    <vt:lpwstr>0x010100385E4EF05B49DC4CAE7C4A00BC780DF8</vt:lpwstr>
  </property>
</Properties>
</file>