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797AC6" w14:paraId="727538BC"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797AC6" w14:paraId="60C45AF5" w14:textId="77777777">
              <w:trPr>
                <w:trHeight w:val="566"/>
              </w:trPr>
              <w:tc>
                <w:tcPr>
                  <w:tcW w:w="11905" w:type="dxa"/>
                  <w:tcMar>
                    <w:top w:w="0" w:type="dxa"/>
                    <w:left w:w="0" w:type="dxa"/>
                    <w:bottom w:w="0" w:type="dxa"/>
                    <w:right w:w="0" w:type="dxa"/>
                  </w:tcMar>
                </w:tcPr>
                <w:p w14:paraId="49E49210" w14:textId="77777777" w:rsidR="00797AC6" w:rsidRDefault="00797AC6">
                  <w:pPr>
                    <w:pStyle w:val="EmptyCellLayoutStyle"/>
                    <w:spacing w:after="0" w:line="240" w:lineRule="auto"/>
                  </w:pPr>
                </w:p>
              </w:tc>
            </w:tr>
          </w:tbl>
          <w:p w14:paraId="67E25F77" w14:textId="77777777" w:rsidR="00797AC6" w:rsidRDefault="00797AC6">
            <w:pPr>
              <w:spacing w:after="0" w:line="240" w:lineRule="auto"/>
            </w:pPr>
          </w:p>
        </w:tc>
      </w:tr>
      <w:tr w:rsidR="00797AC6" w14:paraId="11265BE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38E1DB9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797AC6" w14:paraId="6E8F333D" w14:textId="77777777">
                    <w:trPr>
                      <w:trHeight w:val="1831"/>
                    </w:trPr>
                    <w:tc>
                      <w:tcPr>
                        <w:tcW w:w="1136" w:type="dxa"/>
                      </w:tcPr>
                      <w:p w14:paraId="160E82B4" w14:textId="77777777" w:rsidR="00797AC6" w:rsidRDefault="00797AC6">
                        <w:pPr>
                          <w:pStyle w:val="EmptyCellLayoutStyle"/>
                          <w:spacing w:after="0" w:line="240" w:lineRule="auto"/>
                        </w:pPr>
                      </w:p>
                    </w:tc>
                    <w:tc>
                      <w:tcPr>
                        <w:tcW w:w="708" w:type="dxa"/>
                      </w:tcPr>
                      <w:p w14:paraId="45B8F75A" w14:textId="77777777" w:rsidR="00797AC6" w:rsidRDefault="00797AC6">
                        <w:pPr>
                          <w:pStyle w:val="EmptyCellLayoutStyle"/>
                          <w:spacing w:after="0" w:line="240" w:lineRule="auto"/>
                        </w:pPr>
                      </w:p>
                    </w:tc>
                    <w:tc>
                      <w:tcPr>
                        <w:tcW w:w="1824" w:type="dxa"/>
                      </w:tcPr>
                      <w:p w14:paraId="63F607DE" w14:textId="77777777" w:rsidR="00797AC6" w:rsidRDefault="00797AC6">
                        <w:pPr>
                          <w:pStyle w:val="EmptyCellLayoutStyle"/>
                          <w:spacing w:after="0" w:line="240" w:lineRule="auto"/>
                        </w:pPr>
                      </w:p>
                    </w:tc>
                    <w:tc>
                      <w:tcPr>
                        <w:tcW w:w="24" w:type="dxa"/>
                      </w:tcPr>
                      <w:p w14:paraId="7098B71F" w14:textId="77777777" w:rsidR="00797AC6" w:rsidRDefault="00797AC6">
                        <w:pPr>
                          <w:pStyle w:val="EmptyCellLayoutStyle"/>
                          <w:spacing w:after="0" w:line="240" w:lineRule="auto"/>
                        </w:pPr>
                      </w:p>
                    </w:tc>
                    <w:tc>
                      <w:tcPr>
                        <w:tcW w:w="755" w:type="dxa"/>
                      </w:tcPr>
                      <w:p w14:paraId="2DB61A8C" w14:textId="77777777" w:rsidR="00797AC6" w:rsidRDefault="00797AC6">
                        <w:pPr>
                          <w:pStyle w:val="EmptyCellLayoutStyle"/>
                          <w:spacing w:after="0" w:line="240" w:lineRule="auto"/>
                        </w:pPr>
                      </w:p>
                    </w:tc>
                    <w:tc>
                      <w:tcPr>
                        <w:tcW w:w="3420" w:type="dxa"/>
                      </w:tcPr>
                      <w:p w14:paraId="3E25311F" w14:textId="77777777" w:rsidR="00797AC6" w:rsidRDefault="00797AC6">
                        <w:pPr>
                          <w:pStyle w:val="EmptyCellLayoutStyle"/>
                          <w:spacing w:after="0" w:line="240" w:lineRule="auto"/>
                        </w:pPr>
                      </w:p>
                    </w:tc>
                    <w:tc>
                      <w:tcPr>
                        <w:tcW w:w="341" w:type="dxa"/>
                      </w:tcPr>
                      <w:p w14:paraId="33DA37F2" w14:textId="77777777" w:rsidR="00797AC6" w:rsidRDefault="00797AC6">
                        <w:pPr>
                          <w:pStyle w:val="EmptyCellLayoutStyle"/>
                          <w:spacing w:after="0" w:line="240" w:lineRule="auto"/>
                        </w:pPr>
                      </w:p>
                    </w:tc>
                    <w:tc>
                      <w:tcPr>
                        <w:tcW w:w="306" w:type="dxa"/>
                      </w:tcPr>
                      <w:p w14:paraId="55A115E8" w14:textId="77777777" w:rsidR="00797AC6" w:rsidRDefault="00797AC6">
                        <w:pPr>
                          <w:pStyle w:val="EmptyCellLayoutStyle"/>
                          <w:spacing w:after="0" w:line="240" w:lineRule="auto"/>
                        </w:pPr>
                      </w:p>
                    </w:tc>
                    <w:tc>
                      <w:tcPr>
                        <w:tcW w:w="1679" w:type="dxa"/>
                      </w:tcPr>
                      <w:p w14:paraId="1FD23AB4" w14:textId="77777777" w:rsidR="00797AC6" w:rsidRDefault="00797AC6">
                        <w:pPr>
                          <w:pStyle w:val="EmptyCellLayoutStyle"/>
                          <w:spacing w:after="0" w:line="240" w:lineRule="auto"/>
                        </w:pPr>
                      </w:p>
                    </w:tc>
                    <w:tc>
                      <w:tcPr>
                        <w:tcW w:w="472" w:type="dxa"/>
                      </w:tcPr>
                      <w:p w14:paraId="5F22C190" w14:textId="77777777" w:rsidR="00797AC6" w:rsidRDefault="00797AC6">
                        <w:pPr>
                          <w:pStyle w:val="EmptyCellLayoutStyle"/>
                          <w:spacing w:after="0" w:line="240" w:lineRule="auto"/>
                        </w:pPr>
                      </w:p>
                    </w:tc>
                    <w:tc>
                      <w:tcPr>
                        <w:tcW w:w="1236" w:type="dxa"/>
                      </w:tcPr>
                      <w:p w14:paraId="536897AA" w14:textId="77777777" w:rsidR="00797AC6" w:rsidRDefault="00797AC6">
                        <w:pPr>
                          <w:pStyle w:val="EmptyCellLayoutStyle"/>
                          <w:spacing w:after="0" w:line="240" w:lineRule="auto"/>
                        </w:pPr>
                      </w:p>
                    </w:tc>
                  </w:tr>
                  <w:tr w:rsidR="00012749" w14:paraId="0E4A22A2" w14:textId="77777777" w:rsidTr="00012749">
                    <w:trPr>
                      <w:trHeight w:val="1695"/>
                    </w:trPr>
                    <w:tc>
                      <w:tcPr>
                        <w:tcW w:w="1136" w:type="dxa"/>
                      </w:tcPr>
                      <w:p w14:paraId="06ADAD3D" w14:textId="77777777" w:rsidR="00797AC6" w:rsidRDefault="00797AC6">
                        <w:pPr>
                          <w:pStyle w:val="EmptyCellLayoutStyle"/>
                          <w:spacing w:after="0" w:line="240" w:lineRule="auto"/>
                        </w:pPr>
                      </w:p>
                    </w:tc>
                    <w:tc>
                      <w:tcPr>
                        <w:tcW w:w="708" w:type="dxa"/>
                      </w:tcPr>
                      <w:p w14:paraId="4FDBBD39" w14:textId="77777777" w:rsidR="00797AC6" w:rsidRDefault="00797AC6">
                        <w:pPr>
                          <w:pStyle w:val="EmptyCellLayoutStyle"/>
                          <w:spacing w:after="0" w:line="240" w:lineRule="auto"/>
                        </w:pPr>
                      </w:p>
                    </w:tc>
                    <w:tc>
                      <w:tcPr>
                        <w:tcW w:w="1824" w:type="dxa"/>
                      </w:tcPr>
                      <w:p w14:paraId="3BF71929" w14:textId="77777777" w:rsidR="00797AC6" w:rsidRDefault="00797AC6">
                        <w:pPr>
                          <w:pStyle w:val="EmptyCellLayoutStyle"/>
                          <w:spacing w:after="0" w:line="240" w:lineRule="auto"/>
                        </w:pPr>
                      </w:p>
                    </w:tc>
                    <w:tc>
                      <w:tcPr>
                        <w:tcW w:w="24" w:type="dxa"/>
                      </w:tcPr>
                      <w:p w14:paraId="118D117D" w14:textId="77777777" w:rsidR="00797AC6" w:rsidRDefault="00797AC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BE4A8D9" w14:textId="77777777" w:rsidR="00797AC6" w:rsidRDefault="00000000">
                        <w:pPr>
                          <w:spacing w:after="0" w:line="240" w:lineRule="auto"/>
                        </w:pPr>
                        <w:r>
                          <w:rPr>
                            <w:noProof/>
                          </w:rPr>
                          <w:drawing>
                            <wp:inline distT="0" distB="0" distL="0" distR="0" wp14:anchorId="01A5ADAF" wp14:editId="4C04D21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61BB1FB" w14:textId="77777777" w:rsidR="00797AC6" w:rsidRDefault="00797AC6">
                        <w:pPr>
                          <w:pStyle w:val="EmptyCellLayoutStyle"/>
                          <w:spacing w:after="0" w:line="240" w:lineRule="auto"/>
                        </w:pPr>
                      </w:p>
                    </w:tc>
                    <w:tc>
                      <w:tcPr>
                        <w:tcW w:w="1679" w:type="dxa"/>
                      </w:tcPr>
                      <w:p w14:paraId="4F87DCC0" w14:textId="77777777" w:rsidR="00797AC6" w:rsidRDefault="00797AC6">
                        <w:pPr>
                          <w:pStyle w:val="EmptyCellLayoutStyle"/>
                          <w:spacing w:after="0" w:line="240" w:lineRule="auto"/>
                        </w:pPr>
                      </w:p>
                    </w:tc>
                    <w:tc>
                      <w:tcPr>
                        <w:tcW w:w="472" w:type="dxa"/>
                      </w:tcPr>
                      <w:p w14:paraId="2A2C812D" w14:textId="77777777" w:rsidR="00797AC6" w:rsidRDefault="00797AC6">
                        <w:pPr>
                          <w:pStyle w:val="EmptyCellLayoutStyle"/>
                          <w:spacing w:after="0" w:line="240" w:lineRule="auto"/>
                        </w:pPr>
                      </w:p>
                    </w:tc>
                    <w:tc>
                      <w:tcPr>
                        <w:tcW w:w="1236" w:type="dxa"/>
                      </w:tcPr>
                      <w:p w14:paraId="08646382" w14:textId="77777777" w:rsidR="00797AC6" w:rsidRDefault="00797AC6">
                        <w:pPr>
                          <w:pStyle w:val="EmptyCellLayoutStyle"/>
                          <w:spacing w:after="0" w:line="240" w:lineRule="auto"/>
                        </w:pPr>
                      </w:p>
                    </w:tc>
                  </w:tr>
                  <w:tr w:rsidR="00797AC6" w14:paraId="5DAA9529" w14:textId="77777777">
                    <w:trPr>
                      <w:trHeight w:val="99"/>
                    </w:trPr>
                    <w:tc>
                      <w:tcPr>
                        <w:tcW w:w="1136" w:type="dxa"/>
                      </w:tcPr>
                      <w:p w14:paraId="4D1F615D" w14:textId="77777777" w:rsidR="00797AC6" w:rsidRDefault="00797AC6">
                        <w:pPr>
                          <w:pStyle w:val="EmptyCellLayoutStyle"/>
                          <w:spacing w:after="0" w:line="240" w:lineRule="auto"/>
                        </w:pPr>
                      </w:p>
                    </w:tc>
                    <w:tc>
                      <w:tcPr>
                        <w:tcW w:w="708" w:type="dxa"/>
                      </w:tcPr>
                      <w:p w14:paraId="47E715AF" w14:textId="77777777" w:rsidR="00797AC6" w:rsidRDefault="00797AC6">
                        <w:pPr>
                          <w:pStyle w:val="EmptyCellLayoutStyle"/>
                          <w:spacing w:after="0" w:line="240" w:lineRule="auto"/>
                        </w:pPr>
                      </w:p>
                    </w:tc>
                    <w:tc>
                      <w:tcPr>
                        <w:tcW w:w="1824" w:type="dxa"/>
                      </w:tcPr>
                      <w:p w14:paraId="0737BFCE" w14:textId="77777777" w:rsidR="00797AC6" w:rsidRDefault="00797AC6">
                        <w:pPr>
                          <w:pStyle w:val="EmptyCellLayoutStyle"/>
                          <w:spacing w:after="0" w:line="240" w:lineRule="auto"/>
                        </w:pPr>
                      </w:p>
                    </w:tc>
                    <w:tc>
                      <w:tcPr>
                        <w:tcW w:w="24" w:type="dxa"/>
                      </w:tcPr>
                      <w:p w14:paraId="00C60487" w14:textId="77777777" w:rsidR="00797AC6" w:rsidRDefault="00797AC6">
                        <w:pPr>
                          <w:pStyle w:val="EmptyCellLayoutStyle"/>
                          <w:spacing w:after="0" w:line="240" w:lineRule="auto"/>
                        </w:pPr>
                      </w:p>
                    </w:tc>
                    <w:tc>
                      <w:tcPr>
                        <w:tcW w:w="755" w:type="dxa"/>
                      </w:tcPr>
                      <w:p w14:paraId="47A8557B" w14:textId="77777777" w:rsidR="00797AC6" w:rsidRDefault="00797AC6">
                        <w:pPr>
                          <w:pStyle w:val="EmptyCellLayoutStyle"/>
                          <w:spacing w:after="0" w:line="240" w:lineRule="auto"/>
                        </w:pPr>
                      </w:p>
                    </w:tc>
                    <w:tc>
                      <w:tcPr>
                        <w:tcW w:w="3420" w:type="dxa"/>
                      </w:tcPr>
                      <w:p w14:paraId="1FE4307F" w14:textId="77777777" w:rsidR="00797AC6" w:rsidRDefault="00797AC6">
                        <w:pPr>
                          <w:pStyle w:val="EmptyCellLayoutStyle"/>
                          <w:spacing w:after="0" w:line="240" w:lineRule="auto"/>
                        </w:pPr>
                      </w:p>
                    </w:tc>
                    <w:tc>
                      <w:tcPr>
                        <w:tcW w:w="341" w:type="dxa"/>
                      </w:tcPr>
                      <w:p w14:paraId="10252ACB" w14:textId="77777777" w:rsidR="00797AC6" w:rsidRDefault="00797AC6">
                        <w:pPr>
                          <w:pStyle w:val="EmptyCellLayoutStyle"/>
                          <w:spacing w:after="0" w:line="240" w:lineRule="auto"/>
                        </w:pPr>
                      </w:p>
                    </w:tc>
                    <w:tc>
                      <w:tcPr>
                        <w:tcW w:w="306" w:type="dxa"/>
                      </w:tcPr>
                      <w:p w14:paraId="7CE75920" w14:textId="77777777" w:rsidR="00797AC6" w:rsidRDefault="00797AC6">
                        <w:pPr>
                          <w:pStyle w:val="EmptyCellLayoutStyle"/>
                          <w:spacing w:after="0" w:line="240" w:lineRule="auto"/>
                        </w:pPr>
                      </w:p>
                    </w:tc>
                    <w:tc>
                      <w:tcPr>
                        <w:tcW w:w="1679" w:type="dxa"/>
                      </w:tcPr>
                      <w:p w14:paraId="52532758" w14:textId="77777777" w:rsidR="00797AC6" w:rsidRDefault="00797AC6">
                        <w:pPr>
                          <w:pStyle w:val="EmptyCellLayoutStyle"/>
                          <w:spacing w:after="0" w:line="240" w:lineRule="auto"/>
                        </w:pPr>
                      </w:p>
                    </w:tc>
                    <w:tc>
                      <w:tcPr>
                        <w:tcW w:w="472" w:type="dxa"/>
                      </w:tcPr>
                      <w:p w14:paraId="5B194B96" w14:textId="77777777" w:rsidR="00797AC6" w:rsidRDefault="00797AC6">
                        <w:pPr>
                          <w:pStyle w:val="EmptyCellLayoutStyle"/>
                          <w:spacing w:after="0" w:line="240" w:lineRule="auto"/>
                        </w:pPr>
                      </w:p>
                    </w:tc>
                    <w:tc>
                      <w:tcPr>
                        <w:tcW w:w="1236" w:type="dxa"/>
                      </w:tcPr>
                      <w:p w14:paraId="7475938E" w14:textId="77777777" w:rsidR="00797AC6" w:rsidRDefault="00797AC6">
                        <w:pPr>
                          <w:pStyle w:val="EmptyCellLayoutStyle"/>
                          <w:spacing w:after="0" w:line="240" w:lineRule="auto"/>
                        </w:pPr>
                      </w:p>
                    </w:tc>
                  </w:tr>
                  <w:tr w:rsidR="00012749" w14:paraId="283F8112" w14:textId="77777777" w:rsidTr="0001274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797AC6" w14:paraId="1BACDFB2" w14:textId="77777777">
                          <w:trPr>
                            <w:trHeight w:val="155"/>
                          </w:trPr>
                          <w:tc>
                            <w:tcPr>
                              <w:tcW w:w="672" w:type="dxa"/>
                              <w:shd w:val="clear" w:color="auto" w:fill="15385F"/>
                            </w:tcPr>
                            <w:p w14:paraId="7429395B" w14:textId="77777777" w:rsidR="00797AC6" w:rsidRDefault="00797AC6">
                              <w:pPr>
                                <w:pStyle w:val="EmptyCellLayoutStyle"/>
                                <w:spacing w:after="0" w:line="240" w:lineRule="auto"/>
                              </w:pPr>
                            </w:p>
                          </w:tc>
                          <w:tc>
                            <w:tcPr>
                              <w:tcW w:w="10588" w:type="dxa"/>
                              <w:shd w:val="clear" w:color="auto" w:fill="15385F"/>
                            </w:tcPr>
                            <w:p w14:paraId="6C8A54BD" w14:textId="77777777" w:rsidR="00797AC6" w:rsidRDefault="00797AC6">
                              <w:pPr>
                                <w:pStyle w:val="EmptyCellLayoutStyle"/>
                                <w:spacing w:after="0" w:line="240" w:lineRule="auto"/>
                              </w:pPr>
                            </w:p>
                          </w:tc>
                          <w:tc>
                            <w:tcPr>
                              <w:tcW w:w="643" w:type="dxa"/>
                              <w:shd w:val="clear" w:color="auto" w:fill="15385F"/>
                            </w:tcPr>
                            <w:p w14:paraId="11E1BA18" w14:textId="77777777" w:rsidR="00797AC6" w:rsidRDefault="00797AC6">
                              <w:pPr>
                                <w:pStyle w:val="EmptyCellLayoutStyle"/>
                                <w:spacing w:after="0" w:line="240" w:lineRule="auto"/>
                              </w:pPr>
                            </w:p>
                          </w:tc>
                        </w:tr>
                        <w:tr w:rsidR="00797AC6" w14:paraId="6FE957F8" w14:textId="77777777">
                          <w:trPr>
                            <w:trHeight w:val="1104"/>
                          </w:trPr>
                          <w:tc>
                            <w:tcPr>
                              <w:tcW w:w="672" w:type="dxa"/>
                              <w:shd w:val="clear" w:color="auto" w:fill="15385F"/>
                            </w:tcPr>
                            <w:p w14:paraId="520E7340" w14:textId="77777777" w:rsidR="00797AC6" w:rsidRDefault="00797AC6">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797AC6" w14:paraId="59ACA6E6" w14:textId="77777777">
                                <w:trPr>
                                  <w:trHeight w:val="1026"/>
                                </w:trPr>
                                <w:tc>
                                  <w:tcPr>
                                    <w:tcW w:w="10588" w:type="dxa"/>
                                    <w:tcBorders>
                                      <w:top w:val="nil"/>
                                      <w:left w:val="nil"/>
                                      <w:bottom w:val="nil"/>
                                      <w:right w:val="nil"/>
                                    </w:tcBorders>
                                    <w:tcMar>
                                      <w:top w:w="39" w:type="dxa"/>
                                      <w:left w:w="39" w:type="dxa"/>
                                      <w:bottom w:w="39" w:type="dxa"/>
                                      <w:right w:w="39" w:type="dxa"/>
                                    </w:tcMar>
                                  </w:tcPr>
                                  <w:p w14:paraId="0F6831F3" w14:textId="77777777" w:rsidR="00797AC6" w:rsidRDefault="00000000">
                                    <w:pPr>
                                      <w:spacing w:after="0" w:line="240" w:lineRule="auto"/>
                                      <w:jc w:val="center"/>
                                    </w:pPr>
                                    <w:r>
                                      <w:rPr>
                                        <w:rFonts w:ascii="Arial" w:eastAsia="Arial" w:hAnsi="Arial"/>
                                        <w:b/>
                                        <w:color w:val="FFFFFF"/>
                                        <w:sz w:val="44"/>
                                      </w:rPr>
                                      <w:t>CONSOLIDATED ANNUAL FINANCIAL REPORT</w:t>
                                    </w:r>
                                  </w:p>
                                  <w:p w14:paraId="2B50E6A2" w14:textId="77777777" w:rsidR="00797AC6" w:rsidRDefault="00000000">
                                    <w:pPr>
                                      <w:spacing w:after="0" w:line="240" w:lineRule="auto"/>
                                      <w:ind w:left="1109" w:right="410"/>
                                      <w:jc w:val="center"/>
                                    </w:pPr>
                                    <w:r>
                                      <w:rPr>
                                        <w:rFonts w:ascii="Arial" w:eastAsia="Arial" w:hAnsi="Arial"/>
                                        <w:color w:val="FFFFFF"/>
                                        <w:sz w:val="40"/>
                                      </w:rPr>
                                      <w:t>of the Administrative Agent</w:t>
                                    </w:r>
                                  </w:p>
                                </w:tc>
                              </w:tr>
                            </w:tbl>
                            <w:p w14:paraId="4F8B9B6C" w14:textId="77777777" w:rsidR="00797AC6" w:rsidRDefault="00797AC6">
                              <w:pPr>
                                <w:spacing w:after="0" w:line="240" w:lineRule="auto"/>
                              </w:pPr>
                            </w:p>
                          </w:tc>
                          <w:tc>
                            <w:tcPr>
                              <w:tcW w:w="643" w:type="dxa"/>
                              <w:shd w:val="clear" w:color="auto" w:fill="15385F"/>
                            </w:tcPr>
                            <w:p w14:paraId="39D65E38" w14:textId="77777777" w:rsidR="00797AC6" w:rsidRDefault="00797AC6">
                              <w:pPr>
                                <w:pStyle w:val="EmptyCellLayoutStyle"/>
                                <w:spacing w:after="0" w:line="240" w:lineRule="auto"/>
                              </w:pPr>
                            </w:p>
                          </w:tc>
                        </w:tr>
                        <w:tr w:rsidR="00797AC6" w14:paraId="206B4AF7" w14:textId="77777777">
                          <w:trPr>
                            <w:trHeight w:val="204"/>
                          </w:trPr>
                          <w:tc>
                            <w:tcPr>
                              <w:tcW w:w="672" w:type="dxa"/>
                              <w:shd w:val="clear" w:color="auto" w:fill="15385F"/>
                            </w:tcPr>
                            <w:p w14:paraId="65E0A5D3" w14:textId="77777777" w:rsidR="00797AC6" w:rsidRDefault="00797AC6">
                              <w:pPr>
                                <w:pStyle w:val="EmptyCellLayoutStyle"/>
                                <w:spacing w:after="0" w:line="240" w:lineRule="auto"/>
                              </w:pPr>
                            </w:p>
                          </w:tc>
                          <w:tc>
                            <w:tcPr>
                              <w:tcW w:w="10588" w:type="dxa"/>
                              <w:shd w:val="clear" w:color="auto" w:fill="15385F"/>
                            </w:tcPr>
                            <w:p w14:paraId="76467CAC" w14:textId="77777777" w:rsidR="00797AC6" w:rsidRDefault="00797AC6">
                              <w:pPr>
                                <w:pStyle w:val="EmptyCellLayoutStyle"/>
                                <w:spacing w:after="0" w:line="240" w:lineRule="auto"/>
                              </w:pPr>
                            </w:p>
                          </w:tc>
                          <w:tc>
                            <w:tcPr>
                              <w:tcW w:w="643" w:type="dxa"/>
                              <w:shd w:val="clear" w:color="auto" w:fill="15385F"/>
                            </w:tcPr>
                            <w:p w14:paraId="0929B757" w14:textId="77777777" w:rsidR="00797AC6" w:rsidRDefault="00797AC6">
                              <w:pPr>
                                <w:pStyle w:val="EmptyCellLayoutStyle"/>
                                <w:spacing w:after="0" w:line="240" w:lineRule="auto"/>
                              </w:pPr>
                            </w:p>
                          </w:tc>
                        </w:tr>
                      </w:tbl>
                      <w:p w14:paraId="4F27AEB6" w14:textId="77777777" w:rsidR="00797AC6" w:rsidRDefault="00797AC6">
                        <w:pPr>
                          <w:spacing w:after="0" w:line="240" w:lineRule="auto"/>
                        </w:pPr>
                      </w:p>
                    </w:tc>
                  </w:tr>
                  <w:tr w:rsidR="00797AC6" w14:paraId="10928CF6" w14:textId="77777777">
                    <w:trPr>
                      <w:trHeight w:val="1244"/>
                    </w:trPr>
                    <w:tc>
                      <w:tcPr>
                        <w:tcW w:w="1136" w:type="dxa"/>
                      </w:tcPr>
                      <w:p w14:paraId="27474770" w14:textId="77777777" w:rsidR="00797AC6" w:rsidRDefault="00797AC6">
                        <w:pPr>
                          <w:pStyle w:val="EmptyCellLayoutStyle"/>
                          <w:spacing w:after="0" w:line="240" w:lineRule="auto"/>
                        </w:pPr>
                      </w:p>
                    </w:tc>
                    <w:tc>
                      <w:tcPr>
                        <w:tcW w:w="708" w:type="dxa"/>
                      </w:tcPr>
                      <w:p w14:paraId="748C5A7E" w14:textId="77777777" w:rsidR="00797AC6" w:rsidRDefault="00797AC6">
                        <w:pPr>
                          <w:pStyle w:val="EmptyCellLayoutStyle"/>
                          <w:spacing w:after="0" w:line="240" w:lineRule="auto"/>
                        </w:pPr>
                      </w:p>
                    </w:tc>
                    <w:tc>
                      <w:tcPr>
                        <w:tcW w:w="1824" w:type="dxa"/>
                      </w:tcPr>
                      <w:p w14:paraId="47788690" w14:textId="77777777" w:rsidR="00797AC6" w:rsidRDefault="00797AC6">
                        <w:pPr>
                          <w:pStyle w:val="EmptyCellLayoutStyle"/>
                          <w:spacing w:after="0" w:line="240" w:lineRule="auto"/>
                        </w:pPr>
                      </w:p>
                    </w:tc>
                    <w:tc>
                      <w:tcPr>
                        <w:tcW w:w="24" w:type="dxa"/>
                      </w:tcPr>
                      <w:p w14:paraId="75CF26A3" w14:textId="77777777" w:rsidR="00797AC6" w:rsidRDefault="00797AC6">
                        <w:pPr>
                          <w:pStyle w:val="EmptyCellLayoutStyle"/>
                          <w:spacing w:after="0" w:line="240" w:lineRule="auto"/>
                        </w:pPr>
                      </w:p>
                    </w:tc>
                    <w:tc>
                      <w:tcPr>
                        <w:tcW w:w="755" w:type="dxa"/>
                      </w:tcPr>
                      <w:p w14:paraId="270A43BC" w14:textId="77777777" w:rsidR="00797AC6" w:rsidRDefault="00797AC6">
                        <w:pPr>
                          <w:pStyle w:val="EmptyCellLayoutStyle"/>
                          <w:spacing w:after="0" w:line="240" w:lineRule="auto"/>
                        </w:pPr>
                      </w:p>
                    </w:tc>
                    <w:tc>
                      <w:tcPr>
                        <w:tcW w:w="3420" w:type="dxa"/>
                      </w:tcPr>
                      <w:p w14:paraId="4FD55B56" w14:textId="77777777" w:rsidR="00797AC6" w:rsidRDefault="00797AC6">
                        <w:pPr>
                          <w:pStyle w:val="EmptyCellLayoutStyle"/>
                          <w:spacing w:after="0" w:line="240" w:lineRule="auto"/>
                        </w:pPr>
                      </w:p>
                    </w:tc>
                    <w:tc>
                      <w:tcPr>
                        <w:tcW w:w="341" w:type="dxa"/>
                      </w:tcPr>
                      <w:p w14:paraId="471DDC7E" w14:textId="77777777" w:rsidR="00797AC6" w:rsidRDefault="00797AC6">
                        <w:pPr>
                          <w:pStyle w:val="EmptyCellLayoutStyle"/>
                          <w:spacing w:after="0" w:line="240" w:lineRule="auto"/>
                        </w:pPr>
                      </w:p>
                    </w:tc>
                    <w:tc>
                      <w:tcPr>
                        <w:tcW w:w="306" w:type="dxa"/>
                      </w:tcPr>
                      <w:p w14:paraId="5FA096FA" w14:textId="77777777" w:rsidR="00797AC6" w:rsidRDefault="00797AC6">
                        <w:pPr>
                          <w:pStyle w:val="EmptyCellLayoutStyle"/>
                          <w:spacing w:after="0" w:line="240" w:lineRule="auto"/>
                        </w:pPr>
                      </w:p>
                    </w:tc>
                    <w:tc>
                      <w:tcPr>
                        <w:tcW w:w="1679" w:type="dxa"/>
                      </w:tcPr>
                      <w:p w14:paraId="2ECCE06B" w14:textId="77777777" w:rsidR="00797AC6" w:rsidRDefault="00797AC6">
                        <w:pPr>
                          <w:pStyle w:val="EmptyCellLayoutStyle"/>
                          <w:spacing w:after="0" w:line="240" w:lineRule="auto"/>
                        </w:pPr>
                      </w:p>
                    </w:tc>
                    <w:tc>
                      <w:tcPr>
                        <w:tcW w:w="472" w:type="dxa"/>
                      </w:tcPr>
                      <w:p w14:paraId="04CA3C6C" w14:textId="77777777" w:rsidR="00797AC6" w:rsidRDefault="00797AC6">
                        <w:pPr>
                          <w:pStyle w:val="EmptyCellLayoutStyle"/>
                          <w:spacing w:after="0" w:line="240" w:lineRule="auto"/>
                        </w:pPr>
                      </w:p>
                    </w:tc>
                    <w:tc>
                      <w:tcPr>
                        <w:tcW w:w="1236" w:type="dxa"/>
                      </w:tcPr>
                      <w:p w14:paraId="5D7C9CA7" w14:textId="77777777" w:rsidR="00797AC6" w:rsidRDefault="00797AC6">
                        <w:pPr>
                          <w:pStyle w:val="EmptyCellLayoutStyle"/>
                          <w:spacing w:after="0" w:line="240" w:lineRule="auto"/>
                        </w:pPr>
                      </w:p>
                    </w:tc>
                  </w:tr>
                  <w:tr w:rsidR="00012749" w14:paraId="751566A7" w14:textId="77777777" w:rsidTr="00012749">
                    <w:trPr>
                      <w:trHeight w:val="540"/>
                    </w:trPr>
                    <w:tc>
                      <w:tcPr>
                        <w:tcW w:w="1136" w:type="dxa"/>
                      </w:tcPr>
                      <w:p w14:paraId="6136681F" w14:textId="77777777" w:rsidR="00797AC6" w:rsidRDefault="00797AC6">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797AC6" w14:paraId="21BF6B5C" w14:textId="77777777">
                          <w:trPr>
                            <w:trHeight w:val="462"/>
                          </w:trPr>
                          <w:tc>
                            <w:tcPr>
                              <w:tcW w:w="9532" w:type="dxa"/>
                              <w:tcBorders>
                                <w:top w:val="nil"/>
                                <w:left w:val="nil"/>
                                <w:bottom w:val="nil"/>
                                <w:right w:val="nil"/>
                              </w:tcBorders>
                              <w:tcMar>
                                <w:top w:w="39" w:type="dxa"/>
                                <w:left w:w="39" w:type="dxa"/>
                                <w:bottom w:w="39" w:type="dxa"/>
                                <w:right w:w="39" w:type="dxa"/>
                              </w:tcMar>
                            </w:tcPr>
                            <w:p w14:paraId="7F455449" w14:textId="77777777" w:rsidR="00797AC6" w:rsidRDefault="00000000">
                              <w:pPr>
                                <w:spacing w:after="0" w:line="240" w:lineRule="auto"/>
                                <w:jc w:val="center"/>
                              </w:pPr>
                              <w:r>
                                <w:rPr>
                                  <w:rFonts w:ascii="Arial" w:eastAsia="Arial" w:hAnsi="Arial"/>
                                  <w:b/>
                                  <w:color w:val="2DABE0"/>
                                  <w:sz w:val="45"/>
                                </w:rPr>
                                <w:t>Syria Urban and Rural Resilience Joint Programme</w:t>
                              </w:r>
                            </w:p>
                          </w:tc>
                        </w:tr>
                      </w:tbl>
                      <w:p w14:paraId="47865F32" w14:textId="77777777" w:rsidR="00797AC6" w:rsidRDefault="00797AC6">
                        <w:pPr>
                          <w:spacing w:after="0" w:line="240" w:lineRule="auto"/>
                        </w:pPr>
                      </w:p>
                    </w:tc>
                    <w:tc>
                      <w:tcPr>
                        <w:tcW w:w="1236" w:type="dxa"/>
                      </w:tcPr>
                      <w:p w14:paraId="2072F45D" w14:textId="77777777" w:rsidR="00797AC6" w:rsidRDefault="00797AC6">
                        <w:pPr>
                          <w:pStyle w:val="EmptyCellLayoutStyle"/>
                          <w:spacing w:after="0" w:line="240" w:lineRule="auto"/>
                        </w:pPr>
                      </w:p>
                    </w:tc>
                  </w:tr>
                  <w:tr w:rsidR="00012749" w14:paraId="5D6A3788" w14:textId="77777777" w:rsidTr="00012749">
                    <w:trPr>
                      <w:trHeight w:val="672"/>
                    </w:trPr>
                    <w:tc>
                      <w:tcPr>
                        <w:tcW w:w="1136" w:type="dxa"/>
                      </w:tcPr>
                      <w:p w14:paraId="511010D3" w14:textId="77777777" w:rsidR="00797AC6" w:rsidRDefault="00797AC6">
                        <w:pPr>
                          <w:pStyle w:val="EmptyCellLayoutStyle"/>
                          <w:spacing w:after="0" w:line="240" w:lineRule="auto"/>
                        </w:pPr>
                      </w:p>
                    </w:tc>
                    <w:tc>
                      <w:tcPr>
                        <w:tcW w:w="708" w:type="dxa"/>
                      </w:tcPr>
                      <w:p w14:paraId="706247BD" w14:textId="77777777" w:rsidR="00797AC6" w:rsidRDefault="00797AC6">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797AC6" w14:paraId="5FC65AE5" w14:textId="77777777">
                          <w:trPr>
                            <w:trHeight w:val="594"/>
                          </w:trPr>
                          <w:tc>
                            <w:tcPr>
                              <w:tcW w:w="8352" w:type="dxa"/>
                              <w:tcBorders>
                                <w:top w:val="nil"/>
                                <w:left w:val="nil"/>
                                <w:bottom w:val="nil"/>
                                <w:right w:val="nil"/>
                              </w:tcBorders>
                              <w:tcMar>
                                <w:top w:w="39" w:type="dxa"/>
                                <w:left w:w="39" w:type="dxa"/>
                                <w:bottom w:w="39" w:type="dxa"/>
                                <w:right w:w="39" w:type="dxa"/>
                              </w:tcMar>
                            </w:tcPr>
                            <w:p w14:paraId="05671CBE" w14:textId="77777777" w:rsidR="00797AC6" w:rsidRDefault="00000000">
                              <w:pPr>
                                <w:spacing w:after="0" w:line="240" w:lineRule="auto"/>
                                <w:jc w:val="center"/>
                              </w:pPr>
                              <w:r>
                                <w:rPr>
                                  <w:rFonts w:ascii="Arial" w:eastAsia="Arial" w:hAnsi="Arial"/>
                                  <w:color w:val="000000"/>
                                  <w:sz w:val="28"/>
                                </w:rPr>
                                <w:t>for the period 1 January to 31 December 2023</w:t>
                              </w:r>
                            </w:p>
                          </w:tc>
                        </w:tr>
                      </w:tbl>
                      <w:p w14:paraId="5799F408" w14:textId="77777777" w:rsidR="00797AC6" w:rsidRDefault="00797AC6">
                        <w:pPr>
                          <w:spacing w:after="0" w:line="240" w:lineRule="auto"/>
                        </w:pPr>
                      </w:p>
                    </w:tc>
                    <w:tc>
                      <w:tcPr>
                        <w:tcW w:w="472" w:type="dxa"/>
                      </w:tcPr>
                      <w:p w14:paraId="54912674" w14:textId="77777777" w:rsidR="00797AC6" w:rsidRDefault="00797AC6">
                        <w:pPr>
                          <w:pStyle w:val="EmptyCellLayoutStyle"/>
                          <w:spacing w:after="0" w:line="240" w:lineRule="auto"/>
                        </w:pPr>
                      </w:p>
                    </w:tc>
                    <w:tc>
                      <w:tcPr>
                        <w:tcW w:w="1236" w:type="dxa"/>
                      </w:tcPr>
                      <w:p w14:paraId="5F7D1A63" w14:textId="77777777" w:rsidR="00797AC6" w:rsidRDefault="00797AC6">
                        <w:pPr>
                          <w:pStyle w:val="EmptyCellLayoutStyle"/>
                          <w:spacing w:after="0" w:line="240" w:lineRule="auto"/>
                        </w:pPr>
                      </w:p>
                    </w:tc>
                  </w:tr>
                  <w:tr w:rsidR="00797AC6" w14:paraId="5497EFA6" w14:textId="77777777">
                    <w:trPr>
                      <w:trHeight w:val="1661"/>
                    </w:trPr>
                    <w:tc>
                      <w:tcPr>
                        <w:tcW w:w="1136" w:type="dxa"/>
                      </w:tcPr>
                      <w:p w14:paraId="4EE14801" w14:textId="77777777" w:rsidR="00797AC6" w:rsidRDefault="00797AC6">
                        <w:pPr>
                          <w:pStyle w:val="EmptyCellLayoutStyle"/>
                          <w:spacing w:after="0" w:line="240" w:lineRule="auto"/>
                        </w:pPr>
                      </w:p>
                    </w:tc>
                    <w:tc>
                      <w:tcPr>
                        <w:tcW w:w="708" w:type="dxa"/>
                      </w:tcPr>
                      <w:p w14:paraId="339421E9" w14:textId="77777777" w:rsidR="00797AC6" w:rsidRDefault="00797AC6">
                        <w:pPr>
                          <w:pStyle w:val="EmptyCellLayoutStyle"/>
                          <w:spacing w:after="0" w:line="240" w:lineRule="auto"/>
                        </w:pPr>
                      </w:p>
                    </w:tc>
                    <w:tc>
                      <w:tcPr>
                        <w:tcW w:w="1824" w:type="dxa"/>
                      </w:tcPr>
                      <w:p w14:paraId="54E5AF6D" w14:textId="77777777" w:rsidR="00797AC6" w:rsidRDefault="00797AC6">
                        <w:pPr>
                          <w:pStyle w:val="EmptyCellLayoutStyle"/>
                          <w:spacing w:after="0" w:line="240" w:lineRule="auto"/>
                        </w:pPr>
                      </w:p>
                    </w:tc>
                    <w:tc>
                      <w:tcPr>
                        <w:tcW w:w="24" w:type="dxa"/>
                      </w:tcPr>
                      <w:p w14:paraId="0A87C2E4" w14:textId="77777777" w:rsidR="00797AC6" w:rsidRDefault="00797AC6">
                        <w:pPr>
                          <w:pStyle w:val="EmptyCellLayoutStyle"/>
                          <w:spacing w:after="0" w:line="240" w:lineRule="auto"/>
                        </w:pPr>
                      </w:p>
                    </w:tc>
                    <w:tc>
                      <w:tcPr>
                        <w:tcW w:w="755" w:type="dxa"/>
                      </w:tcPr>
                      <w:p w14:paraId="154C5396" w14:textId="77777777" w:rsidR="00797AC6" w:rsidRDefault="00797AC6">
                        <w:pPr>
                          <w:pStyle w:val="EmptyCellLayoutStyle"/>
                          <w:spacing w:after="0" w:line="240" w:lineRule="auto"/>
                        </w:pPr>
                      </w:p>
                    </w:tc>
                    <w:tc>
                      <w:tcPr>
                        <w:tcW w:w="3420" w:type="dxa"/>
                      </w:tcPr>
                      <w:p w14:paraId="2C2F6228" w14:textId="77777777" w:rsidR="00797AC6" w:rsidRDefault="00797AC6">
                        <w:pPr>
                          <w:pStyle w:val="EmptyCellLayoutStyle"/>
                          <w:spacing w:after="0" w:line="240" w:lineRule="auto"/>
                        </w:pPr>
                      </w:p>
                    </w:tc>
                    <w:tc>
                      <w:tcPr>
                        <w:tcW w:w="341" w:type="dxa"/>
                      </w:tcPr>
                      <w:p w14:paraId="30D56901" w14:textId="77777777" w:rsidR="00797AC6" w:rsidRDefault="00797AC6">
                        <w:pPr>
                          <w:pStyle w:val="EmptyCellLayoutStyle"/>
                          <w:spacing w:after="0" w:line="240" w:lineRule="auto"/>
                        </w:pPr>
                      </w:p>
                    </w:tc>
                    <w:tc>
                      <w:tcPr>
                        <w:tcW w:w="306" w:type="dxa"/>
                      </w:tcPr>
                      <w:p w14:paraId="062A285A" w14:textId="77777777" w:rsidR="00797AC6" w:rsidRDefault="00797AC6">
                        <w:pPr>
                          <w:pStyle w:val="EmptyCellLayoutStyle"/>
                          <w:spacing w:after="0" w:line="240" w:lineRule="auto"/>
                        </w:pPr>
                      </w:p>
                    </w:tc>
                    <w:tc>
                      <w:tcPr>
                        <w:tcW w:w="1679" w:type="dxa"/>
                      </w:tcPr>
                      <w:p w14:paraId="1A5AC822" w14:textId="77777777" w:rsidR="00797AC6" w:rsidRDefault="00797AC6">
                        <w:pPr>
                          <w:pStyle w:val="EmptyCellLayoutStyle"/>
                          <w:spacing w:after="0" w:line="240" w:lineRule="auto"/>
                        </w:pPr>
                      </w:p>
                    </w:tc>
                    <w:tc>
                      <w:tcPr>
                        <w:tcW w:w="472" w:type="dxa"/>
                      </w:tcPr>
                      <w:p w14:paraId="27BC861D" w14:textId="77777777" w:rsidR="00797AC6" w:rsidRDefault="00797AC6">
                        <w:pPr>
                          <w:pStyle w:val="EmptyCellLayoutStyle"/>
                          <w:spacing w:after="0" w:line="240" w:lineRule="auto"/>
                        </w:pPr>
                      </w:p>
                    </w:tc>
                    <w:tc>
                      <w:tcPr>
                        <w:tcW w:w="1236" w:type="dxa"/>
                      </w:tcPr>
                      <w:p w14:paraId="0671BE23" w14:textId="77777777" w:rsidR="00797AC6" w:rsidRDefault="00797AC6">
                        <w:pPr>
                          <w:pStyle w:val="EmptyCellLayoutStyle"/>
                          <w:spacing w:after="0" w:line="240" w:lineRule="auto"/>
                        </w:pPr>
                      </w:p>
                    </w:tc>
                  </w:tr>
                  <w:tr w:rsidR="00012749" w14:paraId="04DA09AD" w14:textId="77777777" w:rsidTr="00012749">
                    <w:trPr>
                      <w:trHeight w:val="1176"/>
                    </w:trPr>
                    <w:tc>
                      <w:tcPr>
                        <w:tcW w:w="1136" w:type="dxa"/>
                      </w:tcPr>
                      <w:p w14:paraId="63D19037" w14:textId="77777777" w:rsidR="00797AC6" w:rsidRDefault="00797AC6">
                        <w:pPr>
                          <w:pStyle w:val="EmptyCellLayoutStyle"/>
                          <w:spacing w:after="0" w:line="240" w:lineRule="auto"/>
                        </w:pPr>
                      </w:p>
                    </w:tc>
                    <w:tc>
                      <w:tcPr>
                        <w:tcW w:w="708" w:type="dxa"/>
                      </w:tcPr>
                      <w:p w14:paraId="799670CF" w14:textId="77777777" w:rsidR="00797AC6" w:rsidRDefault="00797AC6">
                        <w:pPr>
                          <w:pStyle w:val="EmptyCellLayoutStyle"/>
                          <w:spacing w:after="0" w:line="240" w:lineRule="auto"/>
                        </w:pPr>
                      </w:p>
                    </w:tc>
                    <w:tc>
                      <w:tcPr>
                        <w:tcW w:w="1824" w:type="dxa"/>
                      </w:tcPr>
                      <w:p w14:paraId="1B72A572" w14:textId="77777777" w:rsidR="00797AC6" w:rsidRDefault="00797AC6">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797AC6" w14:paraId="2D1AAAC7" w14:textId="77777777">
                          <w:trPr>
                            <w:trHeight w:val="1098"/>
                          </w:trPr>
                          <w:tc>
                            <w:tcPr>
                              <w:tcW w:w="4848" w:type="dxa"/>
                              <w:tcBorders>
                                <w:top w:val="nil"/>
                                <w:left w:val="nil"/>
                                <w:bottom w:val="nil"/>
                                <w:right w:val="nil"/>
                              </w:tcBorders>
                              <w:tcMar>
                                <w:top w:w="39" w:type="dxa"/>
                                <w:left w:w="39" w:type="dxa"/>
                                <w:bottom w:w="39" w:type="dxa"/>
                                <w:right w:w="39" w:type="dxa"/>
                              </w:tcMar>
                            </w:tcPr>
                            <w:p w14:paraId="1841BDCA" w14:textId="77777777" w:rsidR="00797AC6"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3165733" w14:textId="77777777" w:rsidR="00797AC6" w:rsidRDefault="00797AC6">
                        <w:pPr>
                          <w:spacing w:after="0" w:line="240" w:lineRule="auto"/>
                        </w:pPr>
                      </w:p>
                    </w:tc>
                    <w:tc>
                      <w:tcPr>
                        <w:tcW w:w="1679" w:type="dxa"/>
                      </w:tcPr>
                      <w:p w14:paraId="54E0E91C" w14:textId="77777777" w:rsidR="00797AC6" w:rsidRDefault="00797AC6">
                        <w:pPr>
                          <w:pStyle w:val="EmptyCellLayoutStyle"/>
                          <w:spacing w:after="0" w:line="240" w:lineRule="auto"/>
                        </w:pPr>
                      </w:p>
                    </w:tc>
                    <w:tc>
                      <w:tcPr>
                        <w:tcW w:w="472" w:type="dxa"/>
                      </w:tcPr>
                      <w:p w14:paraId="535BBA4D" w14:textId="77777777" w:rsidR="00797AC6" w:rsidRDefault="00797AC6">
                        <w:pPr>
                          <w:pStyle w:val="EmptyCellLayoutStyle"/>
                          <w:spacing w:after="0" w:line="240" w:lineRule="auto"/>
                        </w:pPr>
                      </w:p>
                    </w:tc>
                    <w:tc>
                      <w:tcPr>
                        <w:tcW w:w="1236" w:type="dxa"/>
                      </w:tcPr>
                      <w:p w14:paraId="010701BB" w14:textId="77777777" w:rsidR="00797AC6" w:rsidRDefault="00797AC6">
                        <w:pPr>
                          <w:pStyle w:val="EmptyCellLayoutStyle"/>
                          <w:spacing w:after="0" w:line="240" w:lineRule="auto"/>
                        </w:pPr>
                      </w:p>
                    </w:tc>
                  </w:tr>
                  <w:tr w:rsidR="00797AC6" w14:paraId="00F49C38" w14:textId="77777777">
                    <w:trPr>
                      <w:trHeight w:val="229"/>
                    </w:trPr>
                    <w:tc>
                      <w:tcPr>
                        <w:tcW w:w="1136" w:type="dxa"/>
                      </w:tcPr>
                      <w:p w14:paraId="3BB1E1CE" w14:textId="77777777" w:rsidR="00797AC6" w:rsidRDefault="00797AC6">
                        <w:pPr>
                          <w:pStyle w:val="EmptyCellLayoutStyle"/>
                          <w:spacing w:after="0" w:line="240" w:lineRule="auto"/>
                        </w:pPr>
                      </w:p>
                    </w:tc>
                    <w:tc>
                      <w:tcPr>
                        <w:tcW w:w="708" w:type="dxa"/>
                      </w:tcPr>
                      <w:p w14:paraId="32306467" w14:textId="77777777" w:rsidR="00797AC6" w:rsidRDefault="00797AC6">
                        <w:pPr>
                          <w:pStyle w:val="EmptyCellLayoutStyle"/>
                          <w:spacing w:after="0" w:line="240" w:lineRule="auto"/>
                        </w:pPr>
                      </w:p>
                    </w:tc>
                    <w:tc>
                      <w:tcPr>
                        <w:tcW w:w="1824" w:type="dxa"/>
                      </w:tcPr>
                      <w:p w14:paraId="05887F5D" w14:textId="77777777" w:rsidR="00797AC6" w:rsidRDefault="00797AC6">
                        <w:pPr>
                          <w:pStyle w:val="EmptyCellLayoutStyle"/>
                          <w:spacing w:after="0" w:line="240" w:lineRule="auto"/>
                        </w:pPr>
                      </w:p>
                    </w:tc>
                    <w:tc>
                      <w:tcPr>
                        <w:tcW w:w="24" w:type="dxa"/>
                      </w:tcPr>
                      <w:p w14:paraId="608AD23F" w14:textId="77777777" w:rsidR="00797AC6" w:rsidRDefault="00797AC6">
                        <w:pPr>
                          <w:pStyle w:val="EmptyCellLayoutStyle"/>
                          <w:spacing w:after="0" w:line="240" w:lineRule="auto"/>
                        </w:pPr>
                      </w:p>
                    </w:tc>
                    <w:tc>
                      <w:tcPr>
                        <w:tcW w:w="755" w:type="dxa"/>
                      </w:tcPr>
                      <w:p w14:paraId="48B0B552" w14:textId="77777777" w:rsidR="00797AC6" w:rsidRDefault="00797AC6">
                        <w:pPr>
                          <w:pStyle w:val="EmptyCellLayoutStyle"/>
                          <w:spacing w:after="0" w:line="240" w:lineRule="auto"/>
                        </w:pPr>
                      </w:p>
                    </w:tc>
                    <w:tc>
                      <w:tcPr>
                        <w:tcW w:w="3420" w:type="dxa"/>
                      </w:tcPr>
                      <w:p w14:paraId="3E28DCFC" w14:textId="77777777" w:rsidR="00797AC6" w:rsidRDefault="00797AC6">
                        <w:pPr>
                          <w:pStyle w:val="EmptyCellLayoutStyle"/>
                          <w:spacing w:after="0" w:line="240" w:lineRule="auto"/>
                        </w:pPr>
                      </w:p>
                    </w:tc>
                    <w:tc>
                      <w:tcPr>
                        <w:tcW w:w="341" w:type="dxa"/>
                      </w:tcPr>
                      <w:p w14:paraId="40B2935A" w14:textId="77777777" w:rsidR="00797AC6" w:rsidRDefault="00797AC6">
                        <w:pPr>
                          <w:pStyle w:val="EmptyCellLayoutStyle"/>
                          <w:spacing w:after="0" w:line="240" w:lineRule="auto"/>
                        </w:pPr>
                      </w:p>
                    </w:tc>
                    <w:tc>
                      <w:tcPr>
                        <w:tcW w:w="306" w:type="dxa"/>
                      </w:tcPr>
                      <w:p w14:paraId="1DCBBB70" w14:textId="77777777" w:rsidR="00797AC6" w:rsidRDefault="00797AC6">
                        <w:pPr>
                          <w:pStyle w:val="EmptyCellLayoutStyle"/>
                          <w:spacing w:after="0" w:line="240" w:lineRule="auto"/>
                        </w:pPr>
                      </w:p>
                    </w:tc>
                    <w:tc>
                      <w:tcPr>
                        <w:tcW w:w="1679" w:type="dxa"/>
                      </w:tcPr>
                      <w:p w14:paraId="2BE28610" w14:textId="77777777" w:rsidR="00797AC6" w:rsidRDefault="00797AC6">
                        <w:pPr>
                          <w:pStyle w:val="EmptyCellLayoutStyle"/>
                          <w:spacing w:after="0" w:line="240" w:lineRule="auto"/>
                        </w:pPr>
                      </w:p>
                    </w:tc>
                    <w:tc>
                      <w:tcPr>
                        <w:tcW w:w="472" w:type="dxa"/>
                      </w:tcPr>
                      <w:p w14:paraId="2C3DED81" w14:textId="77777777" w:rsidR="00797AC6" w:rsidRDefault="00797AC6">
                        <w:pPr>
                          <w:pStyle w:val="EmptyCellLayoutStyle"/>
                          <w:spacing w:after="0" w:line="240" w:lineRule="auto"/>
                        </w:pPr>
                      </w:p>
                    </w:tc>
                    <w:tc>
                      <w:tcPr>
                        <w:tcW w:w="1236" w:type="dxa"/>
                      </w:tcPr>
                      <w:p w14:paraId="5ECD3199" w14:textId="77777777" w:rsidR="00797AC6" w:rsidRDefault="00797AC6">
                        <w:pPr>
                          <w:pStyle w:val="EmptyCellLayoutStyle"/>
                          <w:spacing w:after="0" w:line="240" w:lineRule="auto"/>
                        </w:pPr>
                      </w:p>
                    </w:tc>
                  </w:tr>
                  <w:tr w:rsidR="00797AC6" w14:paraId="2116E83D" w14:textId="77777777">
                    <w:trPr>
                      <w:trHeight w:val="335"/>
                    </w:trPr>
                    <w:tc>
                      <w:tcPr>
                        <w:tcW w:w="1136" w:type="dxa"/>
                      </w:tcPr>
                      <w:p w14:paraId="4319B775" w14:textId="77777777" w:rsidR="00797AC6" w:rsidRDefault="00797AC6">
                        <w:pPr>
                          <w:pStyle w:val="EmptyCellLayoutStyle"/>
                          <w:spacing w:after="0" w:line="240" w:lineRule="auto"/>
                        </w:pPr>
                      </w:p>
                    </w:tc>
                    <w:tc>
                      <w:tcPr>
                        <w:tcW w:w="708" w:type="dxa"/>
                      </w:tcPr>
                      <w:p w14:paraId="4C9FD64D" w14:textId="77777777" w:rsidR="00797AC6" w:rsidRDefault="00797AC6">
                        <w:pPr>
                          <w:pStyle w:val="EmptyCellLayoutStyle"/>
                          <w:spacing w:after="0" w:line="240" w:lineRule="auto"/>
                        </w:pPr>
                      </w:p>
                    </w:tc>
                    <w:tc>
                      <w:tcPr>
                        <w:tcW w:w="1824" w:type="dxa"/>
                      </w:tcPr>
                      <w:p w14:paraId="2AED2243" w14:textId="77777777" w:rsidR="00797AC6" w:rsidRDefault="00797AC6">
                        <w:pPr>
                          <w:pStyle w:val="EmptyCellLayoutStyle"/>
                          <w:spacing w:after="0" w:line="240" w:lineRule="auto"/>
                        </w:pPr>
                      </w:p>
                    </w:tc>
                    <w:tc>
                      <w:tcPr>
                        <w:tcW w:w="24" w:type="dxa"/>
                      </w:tcPr>
                      <w:p w14:paraId="66483975" w14:textId="77777777" w:rsidR="00797AC6" w:rsidRDefault="00797AC6">
                        <w:pPr>
                          <w:pStyle w:val="EmptyCellLayoutStyle"/>
                          <w:spacing w:after="0" w:line="240" w:lineRule="auto"/>
                        </w:pPr>
                      </w:p>
                    </w:tc>
                    <w:tc>
                      <w:tcPr>
                        <w:tcW w:w="755" w:type="dxa"/>
                      </w:tcPr>
                      <w:p w14:paraId="7BD12487" w14:textId="77777777" w:rsidR="00797AC6" w:rsidRDefault="00797AC6">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797AC6" w14:paraId="5E4CA5D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17345E2" w14:textId="77777777" w:rsidR="00797AC6" w:rsidRDefault="00000000">
                              <w:pPr>
                                <w:spacing w:after="0" w:line="240" w:lineRule="auto"/>
                                <w:jc w:val="center"/>
                              </w:pPr>
                              <w:r>
                                <w:rPr>
                                  <w:rFonts w:ascii="Arial" w:eastAsia="Arial" w:hAnsi="Arial"/>
                                  <w:b/>
                                  <w:color w:val="000000"/>
                                </w:rPr>
                                <w:t>May 2024</w:t>
                              </w:r>
                            </w:p>
                          </w:tc>
                        </w:tr>
                      </w:tbl>
                      <w:p w14:paraId="3D8453BF" w14:textId="77777777" w:rsidR="00797AC6" w:rsidRDefault="00797AC6">
                        <w:pPr>
                          <w:spacing w:after="0" w:line="240" w:lineRule="auto"/>
                        </w:pPr>
                      </w:p>
                    </w:tc>
                    <w:tc>
                      <w:tcPr>
                        <w:tcW w:w="341" w:type="dxa"/>
                      </w:tcPr>
                      <w:p w14:paraId="188DAA45" w14:textId="77777777" w:rsidR="00797AC6" w:rsidRDefault="00797AC6">
                        <w:pPr>
                          <w:pStyle w:val="EmptyCellLayoutStyle"/>
                          <w:spacing w:after="0" w:line="240" w:lineRule="auto"/>
                        </w:pPr>
                      </w:p>
                    </w:tc>
                    <w:tc>
                      <w:tcPr>
                        <w:tcW w:w="306" w:type="dxa"/>
                      </w:tcPr>
                      <w:p w14:paraId="0DC9D16A" w14:textId="77777777" w:rsidR="00797AC6" w:rsidRDefault="00797AC6">
                        <w:pPr>
                          <w:pStyle w:val="EmptyCellLayoutStyle"/>
                          <w:spacing w:after="0" w:line="240" w:lineRule="auto"/>
                        </w:pPr>
                      </w:p>
                    </w:tc>
                    <w:tc>
                      <w:tcPr>
                        <w:tcW w:w="1679" w:type="dxa"/>
                      </w:tcPr>
                      <w:p w14:paraId="127399C4" w14:textId="77777777" w:rsidR="00797AC6" w:rsidRDefault="00797AC6">
                        <w:pPr>
                          <w:pStyle w:val="EmptyCellLayoutStyle"/>
                          <w:spacing w:after="0" w:line="240" w:lineRule="auto"/>
                        </w:pPr>
                      </w:p>
                    </w:tc>
                    <w:tc>
                      <w:tcPr>
                        <w:tcW w:w="472" w:type="dxa"/>
                      </w:tcPr>
                      <w:p w14:paraId="77DEA7E7" w14:textId="77777777" w:rsidR="00797AC6" w:rsidRDefault="00797AC6">
                        <w:pPr>
                          <w:pStyle w:val="EmptyCellLayoutStyle"/>
                          <w:spacing w:after="0" w:line="240" w:lineRule="auto"/>
                        </w:pPr>
                      </w:p>
                    </w:tc>
                    <w:tc>
                      <w:tcPr>
                        <w:tcW w:w="1236" w:type="dxa"/>
                      </w:tcPr>
                      <w:p w14:paraId="33DC2F7F" w14:textId="77777777" w:rsidR="00797AC6" w:rsidRDefault="00797AC6">
                        <w:pPr>
                          <w:pStyle w:val="EmptyCellLayoutStyle"/>
                          <w:spacing w:after="0" w:line="240" w:lineRule="auto"/>
                        </w:pPr>
                      </w:p>
                    </w:tc>
                  </w:tr>
                  <w:tr w:rsidR="00797AC6" w14:paraId="24E14371" w14:textId="77777777">
                    <w:trPr>
                      <w:trHeight w:val="364"/>
                    </w:trPr>
                    <w:tc>
                      <w:tcPr>
                        <w:tcW w:w="1136" w:type="dxa"/>
                      </w:tcPr>
                      <w:p w14:paraId="06D8427B" w14:textId="77777777" w:rsidR="00797AC6" w:rsidRDefault="00797AC6">
                        <w:pPr>
                          <w:pStyle w:val="EmptyCellLayoutStyle"/>
                          <w:spacing w:after="0" w:line="240" w:lineRule="auto"/>
                        </w:pPr>
                      </w:p>
                    </w:tc>
                    <w:tc>
                      <w:tcPr>
                        <w:tcW w:w="708" w:type="dxa"/>
                      </w:tcPr>
                      <w:p w14:paraId="317B25C0" w14:textId="77777777" w:rsidR="00797AC6" w:rsidRDefault="00797AC6">
                        <w:pPr>
                          <w:pStyle w:val="EmptyCellLayoutStyle"/>
                          <w:spacing w:after="0" w:line="240" w:lineRule="auto"/>
                        </w:pPr>
                      </w:p>
                    </w:tc>
                    <w:tc>
                      <w:tcPr>
                        <w:tcW w:w="1824" w:type="dxa"/>
                      </w:tcPr>
                      <w:p w14:paraId="5C641203" w14:textId="77777777" w:rsidR="00797AC6" w:rsidRDefault="00797AC6">
                        <w:pPr>
                          <w:pStyle w:val="EmptyCellLayoutStyle"/>
                          <w:spacing w:after="0" w:line="240" w:lineRule="auto"/>
                        </w:pPr>
                      </w:p>
                    </w:tc>
                    <w:tc>
                      <w:tcPr>
                        <w:tcW w:w="24" w:type="dxa"/>
                      </w:tcPr>
                      <w:p w14:paraId="0613E013" w14:textId="77777777" w:rsidR="00797AC6" w:rsidRDefault="00797AC6">
                        <w:pPr>
                          <w:pStyle w:val="EmptyCellLayoutStyle"/>
                          <w:spacing w:after="0" w:line="240" w:lineRule="auto"/>
                        </w:pPr>
                      </w:p>
                    </w:tc>
                    <w:tc>
                      <w:tcPr>
                        <w:tcW w:w="755" w:type="dxa"/>
                      </w:tcPr>
                      <w:p w14:paraId="4387EA5B" w14:textId="77777777" w:rsidR="00797AC6" w:rsidRDefault="00797AC6">
                        <w:pPr>
                          <w:pStyle w:val="EmptyCellLayoutStyle"/>
                          <w:spacing w:after="0" w:line="240" w:lineRule="auto"/>
                        </w:pPr>
                      </w:p>
                    </w:tc>
                    <w:tc>
                      <w:tcPr>
                        <w:tcW w:w="3420" w:type="dxa"/>
                      </w:tcPr>
                      <w:p w14:paraId="50367A67" w14:textId="77777777" w:rsidR="00797AC6" w:rsidRDefault="00797AC6">
                        <w:pPr>
                          <w:pStyle w:val="EmptyCellLayoutStyle"/>
                          <w:spacing w:after="0" w:line="240" w:lineRule="auto"/>
                        </w:pPr>
                      </w:p>
                    </w:tc>
                    <w:tc>
                      <w:tcPr>
                        <w:tcW w:w="341" w:type="dxa"/>
                      </w:tcPr>
                      <w:p w14:paraId="550296FC" w14:textId="77777777" w:rsidR="00797AC6" w:rsidRDefault="00797AC6">
                        <w:pPr>
                          <w:pStyle w:val="EmptyCellLayoutStyle"/>
                          <w:spacing w:after="0" w:line="240" w:lineRule="auto"/>
                        </w:pPr>
                      </w:p>
                    </w:tc>
                    <w:tc>
                      <w:tcPr>
                        <w:tcW w:w="306" w:type="dxa"/>
                      </w:tcPr>
                      <w:p w14:paraId="5F672C05" w14:textId="77777777" w:rsidR="00797AC6" w:rsidRDefault="00797AC6">
                        <w:pPr>
                          <w:pStyle w:val="EmptyCellLayoutStyle"/>
                          <w:spacing w:after="0" w:line="240" w:lineRule="auto"/>
                        </w:pPr>
                      </w:p>
                    </w:tc>
                    <w:tc>
                      <w:tcPr>
                        <w:tcW w:w="1679" w:type="dxa"/>
                      </w:tcPr>
                      <w:p w14:paraId="141099EE" w14:textId="77777777" w:rsidR="00797AC6" w:rsidRDefault="00797AC6">
                        <w:pPr>
                          <w:pStyle w:val="EmptyCellLayoutStyle"/>
                          <w:spacing w:after="0" w:line="240" w:lineRule="auto"/>
                        </w:pPr>
                      </w:p>
                    </w:tc>
                    <w:tc>
                      <w:tcPr>
                        <w:tcW w:w="472" w:type="dxa"/>
                      </w:tcPr>
                      <w:p w14:paraId="5BEDF855" w14:textId="77777777" w:rsidR="00797AC6" w:rsidRDefault="00797AC6">
                        <w:pPr>
                          <w:pStyle w:val="EmptyCellLayoutStyle"/>
                          <w:spacing w:after="0" w:line="240" w:lineRule="auto"/>
                        </w:pPr>
                      </w:p>
                    </w:tc>
                    <w:tc>
                      <w:tcPr>
                        <w:tcW w:w="1236" w:type="dxa"/>
                      </w:tcPr>
                      <w:p w14:paraId="535CA98C" w14:textId="77777777" w:rsidR="00797AC6" w:rsidRDefault="00797AC6">
                        <w:pPr>
                          <w:pStyle w:val="EmptyCellLayoutStyle"/>
                          <w:spacing w:after="0" w:line="240" w:lineRule="auto"/>
                        </w:pPr>
                      </w:p>
                    </w:tc>
                  </w:tr>
                  <w:tr w:rsidR="00797AC6" w14:paraId="4AA6A361" w14:textId="77777777">
                    <w:trPr>
                      <w:trHeight w:val="780"/>
                    </w:trPr>
                    <w:tc>
                      <w:tcPr>
                        <w:tcW w:w="1136" w:type="dxa"/>
                      </w:tcPr>
                      <w:p w14:paraId="70E508E2" w14:textId="77777777" w:rsidR="00797AC6" w:rsidRDefault="00797AC6">
                        <w:pPr>
                          <w:pStyle w:val="EmptyCellLayoutStyle"/>
                          <w:spacing w:after="0" w:line="240" w:lineRule="auto"/>
                        </w:pPr>
                      </w:p>
                    </w:tc>
                    <w:tc>
                      <w:tcPr>
                        <w:tcW w:w="708" w:type="dxa"/>
                      </w:tcPr>
                      <w:p w14:paraId="1D92C735" w14:textId="77777777" w:rsidR="00797AC6" w:rsidRDefault="00797AC6">
                        <w:pPr>
                          <w:pStyle w:val="EmptyCellLayoutStyle"/>
                          <w:spacing w:after="0" w:line="240" w:lineRule="auto"/>
                        </w:pPr>
                      </w:p>
                    </w:tc>
                    <w:tc>
                      <w:tcPr>
                        <w:tcW w:w="1824" w:type="dxa"/>
                      </w:tcPr>
                      <w:p w14:paraId="22F0EE88" w14:textId="77777777" w:rsidR="00797AC6" w:rsidRDefault="00797AC6">
                        <w:pPr>
                          <w:pStyle w:val="EmptyCellLayoutStyle"/>
                          <w:spacing w:after="0" w:line="240" w:lineRule="auto"/>
                        </w:pPr>
                      </w:p>
                    </w:tc>
                    <w:tc>
                      <w:tcPr>
                        <w:tcW w:w="24" w:type="dxa"/>
                      </w:tcPr>
                      <w:p w14:paraId="0FFBACAE" w14:textId="77777777" w:rsidR="00797AC6" w:rsidRDefault="00797AC6">
                        <w:pPr>
                          <w:pStyle w:val="EmptyCellLayoutStyle"/>
                          <w:spacing w:after="0" w:line="240" w:lineRule="auto"/>
                        </w:pPr>
                      </w:p>
                    </w:tc>
                    <w:tc>
                      <w:tcPr>
                        <w:tcW w:w="755" w:type="dxa"/>
                      </w:tcPr>
                      <w:p w14:paraId="451C3773" w14:textId="77777777" w:rsidR="00797AC6" w:rsidRDefault="00797AC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687FF02" w14:textId="77777777" w:rsidR="00797AC6" w:rsidRDefault="00000000">
                        <w:pPr>
                          <w:spacing w:after="0" w:line="240" w:lineRule="auto"/>
                        </w:pPr>
                        <w:r>
                          <w:rPr>
                            <w:noProof/>
                          </w:rPr>
                          <w:drawing>
                            <wp:inline distT="0" distB="0" distL="0" distR="0" wp14:anchorId="6FFD7D92" wp14:editId="6AC749F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0A4ECD77" w14:textId="77777777" w:rsidR="00797AC6" w:rsidRDefault="00797AC6">
                        <w:pPr>
                          <w:pStyle w:val="EmptyCellLayoutStyle"/>
                          <w:spacing w:after="0" w:line="240" w:lineRule="auto"/>
                        </w:pPr>
                      </w:p>
                    </w:tc>
                    <w:tc>
                      <w:tcPr>
                        <w:tcW w:w="306" w:type="dxa"/>
                      </w:tcPr>
                      <w:p w14:paraId="0C2D0AA0" w14:textId="77777777" w:rsidR="00797AC6" w:rsidRDefault="00797AC6">
                        <w:pPr>
                          <w:pStyle w:val="EmptyCellLayoutStyle"/>
                          <w:spacing w:after="0" w:line="240" w:lineRule="auto"/>
                        </w:pPr>
                      </w:p>
                    </w:tc>
                    <w:tc>
                      <w:tcPr>
                        <w:tcW w:w="1679" w:type="dxa"/>
                      </w:tcPr>
                      <w:p w14:paraId="36FD5F09" w14:textId="77777777" w:rsidR="00797AC6" w:rsidRDefault="00797AC6">
                        <w:pPr>
                          <w:pStyle w:val="EmptyCellLayoutStyle"/>
                          <w:spacing w:after="0" w:line="240" w:lineRule="auto"/>
                        </w:pPr>
                      </w:p>
                    </w:tc>
                    <w:tc>
                      <w:tcPr>
                        <w:tcW w:w="472" w:type="dxa"/>
                      </w:tcPr>
                      <w:p w14:paraId="3133BDFA" w14:textId="77777777" w:rsidR="00797AC6" w:rsidRDefault="00797AC6">
                        <w:pPr>
                          <w:pStyle w:val="EmptyCellLayoutStyle"/>
                          <w:spacing w:after="0" w:line="240" w:lineRule="auto"/>
                        </w:pPr>
                      </w:p>
                    </w:tc>
                    <w:tc>
                      <w:tcPr>
                        <w:tcW w:w="1236" w:type="dxa"/>
                      </w:tcPr>
                      <w:p w14:paraId="290BF444" w14:textId="77777777" w:rsidR="00797AC6" w:rsidRDefault="00797AC6">
                        <w:pPr>
                          <w:pStyle w:val="EmptyCellLayoutStyle"/>
                          <w:spacing w:after="0" w:line="240" w:lineRule="auto"/>
                        </w:pPr>
                      </w:p>
                    </w:tc>
                  </w:tr>
                  <w:tr w:rsidR="00797AC6" w14:paraId="386E131C" w14:textId="77777777">
                    <w:trPr>
                      <w:trHeight w:val="465"/>
                    </w:trPr>
                    <w:tc>
                      <w:tcPr>
                        <w:tcW w:w="1136" w:type="dxa"/>
                      </w:tcPr>
                      <w:p w14:paraId="75D68F6F" w14:textId="77777777" w:rsidR="00797AC6" w:rsidRDefault="00797AC6">
                        <w:pPr>
                          <w:pStyle w:val="EmptyCellLayoutStyle"/>
                          <w:spacing w:after="0" w:line="240" w:lineRule="auto"/>
                        </w:pPr>
                      </w:p>
                    </w:tc>
                    <w:tc>
                      <w:tcPr>
                        <w:tcW w:w="708" w:type="dxa"/>
                      </w:tcPr>
                      <w:p w14:paraId="4349954D" w14:textId="77777777" w:rsidR="00797AC6" w:rsidRDefault="00797AC6">
                        <w:pPr>
                          <w:pStyle w:val="EmptyCellLayoutStyle"/>
                          <w:spacing w:after="0" w:line="240" w:lineRule="auto"/>
                        </w:pPr>
                      </w:p>
                    </w:tc>
                    <w:tc>
                      <w:tcPr>
                        <w:tcW w:w="1824" w:type="dxa"/>
                      </w:tcPr>
                      <w:p w14:paraId="78F18E1A" w14:textId="77777777" w:rsidR="00797AC6" w:rsidRDefault="00797AC6">
                        <w:pPr>
                          <w:pStyle w:val="EmptyCellLayoutStyle"/>
                          <w:spacing w:after="0" w:line="240" w:lineRule="auto"/>
                        </w:pPr>
                      </w:p>
                    </w:tc>
                    <w:tc>
                      <w:tcPr>
                        <w:tcW w:w="24" w:type="dxa"/>
                      </w:tcPr>
                      <w:p w14:paraId="65E56132" w14:textId="77777777" w:rsidR="00797AC6" w:rsidRDefault="00797AC6">
                        <w:pPr>
                          <w:pStyle w:val="EmptyCellLayoutStyle"/>
                          <w:spacing w:after="0" w:line="240" w:lineRule="auto"/>
                        </w:pPr>
                      </w:p>
                    </w:tc>
                    <w:tc>
                      <w:tcPr>
                        <w:tcW w:w="755" w:type="dxa"/>
                      </w:tcPr>
                      <w:p w14:paraId="2BCEAEC8" w14:textId="77777777" w:rsidR="00797AC6" w:rsidRDefault="00797AC6">
                        <w:pPr>
                          <w:pStyle w:val="EmptyCellLayoutStyle"/>
                          <w:spacing w:after="0" w:line="240" w:lineRule="auto"/>
                        </w:pPr>
                      </w:p>
                    </w:tc>
                    <w:tc>
                      <w:tcPr>
                        <w:tcW w:w="3420" w:type="dxa"/>
                      </w:tcPr>
                      <w:p w14:paraId="3313EC8C" w14:textId="77777777" w:rsidR="00797AC6" w:rsidRDefault="00797AC6">
                        <w:pPr>
                          <w:pStyle w:val="EmptyCellLayoutStyle"/>
                          <w:spacing w:after="0" w:line="240" w:lineRule="auto"/>
                        </w:pPr>
                      </w:p>
                    </w:tc>
                    <w:tc>
                      <w:tcPr>
                        <w:tcW w:w="341" w:type="dxa"/>
                      </w:tcPr>
                      <w:p w14:paraId="1E66920D" w14:textId="77777777" w:rsidR="00797AC6" w:rsidRDefault="00797AC6">
                        <w:pPr>
                          <w:pStyle w:val="EmptyCellLayoutStyle"/>
                          <w:spacing w:after="0" w:line="240" w:lineRule="auto"/>
                        </w:pPr>
                      </w:p>
                    </w:tc>
                    <w:tc>
                      <w:tcPr>
                        <w:tcW w:w="306" w:type="dxa"/>
                      </w:tcPr>
                      <w:p w14:paraId="5FFDB25F" w14:textId="77777777" w:rsidR="00797AC6" w:rsidRDefault="00797AC6">
                        <w:pPr>
                          <w:pStyle w:val="EmptyCellLayoutStyle"/>
                          <w:spacing w:after="0" w:line="240" w:lineRule="auto"/>
                        </w:pPr>
                      </w:p>
                    </w:tc>
                    <w:tc>
                      <w:tcPr>
                        <w:tcW w:w="1679" w:type="dxa"/>
                      </w:tcPr>
                      <w:p w14:paraId="22B0C273" w14:textId="77777777" w:rsidR="00797AC6" w:rsidRDefault="00797AC6">
                        <w:pPr>
                          <w:pStyle w:val="EmptyCellLayoutStyle"/>
                          <w:spacing w:after="0" w:line="240" w:lineRule="auto"/>
                        </w:pPr>
                      </w:p>
                    </w:tc>
                    <w:tc>
                      <w:tcPr>
                        <w:tcW w:w="472" w:type="dxa"/>
                      </w:tcPr>
                      <w:p w14:paraId="72208ABE" w14:textId="77777777" w:rsidR="00797AC6" w:rsidRDefault="00797AC6">
                        <w:pPr>
                          <w:pStyle w:val="EmptyCellLayoutStyle"/>
                          <w:spacing w:after="0" w:line="240" w:lineRule="auto"/>
                        </w:pPr>
                      </w:p>
                    </w:tc>
                    <w:tc>
                      <w:tcPr>
                        <w:tcW w:w="1236" w:type="dxa"/>
                      </w:tcPr>
                      <w:p w14:paraId="65779A79" w14:textId="77777777" w:rsidR="00797AC6" w:rsidRDefault="00797AC6">
                        <w:pPr>
                          <w:pStyle w:val="EmptyCellLayoutStyle"/>
                          <w:spacing w:after="0" w:line="240" w:lineRule="auto"/>
                        </w:pPr>
                      </w:p>
                    </w:tc>
                  </w:tr>
                </w:tbl>
                <w:p w14:paraId="71DFFC60" w14:textId="77777777" w:rsidR="00797AC6" w:rsidRDefault="00797AC6">
                  <w:pPr>
                    <w:spacing w:after="0" w:line="240" w:lineRule="auto"/>
                  </w:pPr>
                </w:p>
              </w:tc>
            </w:tr>
          </w:tbl>
          <w:p w14:paraId="4BB245A3" w14:textId="77777777" w:rsidR="00797AC6" w:rsidRDefault="00797AC6">
            <w:pPr>
              <w:spacing w:after="0" w:line="240" w:lineRule="auto"/>
            </w:pPr>
          </w:p>
        </w:tc>
      </w:tr>
    </w:tbl>
    <w:p w14:paraId="079F7C2A"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797AC6" w14:paraId="7D281439"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797AC6" w14:paraId="2F48FCF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12749" w14:paraId="3E39FAC2" w14:textId="77777777" w:rsidTr="00012749">
                    <w:trPr>
                      <w:trHeight w:val="297"/>
                    </w:trPr>
                    <w:tc>
                      <w:tcPr>
                        <w:tcW w:w="1115" w:type="dxa"/>
                      </w:tcPr>
                      <w:p w14:paraId="0C6B1E4B" w14:textId="77777777" w:rsidR="00797AC6" w:rsidRDefault="00797AC6">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797AC6" w14:paraId="38DABBF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475DE38" w14:textId="77777777" w:rsidR="00797AC6" w:rsidRDefault="00000000">
                              <w:pPr>
                                <w:spacing w:after="0" w:line="240" w:lineRule="auto"/>
                              </w:pPr>
                              <w:r>
                                <w:rPr>
                                  <w:rFonts w:ascii="Arial" w:eastAsia="Arial" w:hAnsi="Arial"/>
                                  <w:b/>
                                  <w:color w:val="0082BF"/>
                                  <w:sz w:val="21"/>
                                </w:rPr>
                                <w:t>DEFINITIONS</w:t>
                              </w:r>
                            </w:p>
                          </w:tc>
                        </w:tr>
                      </w:tbl>
                      <w:p w14:paraId="3A691632" w14:textId="77777777" w:rsidR="00797AC6" w:rsidRDefault="00797AC6">
                        <w:pPr>
                          <w:spacing w:after="0" w:line="240" w:lineRule="auto"/>
                        </w:pPr>
                      </w:p>
                    </w:tc>
                    <w:tc>
                      <w:tcPr>
                        <w:tcW w:w="1133" w:type="dxa"/>
                      </w:tcPr>
                      <w:p w14:paraId="52C3D7C8" w14:textId="77777777" w:rsidR="00797AC6" w:rsidRDefault="00797AC6">
                        <w:pPr>
                          <w:pStyle w:val="EmptyCellLayoutStyle"/>
                          <w:spacing w:after="0" w:line="240" w:lineRule="auto"/>
                        </w:pPr>
                      </w:p>
                    </w:tc>
                  </w:tr>
                  <w:tr w:rsidR="00797AC6" w14:paraId="39560CEE" w14:textId="77777777">
                    <w:trPr>
                      <w:trHeight w:val="364"/>
                    </w:trPr>
                    <w:tc>
                      <w:tcPr>
                        <w:tcW w:w="1115" w:type="dxa"/>
                      </w:tcPr>
                      <w:p w14:paraId="5155BBEB" w14:textId="77777777" w:rsidR="00797AC6" w:rsidRDefault="00797AC6">
                        <w:pPr>
                          <w:pStyle w:val="EmptyCellLayoutStyle"/>
                          <w:spacing w:after="0" w:line="240" w:lineRule="auto"/>
                        </w:pPr>
                      </w:p>
                    </w:tc>
                    <w:tc>
                      <w:tcPr>
                        <w:tcW w:w="72" w:type="dxa"/>
                      </w:tcPr>
                      <w:p w14:paraId="6116FF3C" w14:textId="77777777" w:rsidR="00797AC6" w:rsidRDefault="00797AC6">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797AC6" w14:paraId="28C234B2" w14:textId="77777777">
                          <w:trPr>
                            <w:trHeight w:val="306"/>
                          </w:trPr>
                          <w:tc>
                            <w:tcPr>
                              <w:tcW w:w="4464" w:type="dxa"/>
                              <w:tcBorders>
                                <w:top w:val="nil"/>
                                <w:left w:val="nil"/>
                                <w:bottom w:val="nil"/>
                                <w:right w:val="nil"/>
                              </w:tcBorders>
                              <w:tcMar>
                                <w:top w:w="39" w:type="dxa"/>
                                <w:left w:w="39" w:type="dxa"/>
                                <w:bottom w:w="39" w:type="dxa"/>
                                <w:right w:w="39" w:type="dxa"/>
                              </w:tcMar>
                            </w:tcPr>
                            <w:p w14:paraId="4A4A8AF8" w14:textId="77777777" w:rsidR="00797AC6"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3D6C5A05" w14:textId="77777777" w:rsidR="00797AC6" w:rsidRDefault="00797AC6">
                        <w:pPr>
                          <w:spacing w:after="0" w:line="240" w:lineRule="auto"/>
                        </w:pPr>
                      </w:p>
                    </w:tc>
                    <w:tc>
                      <w:tcPr>
                        <w:tcW w:w="623" w:type="dxa"/>
                      </w:tcPr>
                      <w:p w14:paraId="00C644FE" w14:textId="77777777" w:rsidR="00797AC6" w:rsidRDefault="00797AC6">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797AC6" w14:paraId="3B3E2B83" w14:textId="77777777">
                          <w:trPr>
                            <w:trHeight w:val="286"/>
                          </w:trPr>
                          <w:tc>
                            <w:tcPr>
                              <w:tcW w:w="4476" w:type="dxa"/>
                              <w:tcBorders>
                                <w:top w:val="nil"/>
                                <w:left w:val="nil"/>
                                <w:bottom w:val="nil"/>
                                <w:right w:val="nil"/>
                              </w:tcBorders>
                              <w:tcMar>
                                <w:top w:w="39" w:type="dxa"/>
                                <w:left w:w="39" w:type="dxa"/>
                                <w:bottom w:w="39" w:type="dxa"/>
                                <w:right w:w="39" w:type="dxa"/>
                              </w:tcMar>
                            </w:tcPr>
                            <w:p w14:paraId="51516936" w14:textId="77777777" w:rsidR="00797AC6"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B181F4C" w14:textId="77777777" w:rsidR="00797AC6" w:rsidRDefault="00797AC6">
                        <w:pPr>
                          <w:spacing w:after="0" w:line="240" w:lineRule="auto"/>
                        </w:pPr>
                      </w:p>
                    </w:tc>
                    <w:tc>
                      <w:tcPr>
                        <w:tcW w:w="23" w:type="dxa"/>
                      </w:tcPr>
                      <w:p w14:paraId="4775973A" w14:textId="77777777" w:rsidR="00797AC6" w:rsidRDefault="00797AC6">
                        <w:pPr>
                          <w:pStyle w:val="EmptyCellLayoutStyle"/>
                          <w:spacing w:after="0" w:line="240" w:lineRule="auto"/>
                        </w:pPr>
                      </w:p>
                    </w:tc>
                    <w:tc>
                      <w:tcPr>
                        <w:tcW w:w="1133" w:type="dxa"/>
                      </w:tcPr>
                      <w:p w14:paraId="05376623" w14:textId="77777777" w:rsidR="00797AC6" w:rsidRDefault="00797AC6">
                        <w:pPr>
                          <w:pStyle w:val="EmptyCellLayoutStyle"/>
                          <w:spacing w:after="0" w:line="240" w:lineRule="auto"/>
                        </w:pPr>
                      </w:p>
                    </w:tc>
                  </w:tr>
                  <w:tr w:rsidR="00797AC6" w14:paraId="3B03D4DF" w14:textId="77777777">
                    <w:trPr>
                      <w:trHeight w:val="20"/>
                    </w:trPr>
                    <w:tc>
                      <w:tcPr>
                        <w:tcW w:w="1115" w:type="dxa"/>
                      </w:tcPr>
                      <w:p w14:paraId="353AD37D" w14:textId="77777777" w:rsidR="00797AC6" w:rsidRDefault="00797AC6">
                        <w:pPr>
                          <w:pStyle w:val="EmptyCellLayoutStyle"/>
                          <w:spacing w:after="0" w:line="240" w:lineRule="auto"/>
                        </w:pPr>
                      </w:p>
                    </w:tc>
                    <w:tc>
                      <w:tcPr>
                        <w:tcW w:w="72" w:type="dxa"/>
                      </w:tcPr>
                      <w:p w14:paraId="2CD031C3" w14:textId="77777777" w:rsidR="00797AC6" w:rsidRDefault="00797AC6">
                        <w:pPr>
                          <w:pStyle w:val="EmptyCellLayoutStyle"/>
                          <w:spacing w:after="0" w:line="240" w:lineRule="auto"/>
                        </w:pPr>
                      </w:p>
                    </w:tc>
                    <w:tc>
                      <w:tcPr>
                        <w:tcW w:w="4464" w:type="dxa"/>
                        <w:vMerge/>
                      </w:tcPr>
                      <w:p w14:paraId="4A11C707" w14:textId="77777777" w:rsidR="00797AC6" w:rsidRDefault="00797AC6">
                        <w:pPr>
                          <w:pStyle w:val="EmptyCellLayoutStyle"/>
                          <w:spacing w:after="0" w:line="240" w:lineRule="auto"/>
                        </w:pPr>
                      </w:p>
                    </w:tc>
                    <w:tc>
                      <w:tcPr>
                        <w:tcW w:w="623" w:type="dxa"/>
                      </w:tcPr>
                      <w:p w14:paraId="270D326F" w14:textId="77777777" w:rsidR="00797AC6" w:rsidRDefault="00797AC6">
                        <w:pPr>
                          <w:pStyle w:val="EmptyCellLayoutStyle"/>
                          <w:spacing w:after="0" w:line="240" w:lineRule="auto"/>
                        </w:pPr>
                      </w:p>
                    </w:tc>
                    <w:tc>
                      <w:tcPr>
                        <w:tcW w:w="4476" w:type="dxa"/>
                      </w:tcPr>
                      <w:p w14:paraId="40548C77" w14:textId="77777777" w:rsidR="00797AC6" w:rsidRDefault="00797AC6">
                        <w:pPr>
                          <w:pStyle w:val="EmptyCellLayoutStyle"/>
                          <w:spacing w:after="0" w:line="240" w:lineRule="auto"/>
                        </w:pPr>
                      </w:p>
                    </w:tc>
                    <w:tc>
                      <w:tcPr>
                        <w:tcW w:w="23" w:type="dxa"/>
                      </w:tcPr>
                      <w:p w14:paraId="069D774B" w14:textId="77777777" w:rsidR="00797AC6" w:rsidRDefault="00797AC6">
                        <w:pPr>
                          <w:pStyle w:val="EmptyCellLayoutStyle"/>
                          <w:spacing w:after="0" w:line="240" w:lineRule="auto"/>
                        </w:pPr>
                      </w:p>
                    </w:tc>
                    <w:tc>
                      <w:tcPr>
                        <w:tcW w:w="1133" w:type="dxa"/>
                      </w:tcPr>
                      <w:p w14:paraId="61F6255A" w14:textId="77777777" w:rsidR="00797AC6" w:rsidRDefault="00797AC6">
                        <w:pPr>
                          <w:pStyle w:val="EmptyCellLayoutStyle"/>
                          <w:spacing w:after="0" w:line="240" w:lineRule="auto"/>
                        </w:pPr>
                      </w:p>
                    </w:tc>
                  </w:tr>
                </w:tbl>
                <w:p w14:paraId="1D0A4D6C" w14:textId="77777777" w:rsidR="00797AC6" w:rsidRDefault="00797AC6">
                  <w:pPr>
                    <w:spacing w:after="0" w:line="240" w:lineRule="auto"/>
                  </w:pPr>
                </w:p>
              </w:tc>
            </w:tr>
          </w:tbl>
          <w:p w14:paraId="1E1DED5F" w14:textId="77777777" w:rsidR="00797AC6" w:rsidRDefault="00797AC6">
            <w:pPr>
              <w:spacing w:after="0" w:line="240" w:lineRule="auto"/>
            </w:pPr>
          </w:p>
        </w:tc>
      </w:tr>
    </w:tbl>
    <w:p w14:paraId="059CD030"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2AB7FA6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10B69EDF"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797AC6" w14:paraId="027337F4" w14:textId="77777777">
                    <w:trPr>
                      <w:trHeight w:val="297"/>
                    </w:trPr>
                    <w:tc>
                      <w:tcPr>
                        <w:tcW w:w="1122" w:type="dxa"/>
                      </w:tcPr>
                      <w:p w14:paraId="6BEB701E" w14:textId="77777777" w:rsidR="00797AC6" w:rsidRDefault="00797AC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797AC6" w14:paraId="66ED06E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2390EF5" w14:textId="77777777" w:rsidR="00797AC6" w:rsidRDefault="00000000">
                              <w:pPr>
                                <w:spacing w:after="0" w:line="240" w:lineRule="auto"/>
                              </w:pPr>
                              <w:r>
                                <w:rPr>
                                  <w:rFonts w:ascii="Arial" w:eastAsia="Arial" w:hAnsi="Arial"/>
                                  <w:b/>
                                  <w:color w:val="2DABE0"/>
                                  <w:sz w:val="21"/>
                                </w:rPr>
                                <w:t>TABLE OF CONTENTS</w:t>
                              </w:r>
                            </w:p>
                            <w:p w14:paraId="21FFA1C0" w14:textId="77777777" w:rsidR="00797AC6" w:rsidRDefault="00797AC6">
                              <w:pPr>
                                <w:spacing w:after="0" w:line="240" w:lineRule="auto"/>
                              </w:pPr>
                            </w:p>
                          </w:tc>
                        </w:tr>
                      </w:tbl>
                      <w:p w14:paraId="2E2FE3E7" w14:textId="77777777" w:rsidR="00797AC6" w:rsidRDefault="00797AC6">
                        <w:pPr>
                          <w:spacing w:after="0" w:line="240" w:lineRule="auto"/>
                        </w:pPr>
                      </w:p>
                    </w:tc>
                    <w:tc>
                      <w:tcPr>
                        <w:tcW w:w="1146" w:type="dxa"/>
                      </w:tcPr>
                      <w:p w14:paraId="7E46F007" w14:textId="77777777" w:rsidR="00797AC6" w:rsidRDefault="00797AC6">
                        <w:pPr>
                          <w:pStyle w:val="EmptyCellLayoutStyle"/>
                          <w:spacing w:after="0" w:line="240" w:lineRule="auto"/>
                        </w:pPr>
                      </w:p>
                    </w:tc>
                  </w:tr>
                  <w:tr w:rsidR="00797AC6" w14:paraId="3BC2B084" w14:textId="77777777">
                    <w:trPr>
                      <w:trHeight w:val="20"/>
                    </w:trPr>
                    <w:tc>
                      <w:tcPr>
                        <w:tcW w:w="1122" w:type="dxa"/>
                      </w:tcPr>
                      <w:p w14:paraId="1936456A" w14:textId="77777777" w:rsidR="00797AC6" w:rsidRDefault="00797AC6">
                        <w:pPr>
                          <w:pStyle w:val="EmptyCellLayoutStyle"/>
                          <w:spacing w:after="0" w:line="240" w:lineRule="auto"/>
                        </w:pPr>
                      </w:p>
                    </w:tc>
                    <w:tc>
                      <w:tcPr>
                        <w:tcW w:w="9636" w:type="dxa"/>
                      </w:tcPr>
                      <w:p w14:paraId="5211A8B5" w14:textId="77777777" w:rsidR="00797AC6" w:rsidRDefault="00797AC6">
                        <w:pPr>
                          <w:pStyle w:val="EmptyCellLayoutStyle"/>
                          <w:spacing w:after="0" w:line="240" w:lineRule="auto"/>
                        </w:pPr>
                      </w:p>
                    </w:tc>
                    <w:tc>
                      <w:tcPr>
                        <w:tcW w:w="1146" w:type="dxa"/>
                      </w:tcPr>
                      <w:p w14:paraId="0A821740" w14:textId="77777777" w:rsidR="00797AC6" w:rsidRDefault="00797AC6">
                        <w:pPr>
                          <w:pStyle w:val="EmptyCellLayoutStyle"/>
                          <w:spacing w:after="0" w:line="240" w:lineRule="auto"/>
                        </w:pPr>
                      </w:p>
                    </w:tc>
                  </w:tr>
                  <w:tr w:rsidR="00797AC6" w14:paraId="7D75A6DE" w14:textId="77777777">
                    <w:tc>
                      <w:tcPr>
                        <w:tcW w:w="1122" w:type="dxa"/>
                      </w:tcPr>
                      <w:p w14:paraId="36FA8F9F" w14:textId="77777777" w:rsidR="00797AC6" w:rsidRDefault="00797AC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797AC6" w14:paraId="79A496AE" w14:textId="77777777">
                          <w:trPr>
                            <w:trHeight w:val="323"/>
                          </w:trPr>
                          <w:tc>
                            <w:tcPr>
                              <w:tcW w:w="8847" w:type="dxa"/>
                              <w:tcBorders>
                                <w:top w:val="nil"/>
                                <w:left w:val="nil"/>
                                <w:bottom w:val="nil"/>
                                <w:right w:val="nil"/>
                              </w:tcBorders>
                              <w:tcMar>
                                <w:top w:w="39" w:type="dxa"/>
                                <w:left w:w="39" w:type="dxa"/>
                                <w:bottom w:w="39" w:type="dxa"/>
                                <w:right w:w="39" w:type="dxa"/>
                              </w:tcMar>
                            </w:tcPr>
                            <w:p w14:paraId="45648E2B" w14:textId="77777777" w:rsidR="00797AC6"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DAEE56F" w14:textId="77777777" w:rsidR="00797AC6" w:rsidRDefault="00000000">
                              <w:pPr>
                                <w:spacing w:after="0" w:line="240" w:lineRule="auto"/>
                                <w:jc w:val="right"/>
                              </w:pPr>
                              <w:r>
                                <w:rPr>
                                  <w:rFonts w:ascii="Arial" w:eastAsia="Arial" w:hAnsi="Arial"/>
                                  <w:color w:val="000000"/>
                                </w:rPr>
                                <w:t>4</w:t>
                              </w:r>
                            </w:p>
                          </w:tc>
                        </w:tr>
                        <w:tr w:rsidR="00797AC6" w14:paraId="31E33055" w14:textId="77777777">
                          <w:trPr>
                            <w:trHeight w:val="262"/>
                          </w:trPr>
                          <w:tc>
                            <w:tcPr>
                              <w:tcW w:w="8847" w:type="dxa"/>
                              <w:tcBorders>
                                <w:top w:val="nil"/>
                                <w:left w:val="nil"/>
                                <w:bottom w:val="nil"/>
                                <w:right w:val="nil"/>
                              </w:tcBorders>
                              <w:tcMar>
                                <w:top w:w="39" w:type="dxa"/>
                                <w:left w:w="39" w:type="dxa"/>
                                <w:bottom w:w="39" w:type="dxa"/>
                                <w:right w:w="39" w:type="dxa"/>
                              </w:tcMar>
                            </w:tcPr>
                            <w:p w14:paraId="3A359CBA" w14:textId="77777777" w:rsidR="00797AC6"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5CA6DCD" w14:textId="77777777" w:rsidR="00797AC6" w:rsidRDefault="00000000">
                              <w:pPr>
                                <w:spacing w:after="0" w:line="240" w:lineRule="auto"/>
                                <w:jc w:val="right"/>
                              </w:pPr>
                              <w:r>
                                <w:rPr>
                                  <w:rFonts w:ascii="Arial" w:eastAsia="Arial" w:hAnsi="Arial"/>
                                  <w:color w:val="000000"/>
                                </w:rPr>
                                <w:t>5</w:t>
                              </w:r>
                            </w:p>
                          </w:tc>
                        </w:tr>
                        <w:tr w:rsidR="00797AC6" w14:paraId="195C91C0" w14:textId="77777777">
                          <w:trPr>
                            <w:trHeight w:val="262"/>
                          </w:trPr>
                          <w:tc>
                            <w:tcPr>
                              <w:tcW w:w="8847" w:type="dxa"/>
                              <w:tcBorders>
                                <w:top w:val="nil"/>
                                <w:left w:val="nil"/>
                                <w:bottom w:val="nil"/>
                                <w:right w:val="nil"/>
                              </w:tcBorders>
                              <w:tcMar>
                                <w:top w:w="39" w:type="dxa"/>
                                <w:left w:w="39" w:type="dxa"/>
                                <w:bottom w:w="39" w:type="dxa"/>
                                <w:right w:w="39" w:type="dxa"/>
                              </w:tcMar>
                            </w:tcPr>
                            <w:p w14:paraId="73C20511" w14:textId="77777777" w:rsidR="00797AC6"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549555C" w14:textId="77777777" w:rsidR="00797AC6" w:rsidRDefault="00000000">
                              <w:pPr>
                                <w:spacing w:after="0" w:line="240" w:lineRule="auto"/>
                                <w:jc w:val="right"/>
                              </w:pPr>
                              <w:r>
                                <w:rPr>
                                  <w:rFonts w:ascii="Arial" w:eastAsia="Arial" w:hAnsi="Arial"/>
                                  <w:color w:val="000000"/>
                                </w:rPr>
                                <w:t>6</w:t>
                              </w:r>
                            </w:p>
                          </w:tc>
                        </w:tr>
                        <w:tr w:rsidR="00797AC6" w14:paraId="0377F74D" w14:textId="77777777">
                          <w:trPr>
                            <w:trHeight w:val="262"/>
                          </w:trPr>
                          <w:tc>
                            <w:tcPr>
                              <w:tcW w:w="8847" w:type="dxa"/>
                              <w:tcBorders>
                                <w:top w:val="nil"/>
                                <w:left w:val="nil"/>
                                <w:bottom w:val="nil"/>
                                <w:right w:val="nil"/>
                              </w:tcBorders>
                              <w:tcMar>
                                <w:top w:w="39" w:type="dxa"/>
                                <w:left w:w="39" w:type="dxa"/>
                                <w:bottom w:w="39" w:type="dxa"/>
                                <w:right w:w="39" w:type="dxa"/>
                              </w:tcMar>
                            </w:tcPr>
                            <w:p w14:paraId="0F5038D0" w14:textId="77777777" w:rsidR="00797AC6"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3A030AC" w14:textId="77777777" w:rsidR="00797AC6" w:rsidRDefault="00000000">
                              <w:pPr>
                                <w:spacing w:after="0" w:line="240" w:lineRule="auto"/>
                                <w:jc w:val="right"/>
                              </w:pPr>
                              <w:r>
                                <w:rPr>
                                  <w:rFonts w:ascii="Arial" w:eastAsia="Arial" w:hAnsi="Arial"/>
                                  <w:color w:val="000000"/>
                                </w:rPr>
                                <w:t>7</w:t>
                              </w:r>
                            </w:p>
                          </w:tc>
                        </w:tr>
                        <w:tr w:rsidR="00797AC6" w14:paraId="3F1EC17F" w14:textId="77777777">
                          <w:trPr>
                            <w:trHeight w:val="262"/>
                          </w:trPr>
                          <w:tc>
                            <w:tcPr>
                              <w:tcW w:w="8847" w:type="dxa"/>
                              <w:tcBorders>
                                <w:top w:val="nil"/>
                                <w:left w:val="nil"/>
                                <w:bottom w:val="nil"/>
                                <w:right w:val="nil"/>
                              </w:tcBorders>
                              <w:tcMar>
                                <w:top w:w="39" w:type="dxa"/>
                                <w:left w:w="39" w:type="dxa"/>
                                <w:bottom w:w="39" w:type="dxa"/>
                                <w:right w:w="39" w:type="dxa"/>
                              </w:tcMar>
                            </w:tcPr>
                            <w:p w14:paraId="2C56FD05" w14:textId="77777777" w:rsidR="00797AC6"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0357D90" w14:textId="77777777" w:rsidR="00797AC6" w:rsidRDefault="00000000">
                              <w:pPr>
                                <w:spacing w:after="0" w:line="240" w:lineRule="auto"/>
                                <w:jc w:val="right"/>
                              </w:pPr>
                              <w:r>
                                <w:rPr>
                                  <w:rFonts w:ascii="Arial" w:eastAsia="Arial" w:hAnsi="Arial"/>
                                  <w:color w:val="000000"/>
                                </w:rPr>
                                <w:t>8</w:t>
                              </w:r>
                            </w:p>
                          </w:tc>
                        </w:tr>
                        <w:tr w:rsidR="00797AC6" w14:paraId="19DC5CC4" w14:textId="77777777">
                          <w:trPr>
                            <w:trHeight w:val="262"/>
                          </w:trPr>
                          <w:tc>
                            <w:tcPr>
                              <w:tcW w:w="8847" w:type="dxa"/>
                              <w:tcBorders>
                                <w:top w:val="nil"/>
                                <w:left w:val="nil"/>
                                <w:bottom w:val="nil"/>
                                <w:right w:val="nil"/>
                              </w:tcBorders>
                              <w:tcMar>
                                <w:top w:w="39" w:type="dxa"/>
                                <w:left w:w="39" w:type="dxa"/>
                                <w:bottom w:w="39" w:type="dxa"/>
                                <w:right w:w="39" w:type="dxa"/>
                              </w:tcMar>
                            </w:tcPr>
                            <w:p w14:paraId="19F20A38" w14:textId="77777777" w:rsidR="00797AC6"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57EBB17" w14:textId="77777777" w:rsidR="00797AC6" w:rsidRDefault="00000000">
                              <w:pPr>
                                <w:spacing w:after="0" w:line="240" w:lineRule="auto"/>
                                <w:jc w:val="right"/>
                              </w:pPr>
                              <w:r>
                                <w:rPr>
                                  <w:rFonts w:ascii="Arial" w:eastAsia="Arial" w:hAnsi="Arial"/>
                                  <w:color w:val="000000"/>
                                </w:rPr>
                                <w:t>9</w:t>
                              </w:r>
                            </w:p>
                          </w:tc>
                        </w:tr>
                        <w:tr w:rsidR="00797AC6" w14:paraId="3BC2384F" w14:textId="77777777">
                          <w:trPr>
                            <w:trHeight w:val="262"/>
                          </w:trPr>
                          <w:tc>
                            <w:tcPr>
                              <w:tcW w:w="8847" w:type="dxa"/>
                              <w:tcBorders>
                                <w:top w:val="nil"/>
                                <w:left w:val="nil"/>
                                <w:bottom w:val="nil"/>
                                <w:right w:val="nil"/>
                              </w:tcBorders>
                              <w:tcMar>
                                <w:top w:w="39" w:type="dxa"/>
                                <w:left w:w="39" w:type="dxa"/>
                                <w:bottom w:w="39" w:type="dxa"/>
                                <w:right w:w="39" w:type="dxa"/>
                              </w:tcMar>
                            </w:tcPr>
                            <w:p w14:paraId="35DF84F9" w14:textId="77777777" w:rsidR="00797AC6"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AFD2005" w14:textId="77777777" w:rsidR="00797AC6" w:rsidRDefault="00000000">
                              <w:pPr>
                                <w:spacing w:after="0" w:line="240" w:lineRule="auto"/>
                                <w:jc w:val="right"/>
                              </w:pPr>
                              <w:r>
                                <w:rPr>
                                  <w:rFonts w:ascii="Arial" w:eastAsia="Arial" w:hAnsi="Arial"/>
                                  <w:color w:val="000000"/>
                                </w:rPr>
                                <w:t>11</w:t>
                              </w:r>
                            </w:p>
                          </w:tc>
                        </w:tr>
                        <w:tr w:rsidR="00797AC6" w14:paraId="681DF83B" w14:textId="77777777">
                          <w:trPr>
                            <w:trHeight w:val="262"/>
                          </w:trPr>
                          <w:tc>
                            <w:tcPr>
                              <w:tcW w:w="8847" w:type="dxa"/>
                              <w:tcBorders>
                                <w:top w:val="nil"/>
                                <w:left w:val="nil"/>
                                <w:bottom w:val="nil"/>
                                <w:right w:val="nil"/>
                              </w:tcBorders>
                              <w:tcMar>
                                <w:top w:w="39" w:type="dxa"/>
                                <w:left w:w="39" w:type="dxa"/>
                                <w:bottom w:w="39" w:type="dxa"/>
                                <w:right w:w="39" w:type="dxa"/>
                              </w:tcMar>
                            </w:tcPr>
                            <w:p w14:paraId="24F6F608" w14:textId="77777777" w:rsidR="00797AC6"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14967C0" w14:textId="77777777" w:rsidR="00797AC6" w:rsidRDefault="00000000">
                              <w:pPr>
                                <w:spacing w:after="0" w:line="240" w:lineRule="auto"/>
                                <w:jc w:val="right"/>
                              </w:pPr>
                              <w:r>
                                <w:rPr>
                                  <w:rFonts w:ascii="Arial" w:eastAsia="Arial" w:hAnsi="Arial"/>
                                  <w:color w:val="000000"/>
                                </w:rPr>
                                <w:t>11</w:t>
                              </w:r>
                            </w:p>
                          </w:tc>
                        </w:tr>
                      </w:tbl>
                      <w:p w14:paraId="60C8D436" w14:textId="77777777" w:rsidR="00797AC6" w:rsidRDefault="00797AC6">
                        <w:pPr>
                          <w:spacing w:after="0" w:line="240" w:lineRule="auto"/>
                        </w:pPr>
                      </w:p>
                    </w:tc>
                    <w:tc>
                      <w:tcPr>
                        <w:tcW w:w="1146" w:type="dxa"/>
                      </w:tcPr>
                      <w:p w14:paraId="13820139" w14:textId="77777777" w:rsidR="00797AC6" w:rsidRDefault="00797AC6">
                        <w:pPr>
                          <w:pStyle w:val="EmptyCellLayoutStyle"/>
                          <w:spacing w:after="0" w:line="240" w:lineRule="auto"/>
                        </w:pPr>
                      </w:p>
                    </w:tc>
                  </w:tr>
                </w:tbl>
                <w:p w14:paraId="258F9793" w14:textId="77777777" w:rsidR="00797AC6" w:rsidRDefault="00797AC6">
                  <w:pPr>
                    <w:spacing w:after="0" w:line="240" w:lineRule="auto"/>
                  </w:pPr>
                </w:p>
              </w:tc>
            </w:tr>
          </w:tbl>
          <w:p w14:paraId="48F99AE4" w14:textId="77777777" w:rsidR="00797AC6" w:rsidRDefault="00797AC6">
            <w:pPr>
              <w:spacing w:after="0" w:line="240" w:lineRule="auto"/>
            </w:pPr>
          </w:p>
        </w:tc>
      </w:tr>
    </w:tbl>
    <w:p w14:paraId="6F0E8953"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779AC35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2FE5112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797AC6" w14:paraId="3F552E55" w14:textId="77777777">
                    <w:tc>
                      <w:tcPr>
                        <w:tcW w:w="1128" w:type="dxa"/>
                      </w:tcPr>
                      <w:p w14:paraId="1BB726AC" w14:textId="77777777" w:rsidR="00797AC6" w:rsidRDefault="00797AC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797AC6" w14:paraId="4865E6DF" w14:textId="77777777">
                          <w:trPr>
                            <w:trHeight w:val="72"/>
                          </w:trPr>
                          <w:tc>
                            <w:tcPr>
                              <w:tcW w:w="4422" w:type="dxa"/>
                            </w:tcPr>
                            <w:p w14:paraId="5C534F27" w14:textId="77777777" w:rsidR="00797AC6" w:rsidRDefault="00797AC6">
                              <w:pPr>
                                <w:pStyle w:val="EmptyCellLayoutStyle"/>
                                <w:spacing w:after="0" w:line="240" w:lineRule="auto"/>
                              </w:pPr>
                            </w:p>
                          </w:tc>
                          <w:tc>
                            <w:tcPr>
                              <w:tcW w:w="791" w:type="dxa"/>
                            </w:tcPr>
                            <w:p w14:paraId="03106DA1" w14:textId="77777777" w:rsidR="00797AC6" w:rsidRDefault="00797AC6">
                              <w:pPr>
                                <w:pStyle w:val="EmptyCellLayoutStyle"/>
                                <w:spacing w:after="0" w:line="240" w:lineRule="auto"/>
                              </w:pPr>
                            </w:p>
                          </w:tc>
                          <w:tc>
                            <w:tcPr>
                              <w:tcW w:w="4422" w:type="dxa"/>
                            </w:tcPr>
                            <w:p w14:paraId="284A6087" w14:textId="77777777" w:rsidR="00797AC6" w:rsidRDefault="00797AC6">
                              <w:pPr>
                                <w:pStyle w:val="EmptyCellLayoutStyle"/>
                                <w:spacing w:after="0" w:line="240" w:lineRule="auto"/>
                              </w:pPr>
                            </w:p>
                          </w:tc>
                        </w:tr>
                        <w:tr w:rsidR="00012749" w14:paraId="50A371B6" w14:textId="77777777" w:rsidTr="00012749">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797AC6" w14:paraId="084DCB11"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856E2F7" w14:textId="77777777" w:rsidR="00797AC6" w:rsidRDefault="00000000">
                                    <w:pPr>
                                      <w:spacing w:after="0" w:line="240" w:lineRule="auto"/>
                                    </w:pPr>
                                    <w:r>
                                      <w:rPr>
                                        <w:rFonts w:ascii="Arial" w:eastAsia="Arial" w:hAnsi="Arial"/>
                                        <w:b/>
                                        <w:color w:val="0082BF"/>
                                        <w:sz w:val="21"/>
                                      </w:rPr>
                                      <w:t>INTRODUCTION</w:t>
                                    </w:r>
                                  </w:p>
                                </w:tc>
                              </w:tr>
                            </w:tbl>
                            <w:p w14:paraId="2B73FA88" w14:textId="77777777" w:rsidR="00797AC6" w:rsidRDefault="00797AC6">
                              <w:pPr>
                                <w:spacing w:after="0" w:line="240" w:lineRule="auto"/>
                              </w:pPr>
                            </w:p>
                          </w:tc>
                        </w:tr>
                        <w:tr w:rsidR="00797AC6" w14:paraId="282B7356" w14:textId="77777777">
                          <w:trPr>
                            <w:trHeight w:val="19"/>
                          </w:trPr>
                          <w:tc>
                            <w:tcPr>
                              <w:tcW w:w="4422" w:type="dxa"/>
                            </w:tcPr>
                            <w:p w14:paraId="294E20BF" w14:textId="77777777" w:rsidR="00797AC6" w:rsidRDefault="00797AC6">
                              <w:pPr>
                                <w:pStyle w:val="EmptyCellLayoutStyle"/>
                                <w:spacing w:after="0" w:line="240" w:lineRule="auto"/>
                              </w:pPr>
                            </w:p>
                          </w:tc>
                          <w:tc>
                            <w:tcPr>
                              <w:tcW w:w="791" w:type="dxa"/>
                            </w:tcPr>
                            <w:p w14:paraId="354AF9C2" w14:textId="77777777" w:rsidR="00797AC6" w:rsidRDefault="00797AC6">
                              <w:pPr>
                                <w:pStyle w:val="EmptyCellLayoutStyle"/>
                                <w:spacing w:after="0" w:line="240" w:lineRule="auto"/>
                              </w:pPr>
                            </w:p>
                          </w:tc>
                          <w:tc>
                            <w:tcPr>
                              <w:tcW w:w="4422" w:type="dxa"/>
                            </w:tcPr>
                            <w:p w14:paraId="185C4E10" w14:textId="77777777" w:rsidR="00797AC6" w:rsidRDefault="00797AC6">
                              <w:pPr>
                                <w:pStyle w:val="EmptyCellLayoutStyle"/>
                                <w:spacing w:after="0" w:line="240" w:lineRule="auto"/>
                              </w:pPr>
                            </w:p>
                          </w:tc>
                        </w:tr>
                        <w:tr w:rsidR="00797AC6" w14:paraId="24E0FB40"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797AC6" w14:paraId="2E28E613" w14:textId="77777777">
                                <w:trPr>
                                  <w:trHeight w:val="306"/>
                                </w:trPr>
                                <w:tc>
                                  <w:tcPr>
                                    <w:tcW w:w="4422" w:type="dxa"/>
                                    <w:tcBorders>
                                      <w:top w:val="nil"/>
                                      <w:left w:val="nil"/>
                                      <w:bottom w:val="nil"/>
                                      <w:right w:val="nil"/>
                                    </w:tcBorders>
                                    <w:tcMar>
                                      <w:top w:w="39" w:type="dxa"/>
                                      <w:left w:w="39" w:type="dxa"/>
                                      <w:bottom w:w="39" w:type="dxa"/>
                                      <w:right w:w="39" w:type="dxa"/>
                                    </w:tcMar>
                                  </w:tcPr>
                                  <w:p w14:paraId="25F47493" w14:textId="77777777" w:rsidR="00797AC6"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Syria Urban and Rural Resilience Joint Programme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720F22FE" w14:textId="77777777" w:rsidR="00797AC6" w:rsidRDefault="00797AC6">
                              <w:pPr>
                                <w:spacing w:after="0" w:line="240" w:lineRule="auto"/>
                              </w:pPr>
                            </w:p>
                          </w:tc>
                          <w:tc>
                            <w:tcPr>
                              <w:tcW w:w="791" w:type="dxa"/>
                            </w:tcPr>
                            <w:p w14:paraId="49BE5E0A" w14:textId="77777777" w:rsidR="00797AC6" w:rsidRDefault="00797AC6">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797AC6" w14:paraId="22526EB0" w14:textId="77777777">
                                <w:trPr>
                                  <w:trHeight w:val="306"/>
                                </w:trPr>
                                <w:tc>
                                  <w:tcPr>
                                    <w:tcW w:w="4422" w:type="dxa"/>
                                    <w:tcBorders>
                                      <w:top w:val="nil"/>
                                      <w:left w:val="nil"/>
                                      <w:bottom w:val="nil"/>
                                      <w:right w:val="nil"/>
                                    </w:tcBorders>
                                    <w:tcMar>
                                      <w:top w:w="39" w:type="dxa"/>
                                      <w:left w:w="39" w:type="dxa"/>
                                      <w:bottom w:w="39" w:type="dxa"/>
                                      <w:right w:w="39" w:type="dxa"/>
                                    </w:tcMar>
                                  </w:tcPr>
                                  <w:p w14:paraId="272A7189" w14:textId="77777777" w:rsidR="00797AC6"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Syria Urban and Rural Resilience Joint Programme</w:t>
                                    </w:r>
                                    <w:r>
                                      <w:rPr>
                                        <w:rFonts w:ascii="Arial" w:eastAsia="Arial" w:hAnsi="Arial"/>
                                        <w:color w:val="000000"/>
                                      </w:rPr>
                                      <w:t>. It is posted on the MPTF Office GATEWAY (</w:t>
                                    </w:r>
                                    <w:hyperlink r:id="rId9" w:history="1">
                                      <w:r>
                                        <w:rPr>
                                          <w:rFonts w:ascii="Arial" w:eastAsia="Arial" w:hAnsi="Arial"/>
                                          <w:color w:val="0000FF"/>
                                          <w:u w:val="single"/>
                                        </w:rPr>
                                        <w:t>https://mptf.undp.org/fund/4x100</w:t>
                                      </w:r>
                                    </w:hyperlink>
                                    <w:r>
                                      <w:rPr>
                                        <w:rFonts w:ascii="Arial" w:eastAsia="Arial" w:hAnsi="Arial"/>
                                        <w:color w:val="000000"/>
                                      </w:rPr>
                                      <w:t>).</w:t>
                                    </w:r>
                                  </w:p>
                                </w:tc>
                              </w:tr>
                            </w:tbl>
                            <w:p w14:paraId="4F6D0837" w14:textId="77777777" w:rsidR="00797AC6" w:rsidRDefault="00797AC6">
                              <w:pPr>
                                <w:spacing w:after="0" w:line="240" w:lineRule="auto"/>
                              </w:pPr>
                            </w:p>
                          </w:tc>
                        </w:tr>
                      </w:tbl>
                      <w:p w14:paraId="661394D9" w14:textId="77777777" w:rsidR="00797AC6" w:rsidRDefault="00797AC6">
                        <w:pPr>
                          <w:spacing w:after="0" w:line="240" w:lineRule="auto"/>
                        </w:pPr>
                      </w:p>
                    </w:tc>
                    <w:tc>
                      <w:tcPr>
                        <w:tcW w:w="1140" w:type="dxa"/>
                      </w:tcPr>
                      <w:p w14:paraId="1842376E" w14:textId="77777777" w:rsidR="00797AC6" w:rsidRDefault="00797AC6">
                        <w:pPr>
                          <w:pStyle w:val="EmptyCellLayoutStyle"/>
                          <w:spacing w:after="0" w:line="240" w:lineRule="auto"/>
                        </w:pPr>
                      </w:p>
                    </w:tc>
                  </w:tr>
                </w:tbl>
                <w:p w14:paraId="41DF55A2" w14:textId="77777777" w:rsidR="00797AC6" w:rsidRDefault="00797AC6">
                  <w:pPr>
                    <w:spacing w:after="0" w:line="240" w:lineRule="auto"/>
                  </w:pPr>
                </w:p>
              </w:tc>
            </w:tr>
          </w:tbl>
          <w:p w14:paraId="01CEDA56" w14:textId="77777777" w:rsidR="00797AC6" w:rsidRDefault="00797AC6">
            <w:pPr>
              <w:spacing w:after="0" w:line="240" w:lineRule="auto"/>
            </w:pPr>
          </w:p>
        </w:tc>
      </w:tr>
    </w:tbl>
    <w:p w14:paraId="074415D5"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7A182F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37B57ADA"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12749" w14:paraId="5A4498E7" w14:textId="77777777" w:rsidTr="00012749">
                    <w:trPr>
                      <w:trHeight w:val="297"/>
                    </w:trPr>
                    <w:tc>
                      <w:tcPr>
                        <w:tcW w:w="1134" w:type="dxa"/>
                      </w:tcPr>
                      <w:p w14:paraId="5A064C4B" w14:textId="77777777" w:rsidR="00797AC6" w:rsidRDefault="00797AC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797AC6" w14:paraId="0EEF08AD" w14:textId="77777777">
                          <w:trPr>
                            <w:trHeight w:val="219"/>
                          </w:trPr>
                          <w:tc>
                            <w:tcPr>
                              <w:tcW w:w="9636" w:type="dxa"/>
                              <w:tcBorders>
                                <w:top w:val="nil"/>
                                <w:left w:val="nil"/>
                                <w:bottom w:val="nil"/>
                                <w:right w:val="nil"/>
                              </w:tcBorders>
                              <w:tcMar>
                                <w:top w:w="39" w:type="dxa"/>
                                <w:left w:w="39" w:type="dxa"/>
                                <w:bottom w:w="39" w:type="dxa"/>
                                <w:right w:w="39" w:type="dxa"/>
                              </w:tcMar>
                            </w:tcPr>
                            <w:p w14:paraId="3EA9B0C3" w14:textId="77777777" w:rsidR="00797AC6" w:rsidRDefault="00000000">
                              <w:pPr>
                                <w:spacing w:after="0" w:line="240" w:lineRule="auto"/>
                              </w:pPr>
                              <w:r>
                                <w:rPr>
                                  <w:rFonts w:ascii="Arial" w:eastAsia="Arial" w:hAnsi="Arial"/>
                                  <w:b/>
                                  <w:color w:val="2DABE0"/>
                                  <w:sz w:val="21"/>
                                </w:rPr>
                                <w:t>2023 FINANCIAL PERFORMANCE</w:t>
                              </w:r>
                            </w:p>
                          </w:tc>
                        </w:tr>
                      </w:tbl>
                      <w:p w14:paraId="032C948A" w14:textId="77777777" w:rsidR="00797AC6" w:rsidRDefault="00797AC6">
                        <w:pPr>
                          <w:spacing w:after="0" w:line="240" w:lineRule="auto"/>
                        </w:pPr>
                      </w:p>
                    </w:tc>
                    <w:tc>
                      <w:tcPr>
                        <w:tcW w:w="1134" w:type="dxa"/>
                      </w:tcPr>
                      <w:p w14:paraId="0A8CE547" w14:textId="77777777" w:rsidR="00797AC6" w:rsidRDefault="00797AC6">
                        <w:pPr>
                          <w:pStyle w:val="EmptyCellLayoutStyle"/>
                          <w:spacing w:after="0" w:line="240" w:lineRule="auto"/>
                        </w:pPr>
                      </w:p>
                    </w:tc>
                  </w:tr>
                  <w:tr w:rsidR="00797AC6" w14:paraId="20C15DF6" w14:textId="77777777">
                    <w:trPr>
                      <w:trHeight w:val="340"/>
                    </w:trPr>
                    <w:tc>
                      <w:tcPr>
                        <w:tcW w:w="1134" w:type="dxa"/>
                      </w:tcPr>
                      <w:p w14:paraId="14AAB408" w14:textId="77777777" w:rsidR="00797AC6" w:rsidRDefault="00797AC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797AC6" w14:paraId="0D0659F7" w14:textId="77777777">
                          <w:trPr>
                            <w:trHeight w:val="262"/>
                          </w:trPr>
                          <w:tc>
                            <w:tcPr>
                              <w:tcW w:w="4524" w:type="dxa"/>
                              <w:tcBorders>
                                <w:top w:val="nil"/>
                                <w:left w:val="nil"/>
                                <w:bottom w:val="nil"/>
                                <w:right w:val="nil"/>
                              </w:tcBorders>
                              <w:tcMar>
                                <w:top w:w="39" w:type="dxa"/>
                                <w:left w:w="39" w:type="dxa"/>
                                <w:bottom w:w="39" w:type="dxa"/>
                                <w:right w:w="39" w:type="dxa"/>
                              </w:tcMar>
                            </w:tcPr>
                            <w:p w14:paraId="73C94FC6" w14:textId="77777777" w:rsidR="00797AC6"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Syria Urban and Rural Resilience Joint Programme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https://mptf.undp.org/fund/4x100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27,939,627</w:t>
                              </w:r>
                              <w:r>
                                <w:rPr>
                                  <w:rFonts w:ascii="Arial" w:eastAsia="Arial" w:hAnsi="Arial"/>
                                  <w:color w:val="000000"/>
                                </w:rPr>
                                <w:t xml:space="preserve"> and US$ </w:t>
                              </w:r>
                              <w:r>
                                <w:rPr>
                                  <w:rFonts w:ascii="Arial" w:eastAsia="Arial" w:hAnsi="Arial"/>
                                  <w:b/>
                                  <w:color w:val="000000"/>
                                </w:rPr>
                                <w:t>652,755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7B61619" w14:textId="77777777" w:rsidR="00797AC6" w:rsidRDefault="00797AC6">
                        <w:pPr>
                          <w:spacing w:after="0" w:line="240" w:lineRule="auto"/>
                        </w:pPr>
                      </w:p>
                    </w:tc>
                    <w:tc>
                      <w:tcPr>
                        <w:tcW w:w="623" w:type="dxa"/>
                      </w:tcPr>
                      <w:p w14:paraId="2F7A8DDB" w14:textId="77777777" w:rsidR="00797AC6" w:rsidRDefault="00797AC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797AC6" w14:paraId="354D3B67" w14:textId="77777777">
                          <w:trPr>
                            <w:trHeight w:val="262"/>
                          </w:trPr>
                          <w:tc>
                            <w:tcPr>
                              <w:tcW w:w="4488" w:type="dxa"/>
                              <w:tcBorders>
                                <w:top w:val="nil"/>
                                <w:left w:val="nil"/>
                                <w:bottom w:val="nil"/>
                                <w:right w:val="nil"/>
                              </w:tcBorders>
                              <w:tcMar>
                                <w:top w:w="39" w:type="dxa"/>
                                <w:left w:w="39" w:type="dxa"/>
                                <w:bottom w:w="39" w:type="dxa"/>
                                <w:right w:w="39" w:type="dxa"/>
                              </w:tcMar>
                            </w:tcPr>
                            <w:p w14:paraId="0BA0DD0F" w14:textId="77777777" w:rsidR="00797AC6"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28,592,382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28,310,803</w:t>
                              </w:r>
                              <w:r>
                                <w:rPr>
                                  <w:rFonts w:ascii="Arial" w:eastAsia="Arial" w:hAnsi="Arial"/>
                                  <w:color w:val="000000"/>
                                </w:rPr>
                                <w:t xml:space="preserve"> has been net funded to </w:t>
                              </w:r>
                              <w:r>
                                <w:rPr>
                                  <w:rFonts w:ascii="Arial" w:eastAsia="Arial" w:hAnsi="Arial"/>
                                  <w:b/>
                                  <w:color w:val="000000"/>
                                </w:rPr>
                                <w:t>6</w:t>
                              </w:r>
                              <w:r>
                                <w:rPr>
                                  <w:rFonts w:ascii="Arial" w:eastAsia="Arial" w:hAnsi="Arial"/>
                                  <w:color w:val="000000"/>
                                </w:rPr>
                                <w:t xml:space="preserve"> Participating Organizations, of which US$ </w:t>
                              </w:r>
                              <w:r>
                                <w:rPr>
                                  <w:rFonts w:ascii="Arial" w:eastAsia="Arial" w:hAnsi="Arial"/>
                                  <w:b/>
                                  <w:color w:val="000000"/>
                                </w:rPr>
                                <w:t xml:space="preserve">27,784,859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68,593</w:t>
                              </w:r>
                              <w:r>
                                <w:rPr>
                                  <w:rFonts w:ascii="Arial" w:eastAsia="Arial" w:hAnsi="Arial"/>
                                  <w:color w:val="000000"/>
                                </w:rPr>
                                <w:t xml:space="preserve">. Table 1 provides an overview of the overall sources, uses, and balance of the </w:t>
                              </w:r>
                              <w:r>
                                <w:rPr>
                                  <w:rFonts w:ascii="Arial" w:eastAsia="Arial" w:hAnsi="Arial"/>
                                  <w:b/>
                                  <w:color w:val="000000"/>
                                </w:rPr>
                                <w:t>Syria Urban and Rural Resilience Joint Programme</w:t>
                              </w:r>
                              <w:r>
                                <w:rPr>
                                  <w:rFonts w:ascii="Arial" w:eastAsia="Arial" w:hAnsi="Arial"/>
                                  <w:color w:val="000000"/>
                                </w:rPr>
                                <w:t xml:space="preserve"> as of 31 December 2023.</w:t>
                              </w:r>
                            </w:p>
                          </w:tc>
                        </w:tr>
                      </w:tbl>
                      <w:p w14:paraId="6EECA5AC" w14:textId="77777777" w:rsidR="00797AC6" w:rsidRDefault="00797AC6">
                        <w:pPr>
                          <w:spacing w:after="0" w:line="240" w:lineRule="auto"/>
                        </w:pPr>
                      </w:p>
                    </w:tc>
                    <w:tc>
                      <w:tcPr>
                        <w:tcW w:w="1134" w:type="dxa"/>
                      </w:tcPr>
                      <w:p w14:paraId="079CADBA" w14:textId="77777777" w:rsidR="00797AC6" w:rsidRDefault="00797AC6">
                        <w:pPr>
                          <w:pStyle w:val="EmptyCellLayoutStyle"/>
                          <w:spacing w:after="0" w:line="240" w:lineRule="auto"/>
                        </w:pPr>
                      </w:p>
                    </w:tc>
                  </w:tr>
                </w:tbl>
                <w:p w14:paraId="353E7258" w14:textId="77777777" w:rsidR="00797AC6" w:rsidRDefault="00797AC6">
                  <w:pPr>
                    <w:spacing w:after="0" w:line="240" w:lineRule="auto"/>
                  </w:pPr>
                </w:p>
              </w:tc>
            </w:tr>
          </w:tbl>
          <w:p w14:paraId="4836D1B7" w14:textId="77777777" w:rsidR="00797AC6" w:rsidRDefault="00797AC6">
            <w:pPr>
              <w:spacing w:after="0" w:line="240" w:lineRule="auto"/>
            </w:pPr>
          </w:p>
        </w:tc>
      </w:tr>
      <w:tr w:rsidR="00797AC6" w14:paraId="557F3887" w14:textId="77777777">
        <w:trPr>
          <w:trHeight w:val="72"/>
        </w:trPr>
        <w:tc>
          <w:tcPr>
            <w:tcW w:w="11905" w:type="dxa"/>
          </w:tcPr>
          <w:p w14:paraId="0CD4A9B5" w14:textId="77777777" w:rsidR="00797AC6" w:rsidRDefault="00797AC6">
            <w:pPr>
              <w:pStyle w:val="EmptyCellLayoutStyle"/>
              <w:spacing w:after="0" w:line="240" w:lineRule="auto"/>
            </w:pPr>
          </w:p>
        </w:tc>
      </w:tr>
      <w:tr w:rsidR="00797AC6" w14:paraId="787E735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6E46ABBE" w14:textId="77777777">
              <w:trPr>
                <w:trHeight w:val="71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797AC6" w14:paraId="6702EA25" w14:textId="77777777">
                    <w:trPr>
                      <w:trHeight w:val="328"/>
                    </w:trPr>
                    <w:tc>
                      <w:tcPr>
                        <w:tcW w:w="1134" w:type="dxa"/>
                      </w:tcPr>
                      <w:p w14:paraId="0CA88097" w14:textId="77777777" w:rsidR="00797AC6" w:rsidRDefault="00797AC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797AC6" w14:paraId="0F69AD91"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759E9C3" w14:textId="77777777" w:rsidR="00797AC6" w:rsidRDefault="00000000">
                              <w:pPr>
                                <w:spacing w:after="0" w:line="240" w:lineRule="auto"/>
                              </w:pPr>
                              <w:r>
                                <w:rPr>
                                  <w:rFonts w:ascii="Arial" w:eastAsia="Arial" w:hAnsi="Arial"/>
                                  <w:b/>
                                  <w:color w:val="66809D"/>
                                </w:rPr>
                                <w:t>Table 1 Financial Overview, as of 31 December 2023 (in US Dollars)</w:t>
                              </w:r>
                            </w:p>
                          </w:tc>
                        </w:tr>
                      </w:tbl>
                      <w:p w14:paraId="64345157" w14:textId="77777777" w:rsidR="00797AC6" w:rsidRDefault="00797AC6">
                        <w:pPr>
                          <w:spacing w:after="0" w:line="240" w:lineRule="auto"/>
                        </w:pPr>
                      </w:p>
                    </w:tc>
                    <w:tc>
                      <w:tcPr>
                        <w:tcW w:w="99" w:type="dxa"/>
                      </w:tcPr>
                      <w:p w14:paraId="46216340" w14:textId="77777777" w:rsidR="00797AC6" w:rsidRDefault="00797AC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97AC6" w14:paraId="5C78B2F0" w14:textId="77777777">
                          <w:trPr>
                            <w:trHeight w:val="250"/>
                          </w:trPr>
                          <w:tc>
                            <w:tcPr>
                              <w:tcW w:w="540" w:type="dxa"/>
                              <w:tcBorders>
                                <w:top w:val="nil"/>
                                <w:left w:val="nil"/>
                                <w:bottom w:val="nil"/>
                                <w:right w:val="nil"/>
                              </w:tcBorders>
                              <w:tcMar>
                                <w:top w:w="39" w:type="dxa"/>
                                <w:left w:w="39" w:type="dxa"/>
                                <w:bottom w:w="39" w:type="dxa"/>
                                <w:right w:w="39" w:type="dxa"/>
                              </w:tcMar>
                            </w:tcPr>
                            <w:p w14:paraId="09E976A1" w14:textId="77777777" w:rsidR="00797AC6" w:rsidRDefault="00000000">
                              <w:pPr>
                                <w:spacing w:after="0" w:line="240" w:lineRule="auto"/>
                              </w:pPr>
                              <w:r>
                                <w:rPr>
                                  <w:rFonts w:ascii="Segoe UI" w:eastAsia="Segoe UI" w:hAnsi="Segoe UI"/>
                                  <w:color w:val="000000"/>
                                </w:rPr>
                                <w:t xml:space="preserve"> </w:t>
                              </w:r>
                            </w:p>
                          </w:tc>
                        </w:tr>
                      </w:tbl>
                      <w:p w14:paraId="1D7580B9" w14:textId="77777777" w:rsidR="00797AC6" w:rsidRDefault="00797AC6">
                        <w:pPr>
                          <w:spacing w:after="0" w:line="240" w:lineRule="auto"/>
                        </w:pPr>
                      </w:p>
                    </w:tc>
                    <w:tc>
                      <w:tcPr>
                        <w:tcW w:w="212" w:type="dxa"/>
                      </w:tcPr>
                      <w:p w14:paraId="3FD80363" w14:textId="77777777" w:rsidR="00797AC6" w:rsidRDefault="00797AC6">
                        <w:pPr>
                          <w:pStyle w:val="EmptyCellLayoutStyle"/>
                          <w:spacing w:after="0" w:line="240" w:lineRule="auto"/>
                        </w:pPr>
                      </w:p>
                    </w:tc>
                    <w:tc>
                      <w:tcPr>
                        <w:tcW w:w="1134" w:type="dxa"/>
                      </w:tcPr>
                      <w:p w14:paraId="5D06C00F" w14:textId="77777777" w:rsidR="00797AC6" w:rsidRDefault="00797AC6">
                        <w:pPr>
                          <w:pStyle w:val="EmptyCellLayoutStyle"/>
                          <w:spacing w:after="0" w:line="240" w:lineRule="auto"/>
                        </w:pPr>
                      </w:p>
                    </w:tc>
                  </w:tr>
                  <w:tr w:rsidR="00012749" w14:paraId="08E0DEC8" w14:textId="77777777" w:rsidTr="00012749">
                    <w:tc>
                      <w:tcPr>
                        <w:tcW w:w="1134" w:type="dxa"/>
                      </w:tcPr>
                      <w:p w14:paraId="75DD8074" w14:textId="77777777" w:rsidR="00797AC6" w:rsidRDefault="00797AC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797AC6" w14:paraId="1AEDE3B5"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D95DB60" w14:textId="77777777" w:rsidR="00797AC6" w:rsidRDefault="00797AC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90DC7D2" w14:textId="77777777" w:rsidR="00797AC6"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0B783E0" w14:textId="77777777" w:rsidR="00797AC6"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B4B183E" w14:textId="77777777" w:rsidR="00797AC6" w:rsidRDefault="00000000">
                              <w:pPr>
                                <w:spacing w:after="0" w:line="240" w:lineRule="auto"/>
                                <w:jc w:val="center"/>
                              </w:pPr>
                              <w:r>
                                <w:rPr>
                                  <w:rFonts w:ascii="Arial" w:eastAsia="Arial" w:hAnsi="Arial"/>
                                  <w:b/>
                                  <w:color w:val="FFFFFF"/>
                                  <w:sz w:val="16"/>
                                </w:rPr>
                                <w:t>Total</w:t>
                              </w:r>
                            </w:p>
                          </w:tc>
                        </w:tr>
                        <w:tr w:rsidR="00797AC6" w14:paraId="14C0E00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34560C9" w14:textId="77777777" w:rsidR="00797AC6"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9EC42F" w14:textId="77777777" w:rsidR="00797AC6" w:rsidRDefault="00797AC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D8E549" w14:textId="77777777" w:rsidR="00797AC6" w:rsidRDefault="00797AC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E113C9" w14:textId="77777777" w:rsidR="00797AC6" w:rsidRDefault="00797AC6">
                              <w:pPr>
                                <w:spacing w:after="0" w:line="240" w:lineRule="auto"/>
                              </w:pPr>
                            </w:p>
                          </w:tc>
                        </w:tr>
                        <w:tr w:rsidR="00797AC6" w14:paraId="4CA5497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5E8C56" w14:textId="77777777" w:rsidR="00797AC6"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3A9064" w14:textId="77777777" w:rsidR="00797AC6" w:rsidRDefault="00000000">
                              <w:pPr>
                                <w:spacing w:after="0" w:line="240" w:lineRule="auto"/>
                                <w:jc w:val="right"/>
                              </w:pPr>
                              <w:r>
                                <w:rPr>
                                  <w:rFonts w:ascii="Arial" w:eastAsia="Arial" w:hAnsi="Arial"/>
                                  <w:color w:val="000000"/>
                                  <w:sz w:val="16"/>
                                </w:rPr>
                                <w:t>27,939,627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C21B4D" w14:textId="77777777" w:rsidR="00797AC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29E440C" w14:textId="77777777" w:rsidR="00797AC6" w:rsidRDefault="00000000">
                              <w:pPr>
                                <w:spacing w:after="0" w:line="240" w:lineRule="auto"/>
                                <w:jc w:val="right"/>
                              </w:pPr>
                              <w:r>
                                <w:rPr>
                                  <w:rFonts w:ascii="Arial" w:eastAsia="Arial" w:hAnsi="Arial"/>
                                  <w:color w:val="000000"/>
                                  <w:sz w:val="16"/>
                                </w:rPr>
                                <w:t>27,939,627</w:t>
                              </w:r>
                            </w:p>
                          </w:tc>
                        </w:tr>
                        <w:tr w:rsidR="00797AC6" w14:paraId="4DD075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012509" w14:textId="77777777" w:rsidR="00797AC6"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F6C84C" w14:textId="77777777" w:rsidR="00797AC6" w:rsidRDefault="00000000">
                              <w:pPr>
                                <w:spacing w:after="0" w:line="240" w:lineRule="auto"/>
                                <w:jc w:val="right"/>
                              </w:pPr>
                              <w:r>
                                <w:rPr>
                                  <w:rFonts w:ascii="Arial" w:eastAsia="Arial" w:hAnsi="Arial"/>
                                  <w:b/>
                                  <w:color w:val="000000"/>
                                  <w:sz w:val="16"/>
                                </w:rPr>
                                <w:t>27,939,627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6EF987" w14:textId="77777777" w:rsidR="00797AC6"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679BCB" w14:textId="77777777" w:rsidR="00797AC6" w:rsidRDefault="00000000">
                              <w:pPr>
                                <w:spacing w:after="0" w:line="240" w:lineRule="auto"/>
                                <w:jc w:val="right"/>
                              </w:pPr>
                              <w:r>
                                <w:rPr>
                                  <w:rFonts w:ascii="Arial" w:eastAsia="Arial" w:hAnsi="Arial"/>
                                  <w:b/>
                                  <w:color w:val="000000"/>
                                  <w:sz w:val="16"/>
                                </w:rPr>
                                <w:t>27,939,627</w:t>
                              </w:r>
                            </w:p>
                          </w:tc>
                        </w:tr>
                        <w:tr w:rsidR="00797AC6" w14:paraId="34C0843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1468530" w14:textId="77777777" w:rsidR="00797AC6"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705D7A" w14:textId="77777777" w:rsidR="00797AC6" w:rsidRDefault="00000000">
                              <w:pPr>
                                <w:spacing w:after="0" w:line="240" w:lineRule="auto"/>
                                <w:jc w:val="right"/>
                              </w:pPr>
                              <w:r>
                                <w:rPr>
                                  <w:rFonts w:ascii="Arial" w:eastAsia="Arial" w:hAnsi="Arial"/>
                                  <w:color w:val="000000"/>
                                  <w:sz w:val="16"/>
                                </w:rPr>
                                <w:t>651,846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BEDF66" w14:textId="77777777" w:rsidR="00797AC6" w:rsidRDefault="00000000">
                              <w:pPr>
                                <w:spacing w:after="0" w:line="240" w:lineRule="auto"/>
                                <w:jc w:val="right"/>
                              </w:pPr>
                              <w:r>
                                <w:rPr>
                                  <w:rFonts w:ascii="Arial" w:eastAsia="Arial" w:hAnsi="Arial"/>
                                  <w:color w:val="000000"/>
                                  <w:sz w:val="16"/>
                                </w:rPr>
                                <w:t>909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8D09DE" w14:textId="77777777" w:rsidR="00797AC6" w:rsidRDefault="00000000">
                              <w:pPr>
                                <w:spacing w:after="0" w:line="240" w:lineRule="auto"/>
                                <w:jc w:val="right"/>
                              </w:pPr>
                              <w:r>
                                <w:rPr>
                                  <w:rFonts w:ascii="Arial" w:eastAsia="Arial" w:hAnsi="Arial"/>
                                  <w:color w:val="000000"/>
                                  <w:sz w:val="16"/>
                                </w:rPr>
                                <w:t>652,755</w:t>
                              </w:r>
                            </w:p>
                          </w:tc>
                        </w:tr>
                        <w:tr w:rsidR="00797AC6" w14:paraId="6F0E11D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89DAB91" w14:textId="77777777" w:rsidR="00797AC6"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CBB53D" w14:textId="77777777" w:rsidR="00797AC6" w:rsidRDefault="00000000">
                              <w:pPr>
                                <w:spacing w:after="0" w:line="240" w:lineRule="auto"/>
                                <w:jc w:val="right"/>
                              </w:pPr>
                              <w:r>
                                <w:rPr>
                                  <w:rFonts w:ascii="Arial" w:eastAsia="Arial" w:hAnsi="Arial"/>
                                  <w:b/>
                                  <w:color w:val="000000"/>
                                  <w:sz w:val="16"/>
                                </w:rPr>
                                <w:t>28,591,473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F4BDA7" w14:textId="77777777" w:rsidR="00797AC6" w:rsidRDefault="00000000">
                              <w:pPr>
                                <w:spacing w:after="0" w:line="240" w:lineRule="auto"/>
                                <w:jc w:val="right"/>
                              </w:pPr>
                              <w:r>
                                <w:rPr>
                                  <w:rFonts w:ascii="Arial" w:eastAsia="Arial" w:hAnsi="Arial"/>
                                  <w:b/>
                                  <w:color w:val="000000"/>
                                  <w:sz w:val="16"/>
                                </w:rPr>
                                <w:t>909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01C7700" w14:textId="77777777" w:rsidR="00797AC6" w:rsidRDefault="00000000">
                              <w:pPr>
                                <w:spacing w:after="0" w:line="240" w:lineRule="auto"/>
                                <w:jc w:val="right"/>
                              </w:pPr>
                              <w:r>
                                <w:rPr>
                                  <w:rFonts w:ascii="Arial" w:eastAsia="Arial" w:hAnsi="Arial"/>
                                  <w:b/>
                                  <w:color w:val="000000"/>
                                  <w:sz w:val="16"/>
                                </w:rPr>
                                <w:t>28,592,382</w:t>
                              </w:r>
                            </w:p>
                          </w:tc>
                        </w:tr>
                        <w:tr w:rsidR="00797AC6" w14:paraId="7C790FE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CF52F4" w14:textId="77777777" w:rsidR="00797AC6"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AE1934" w14:textId="77777777" w:rsidR="00797AC6" w:rsidRDefault="00797AC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09D36E" w14:textId="77777777" w:rsidR="00797AC6" w:rsidRDefault="00797AC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7010065" w14:textId="77777777" w:rsidR="00797AC6" w:rsidRDefault="00797AC6">
                              <w:pPr>
                                <w:spacing w:after="0" w:line="240" w:lineRule="auto"/>
                              </w:pPr>
                            </w:p>
                          </w:tc>
                        </w:tr>
                        <w:tr w:rsidR="00797AC6" w14:paraId="6F454E9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B653DBB" w14:textId="77777777" w:rsidR="00797AC6"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FE1D28" w14:textId="77777777" w:rsidR="00797AC6" w:rsidRDefault="00000000">
                              <w:pPr>
                                <w:spacing w:after="0" w:line="240" w:lineRule="auto"/>
                                <w:jc w:val="right"/>
                              </w:pPr>
                              <w:r>
                                <w:rPr>
                                  <w:rFonts w:ascii="Arial" w:eastAsia="Arial" w:hAnsi="Arial"/>
                                  <w:color w:val="000000"/>
                                  <w:sz w:val="16"/>
                                </w:rPr>
                                <w:t>23,241,204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B1426E" w14:textId="77777777" w:rsidR="00797AC6" w:rsidRDefault="00000000">
                              <w:pPr>
                                <w:spacing w:after="0" w:line="240" w:lineRule="auto"/>
                                <w:jc w:val="right"/>
                              </w:pPr>
                              <w:r>
                                <w:rPr>
                                  <w:rFonts w:ascii="Arial" w:eastAsia="Arial" w:hAnsi="Arial"/>
                                  <w:color w:val="000000"/>
                                  <w:sz w:val="16"/>
                                </w:rPr>
                                <w:t>5,069,599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4E2099" w14:textId="77777777" w:rsidR="00797AC6" w:rsidRDefault="00000000">
                              <w:pPr>
                                <w:spacing w:after="0" w:line="240" w:lineRule="auto"/>
                                <w:jc w:val="right"/>
                              </w:pPr>
                              <w:r>
                                <w:rPr>
                                  <w:rFonts w:ascii="Arial" w:eastAsia="Arial" w:hAnsi="Arial"/>
                                  <w:color w:val="000000"/>
                                  <w:sz w:val="16"/>
                                </w:rPr>
                                <w:t>28,310,803</w:t>
                              </w:r>
                            </w:p>
                          </w:tc>
                        </w:tr>
                        <w:tr w:rsidR="00797AC6" w14:paraId="32231D6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E60237" w14:textId="77777777" w:rsidR="00797AC6"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EFCF20" w14:textId="77777777" w:rsidR="00797AC6" w:rsidRDefault="00000000">
                              <w:pPr>
                                <w:spacing w:after="0" w:line="240" w:lineRule="auto"/>
                                <w:jc w:val="right"/>
                              </w:pPr>
                              <w:r>
                                <w:rPr>
                                  <w:rFonts w:ascii="Arial" w:eastAsia="Arial" w:hAnsi="Arial"/>
                                  <w:color w:val="000000"/>
                                  <w:sz w:val="16"/>
                                </w:rPr>
                                <w:t>23,241,204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E9BB9D" w14:textId="77777777" w:rsidR="00797AC6" w:rsidRDefault="00000000">
                              <w:pPr>
                                <w:spacing w:after="0" w:line="240" w:lineRule="auto"/>
                                <w:jc w:val="right"/>
                              </w:pPr>
                              <w:r>
                                <w:rPr>
                                  <w:rFonts w:ascii="Arial" w:eastAsia="Arial" w:hAnsi="Arial"/>
                                  <w:color w:val="000000"/>
                                  <w:sz w:val="16"/>
                                </w:rPr>
                                <w:t>5,069,599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5CF70B1" w14:textId="77777777" w:rsidR="00797AC6" w:rsidRDefault="00000000">
                              <w:pPr>
                                <w:spacing w:after="0" w:line="240" w:lineRule="auto"/>
                                <w:jc w:val="right"/>
                              </w:pPr>
                              <w:r>
                                <w:rPr>
                                  <w:rFonts w:ascii="Arial" w:eastAsia="Arial" w:hAnsi="Arial"/>
                                  <w:color w:val="000000"/>
                                  <w:sz w:val="16"/>
                                </w:rPr>
                                <w:t>28,310,803</w:t>
                              </w:r>
                            </w:p>
                          </w:tc>
                        </w:tr>
                        <w:tr w:rsidR="00797AC6" w14:paraId="32D898C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2BCFDD" w14:textId="77777777" w:rsidR="00797AC6"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D203CA" w14:textId="77777777" w:rsidR="00797AC6" w:rsidRDefault="00000000">
                              <w:pPr>
                                <w:spacing w:after="0" w:line="240" w:lineRule="auto"/>
                                <w:jc w:val="right"/>
                              </w:pPr>
                              <w:r>
                                <w:rPr>
                                  <w:rFonts w:ascii="Arial" w:eastAsia="Arial" w:hAnsi="Arial"/>
                                  <w:color w:val="000000"/>
                                  <w:sz w:val="16"/>
                                </w:rPr>
                                <w:t>68,593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E82031" w14:textId="77777777" w:rsidR="00797AC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627E067" w14:textId="77777777" w:rsidR="00797AC6" w:rsidRDefault="00000000">
                              <w:pPr>
                                <w:spacing w:after="0" w:line="240" w:lineRule="auto"/>
                                <w:jc w:val="right"/>
                              </w:pPr>
                              <w:r>
                                <w:rPr>
                                  <w:rFonts w:ascii="Arial" w:eastAsia="Arial" w:hAnsi="Arial"/>
                                  <w:color w:val="000000"/>
                                  <w:sz w:val="16"/>
                                </w:rPr>
                                <w:t>68,593</w:t>
                              </w:r>
                            </w:p>
                          </w:tc>
                        </w:tr>
                        <w:tr w:rsidR="00797AC6" w14:paraId="21379FB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A69B71A" w14:textId="77777777" w:rsidR="00797AC6"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A22BC1" w14:textId="77777777" w:rsidR="00797AC6" w:rsidRDefault="00000000">
                              <w:pPr>
                                <w:spacing w:after="0" w:line="240" w:lineRule="auto"/>
                                <w:jc w:val="right"/>
                              </w:pPr>
                              <w:r>
                                <w:rPr>
                                  <w:rFonts w:ascii="Arial" w:eastAsia="Arial" w:hAnsi="Arial"/>
                                  <w:color w:val="000000"/>
                                  <w:sz w:val="16"/>
                                </w:rPr>
                                <w:t>1,274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52D47" w14:textId="77777777" w:rsidR="00797AC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56F668" w14:textId="77777777" w:rsidR="00797AC6" w:rsidRDefault="00000000">
                              <w:pPr>
                                <w:spacing w:after="0" w:line="240" w:lineRule="auto"/>
                                <w:jc w:val="right"/>
                              </w:pPr>
                              <w:r>
                                <w:rPr>
                                  <w:rFonts w:ascii="Arial" w:eastAsia="Arial" w:hAnsi="Arial"/>
                                  <w:color w:val="000000"/>
                                  <w:sz w:val="16"/>
                                </w:rPr>
                                <w:t>1,274</w:t>
                              </w:r>
                            </w:p>
                          </w:tc>
                        </w:tr>
                        <w:tr w:rsidR="00797AC6" w14:paraId="5D39DF8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DF60DB5" w14:textId="77777777" w:rsidR="00797AC6" w:rsidRDefault="00000000">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78D2BD" w14:textId="77777777" w:rsidR="00797AC6" w:rsidRDefault="00000000">
                              <w:pPr>
                                <w:spacing w:after="0" w:line="240" w:lineRule="auto"/>
                                <w:jc w:val="right"/>
                              </w:pPr>
                              <w:r>
                                <w:rPr>
                                  <w:rFonts w:ascii="Arial" w:eastAsia="Arial" w:hAnsi="Arial"/>
                                  <w:color w:val="000000"/>
                                  <w:sz w:val="16"/>
                                </w:rPr>
                                <w:t>210,803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396B6A" w14:textId="77777777" w:rsidR="00797AC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DA7150" w14:textId="77777777" w:rsidR="00797AC6" w:rsidRDefault="00000000">
                              <w:pPr>
                                <w:spacing w:after="0" w:line="240" w:lineRule="auto"/>
                                <w:jc w:val="right"/>
                              </w:pPr>
                              <w:r>
                                <w:rPr>
                                  <w:rFonts w:ascii="Arial" w:eastAsia="Arial" w:hAnsi="Arial"/>
                                  <w:color w:val="000000"/>
                                  <w:sz w:val="16"/>
                                </w:rPr>
                                <w:t>210,803</w:t>
                              </w:r>
                            </w:p>
                          </w:tc>
                        </w:tr>
                        <w:tr w:rsidR="00797AC6" w14:paraId="56286D4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422E18" w14:textId="77777777" w:rsidR="00797AC6"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EF0A96" w14:textId="77777777" w:rsidR="00797AC6" w:rsidRDefault="00000000">
                              <w:pPr>
                                <w:spacing w:after="0" w:line="240" w:lineRule="auto"/>
                                <w:jc w:val="right"/>
                              </w:pPr>
                              <w:r>
                                <w:rPr>
                                  <w:rFonts w:ascii="Arial" w:eastAsia="Arial" w:hAnsi="Arial"/>
                                  <w:b/>
                                  <w:color w:val="000000"/>
                                  <w:sz w:val="16"/>
                                </w:rPr>
                                <w:t>23,521,874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75FB5A" w14:textId="77777777" w:rsidR="00797AC6" w:rsidRDefault="00000000">
                              <w:pPr>
                                <w:spacing w:after="0" w:line="240" w:lineRule="auto"/>
                                <w:jc w:val="right"/>
                              </w:pPr>
                              <w:r>
                                <w:rPr>
                                  <w:rFonts w:ascii="Arial" w:eastAsia="Arial" w:hAnsi="Arial"/>
                                  <w:b/>
                                  <w:color w:val="000000"/>
                                  <w:sz w:val="16"/>
                                </w:rPr>
                                <w:t>5,069,600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F3883E3" w14:textId="77777777" w:rsidR="00797AC6" w:rsidRDefault="00000000">
                              <w:pPr>
                                <w:spacing w:after="0" w:line="240" w:lineRule="auto"/>
                                <w:jc w:val="right"/>
                              </w:pPr>
                              <w:r>
                                <w:rPr>
                                  <w:rFonts w:ascii="Arial" w:eastAsia="Arial" w:hAnsi="Arial"/>
                                  <w:b/>
                                  <w:color w:val="000000"/>
                                  <w:sz w:val="16"/>
                                </w:rPr>
                                <w:t>28,591,474</w:t>
                              </w:r>
                            </w:p>
                          </w:tc>
                        </w:tr>
                        <w:tr w:rsidR="00797AC6" w14:paraId="1D3BDF3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7F570D8" w14:textId="77777777" w:rsidR="00797AC6"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F6FAD1" w14:textId="77777777" w:rsidR="00797AC6" w:rsidRDefault="00000000">
                              <w:pPr>
                                <w:spacing w:after="0" w:line="240" w:lineRule="auto"/>
                                <w:jc w:val="right"/>
                              </w:pPr>
                              <w:r>
                                <w:rPr>
                                  <w:rFonts w:ascii="Arial" w:eastAsia="Arial" w:hAnsi="Arial"/>
                                  <w:b/>
                                  <w:color w:val="FFFFFF"/>
                                  <w:sz w:val="16"/>
                                </w:rPr>
                                <w:t>5,069,599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00F06E" w14:textId="77777777" w:rsidR="00797AC6" w:rsidRDefault="00000000">
                              <w:pPr>
                                <w:spacing w:after="0" w:line="240" w:lineRule="auto"/>
                                <w:jc w:val="right"/>
                              </w:pPr>
                              <w:r>
                                <w:rPr>
                                  <w:rFonts w:ascii="Arial" w:eastAsia="Arial" w:hAnsi="Arial"/>
                                  <w:b/>
                                  <w:color w:val="FFFFFF"/>
                                  <w:sz w:val="16"/>
                                </w:rPr>
                                <w:t>(5,068,690)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A1470E6" w14:textId="77777777" w:rsidR="00797AC6" w:rsidRDefault="00000000">
                              <w:pPr>
                                <w:spacing w:after="0" w:line="240" w:lineRule="auto"/>
                                <w:jc w:val="right"/>
                              </w:pPr>
                              <w:r>
                                <w:rPr>
                                  <w:rFonts w:ascii="Arial" w:eastAsia="Arial" w:hAnsi="Arial"/>
                                  <w:b/>
                                  <w:color w:val="FFFFFF"/>
                                  <w:sz w:val="16"/>
                                </w:rPr>
                                <w:t>909</w:t>
                              </w:r>
                            </w:p>
                          </w:tc>
                        </w:tr>
                        <w:tr w:rsidR="00797AC6" w14:paraId="206E3E2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CEF8C57" w14:textId="77777777" w:rsidR="00797AC6"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E79809" w14:textId="77777777" w:rsidR="00797AC6" w:rsidRDefault="00000000">
                              <w:pPr>
                                <w:spacing w:after="0" w:line="240" w:lineRule="auto"/>
                                <w:jc w:val="right"/>
                              </w:pPr>
                              <w:r>
                                <w:rPr>
                                  <w:rFonts w:ascii="Arial" w:eastAsia="Arial" w:hAnsi="Arial"/>
                                  <w:color w:val="000000"/>
                                  <w:sz w:val="16"/>
                                </w:rPr>
                                <w:t>1,103,364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C04E1C" w14:textId="77777777" w:rsidR="00797AC6" w:rsidRDefault="00000000">
                              <w:pPr>
                                <w:spacing w:after="0" w:line="240" w:lineRule="auto"/>
                                <w:jc w:val="right"/>
                              </w:pPr>
                              <w:r>
                                <w:rPr>
                                  <w:rFonts w:ascii="Arial" w:eastAsia="Arial" w:hAnsi="Arial"/>
                                  <w:color w:val="000000"/>
                                  <w:sz w:val="16"/>
                                </w:rPr>
                                <w:t>5,069,599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B8174E5" w14:textId="77777777" w:rsidR="00797AC6" w:rsidRDefault="00000000">
                              <w:pPr>
                                <w:spacing w:after="0" w:line="240" w:lineRule="auto"/>
                                <w:jc w:val="right"/>
                              </w:pPr>
                              <w:r>
                                <w:rPr>
                                  <w:rFonts w:ascii="Arial" w:eastAsia="Arial" w:hAnsi="Arial"/>
                                  <w:color w:val="000000"/>
                                  <w:sz w:val="16"/>
                                </w:rPr>
                                <w:t>-</w:t>
                              </w:r>
                            </w:p>
                          </w:tc>
                        </w:tr>
                        <w:tr w:rsidR="00797AC6" w14:paraId="0317115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053F4AD" w14:textId="77777777" w:rsidR="00797AC6"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DE70C1" w14:textId="77777777" w:rsidR="00797AC6" w:rsidRDefault="00000000">
                              <w:pPr>
                                <w:spacing w:after="0" w:line="240" w:lineRule="auto"/>
                                <w:jc w:val="right"/>
                              </w:pPr>
                              <w:r>
                                <w:rPr>
                                  <w:rFonts w:ascii="Arial" w:eastAsia="Arial" w:hAnsi="Arial"/>
                                  <w:b/>
                                  <w:color w:val="FFFFFF"/>
                                  <w:sz w:val="16"/>
                                </w:rPr>
                                <w:t>5,069,599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988922" w14:textId="77777777" w:rsidR="00797AC6" w:rsidRDefault="00000000">
                              <w:pPr>
                                <w:spacing w:after="0" w:line="240" w:lineRule="auto"/>
                                <w:jc w:val="right"/>
                              </w:pPr>
                              <w:r>
                                <w:rPr>
                                  <w:rFonts w:ascii="Arial" w:eastAsia="Arial" w:hAnsi="Arial"/>
                                  <w:b/>
                                  <w:color w:val="FFFFFF"/>
                                  <w:sz w:val="16"/>
                                </w:rPr>
                                <w:t>909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DD1C248" w14:textId="77777777" w:rsidR="00797AC6" w:rsidRDefault="00000000">
                              <w:pPr>
                                <w:spacing w:after="0" w:line="240" w:lineRule="auto"/>
                                <w:jc w:val="right"/>
                              </w:pPr>
                              <w:r>
                                <w:rPr>
                                  <w:rFonts w:ascii="Arial" w:eastAsia="Arial" w:hAnsi="Arial"/>
                                  <w:b/>
                                  <w:color w:val="FFFFFF"/>
                                  <w:sz w:val="16"/>
                                </w:rPr>
                                <w:t>909</w:t>
                              </w:r>
                            </w:p>
                          </w:tc>
                        </w:tr>
                        <w:tr w:rsidR="00797AC6" w14:paraId="490ACF6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0C72B" w14:textId="77777777" w:rsidR="00797AC6"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E57591" w14:textId="77777777" w:rsidR="00797AC6" w:rsidRDefault="00000000">
                              <w:pPr>
                                <w:spacing w:after="0" w:line="240" w:lineRule="auto"/>
                                <w:jc w:val="right"/>
                              </w:pPr>
                              <w:r>
                                <w:rPr>
                                  <w:rFonts w:ascii="Arial" w:eastAsia="Arial" w:hAnsi="Arial"/>
                                  <w:color w:val="000000"/>
                                  <w:sz w:val="16"/>
                                </w:rPr>
                                <w:t>23,241,204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DC2E50" w14:textId="77777777" w:rsidR="00797AC6" w:rsidRDefault="00000000">
                              <w:pPr>
                                <w:spacing w:after="0" w:line="240" w:lineRule="auto"/>
                                <w:jc w:val="right"/>
                              </w:pPr>
                              <w:r>
                                <w:rPr>
                                  <w:rFonts w:ascii="Arial" w:eastAsia="Arial" w:hAnsi="Arial"/>
                                  <w:color w:val="000000"/>
                                  <w:sz w:val="16"/>
                                </w:rPr>
                                <w:t>5,069,599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DE9AFD2" w14:textId="77777777" w:rsidR="00797AC6" w:rsidRDefault="00000000">
                              <w:pPr>
                                <w:spacing w:after="0" w:line="240" w:lineRule="auto"/>
                                <w:jc w:val="right"/>
                              </w:pPr>
                              <w:r>
                                <w:rPr>
                                  <w:rFonts w:ascii="Arial" w:eastAsia="Arial" w:hAnsi="Arial"/>
                                  <w:color w:val="000000"/>
                                  <w:sz w:val="16"/>
                                </w:rPr>
                                <w:t>28,310,803</w:t>
                              </w:r>
                            </w:p>
                          </w:tc>
                        </w:tr>
                        <w:tr w:rsidR="00797AC6" w14:paraId="164C85C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EC35A2A" w14:textId="77777777" w:rsidR="00797AC6"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66DC7D" w14:textId="77777777" w:rsidR="00797AC6" w:rsidRDefault="00000000">
                              <w:pPr>
                                <w:spacing w:after="0" w:line="240" w:lineRule="auto"/>
                                <w:jc w:val="right"/>
                              </w:pPr>
                              <w:r>
                                <w:rPr>
                                  <w:rFonts w:ascii="Arial" w:eastAsia="Arial" w:hAnsi="Arial"/>
                                  <w:color w:val="000000"/>
                                  <w:sz w:val="16"/>
                                </w:rPr>
                                <w:t>15,278,015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25A271" w14:textId="77777777" w:rsidR="00797AC6" w:rsidRDefault="00000000">
                              <w:pPr>
                                <w:spacing w:after="0" w:line="240" w:lineRule="auto"/>
                                <w:jc w:val="right"/>
                              </w:pPr>
                              <w:r>
                                <w:rPr>
                                  <w:rFonts w:ascii="Arial" w:eastAsia="Arial" w:hAnsi="Arial"/>
                                  <w:color w:val="000000"/>
                                  <w:sz w:val="16"/>
                                </w:rPr>
                                <w:t>12,506,844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ED5ACA1" w14:textId="77777777" w:rsidR="00797AC6" w:rsidRDefault="00000000">
                              <w:pPr>
                                <w:spacing w:after="0" w:line="240" w:lineRule="auto"/>
                                <w:jc w:val="right"/>
                              </w:pPr>
                              <w:r>
                                <w:rPr>
                                  <w:rFonts w:ascii="Arial" w:eastAsia="Arial" w:hAnsi="Arial"/>
                                  <w:color w:val="000000"/>
                                  <w:sz w:val="16"/>
                                </w:rPr>
                                <w:t>27,784,859</w:t>
                              </w:r>
                            </w:p>
                          </w:tc>
                        </w:tr>
                        <w:tr w:rsidR="00797AC6" w14:paraId="3310BEB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B46BA0" w14:textId="77777777" w:rsidR="00797AC6"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918E2C" w14:textId="77777777" w:rsidR="00797AC6" w:rsidRDefault="00000000">
                              <w:pPr>
                                <w:spacing w:after="0" w:line="240" w:lineRule="auto"/>
                                <w:jc w:val="right"/>
                              </w:pPr>
                              <w:r>
                                <w:rPr>
                                  <w:rFonts w:ascii="Arial" w:eastAsia="Arial" w:hAnsi="Arial"/>
                                  <w:b/>
                                  <w:color w:val="FFFFFF"/>
                                  <w:sz w:val="16"/>
                                </w:rPr>
                                <w:t>7,963,189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081EE8" w14:textId="77777777" w:rsidR="00797AC6" w:rsidRDefault="00000000">
                              <w:pPr>
                                <w:spacing w:after="0" w:line="240" w:lineRule="auto"/>
                                <w:jc w:val="right"/>
                              </w:pPr>
                              <w:r>
                                <w:rPr>
                                  <w:rFonts w:ascii="Arial" w:eastAsia="Arial" w:hAnsi="Arial"/>
                                  <w:b/>
                                  <w:color w:val="FFFFFF"/>
                                  <w:sz w:val="16"/>
                                </w:rPr>
                                <w:t>(7,437,245)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5965391" w14:textId="77777777" w:rsidR="00797AC6" w:rsidRDefault="00000000">
                              <w:pPr>
                                <w:spacing w:after="0" w:line="240" w:lineRule="auto"/>
                                <w:jc w:val="right"/>
                              </w:pPr>
                              <w:r>
                                <w:rPr>
                                  <w:rFonts w:ascii="Arial" w:eastAsia="Arial" w:hAnsi="Arial"/>
                                  <w:b/>
                                  <w:color w:val="FFFFFF"/>
                                  <w:sz w:val="16"/>
                                </w:rPr>
                                <w:t>525,944</w:t>
                              </w:r>
                            </w:p>
                          </w:tc>
                        </w:tr>
                      </w:tbl>
                      <w:p w14:paraId="24722311" w14:textId="77777777" w:rsidR="00797AC6" w:rsidRDefault="00797AC6">
                        <w:pPr>
                          <w:spacing w:after="0" w:line="240" w:lineRule="auto"/>
                        </w:pPr>
                      </w:p>
                    </w:tc>
                    <w:tc>
                      <w:tcPr>
                        <w:tcW w:w="1134" w:type="dxa"/>
                      </w:tcPr>
                      <w:p w14:paraId="0E73BB30" w14:textId="77777777" w:rsidR="00797AC6" w:rsidRDefault="00797AC6">
                        <w:pPr>
                          <w:pStyle w:val="EmptyCellLayoutStyle"/>
                          <w:spacing w:after="0" w:line="240" w:lineRule="auto"/>
                        </w:pPr>
                      </w:p>
                    </w:tc>
                  </w:tr>
                </w:tbl>
                <w:p w14:paraId="35CF56EE" w14:textId="77777777" w:rsidR="00797AC6" w:rsidRDefault="00797AC6">
                  <w:pPr>
                    <w:spacing w:after="0" w:line="240" w:lineRule="auto"/>
                  </w:pPr>
                </w:p>
              </w:tc>
            </w:tr>
          </w:tbl>
          <w:p w14:paraId="28379C93" w14:textId="77777777" w:rsidR="00797AC6" w:rsidRDefault="00797AC6">
            <w:pPr>
              <w:spacing w:after="0" w:line="240" w:lineRule="auto"/>
            </w:pPr>
          </w:p>
        </w:tc>
      </w:tr>
    </w:tbl>
    <w:p w14:paraId="261AC1F2"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5007C07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30D4836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12749" w14:paraId="164B1CA4" w14:textId="77777777" w:rsidTr="00012749">
                    <w:trPr>
                      <w:trHeight w:val="297"/>
                    </w:trPr>
                    <w:tc>
                      <w:tcPr>
                        <w:tcW w:w="1127" w:type="dxa"/>
                      </w:tcPr>
                      <w:p w14:paraId="6B8F1A62" w14:textId="77777777" w:rsidR="00797AC6" w:rsidRDefault="00797AC6">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797AC6" w14:paraId="0BD67ACC" w14:textId="77777777">
                          <w:trPr>
                            <w:trHeight w:val="219"/>
                          </w:trPr>
                          <w:tc>
                            <w:tcPr>
                              <w:tcW w:w="9636" w:type="dxa"/>
                              <w:tcBorders>
                                <w:top w:val="nil"/>
                                <w:left w:val="nil"/>
                                <w:bottom w:val="nil"/>
                                <w:right w:val="nil"/>
                              </w:tcBorders>
                              <w:tcMar>
                                <w:top w:w="39" w:type="dxa"/>
                                <w:left w:w="39" w:type="dxa"/>
                                <w:bottom w:w="39" w:type="dxa"/>
                                <w:right w:w="39" w:type="dxa"/>
                              </w:tcMar>
                            </w:tcPr>
                            <w:p w14:paraId="6BF407A7" w14:textId="77777777" w:rsidR="00797AC6" w:rsidRDefault="00000000">
                              <w:pPr>
                                <w:spacing w:after="0" w:line="240" w:lineRule="auto"/>
                              </w:pPr>
                              <w:r>
                                <w:rPr>
                                  <w:rFonts w:ascii="Arial" w:eastAsia="Arial" w:hAnsi="Arial"/>
                                  <w:b/>
                                  <w:color w:val="2DABE0"/>
                                  <w:sz w:val="21"/>
                                </w:rPr>
                                <w:t>2. PARTNER CONTRIBUTIONS</w:t>
                              </w:r>
                            </w:p>
                          </w:tc>
                        </w:tr>
                      </w:tbl>
                      <w:p w14:paraId="3E319197" w14:textId="77777777" w:rsidR="00797AC6" w:rsidRDefault="00797AC6">
                        <w:pPr>
                          <w:spacing w:after="0" w:line="240" w:lineRule="auto"/>
                        </w:pPr>
                      </w:p>
                    </w:tc>
                    <w:tc>
                      <w:tcPr>
                        <w:tcW w:w="1142" w:type="dxa"/>
                      </w:tcPr>
                      <w:p w14:paraId="3C5B514F" w14:textId="77777777" w:rsidR="00797AC6" w:rsidRDefault="00797AC6">
                        <w:pPr>
                          <w:pStyle w:val="EmptyCellLayoutStyle"/>
                          <w:spacing w:after="0" w:line="240" w:lineRule="auto"/>
                        </w:pPr>
                      </w:p>
                    </w:tc>
                  </w:tr>
                  <w:tr w:rsidR="00797AC6" w14:paraId="6CE208DE" w14:textId="77777777">
                    <w:trPr>
                      <w:trHeight w:val="20"/>
                    </w:trPr>
                    <w:tc>
                      <w:tcPr>
                        <w:tcW w:w="1127" w:type="dxa"/>
                      </w:tcPr>
                      <w:p w14:paraId="5A968A5B" w14:textId="77777777" w:rsidR="00797AC6" w:rsidRDefault="00797AC6">
                        <w:pPr>
                          <w:pStyle w:val="EmptyCellLayoutStyle"/>
                          <w:spacing w:after="0" w:line="240" w:lineRule="auto"/>
                        </w:pPr>
                      </w:p>
                    </w:tc>
                    <w:tc>
                      <w:tcPr>
                        <w:tcW w:w="4536" w:type="dxa"/>
                      </w:tcPr>
                      <w:p w14:paraId="5C46A989" w14:textId="77777777" w:rsidR="00797AC6" w:rsidRDefault="00797AC6">
                        <w:pPr>
                          <w:pStyle w:val="EmptyCellLayoutStyle"/>
                          <w:spacing w:after="0" w:line="240" w:lineRule="auto"/>
                        </w:pPr>
                      </w:p>
                    </w:tc>
                    <w:tc>
                      <w:tcPr>
                        <w:tcW w:w="611" w:type="dxa"/>
                      </w:tcPr>
                      <w:p w14:paraId="1DE2DCDD" w14:textId="77777777" w:rsidR="00797AC6" w:rsidRDefault="00797AC6">
                        <w:pPr>
                          <w:pStyle w:val="EmptyCellLayoutStyle"/>
                          <w:spacing w:after="0" w:line="240" w:lineRule="auto"/>
                        </w:pPr>
                      </w:p>
                    </w:tc>
                    <w:tc>
                      <w:tcPr>
                        <w:tcW w:w="4488" w:type="dxa"/>
                      </w:tcPr>
                      <w:p w14:paraId="233FD9F0" w14:textId="77777777" w:rsidR="00797AC6" w:rsidRDefault="00797AC6">
                        <w:pPr>
                          <w:pStyle w:val="EmptyCellLayoutStyle"/>
                          <w:spacing w:after="0" w:line="240" w:lineRule="auto"/>
                        </w:pPr>
                      </w:p>
                    </w:tc>
                    <w:tc>
                      <w:tcPr>
                        <w:tcW w:w="1142" w:type="dxa"/>
                      </w:tcPr>
                      <w:p w14:paraId="639882E2" w14:textId="77777777" w:rsidR="00797AC6" w:rsidRDefault="00797AC6">
                        <w:pPr>
                          <w:pStyle w:val="EmptyCellLayoutStyle"/>
                          <w:spacing w:after="0" w:line="240" w:lineRule="auto"/>
                        </w:pPr>
                      </w:p>
                    </w:tc>
                  </w:tr>
                  <w:tr w:rsidR="00797AC6" w14:paraId="476FAD90" w14:textId="77777777">
                    <w:trPr>
                      <w:trHeight w:val="328"/>
                    </w:trPr>
                    <w:tc>
                      <w:tcPr>
                        <w:tcW w:w="1127" w:type="dxa"/>
                      </w:tcPr>
                      <w:p w14:paraId="367B14A6" w14:textId="77777777" w:rsidR="00797AC6" w:rsidRDefault="00797AC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797AC6" w14:paraId="22761B5B" w14:textId="77777777">
                          <w:trPr>
                            <w:trHeight w:val="250"/>
                          </w:trPr>
                          <w:tc>
                            <w:tcPr>
                              <w:tcW w:w="4536" w:type="dxa"/>
                              <w:tcBorders>
                                <w:top w:val="nil"/>
                                <w:left w:val="nil"/>
                                <w:bottom w:val="nil"/>
                                <w:right w:val="nil"/>
                              </w:tcBorders>
                              <w:tcMar>
                                <w:top w:w="39" w:type="dxa"/>
                                <w:left w:w="39" w:type="dxa"/>
                                <w:bottom w:w="39" w:type="dxa"/>
                                <w:right w:w="39" w:type="dxa"/>
                              </w:tcMar>
                            </w:tcPr>
                            <w:p w14:paraId="2AD402A4" w14:textId="77777777" w:rsidR="00797AC6"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Syria Urban and Rural Resilience Joint Programme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8043A5E" w14:textId="77777777" w:rsidR="00797AC6" w:rsidRDefault="00797AC6">
                        <w:pPr>
                          <w:spacing w:after="0" w:line="240" w:lineRule="auto"/>
                        </w:pPr>
                      </w:p>
                    </w:tc>
                    <w:tc>
                      <w:tcPr>
                        <w:tcW w:w="611" w:type="dxa"/>
                      </w:tcPr>
                      <w:p w14:paraId="453FE67D" w14:textId="77777777" w:rsidR="00797AC6" w:rsidRDefault="00797AC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797AC6" w14:paraId="4C5F17A5" w14:textId="77777777">
                          <w:trPr>
                            <w:trHeight w:val="250"/>
                          </w:trPr>
                          <w:tc>
                            <w:tcPr>
                              <w:tcW w:w="4488" w:type="dxa"/>
                              <w:tcBorders>
                                <w:top w:val="nil"/>
                                <w:left w:val="nil"/>
                                <w:bottom w:val="nil"/>
                                <w:right w:val="nil"/>
                              </w:tcBorders>
                              <w:tcMar>
                                <w:top w:w="39" w:type="dxa"/>
                                <w:left w:w="39" w:type="dxa"/>
                                <w:bottom w:w="39" w:type="dxa"/>
                                <w:right w:w="39" w:type="dxa"/>
                              </w:tcMar>
                            </w:tcPr>
                            <w:p w14:paraId="3F7A280C" w14:textId="77777777" w:rsidR="00797AC6"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71AF320" w14:textId="77777777" w:rsidR="00797AC6" w:rsidRDefault="00797AC6">
                        <w:pPr>
                          <w:spacing w:after="0" w:line="240" w:lineRule="auto"/>
                        </w:pPr>
                      </w:p>
                    </w:tc>
                    <w:tc>
                      <w:tcPr>
                        <w:tcW w:w="1142" w:type="dxa"/>
                      </w:tcPr>
                      <w:p w14:paraId="5FEDF8D3" w14:textId="77777777" w:rsidR="00797AC6" w:rsidRDefault="00797AC6">
                        <w:pPr>
                          <w:pStyle w:val="EmptyCellLayoutStyle"/>
                          <w:spacing w:after="0" w:line="240" w:lineRule="auto"/>
                        </w:pPr>
                      </w:p>
                    </w:tc>
                  </w:tr>
                </w:tbl>
                <w:p w14:paraId="22625145" w14:textId="77777777" w:rsidR="00797AC6" w:rsidRDefault="00797AC6">
                  <w:pPr>
                    <w:spacing w:after="0" w:line="240" w:lineRule="auto"/>
                  </w:pPr>
                </w:p>
              </w:tc>
            </w:tr>
            <w:tr w:rsidR="00797AC6" w14:paraId="001262BD" w14:textId="77777777">
              <w:trPr>
                <w:trHeight w:val="20"/>
              </w:trPr>
              <w:tc>
                <w:tcPr>
                  <w:tcW w:w="11905" w:type="dxa"/>
                </w:tcPr>
                <w:p w14:paraId="63C10CBC" w14:textId="77777777" w:rsidR="00797AC6" w:rsidRDefault="00797AC6">
                  <w:pPr>
                    <w:pStyle w:val="EmptyCellLayoutStyle"/>
                    <w:spacing w:after="0" w:line="240" w:lineRule="auto"/>
                  </w:pPr>
                </w:p>
              </w:tc>
            </w:tr>
          </w:tbl>
          <w:p w14:paraId="5C62A95A" w14:textId="77777777" w:rsidR="00797AC6" w:rsidRDefault="00797AC6">
            <w:pPr>
              <w:spacing w:after="0" w:line="240" w:lineRule="auto"/>
            </w:pPr>
          </w:p>
        </w:tc>
      </w:tr>
      <w:tr w:rsidR="00797AC6" w14:paraId="69C465AF" w14:textId="77777777">
        <w:trPr>
          <w:trHeight w:val="53"/>
        </w:trPr>
        <w:tc>
          <w:tcPr>
            <w:tcW w:w="11905" w:type="dxa"/>
          </w:tcPr>
          <w:p w14:paraId="54700D8B" w14:textId="77777777" w:rsidR="00797AC6" w:rsidRDefault="00797AC6">
            <w:pPr>
              <w:pStyle w:val="EmptyCellLayoutStyle"/>
              <w:spacing w:after="0" w:line="240" w:lineRule="auto"/>
            </w:pPr>
          </w:p>
        </w:tc>
      </w:tr>
      <w:tr w:rsidR="00797AC6" w14:paraId="259ED82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470C2157"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797AC6" w14:paraId="72AE4735" w14:textId="77777777">
                    <w:trPr>
                      <w:trHeight w:val="19"/>
                    </w:trPr>
                    <w:tc>
                      <w:tcPr>
                        <w:tcW w:w="1146" w:type="dxa"/>
                      </w:tcPr>
                      <w:p w14:paraId="2E7DE2C3" w14:textId="77777777" w:rsidR="00797AC6" w:rsidRDefault="00797AC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797AC6" w14:paraId="43118BD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E7113CE" w14:textId="77777777" w:rsidR="00797AC6" w:rsidRDefault="00000000">
                              <w:pPr>
                                <w:spacing w:after="0" w:line="240" w:lineRule="auto"/>
                              </w:pPr>
                              <w:r>
                                <w:rPr>
                                  <w:rFonts w:ascii="Arial" w:eastAsia="Arial" w:hAnsi="Arial"/>
                                  <w:b/>
                                  <w:color w:val="66809D"/>
                                </w:rPr>
                                <w:t>Table 2. Contributions, as of 31 December 2023 (in US Dollars)</w:t>
                              </w:r>
                            </w:p>
                          </w:tc>
                        </w:tr>
                      </w:tbl>
                      <w:p w14:paraId="132DC3CB" w14:textId="77777777" w:rsidR="00797AC6" w:rsidRDefault="00797AC6">
                        <w:pPr>
                          <w:spacing w:after="0" w:line="240" w:lineRule="auto"/>
                        </w:pPr>
                      </w:p>
                    </w:tc>
                    <w:tc>
                      <w:tcPr>
                        <w:tcW w:w="115" w:type="dxa"/>
                      </w:tcPr>
                      <w:p w14:paraId="5DBD07AE" w14:textId="77777777" w:rsidR="00797AC6" w:rsidRDefault="00797AC6">
                        <w:pPr>
                          <w:pStyle w:val="EmptyCellLayoutStyle"/>
                          <w:spacing w:after="0" w:line="240" w:lineRule="auto"/>
                        </w:pPr>
                      </w:p>
                    </w:tc>
                    <w:tc>
                      <w:tcPr>
                        <w:tcW w:w="539" w:type="dxa"/>
                      </w:tcPr>
                      <w:p w14:paraId="37DC7C3F" w14:textId="77777777" w:rsidR="00797AC6" w:rsidRDefault="00797AC6">
                        <w:pPr>
                          <w:pStyle w:val="EmptyCellLayoutStyle"/>
                          <w:spacing w:after="0" w:line="240" w:lineRule="auto"/>
                        </w:pPr>
                      </w:p>
                    </w:tc>
                    <w:tc>
                      <w:tcPr>
                        <w:tcW w:w="172" w:type="dxa"/>
                      </w:tcPr>
                      <w:p w14:paraId="20975528" w14:textId="77777777" w:rsidR="00797AC6" w:rsidRDefault="00797AC6">
                        <w:pPr>
                          <w:pStyle w:val="EmptyCellLayoutStyle"/>
                          <w:spacing w:after="0" w:line="240" w:lineRule="auto"/>
                        </w:pPr>
                      </w:p>
                    </w:tc>
                    <w:tc>
                      <w:tcPr>
                        <w:tcW w:w="1146" w:type="dxa"/>
                      </w:tcPr>
                      <w:p w14:paraId="68AA91F5" w14:textId="77777777" w:rsidR="00797AC6" w:rsidRDefault="00797AC6">
                        <w:pPr>
                          <w:pStyle w:val="EmptyCellLayoutStyle"/>
                          <w:spacing w:after="0" w:line="240" w:lineRule="auto"/>
                        </w:pPr>
                      </w:p>
                    </w:tc>
                  </w:tr>
                  <w:tr w:rsidR="00797AC6" w14:paraId="11954B92" w14:textId="77777777">
                    <w:trPr>
                      <w:trHeight w:val="294"/>
                    </w:trPr>
                    <w:tc>
                      <w:tcPr>
                        <w:tcW w:w="1146" w:type="dxa"/>
                      </w:tcPr>
                      <w:p w14:paraId="22EEA8FA" w14:textId="77777777" w:rsidR="00797AC6" w:rsidRDefault="00797AC6">
                        <w:pPr>
                          <w:pStyle w:val="EmptyCellLayoutStyle"/>
                          <w:spacing w:after="0" w:line="240" w:lineRule="auto"/>
                        </w:pPr>
                      </w:p>
                    </w:tc>
                    <w:tc>
                      <w:tcPr>
                        <w:tcW w:w="8784" w:type="dxa"/>
                        <w:vMerge/>
                      </w:tcPr>
                      <w:p w14:paraId="38D547E0" w14:textId="77777777" w:rsidR="00797AC6" w:rsidRDefault="00797AC6">
                        <w:pPr>
                          <w:pStyle w:val="EmptyCellLayoutStyle"/>
                          <w:spacing w:after="0" w:line="240" w:lineRule="auto"/>
                        </w:pPr>
                      </w:p>
                    </w:tc>
                    <w:tc>
                      <w:tcPr>
                        <w:tcW w:w="115" w:type="dxa"/>
                      </w:tcPr>
                      <w:p w14:paraId="69333A08" w14:textId="77777777" w:rsidR="00797AC6" w:rsidRDefault="00797AC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97AC6" w14:paraId="3C20D17B" w14:textId="77777777">
                          <w:trPr>
                            <w:trHeight w:val="216"/>
                          </w:trPr>
                          <w:tc>
                            <w:tcPr>
                              <w:tcW w:w="540" w:type="dxa"/>
                              <w:tcBorders>
                                <w:top w:val="nil"/>
                                <w:left w:val="nil"/>
                                <w:bottom w:val="nil"/>
                                <w:right w:val="nil"/>
                              </w:tcBorders>
                              <w:tcMar>
                                <w:top w:w="39" w:type="dxa"/>
                                <w:left w:w="39" w:type="dxa"/>
                                <w:bottom w:w="39" w:type="dxa"/>
                                <w:right w:w="39" w:type="dxa"/>
                              </w:tcMar>
                            </w:tcPr>
                            <w:p w14:paraId="6D46470E" w14:textId="77777777" w:rsidR="00797AC6" w:rsidRDefault="00000000">
                              <w:pPr>
                                <w:spacing w:after="0" w:line="240" w:lineRule="auto"/>
                              </w:pPr>
                              <w:r>
                                <w:rPr>
                                  <w:rFonts w:ascii="Segoe UI" w:eastAsia="Segoe UI" w:hAnsi="Segoe UI"/>
                                  <w:color w:val="000000"/>
                                </w:rPr>
                                <w:t xml:space="preserve"> </w:t>
                              </w:r>
                            </w:p>
                          </w:tc>
                        </w:tr>
                      </w:tbl>
                      <w:p w14:paraId="52113D04" w14:textId="77777777" w:rsidR="00797AC6" w:rsidRDefault="00797AC6">
                        <w:pPr>
                          <w:spacing w:after="0" w:line="240" w:lineRule="auto"/>
                        </w:pPr>
                      </w:p>
                    </w:tc>
                    <w:tc>
                      <w:tcPr>
                        <w:tcW w:w="172" w:type="dxa"/>
                      </w:tcPr>
                      <w:p w14:paraId="7A5E9A6A" w14:textId="77777777" w:rsidR="00797AC6" w:rsidRDefault="00797AC6">
                        <w:pPr>
                          <w:pStyle w:val="EmptyCellLayoutStyle"/>
                          <w:spacing w:after="0" w:line="240" w:lineRule="auto"/>
                        </w:pPr>
                      </w:p>
                    </w:tc>
                    <w:tc>
                      <w:tcPr>
                        <w:tcW w:w="1146" w:type="dxa"/>
                      </w:tcPr>
                      <w:p w14:paraId="1A56DE27" w14:textId="77777777" w:rsidR="00797AC6" w:rsidRDefault="00797AC6">
                        <w:pPr>
                          <w:pStyle w:val="EmptyCellLayoutStyle"/>
                          <w:spacing w:after="0" w:line="240" w:lineRule="auto"/>
                        </w:pPr>
                      </w:p>
                    </w:tc>
                  </w:tr>
                  <w:tr w:rsidR="00797AC6" w14:paraId="082EE257" w14:textId="77777777">
                    <w:trPr>
                      <w:trHeight w:val="34"/>
                    </w:trPr>
                    <w:tc>
                      <w:tcPr>
                        <w:tcW w:w="1146" w:type="dxa"/>
                      </w:tcPr>
                      <w:p w14:paraId="2780EBDE" w14:textId="77777777" w:rsidR="00797AC6" w:rsidRDefault="00797AC6">
                        <w:pPr>
                          <w:pStyle w:val="EmptyCellLayoutStyle"/>
                          <w:spacing w:after="0" w:line="240" w:lineRule="auto"/>
                        </w:pPr>
                      </w:p>
                    </w:tc>
                    <w:tc>
                      <w:tcPr>
                        <w:tcW w:w="8784" w:type="dxa"/>
                        <w:vMerge/>
                      </w:tcPr>
                      <w:p w14:paraId="17E57699" w14:textId="77777777" w:rsidR="00797AC6" w:rsidRDefault="00797AC6">
                        <w:pPr>
                          <w:pStyle w:val="EmptyCellLayoutStyle"/>
                          <w:spacing w:after="0" w:line="240" w:lineRule="auto"/>
                        </w:pPr>
                      </w:p>
                    </w:tc>
                    <w:tc>
                      <w:tcPr>
                        <w:tcW w:w="115" w:type="dxa"/>
                      </w:tcPr>
                      <w:p w14:paraId="590381FB" w14:textId="77777777" w:rsidR="00797AC6" w:rsidRDefault="00797AC6">
                        <w:pPr>
                          <w:pStyle w:val="EmptyCellLayoutStyle"/>
                          <w:spacing w:after="0" w:line="240" w:lineRule="auto"/>
                        </w:pPr>
                      </w:p>
                    </w:tc>
                    <w:tc>
                      <w:tcPr>
                        <w:tcW w:w="539" w:type="dxa"/>
                      </w:tcPr>
                      <w:p w14:paraId="769E4F13" w14:textId="77777777" w:rsidR="00797AC6" w:rsidRDefault="00797AC6">
                        <w:pPr>
                          <w:pStyle w:val="EmptyCellLayoutStyle"/>
                          <w:spacing w:after="0" w:line="240" w:lineRule="auto"/>
                        </w:pPr>
                      </w:p>
                    </w:tc>
                    <w:tc>
                      <w:tcPr>
                        <w:tcW w:w="172" w:type="dxa"/>
                      </w:tcPr>
                      <w:p w14:paraId="324C8463" w14:textId="77777777" w:rsidR="00797AC6" w:rsidRDefault="00797AC6">
                        <w:pPr>
                          <w:pStyle w:val="EmptyCellLayoutStyle"/>
                          <w:spacing w:after="0" w:line="240" w:lineRule="auto"/>
                        </w:pPr>
                      </w:p>
                    </w:tc>
                    <w:tc>
                      <w:tcPr>
                        <w:tcW w:w="1146" w:type="dxa"/>
                      </w:tcPr>
                      <w:p w14:paraId="3C7FA6CD" w14:textId="77777777" w:rsidR="00797AC6" w:rsidRDefault="00797AC6">
                        <w:pPr>
                          <w:pStyle w:val="EmptyCellLayoutStyle"/>
                          <w:spacing w:after="0" w:line="240" w:lineRule="auto"/>
                        </w:pPr>
                      </w:p>
                    </w:tc>
                  </w:tr>
                  <w:tr w:rsidR="00797AC6" w14:paraId="62F4D118" w14:textId="77777777">
                    <w:trPr>
                      <w:trHeight w:val="25"/>
                    </w:trPr>
                    <w:tc>
                      <w:tcPr>
                        <w:tcW w:w="1146" w:type="dxa"/>
                      </w:tcPr>
                      <w:p w14:paraId="09ADCB3F" w14:textId="77777777" w:rsidR="00797AC6" w:rsidRDefault="00797AC6">
                        <w:pPr>
                          <w:pStyle w:val="EmptyCellLayoutStyle"/>
                          <w:spacing w:after="0" w:line="240" w:lineRule="auto"/>
                        </w:pPr>
                      </w:p>
                    </w:tc>
                    <w:tc>
                      <w:tcPr>
                        <w:tcW w:w="8784" w:type="dxa"/>
                      </w:tcPr>
                      <w:p w14:paraId="6B5AE6BB" w14:textId="77777777" w:rsidR="00797AC6" w:rsidRDefault="00797AC6">
                        <w:pPr>
                          <w:pStyle w:val="EmptyCellLayoutStyle"/>
                          <w:spacing w:after="0" w:line="240" w:lineRule="auto"/>
                        </w:pPr>
                      </w:p>
                    </w:tc>
                    <w:tc>
                      <w:tcPr>
                        <w:tcW w:w="115" w:type="dxa"/>
                      </w:tcPr>
                      <w:p w14:paraId="195292A4" w14:textId="77777777" w:rsidR="00797AC6" w:rsidRDefault="00797AC6">
                        <w:pPr>
                          <w:pStyle w:val="EmptyCellLayoutStyle"/>
                          <w:spacing w:after="0" w:line="240" w:lineRule="auto"/>
                        </w:pPr>
                      </w:p>
                    </w:tc>
                    <w:tc>
                      <w:tcPr>
                        <w:tcW w:w="539" w:type="dxa"/>
                      </w:tcPr>
                      <w:p w14:paraId="0FD0570D" w14:textId="77777777" w:rsidR="00797AC6" w:rsidRDefault="00797AC6">
                        <w:pPr>
                          <w:pStyle w:val="EmptyCellLayoutStyle"/>
                          <w:spacing w:after="0" w:line="240" w:lineRule="auto"/>
                        </w:pPr>
                      </w:p>
                    </w:tc>
                    <w:tc>
                      <w:tcPr>
                        <w:tcW w:w="172" w:type="dxa"/>
                      </w:tcPr>
                      <w:p w14:paraId="46A84D69" w14:textId="77777777" w:rsidR="00797AC6" w:rsidRDefault="00797AC6">
                        <w:pPr>
                          <w:pStyle w:val="EmptyCellLayoutStyle"/>
                          <w:spacing w:after="0" w:line="240" w:lineRule="auto"/>
                        </w:pPr>
                      </w:p>
                    </w:tc>
                    <w:tc>
                      <w:tcPr>
                        <w:tcW w:w="1146" w:type="dxa"/>
                      </w:tcPr>
                      <w:p w14:paraId="41AE9E1F" w14:textId="77777777" w:rsidR="00797AC6" w:rsidRDefault="00797AC6">
                        <w:pPr>
                          <w:pStyle w:val="EmptyCellLayoutStyle"/>
                          <w:spacing w:after="0" w:line="240" w:lineRule="auto"/>
                        </w:pPr>
                      </w:p>
                    </w:tc>
                  </w:tr>
                  <w:tr w:rsidR="00012749" w14:paraId="062A95DF" w14:textId="77777777" w:rsidTr="00012749">
                    <w:tc>
                      <w:tcPr>
                        <w:tcW w:w="1146" w:type="dxa"/>
                      </w:tcPr>
                      <w:p w14:paraId="65066AA5" w14:textId="77777777" w:rsidR="00797AC6" w:rsidRDefault="00797AC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797AC6" w14:paraId="0A68E9A6"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797AC6" w14:paraId="21575E0F"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2362F7B" w14:textId="77777777" w:rsidR="00797AC6"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3C85EF8" w14:textId="77777777" w:rsidR="00797AC6"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8F02F67" w14:textId="77777777" w:rsidR="00797AC6" w:rsidRDefault="00000000">
                                    <w:pPr>
                                      <w:spacing w:after="0" w:line="240" w:lineRule="auto"/>
                                    </w:pPr>
                                    <w:r>
                                      <w:rPr>
                                        <w:rFonts w:ascii="Arial" w:eastAsia="Arial" w:hAnsi="Arial"/>
                                        <w:b/>
                                        <w:color w:val="FFFFFF"/>
                                        <w:sz w:val="18"/>
                                      </w:rPr>
                                      <w:t>Total Deposits</w:t>
                                    </w:r>
                                  </w:p>
                                </w:tc>
                              </w:tr>
                              <w:tr w:rsidR="00797AC6" w14:paraId="77195F6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C01E8C" w14:textId="77777777" w:rsidR="00797AC6" w:rsidRDefault="00000000">
                                    <w:pPr>
                                      <w:spacing w:after="0" w:line="240" w:lineRule="auto"/>
                                    </w:pPr>
                                    <w:r>
                                      <w:rPr>
                                        <w:rFonts w:ascii="Arial" w:eastAsia="Arial" w:hAnsi="Arial"/>
                                        <w:color w:val="000000"/>
                                        <w:sz w:val="16"/>
                                      </w:rPr>
                                      <w:t>European Union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60A411" w14:textId="77777777" w:rsidR="00797AC6" w:rsidRDefault="00000000">
                                    <w:pPr>
                                      <w:spacing w:after="0" w:line="240" w:lineRule="auto"/>
                                      <w:jc w:val="right"/>
                                    </w:pPr>
                                    <w:r>
                                      <w:rPr>
                                        <w:rFonts w:ascii="Arial" w:eastAsia="Arial" w:hAnsi="Arial"/>
                                        <w:color w:val="000000"/>
                                        <w:sz w:val="16"/>
                                      </w:rPr>
                                      <w:t>21,606,800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E831DC2" w14:textId="77777777" w:rsidR="00797AC6" w:rsidRDefault="00000000">
                                    <w:pPr>
                                      <w:spacing w:after="0" w:line="240" w:lineRule="auto"/>
                                      <w:jc w:val="right"/>
                                    </w:pPr>
                                    <w:r>
                                      <w:rPr>
                                        <w:rFonts w:ascii="Arial" w:eastAsia="Arial" w:hAnsi="Arial"/>
                                        <w:color w:val="000000"/>
                                        <w:sz w:val="16"/>
                                      </w:rPr>
                                      <w:t>21,080,289</w:t>
                                    </w:r>
                                  </w:p>
                                </w:tc>
                              </w:tr>
                              <w:tr w:rsidR="00797AC6" w14:paraId="5207D90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6F1BDD" w14:textId="77777777" w:rsidR="00797AC6"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8CAE8B" w14:textId="77777777" w:rsidR="00797AC6" w:rsidRDefault="00000000">
                                    <w:pPr>
                                      <w:spacing w:after="0" w:line="240" w:lineRule="auto"/>
                                      <w:jc w:val="right"/>
                                    </w:pPr>
                                    <w:r>
                                      <w:rPr>
                                        <w:rFonts w:ascii="Arial" w:eastAsia="Arial" w:hAnsi="Arial"/>
                                        <w:color w:val="000000"/>
                                        <w:sz w:val="16"/>
                                      </w:rPr>
                                      <w:t>6,859,338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81112B7" w14:textId="77777777" w:rsidR="00797AC6" w:rsidRDefault="00000000">
                                    <w:pPr>
                                      <w:spacing w:after="0" w:line="240" w:lineRule="auto"/>
                                      <w:jc w:val="right"/>
                                    </w:pPr>
                                    <w:r>
                                      <w:rPr>
                                        <w:rFonts w:ascii="Arial" w:eastAsia="Arial" w:hAnsi="Arial"/>
                                        <w:color w:val="000000"/>
                                        <w:sz w:val="16"/>
                                      </w:rPr>
                                      <w:t>6,859,338</w:t>
                                    </w:r>
                                  </w:p>
                                </w:tc>
                              </w:tr>
                              <w:tr w:rsidR="00797AC6" w14:paraId="21A7F673"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1D1C76" w14:textId="77777777" w:rsidR="00797AC6"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D9A294" w14:textId="77777777" w:rsidR="00797AC6" w:rsidRDefault="00000000">
                                    <w:pPr>
                                      <w:spacing w:after="0" w:line="240" w:lineRule="auto"/>
                                      <w:jc w:val="right"/>
                                    </w:pPr>
                                    <w:r>
                                      <w:rPr>
                                        <w:rFonts w:ascii="Arial" w:eastAsia="Arial" w:hAnsi="Arial"/>
                                        <w:b/>
                                        <w:color w:val="FFFFFF"/>
                                        <w:sz w:val="16"/>
                                      </w:rPr>
                                      <w:t>28,466,138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53EB4BA" w14:textId="77777777" w:rsidR="00797AC6" w:rsidRDefault="00000000">
                                    <w:pPr>
                                      <w:spacing w:after="0" w:line="240" w:lineRule="auto"/>
                                      <w:jc w:val="right"/>
                                    </w:pPr>
                                    <w:r>
                                      <w:rPr>
                                        <w:rFonts w:ascii="Arial" w:eastAsia="Arial" w:hAnsi="Arial"/>
                                        <w:b/>
                                        <w:color w:val="FFFFFF"/>
                                        <w:sz w:val="16"/>
                                      </w:rPr>
                                      <w:t>27,939,627</w:t>
                                    </w:r>
                                  </w:p>
                                </w:tc>
                              </w:tr>
                            </w:tbl>
                            <w:p w14:paraId="43A67112" w14:textId="77777777" w:rsidR="00797AC6" w:rsidRDefault="00797AC6">
                              <w:pPr>
                                <w:spacing w:after="0" w:line="240" w:lineRule="auto"/>
                              </w:pPr>
                            </w:p>
                          </w:tc>
                          <w:tc>
                            <w:tcPr>
                              <w:tcW w:w="107" w:type="dxa"/>
                            </w:tcPr>
                            <w:p w14:paraId="634C8A77" w14:textId="77777777" w:rsidR="00797AC6" w:rsidRDefault="00797AC6">
                              <w:pPr>
                                <w:pStyle w:val="EmptyCellLayoutStyle"/>
                                <w:spacing w:after="0" w:line="240" w:lineRule="auto"/>
                              </w:pPr>
                            </w:p>
                          </w:tc>
                        </w:tr>
                      </w:tbl>
                      <w:p w14:paraId="75D846CA" w14:textId="77777777" w:rsidR="00797AC6" w:rsidRDefault="00797AC6">
                        <w:pPr>
                          <w:spacing w:after="0" w:line="240" w:lineRule="auto"/>
                        </w:pPr>
                      </w:p>
                    </w:tc>
                    <w:tc>
                      <w:tcPr>
                        <w:tcW w:w="1146" w:type="dxa"/>
                      </w:tcPr>
                      <w:p w14:paraId="5776DDDF" w14:textId="77777777" w:rsidR="00797AC6" w:rsidRDefault="00797AC6">
                        <w:pPr>
                          <w:pStyle w:val="EmptyCellLayoutStyle"/>
                          <w:spacing w:after="0" w:line="240" w:lineRule="auto"/>
                        </w:pPr>
                      </w:p>
                    </w:tc>
                  </w:tr>
                </w:tbl>
                <w:p w14:paraId="2AC44808" w14:textId="77777777" w:rsidR="00797AC6" w:rsidRDefault="00797AC6">
                  <w:pPr>
                    <w:spacing w:after="0" w:line="240" w:lineRule="auto"/>
                  </w:pPr>
                </w:p>
              </w:tc>
            </w:tr>
          </w:tbl>
          <w:p w14:paraId="3767D68E" w14:textId="77777777" w:rsidR="00797AC6" w:rsidRDefault="00797AC6">
            <w:pPr>
              <w:spacing w:after="0" w:line="240" w:lineRule="auto"/>
            </w:pPr>
          </w:p>
        </w:tc>
      </w:tr>
    </w:tbl>
    <w:p w14:paraId="59D756D0"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69B0F28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2D61A65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012749" w14:paraId="3B80AAC9" w14:textId="77777777" w:rsidTr="00012749">
                    <w:trPr>
                      <w:trHeight w:val="297"/>
                    </w:trPr>
                    <w:tc>
                      <w:tcPr>
                        <w:tcW w:w="1140" w:type="dxa"/>
                      </w:tcPr>
                      <w:p w14:paraId="352A5310" w14:textId="77777777" w:rsidR="00797AC6" w:rsidRDefault="00797AC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797AC6" w14:paraId="1C1BF6E5" w14:textId="77777777">
                          <w:trPr>
                            <w:trHeight w:val="219"/>
                          </w:trPr>
                          <w:tc>
                            <w:tcPr>
                              <w:tcW w:w="9623" w:type="dxa"/>
                              <w:tcBorders>
                                <w:top w:val="nil"/>
                                <w:left w:val="nil"/>
                                <w:bottom w:val="nil"/>
                                <w:right w:val="nil"/>
                              </w:tcBorders>
                              <w:tcMar>
                                <w:top w:w="39" w:type="dxa"/>
                                <w:left w:w="39" w:type="dxa"/>
                                <w:bottom w:w="39" w:type="dxa"/>
                                <w:right w:w="39" w:type="dxa"/>
                              </w:tcMar>
                            </w:tcPr>
                            <w:p w14:paraId="33C15D10" w14:textId="77777777" w:rsidR="00797AC6" w:rsidRDefault="00000000">
                              <w:pPr>
                                <w:spacing w:after="0" w:line="240" w:lineRule="auto"/>
                              </w:pPr>
                              <w:r>
                                <w:rPr>
                                  <w:rFonts w:ascii="Arial" w:eastAsia="Arial" w:hAnsi="Arial"/>
                                  <w:b/>
                                  <w:color w:val="2DABE0"/>
                                  <w:sz w:val="21"/>
                                </w:rPr>
                                <w:t>3. INTEREST EARNED</w:t>
                              </w:r>
                            </w:p>
                          </w:tc>
                        </w:tr>
                      </w:tbl>
                      <w:p w14:paraId="77DB7EFD" w14:textId="77777777" w:rsidR="00797AC6" w:rsidRDefault="00797AC6">
                        <w:pPr>
                          <w:spacing w:after="0" w:line="240" w:lineRule="auto"/>
                        </w:pPr>
                      </w:p>
                    </w:tc>
                    <w:tc>
                      <w:tcPr>
                        <w:tcW w:w="1140" w:type="dxa"/>
                      </w:tcPr>
                      <w:p w14:paraId="482B2D96" w14:textId="77777777" w:rsidR="00797AC6" w:rsidRDefault="00797AC6">
                        <w:pPr>
                          <w:pStyle w:val="EmptyCellLayoutStyle"/>
                          <w:spacing w:after="0" w:line="240" w:lineRule="auto"/>
                        </w:pPr>
                      </w:p>
                    </w:tc>
                  </w:tr>
                  <w:tr w:rsidR="00797AC6" w14:paraId="78A3602A" w14:textId="77777777">
                    <w:trPr>
                      <w:trHeight w:val="20"/>
                    </w:trPr>
                    <w:tc>
                      <w:tcPr>
                        <w:tcW w:w="1140" w:type="dxa"/>
                      </w:tcPr>
                      <w:p w14:paraId="5224ABF2" w14:textId="77777777" w:rsidR="00797AC6" w:rsidRDefault="00797AC6">
                        <w:pPr>
                          <w:pStyle w:val="EmptyCellLayoutStyle"/>
                          <w:spacing w:after="0" w:line="240" w:lineRule="auto"/>
                        </w:pPr>
                      </w:p>
                    </w:tc>
                    <w:tc>
                      <w:tcPr>
                        <w:tcW w:w="4524" w:type="dxa"/>
                      </w:tcPr>
                      <w:p w14:paraId="63E55554" w14:textId="77777777" w:rsidR="00797AC6" w:rsidRDefault="00797AC6">
                        <w:pPr>
                          <w:pStyle w:val="EmptyCellLayoutStyle"/>
                          <w:spacing w:after="0" w:line="240" w:lineRule="auto"/>
                        </w:pPr>
                      </w:p>
                    </w:tc>
                    <w:tc>
                      <w:tcPr>
                        <w:tcW w:w="611" w:type="dxa"/>
                      </w:tcPr>
                      <w:p w14:paraId="70075F5D" w14:textId="77777777" w:rsidR="00797AC6" w:rsidRDefault="00797AC6">
                        <w:pPr>
                          <w:pStyle w:val="EmptyCellLayoutStyle"/>
                          <w:spacing w:after="0" w:line="240" w:lineRule="auto"/>
                        </w:pPr>
                      </w:p>
                    </w:tc>
                    <w:tc>
                      <w:tcPr>
                        <w:tcW w:w="4487" w:type="dxa"/>
                      </w:tcPr>
                      <w:p w14:paraId="65E2698B" w14:textId="77777777" w:rsidR="00797AC6" w:rsidRDefault="00797AC6">
                        <w:pPr>
                          <w:pStyle w:val="EmptyCellLayoutStyle"/>
                          <w:spacing w:after="0" w:line="240" w:lineRule="auto"/>
                        </w:pPr>
                      </w:p>
                    </w:tc>
                    <w:tc>
                      <w:tcPr>
                        <w:tcW w:w="1140" w:type="dxa"/>
                      </w:tcPr>
                      <w:p w14:paraId="39F7F5F4" w14:textId="77777777" w:rsidR="00797AC6" w:rsidRDefault="00797AC6">
                        <w:pPr>
                          <w:pStyle w:val="EmptyCellLayoutStyle"/>
                          <w:spacing w:after="0" w:line="240" w:lineRule="auto"/>
                        </w:pPr>
                      </w:p>
                    </w:tc>
                  </w:tr>
                  <w:tr w:rsidR="00797AC6" w14:paraId="2DCB8728" w14:textId="77777777">
                    <w:trPr>
                      <w:trHeight w:val="328"/>
                    </w:trPr>
                    <w:tc>
                      <w:tcPr>
                        <w:tcW w:w="1140" w:type="dxa"/>
                      </w:tcPr>
                      <w:p w14:paraId="2EAD12E3" w14:textId="77777777" w:rsidR="00797AC6" w:rsidRDefault="00797AC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797AC6" w14:paraId="45B6FE41" w14:textId="77777777">
                          <w:trPr>
                            <w:trHeight w:val="250"/>
                          </w:trPr>
                          <w:tc>
                            <w:tcPr>
                              <w:tcW w:w="4524" w:type="dxa"/>
                              <w:tcBorders>
                                <w:top w:val="nil"/>
                                <w:left w:val="nil"/>
                                <w:bottom w:val="nil"/>
                                <w:right w:val="nil"/>
                              </w:tcBorders>
                              <w:tcMar>
                                <w:top w:w="39" w:type="dxa"/>
                                <w:left w:w="39" w:type="dxa"/>
                                <w:bottom w:w="39" w:type="dxa"/>
                                <w:right w:w="39" w:type="dxa"/>
                              </w:tcMar>
                            </w:tcPr>
                            <w:p w14:paraId="40BA4A08" w14:textId="77777777" w:rsidR="00797AC6"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844EC4A" w14:textId="77777777" w:rsidR="00797AC6" w:rsidRDefault="00797AC6">
                        <w:pPr>
                          <w:spacing w:after="0" w:line="240" w:lineRule="auto"/>
                        </w:pPr>
                      </w:p>
                    </w:tc>
                    <w:tc>
                      <w:tcPr>
                        <w:tcW w:w="611" w:type="dxa"/>
                      </w:tcPr>
                      <w:p w14:paraId="2729A335" w14:textId="77777777" w:rsidR="00797AC6" w:rsidRDefault="00797AC6">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797AC6" w14:paraId="202A3704" w14:textId="77777777">
                          <w:trPr>
                            <w:trHeight w:val="250"/>
                          </w:trPr>
                          <w:tc>
                            <w:tcPr>
                              <w:tcW w:w="4488" w:type="dxa"/>
                              <w:tcBorders>
                                <w:top w:val="nil"/>
                                <w:left w:val="nil"/>
                                <w:bottom w:val="nil"/>
                                <w:right w:val="nil"/>
                              </w:tcBorders>
                              <w:tcMar>
                                <w:top w:w="39" w:type="dxa"/>
                                <w:left w:w="39" w:type="dxa"/>
                                <w:bottom w:w="39" w:type="dxa"/>
                                <w:right w:w="39" w:type="dxa"/>
                              </w:tcMar>
                            </w:tcPr>
                            <w:p w14:paraId="0366F74F" w14:textId="3007B508" w:rsidR="00797AC6"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652,755</w:t>
                              </w:r>
                              <w:r>
                                <w:rPr>
                                  <w:rFonts w:ascii="Arial" w:eastAsia="Arial" w:hAnsi="Arial"/>
                                  <w:color w:val="000000"/>
                                </w:rPr>
                                <w:t>.</w:t>
                              </w:r>
                              <w:r>
                                <w:rPr>
                                  <w:rFonts w:ascii="Arial" w:eastAsia="Arial" w:hAnsi="Arial"/>
                                  <w:color w:val="000000"/>
                                </w:rPr>
                                <w:br/>
                              </w:r>
                              <w:r>
                                <w:rPr>
                                  <w:rFonts w:ascii="Arial" w:eastAsia="Arial" w:hAnsi="Arial"/>
                                  <w:color w:val="000000"/>
                                </w:rPr>
                                <w:br/>
                                <w:t>Interest received from Participating Organizations amounts to US$</w:t>
                              </w:r>
                              <w:r w:rsidR="00012749">
                                <w:rPr>
                                  <w:rFonts w:ascii="Arial" w:eastAsia="Arial" w:hAnsi="Arial"/>
                                  <w:color w:val="000000"/>
                                </w:rPr>
                                <w:t>0</w:t>
                              </w:r>
                              <w:r>
                                <w:rPr>
                                  <w:rFonts w:ascii="Arial" w:eastAsia="Arial" w:hAnsi="Arial"/>
                                  <w:color w:val="000000"/>
                                </w:rPr>
                                <w:t xml:space="preserve">, bringing the cumulative interest received to US$ </w:t>
                              </w:r>
                              <w:r>
                                <w:rPr>
                                  <w:rFonts w:ascii="Arial" w:eastAsia="Arial" w:hAnsi="Arial"/>
                                  <w:b/>
                                  <w:color w:val="000000"/>
                                </w:rPr>
                                <w:t>652,755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0E8D5977" w14:textId="77777777" w:rsidR="00797AC6" w:rsidRDefault="00797AC6">
                        <w:pPr>
                          <w:spacing w:after="0" w:line="240" w:lineRule="auto"/>
                        </w:pPr>
                      </w:p>
                    </w:tc>
                    <w:tc>
                      <w:tcPr>
                        <w:tcW w:w="1140" w:type="dxa"/>
                      </w:tcPr>
                      <w:p w14:paraId="5FADE8DE" w14:textId="77777777" w:rsidR="00797AC6" w:rsidRDefault="00797AC6">
                        <w:pPr>
                          <w:pStyle w:val="EmptyCellLayoutStyle"/>
                          <w:spacing w:after="0" w:line="240" w:lineRule="auto"/>
                        </w:pPr>
                      </w:p>
                    </w:tc>
                  </w:tr>
                </w:tbl>
                <w:p w14:paraId="740CE2B1" w14:textId="77777777" w:rsidR="00797AC6" w:rsidRDefault="00797AC6">
                  <w:pPr>
                    <w:spacing w:after="0" w:line="240" w:lineRule="auto"/>
                  </w:pPr>
                </w:p>
              </w:tc>
            </w:tr>
          </w:tbl>
          <w:p w14:paraId="16377C87" w14:textId="77777777" w:rsidR="00797AC6" w:rsidRDefault="00797AC6">
            <w:pPr>
              <w:spacing w:after="0" w:line="240" w:lineRule="auto"/>
            </w:pPr>
          </w:p>
        </w:tc>
      </w:tr>
      <w:tr w:rsidR="00797AC6" w14:paraId="658A2DFF" w14:textId="77777777">
        <w:trPr>
          <w:trHeight w:val="90"/>
        </w:trPr>
        <w:tc>
          <w:tcPr>
            <w:tcW w:w="11905" w:type="dxa"/>
          </w:tcPr>
          <w:p w14:paraId="4453FFD4" w14:textId="77777777" w:rsidR="00797AC6" w:rsidRDefault="00797AC6">
            <w:pPr>
              <w:pStyle w:val="EmptyCellLayoutStyle"/>
              <w:spacing w:after="0" w:line="240" w:lineRule="auto"/>
            </w:pPr>
          </w:p>
        </w:tc>
      </w:tr>
      <w:tr w:rsidR="00797AC6" w14:paraId="1C0590F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1B861691"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797AC6" w14:paraId="05E7FEE3" w14:textId="77777777">
                    <w:trPr>
                      <w:trHeight w:val="19"/>
                    </w:trPr>
                    <w:tc>
                      <w:tcPr>
                        <w:tcW w:w="1140" w:type="dxa"/>
                      </w:tcPr>
                      <w:p w14:paraId="01138282" w14:textId="77777777" w:rsidR="00797AC6" w:rsidRDefault="00797AC6">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797AC6" w14:paraId="76D59724"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48253CC" w14:textId="77777777" w:rsidR="00797AC6" w:rsidRDefault="00000000">
                              <w:pPr>
                                <w:spacing w:after="0" w:line="240" w:lineRule="auto"/>
                              </w:pPr>
                              <w:r>
                                <w:rPr>
                                  <w:rFonts w:ascii="Arial" w:eastAsia="Arial" w:hAnsi="Arial"/>
                                  <w:b/>
                                  <w:color w:val="66809D"/>
                                </w:rPr>
                                <w:t>Table 3. Sources of Interest and Investment Income, as of 31 December 2023 (in US Dollars)</w:t>
                              </w:r>
                            </w:p>
                          </w:tc>
                        </w:tr>
                      </w:tbl>
                      <w:p w14:paraId="7B144A2B" w14:textId="77777777" w:rsidR="00797AC6" w:rsidRDefault="00797AC6">
                        <w:pPr>
                          <w:spacing w:after="0" w:line="240" w:lineRule="auto"/>
                        </w:pPr>
                      </w:p>
                    </w:tc>
                    <w:tc>
                      <w:tcPr>
                        <w:tcW w:w="99" w:type="dxa"/>
                      </w:tcPr>
                      <w:p w14:paraId="546E4AD5" w14:textId="77777777" w:rsidR="00797AC6" w:rsidRDefault="00797AC6">
                        <w:pPr>
                          <w:pStyle w:val="EmptyCellLayoutStyle"/>
                          <w:spacing w:after="0" w:line="240" w:lineRule="auto"/>
                        </w:pPr>
                      </w:p>
                    </w:tc>
                    <w:tc>
                      <w:tcPr>
                        <w:tcW w:w="391" w:type="dxa"/>
                      </w:tcPr>
                      <w:p w14:paraId="2639A6EC" w14:textId="77777777" w:rsidR="00797AC6" w:rsidRDefault="00797AC6">
                        <w:pPr>
                          <w:pStyle w:val="EmptyCellLayoutStyle"/>
                          <w:spacing w:after="0" w:line="240" w:lineRule="auto"/>
                        </w:pPr>
                      </w:p>
                    </w:tc>
                    <w:tc>
                      <w:tcPr>
                        <w:tcW w:w="283" w:type="dxa"/>
                      </w:tcPr>
                      <w:p w14:paraId="0CC56189" w14:textId="77777777" w:rsidR="00797AC6" w:rsidRDefault="00797AC6">
                        <w:pPr>
                          <w:pStyle w:val="EmptyCellLayoutStyle"/>
                          <w:spacing w:after="0" w:line="240" w:lineRule="auto"/>
                        </w:pPr>
                      </w:p>
                    </w:tc>
                    <w:tc>
                      <w:tcPr>
                        <w:tcW w:w="858" w:type="dxa"/>
                      </w:tcPr>
                      <w:p w14:paraId="0B3B8849" w14:textId="77777777" w:rsidR="00797AC6" w:rsidRDefault="00797AC6">
                        <w:pPr>
                          <w:pStyle w:val="EmptyCellLayoutStyle"/>
                          <w:spacing w:after="0" w:line="240" w:lineRule="auto"/>
                        </w:pPr>
                      </w:p>
                    </w:tc>
                  </w:tr>
                  <w:tr w:rsidR="00012749" w14:paraId="1E7FD0FE" w14:textId="77777777" w:rsidTr="00012749">
                    <w:trPr>
                      <w:trHeight w:val="288"/>
                    </w:trPr>
                    <w:tc>
                      <w:tcPr>
                        <w:tcW w:w="1140" w:type="dxa"/>
                      </w:tcPr>
                      <w:p w14:paraId="3029FDF1" w14:textId="77777777" w:rsidR="00797AC6" w:rsidRDefault="00797AC6">
                        <w:pPr>
                          <w:pStyle w:val="EmptyCellLayoutStyle"/>
                          <w:spacing w:after="0" w:line="240" w:lineRule="auto"/>
                        </w:pPr>
                      </w:p>
                    </w:tc>
                    <w:tc>
                      <w:tcPr>
                        <w:tcW w:w="9132" w:type="dxa"/>
                        <w:vMerge/>
                      </w:tcPr>
                      <w:p w14:paraId="55FFD839" w14:textId="77777777" w:rsidR="00797AC6" w:rsidRDefault="00797AC6">
                        <w:pPr>
                          <w:pStyle w:val="EmptyCellLayoutStyle"/>
                          <w:spacing w:after="0" w:line="240" w:lineRule="auto"/>
                        </w:pPr>
                      </w:p>
                    </w:tc>
                    <w:tc>
                      <w:tcPr>
                        <w:tcW w:w="99" w:type="dxa"/>
                      </w:tcPr>
                      <w:p w14:paraId="5316DC18" w14:textId="77777777" w:rsidR="00797AC6" w:rsidRDefault="00797AC6">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797AC6" w14:paraId="26689774" w14:textId="77777777">
                          <w:trPr>
                            <w:trHeight w:val="210"/>
                          </w:trPr>
                          <w:tc>
                            <w:tcPr>
                              <w:tcW w:w="675" w:type="dxa"/>
                              <w:tcBorders>
                                <w:top w:val="nil"/>
                                <w:left w:val="nil"/>
                                <w:bottom w:val="nil"/>
                                <w:right w:val="nil"/>
                              </w:tcBorders>
                              <w:tcMar>
                                <w:top w:w="39" w:type="dxa"/>
                                <w:left w:w="39" w:type="dxa"/>
                                <w:bottom w:w="39" w:type="dxa"/>
                                <w:right w:w="39" w:type="dxa"/>
                              </w:tcMar>
                            </w:tcPr>
                            <w:p w14:paraId="2F06794F" w14:textId="77777777" w:rsidR="00797AC6" w:rsidRDefault="00000000">
                              <w:pPr>
                                <w:spacing w:after="0" w:line="240" w:lineRule="auto"/>
                              </w:pPr>
                              <w:r>
                                <w:rPr>
                                  <w:rFonts w:ascii="Segoe UI" w:eastAsia="Segoe UI" w:hAnsi="Segoe UI"/>
                                  <w:color w:val="000000"/>
                                </w:rPr>
                                <w:t xml:space="preserve">  </w:t>
                              </w:r>
                            </w:p>
                          </w:tc>
                        </w:tr>
                      </w:tbl>
                      <w:p w14:paraId="1587091F" w14:textId="77777777" w:rsidR="00797AC6" w:rsidRDefault="00797AC6">
                        <w:pPr>
                          <w:spacing w:after="0" w:line="240" w:lineRule="auto"/>
                        </w:pPr>
                      </w:p>
                    </w:tc>
                    <w:tc>
                      <w:tcPr>
                        <w:tcW w:w="858" w:type="dxa"/>
                      </w:tcPr>
                      <w:p w14:paraId="543F612D" w14:textId="77777777" w:rsidR="00797AC6" w:rsidRDefault="00797AC6">
                        <w:pPr>
                          <w:pStyle w:val="EmptyCellLayoutStyle"/>
                          <w:spacing w:after="0" w:line="240" w:lineRule="auto"/>
                        </w:pPr>
                      </w:p>
                    </w:tc>
                  </w:tr>
                  <w:tr w:rsidR="00797AC6" w14:paraId="29C8A6A7" w14:textId="77777777">
                    <w:trPr>
                      <w:trHeight w:val="39"/>
                    </w:trPr>
                    <w:tc>
                      <w:tcPr>
                        <w:tcW w:w="1140" w:type="dxa"/>
                      </w:tcPr>
                      <w:p w14:paraId="28816B5A" w14:textId="77777777" w:rsidR="00797AC6" w:rsidRDefault="00797AC6">
                        <w:pPr>
                          <w:pStyle w:val="EmptyCellLayoutStyle"/>
                          <w:spacing w:after="0" w:line="240" w:lineRule="auto"/>
                        </w:pPr>
                      </w:p>
                    </w:tc>
                    <w:tc>
                      <w:tcPr>
                        <w:tcW w:w="9132" w:type="dxa"/>
                        <w:vMerge/>
                      </w:tcPr>
                      <w:p w14:paraId="080035B0" w14:textId="77777777" w:rsidR="00797AC6" w:rsidRDefault="00797AC6">
                        <w:pPr>
                          <w:pStyle w:val="EmptyCellLayoutStyle"/>
                          <w:spacing w:after="0" w:line="240" w:lineRule="auto"/>
                        </w:pPr>
                      </w:p>
                    </w:tc>
                    <w:tc>
                      <w:tcPr>
                        <w:tcW w:w="99" w:type="dxa"/>
                      </w:tcPr>
                      <w:p w14:paraId="0B185A30" w14:textId="77777777" w:rsidR="00797AC6" w:rsidRDefault="00797AC6">
                        <w:pPr>
                          <w:pStyle w:val="EmptyCellLayoutStyle"/>
                          <w:spacing w:after="0" w:line="240" w:lineRule="auto"/>
                        </w:pPr>
                      </w:p>
                    </w:tc>
                    <w:tc>
                      <w:tcPr>
                        <w:tcW w:w="391" w:type="dxa"/>
                      </w:tcPr>
                      <w:p w14:paraId="40488E39" w14:textId="77777777" w:rsidR="00797AC6" w:rsidRDefault="00797AC6">
                        <w:pPr>
                          <w:pStyle w:val="EmptyCellLayoutStyle"/>
                          <w:spacing w:after="0" w:line="240" w:lineRule="auto"/>
                        </w:pPr>
                      </w:p>
                    </w:tc>
                    <w:tc>
                      <w:tcPr>
                        <w:tcW w:w="283" w:type="dxa"/>
                      </w:tcPr>
                      <w:p w14:paraId="3A84EFAF" w14:textId="77777777" w:rsidR="00797AC6" w:rsidRDefault="00797AC6">
                        <w:pPr>
                          <w:pStyle w:val="EmptyCellLayoutStyle"/>
                          <w:spacing w:after="0" w:line="240" w:lineRule="auto"/>
                        </w:pPr>
                      </w:p>
                    </w:tc>
                    <w:tc>
                      <w:tcPr>
                        <w:tcW w:w="858" w:type="dxa"/>
                      </w:tcPr>
                      <w:p w14:paraId="18EBD149" w14:textId="77777777" w:rsidR="00797AC6" w:rsidRDefault="00797AC6">
                        <w:pPr>
                          <w:pStyle w:val="EmptyCellLayoutStyle"/>
                          <w:spacing w:after="0" w:line="240" w:lineRule="auto"/>
                        </w:pPr>
                      </w:p>
                    </w:tc>
                  </w:tr>
                  <w:tr w:rsidR="00797AC6" w14:paraId="3F57D9F9" w14:textId="77777777">
                    <w:trPr>
                      <w:trHeight w:val="20"/>
                    </w:trPr>
                    <w:tc>
                      <w:tcPr>
                        <w:tcW w:w="1140" w:type="dxa"/>
                      </w:tcPr>
                      <w:p w14:paraId="11AE12F0" w14:textId="77777777" w:rsidR="00797AC6" w:rsidRDefault="00797AC6">
                        <w:pPr>
                          <w:pStyle w:val="EmptyCellLayoutStyle"/>
                          <w:spacing w:after="0" w:line="240" w:lineRule="auto"/>
                        </w:pPr>
                      </w:p>
                    </w:tc>
                    <w:tc>
                      <w:tcPr>
                        <w:tcW w:w="9132" w:type="dxa"/>
                      </w:tcPr>
                      <w:p w14:paraId="5E19327D" w14:textId="77777777" w:rsidR="00797AC6" w:rsidRDefault="00797AC6">
                        <w:pPr>
                          <w:pStyle w:val="EmptyCellLayoutStyle"/>
                          <w:spacing w:after="0" w:line="240" w:lineRule="auto"/>
                        </w:pPr>
                      </w:p>
                    </w:tc>
                    <w:tc>
                      <w:tcPr>
                        <w:tcW w:w="99" w:type="dxa"/>
                      </w:tcPr>
                      <w:p w14:paraId="07B2D32F" w14:textId="77777777" w:rsidR="00797AC6" w:rsidRDefault="00797AC6">
                        <w:pPr>
                          <w:pStyle w:val="EmptyCellLayoutStyle"/>
                          <w:spacing w:after="0" w:line="240" w:lineRule="auto"/>
                        </w:pPr>
                      </w:p>
                    </w:tc>
                    <w:tc>
                      <w:tcPr>
                        <w:tcW w:w="391" w:type="dxa"/>
                      </w:tcPr>
                      <w:p w14:paraId="725C6985" w14:textId="77777777" w:rsidR="00797AC6" w:rsidRDefault="00797AC6">
                        <w:pPr>
                          <w:pStyle w:val="EmptyCellLayoutStyle"/>
                          <w:spacing w:after="0" w:line="240" w:lineRule="auto"/>
                        </w:pPr>
                      </w:p>
                    </w:tc>
                    <w:tc>
                      <w:tcPr>
                        <w:tcW w:w="283" w:type="dxa"/>
                      </w:tcPr>
                      <w:p w14:paraId="5E48FD0A" w14:textId="77777777" w:rsidR="00797AC6" w:rsidRDefault="00797AC6">
                        <w:pPr>
                          <w:pStyle w:val="EmptyCellLayoutStyle"/>
                          <w:spacing w:after="0" w:line="240" w:lineRule="auto"/>
                        </w:pPr>
                      </w:p>
                    </w:tc>
                    <w:tc>
                      <w:tcPr>
                        <w:tcW w:w="858" w:type="dxa"/>
                      </w:tcPr>
                      <w:p w14:paraId="31204DDD" w14:textId="77777777" w:rsidR="00797AC6" w:rsidRDefault="00797AC6">
                        <w:pPr>
                          <w:pStyle w:val="EmptyCellLayoutStyle"/>
                          <w:spacing w:after="0" w:line="240" w:lineRule="auto"/>
                        </w:pPr>
                      </w:p>
                    </w:tc>
                  </w:tr>
                  <w:tr w:rsidR="00012749" w14:paraId="230BFCAE" w14:textId="77777777" w:rsidTr="00012749">
                    <w:tc>
                      <w:tcPr>
                        <w:tcW w:w="1140" w:type="dxa"/>
                      </w:tcPr>
                      <w:p w14:paraId="2851F243" w14:textId="77777777" w:rsidR="00797AC6" w:rsidRDefault="00797AC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797AC6" w14:paraId="732E0EAE"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AC7AEC8" w14:textId="77777777" w:rsidR="00797AC6"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9892293" w14:textId="77777777" w:rsidR="00797AC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D0014E0" w14:textId="77777777" w:rsidR="00797AC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372DCD69" w14:textId="77777777" w:rsidR="00797AC6" w:rsidRDefault="00000000">
                              <w:pPr>
                                <w:spacing w:after="0" w:line="240" w:lineRule="auto"/>
                                <w:jc w:val="center"/>
                              </w:pPr>
                              <w:r>
                                <w:rPr>
                                  <w:rFonts w:ascii="Arial" w:eastAsia="Arial" w:hAnsi="Arial"/>
                                  <w:b/>
                                  <w:color w:val="FFFFFF"/>
                                  <w:sz w:val="16"/>
                                </w:rPr>
                                <w:t>Total</w:t>
                              </w:r>
                            </w:p>
                          </w:tc>
                        </w:tr>
                        <w:tr w:rsidR="00797AC6" w14:paraId="6248791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8F62BBC" w14:textId="77777777" w:rsidR="00797AC6"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F8B552" w14:textId="77777777" w:rsidR="00797AC6" w:rsidRDefault="00797AC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50E574" w14:textId="77777777" w:rsidR="00797AC6" w:rsidRDefault="00797AC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07F64BC" w14:textId="77777777" w:rsidR="00797AC6" w:rsidRDefault="00797AC6">
                              <w:pPr>
                                <w:spacing w:after="0" w:line="240" w:lineRule="auto"/>
                              </w:pPr>
                            </w:p>
                          </w:tc>
                        </w:tr>
                        <w:tr w:rsidR="00797AC6" w14:paraId="704D0BC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159ECFA" w14:textId="77777777" w:rsidR="00797AC6"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E4FE33" w14:textId="77777777" w:rsidR="00797AC6" w:rsidRDefault="00000000">
                              <w:pPr>
                                <w:spacing w:after="0" w:line="240" w:lineRule="auto"/>
                                <w:jc w:val="right"/>
                              </w:pPr>
                              <w:r>
                                <w:rPr>
                                  <w:rFonts w:ascii="Arial" w:eastAsia="Arial" w:hAnsi="Arial"/>
                                  <w:b/>
                                  <w:color w:val="000000"/>
                                  <w:sz w:val="16"/>
                                </w:rPr>
                                <w:t>651,846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8BA08" w14:textId="77777777" w:rsidR="00797AC6" w:rsidRDefault="00000000">
                              <w:pPr>
                                <w:spacing w:after="0" w:line="240" w:lineRule="auto"/>
                                <w:jc w:val="right"/>
                              </w:pPr>
                              <w:r>
                                <w:rPr>
                                  <w:rFonts w:ascii="Arial" w:eastAsia="Arial" w:hAnsi="Arial"/>
                                  <w:b/>
                                  <w:color w:val="000000"/>
                                  <w:sz w:val="16"/>
                                </w:rPr>
                                <w:t>909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9056DAB" w14:textId="77777777" w:rsidR="00797AC6" w:rsidRDefault="00000000">
                              <w:pPr>
                                <w:spacing w:after="0" w:line="240" w:lineRule="auto"/>
                                <w:jc w:val="right"/>
                              </w:pPr>
                              <w:r>
                                <w:rPr>
                                  <w:rFonts w:ascii="Arial" w:eastAsia="Arial" w:hAnsi="Arial"/>
                                  <w:b/>
                                  <w:color w:val="000000"/>
                                  <w:sz w:val="16"/>
                                </w:rPr>
                                <w:t>652,755</w:t>
                              </w:r>
                            </w:p>
                          </w:tc>
                        </w:tr>
                        <w:tr w:rsidR="00797AC6" w14:paraId="2816CB2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6C94574" w14:textId="77777777" w:rsidR="00797AC6"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7A58AC" w14:textId="77777777" w:rsidR="00797AC6" w:rsidRDefault="00000000">
                              <w:pPr>
                                <w:spacing w:after="0" w:line="240" w:lineRule="auto"/>
                                <w:jc w:val="right"/>
                              </w:pPr>
                              <w:r>
                                <w:rPr>
                                  <w:rFonts w:ascii="Arial" w:eastAsia="Arial" w:hAnsi="Arial"/>
                                  <w:b/>
                                  <w:color w:val="000000"/>
                                  <w:sz w:val="16"/>
                                </w:rPr>
                                <w:t>651,846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A876AF" w14:textId="77777777" w:rsidR="00797AC6" w:rsidRDefault="00000000">
                              <w:pPr>
                                <w:spacing w:after="0" w:line="240" w:lineRule="auto"/>
                                <w:jc w:val="right"/>
                              </w:pPr>
                              <w:r>
                                <w:rPr>
                                  <w:rFonts w:ascii="Arial" w:eastAsia="Arial" w:hAnsi="Arial"/>
                                  <w:b/>
                                  <w:color w:val="000000"/>
                                  <w:sz w:val="16"/>
                                </w:rPr>
                                <w:t>909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BDDD3E5" w14:textId="77777777" w:rsidR="00797AC6" w:rsidRDefault="00000000">
                              <w:pPr>
                                <w:spacing w:after="0" w:line="240" w:lineRule="auto"/>
                                <w:jc w:val="right"/>
                              </w:pPr>
                              <w:r>
                                <w:rPr>
                                  <w:rFonts w:ascii="Arial" w:eastAsia="Arial" w:hAnsi="Arial"/>
                                  <w:b/>
                                  <w:color w:val="000000"/>
                                  <w:sz w:val="16"/>
                                </w:rPr>
                                <w:t>652,755</w:t>
                              </w:r>
                            </w:p>
                          </w:tc>
                        </w:tr>
                        <w:tr w:rsidR="00797AC6" w14:paraId="016A3B0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D7BDA7B" w14:textId="77777777" w:rsidR="00797AC6"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794F36" w14:textId="77777777" w:rsidR="00797AC6" w:rsidRDefault="00797AC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E0C31A" w14:textId="77777777" w:rsidR="00797AC6" w:rsidRDefault="00797AC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CA99948" w14:textId="77777777" w:rsidR="00797AC6" w:rsidRDefault="00797AC6">
                              <w:pPr>
                                <w:spacing w:after="0" w:line="240" w:lineRule="auto"/>
                              </w:pPr>
                            </w:p>
                          </w:tc>
                        </w:tr>
                        <w:tr w:rsidR="00797AC6" w14:paraId="35BE605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366FCD1" w14:textId="77777777" w:rsidR="00797AC6"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FDBB24" w14:textId="77777777" w:rsidR="00797AC6"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011186" w14:textId="77777777" w:rsidR="00797AC6"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109F30F" w14:textId="77777777" w:rsidR="00797AC6" w:rsidRDefault="00000000">
                              <w:pPr>
                                <w:spacing w:after="0" w:line="240" w:lineRule="auto"/>
                                <w:jc w:val="right"/>
                              </w:pPr>
                              <w:r>
                                <w:rPr>
                                  <w:rFonts w:ascii="Arial" w:eastAsia="Arial" w:hAnsi="Arial"/>
                                  <w:b/>
                                  <w:color w:val="000000"/>
                                  <w:sz w:val="16"/>
                                </w:rPr>
                                <w:t>-</w:t>
                              </w:r>
                            </w:p>
                          </w:tc>
                        </w:tr>
                        <w:tr w:rsidR="00797AC6" w14:paraId="4A80275B" w14:textId="77777777">
                          <w:trPr>
                            <w:trHeight w:val="345"/>
                          </w:trPr>
                          <w:tc>
                            <w:tcPr>
                              <w:tcW w:w="4601" w:type="dxa"/>
                            </w:tcPr>
                            <w:p w14:paraId="63823873" w14:textId="77777777" w:rsidR="00797AC6" w:rsidRDefault="00797AC6">
                              <w:pPr>
                                <w:spacing w:after="0" w:line="240" w:lineRule="auto"/>
                              </w:pPr>
                            </w:p>
                          </w:tc>
                          <w:tc>
                            <w:tcPr>
                              <w:tcW w:w="1750" w:type="dxa"/>
                            </w:tcPr>
                            <w:p w14:paraId="15BC8DFD" w14:textId="77777777" w:rsidR="00797AC6" w:rsidRDefault="00797AC6">
                              <w:pPr>
                                <w:spacing w:after="0" w:line="240" w:lineRule="auto"/>
                              </w:pPr>
                            </w:p>
                          </w:tc>
                          <w:tc>
                            <w:tcPr>
                              <w:tcW w:w="1642" w:type="dxa"/>
                            </w:tcPr>
                            <w:p w14:paraId="7D9FE033" w14:textId="77777777" w:rsidR="00797AC6" w:rsidRDefault="00797AC6">
                              <w:pPr>
                                <w:spacing w:after="0" w:line="240" w:lineRule="auto"/>
                              </w:pPr>
                            </w:p>
                          </w:tc>
                          <w:tc>
                            <w:tcPr>
                              <w:tcW w:w="1630" w:type="dxa"/>
                            </w:tcPr>
                            <w:p w14:paraId="7968F4B1" w14:textId="77777777" w:rsidR="00797AC6" w:rsidRDefault="00797AC6">
                              <w:pPr>
                                <w:spacing w:after="0" w:line="240" w:lineRule="auto"/>
                              </w:pPr>
                            </w:p>
                          </w:tc>
                        </w:tr>
                        <w:tr w:rsidR="00797AC6" w14:paraId="3FC1E7B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72AE0B" w14:textId="77777777" w:rsidR="00797AC6"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8BA9A0" w14:textId="77777777" w:rsidR="00797AC6" w:rsidRDefault="00000000">
                              <w:pPr>
                                <w:spacing w:after="0" w:line="240" w:lineRule="auto"/>
                                <w:jc w:val="right"/>
                              </w:pPr>
                              <w:r>
                                <w:rPr>
                                  <w:rFonts w:ascii="Arial" w:eastAsia="Arial" w:hAnsi="Arial"/>
                                  <w:b/>
                                  <w:color w:val="FFFFFF"/>
                                  <w:sz w:val="16"/>
                                </w:rPr>
                                <w:t>651,846</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F7197E" w14:textId="77777777" w:rsidR="00797AC6" w:rsidRDefault="00000000">
                              <w:pPr>
                                <w:spacing w:after="0" w:line="240" w:lineRule="auto"/>
                                <w:jc w:val="right"/>
                              </w:pPr>
                              <w:r>
                                <w:rPr>
                                  <w:rFonts w:ascii="Arial" w:eastAsia="Arial" w:hAnsi="Arial"/>
                                  <w:b/>
                                  <w:color w:val="FFFFFF"/>
                                  <w:sz w:val="16"/>
                                </w:rPr>
                                <w:t>909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999E3B9" w14:textId="77777777" w:rsidR="00797AC6" w:rsidRDefault="00000000">
                              <w:pPr>
                                <w:spacing w:after="0" w:line="240" w:lineRule="auto"/>
                                <w:jc w:val="right"/>
                              </w:pPr>
                              <w:r>
                                <w:rPr>
                                  <w:rFonts w:ascii="Arial" w:eastAsia="Arial" w:hAnsi="Arial"/>
                                  <w:b/>
                                  <w:color w:val="FFFFFF"/>
                                  <w:sz w:val="16"/>
                                </w:rPr>
                                <w:t>652,755</w:t>
                              </w:r>
                            </w:p>
                          </w:tc>
                        </w:tr>
                      </w:tbl>
                      <w:p w14:paraId="0CE3BB44" w14:textId="77777777" w:rsidR="00797AC6" w:rsidRDefault="00797AC6">
                        <w:pPr>
                          <w:spacing w:after="0" w:line="240" w:lineRule="auto"/>
                        </w:pPr>
                      </w:p>
                    </w:tc>
                    <w:tc>
                      <w:tcPr>
                        <w:tcW w:w="283" w:type="dxa"/>
                      </w:tcPr>
                      <w:p w14:paraId="4B88077F" w14:textId="77777777" w:rsidR="00797AC6" w:rsidRDefault="00797AC6">
                        <w:pPr>
                          <w:pStyle w:val="EmptyCellLayoutStyle"/>
                          <w:spacing w:after="0" w:line="240" w:lineRule="auto"/>
                        </w:pPr>
                      </w:p>
                    </w:tc>
                    <w:tc>
                      <w:tcPr>
                        <w:tcW w:w="858" w:type="dxa"/>
                      </w:tcPr>
                      <w:p w14:paraId="3C945EF7" w14:textId="77777777" w:rsidR="00797AC6" w:rsidRDefault="00797AC6">
                        <w:pPr>
                          <w:pStyle w:val="EmptyCellLayoutStyle"/>
                          <w:spacing w:after="0" w:line="240" w:lineRule="auto"/>
                        </w:pPr>
                      </w:p>
                    </w:tc>
                  </w:tr>
                </w:tbl>
                <w:p w14:paraId="1DE9559C" w14:textId="77777777" w:rsidR="00797AC6" w:rsidRDefault="00797AC6">
                  <w:pPr>
                    <w:spacing w:after="0" w:line="240" w:lineRule="auto"/>
                  </w:pPr>
                </w:p>
              </w:tc>
            </w:tr>
          </w:tbl>
          <w:p w14:paraId="021C8ACD" w14:textId="77777777" w:rsidR="00797AC6" w:rsidRDefault="00797AC6">
            <w:pPr>
              <w:spacing w:after="0" w:line="240" w:lineRule="auto"/>
            </w:pPr>
          </w:p>
        </w:tc>
      </w:tr>
    </w:tbl>
    <w:p w14:paraId="1C966FC8"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5337928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4863C4EA"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797AC6" w14:paraId="71F51E9B" w14:textId="77777777">
                    <w:trPr>
                      <w:trHeight w:val="273"/>
                    </w:trPr>
                    <w:tc>
                      <w:tcPr>
                        <w:tcW w:w="1140" w:type="dxa"/>
                      </w:tcPr>
                      <w:p w14:paraId="524B0A4C" w14:textId="77777777" w:rsidR="00797AC6" w:rsidRDefault="00797AC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97AC6" w14:paraId="046C9A48" w14:textId="77777777">
                          <w:trPr>
                            <w:trHeight w:val="219"/>
                          </w:trPr>
                          <w:tc>
                            <w:tcPr>
                              <w:tcW w:w="4524" w:type="dxa"/>
                              <w:tcBorders>
                                <w:top w:val="nil"/>
                                <w:left w:val="nil"/>
                                <w:bottom w:val="nil"/>
                                <w:right w:val="nil"/>
                              </w:tcBorders>
                              <w:tcMar>
                                <w:top w:w="39" w:type="dxa"/>
                                <w:left w:w="39" w:type="dxa"/>
                                <w:bottom w:w="39" w:type="dxa"/>
                                <w:right w:w="39" w:type="dxa"/>
                              </w:tcMar>
                            </w:tcPr>
                            <w:p w14:paraId="23D6D9C2" w14:textId="77777777" w:rsidR="00797AC6" w:rsidRDefault="00000000">
                              <w:pPr>
                                <w:spacing w:after="0" w:line="240" w:lineRule="auto"/>
                              </w:pPr>
                              <w:r>
                                <w:rPr>
                                  <w:rFonts w:ascii="Arial" w:eastAsia="Arial" w:hAnsi="Arial"/>
                                  <w:b/>
                                  <w:color w:val="2DABE0"/>
                                  <w:sz w:val="21"/>
                                </w:rPr>
                                <w:t>4. TRANSFER OF FUNDS</w:t>
                              </w:r>
                            </w:p>
                          </w:tc>
                        </w:tr>
                      </w:tbl>
                      <w:p w14:paraId="5567757A" w14:textId="77777777" w:rsidR="00797AC6" w:rsidRDefault="00797AC6">
                        <w:pPr>
                          <w:spacing w:after="0" w:line="240" w:lineRule="auto"/>
                        </w:pPr>
                      </w:p>
                    </w:tc>
                    <w:tc>
                      <w:tcPr>
                        <w:tcW w:w="575" w:type="dxa"/>
                      </w:tcPr>
                      <w:p w14:paraId="7D12A16F" w14:textId="77777777" w:rsidR="00797AC6" w:rsidRDefault="00797AC6">
                        <w:pPr>
                          <w:pStyle w:val="EmptyCellLayoutStyle"/>
                          <w:spacing w:after="0" w:line="240" w:lineRule="auto"/>
                        </w:pPr>
                      </w:p>
                    </w:tc>
                    <w:tc>
                      <w:tcPr>
                        <w:tcW w:w="4524" w:type="dxa"/>
                      </w:tcPr>
                      <w:p w14:paraId="4EC8108A" w14:textId="77777777" w:rsidR="00797AC6" w:rsidRDefault="00797AC6">
                        <w:pPr>
                          <w:pStyle w:val="EmptyCellLayoutStyle"/>
                          <w:spacing w:after="0" w:line="240" w:lineRule="auto"/>
                        </w:pPr>
                      </w:p>
                    </w:tc>
                    <w:tc>
                      <w:tcPr>
                        <w:tcW w:w="1141" w:type="dxa"/>
                      </w:tcPr>
                      <w:p w14:paraId="6C2F69A7" w14:textId="77777777" w:rsidR="00797AC6" w:rsidRDefault="00797AC6">
                        <w:pPr>
                          <w:pStyle w:val="EmptyCellLayoutStyle"/>
                          <w:spacing w:after="0" w:line="240" w:lineRule="auto"/>
                        </w:pPr>
                      </w:p>
                    </w:tc>
                  </w:tr>
                  <w:tr w:rsidR="00797AC6" w14:paraId="727787BE" w14:textId="77777777">
                    <w:trPr>
                      <w:trHeight w:val="24"/>
                    </w:trPr>
                    <w:tc>
                      <w:tcPr>
                        <w:tcW w:w="1140" w:type="dxa"/>
                      </w:tcPr>
                      <w:p w14:paraId="63A412B9" w14:textId="77777777" w:rsidR="00797AC6" w:rsidRDefault="00797AC6">
                        <w:pPr>
                          <w:pStyle w:val="EmptyCellLayoutStyle"/>
                          <w:spacing w:after="0" w:line="240" w:lineRule="auto"/>
                        </w:pPr>
                      </w:p>
                    </w:tc>
                    <w:tc>
                      <w:tcPr>
                        <w:tcW w:w="4524" w:type="dxa"/>
                        <w:vMerge/>
                      </w:tcPr>
                      <w:p w14:paraId="286F2B22" w14:textId="77777777" w:rsidR="00797AC6" w:rsidRDefault="00797AC6">
                        <w:pPr>
                          <w:pStyle w:val="EmptyCellLayoutStyle"/>
                          <w:spacing w:after="0" w:line="240" w:lineRule="auto"/>
                        </w:pPr>
                      </w:p>
                    </w:tc>
                    <w:tc>
                      <w:tcPr>
                        <w:tcW w:w="575" w:type="dxa"/>
                      </w:tcPr>
                      <w:p w14:paraId="4BD68EB8" w14:textId="77777777" w:rsidR="00797AC6" w:rsidRDefault="00797AC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97AC6" w14:paraId="5BF912F4" w14:textId="77777777">
                          <w:trPr>
                            <w:trHeight w:val="202"/>
                          </w:trPr>
                          <w:tc>
                            <w:tcPr>
                              <w:tcW w:w="4524" w:type="dxa"/>
                              <w:tcBorders>
                                <w:top w:val="nil"/>
                                <w:left w:val="nil"/>
                                <w:bottom w:val="nil"/>
                                <w:right w:val="nil"/>
                              </w:tcBorders>
                              <w:tcMar>
                                <w:top w:w="39" w:type="dxa"/>
                                <w:left w:w="39" w:type="dxa"/>
                                <w:bottom w:w="39" w:type="dxa"/>
                                <w:right w:w="39" w:type="dxa"/>
                              </w:tcMar>
                            </w:tcPr>
                            <w:p w14:paraId="012DFABF" w14:textId="77777777" w:rsidR="00797AC6"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D5902DD" w14:textId="77777777" w:rsidR="00797AC6" w:rsidRDefault="00797AC6">
                        <w:pPr>
                          <w:spacing w:after="0" w:line="240" w:lineRule="auto"/>
                        </w:pPr>
                      </w:p>
                    </w:tc>
                    <w:tc>
                      <w:tcPr>
                        <w:tcW w:w="1141" w:type="dxa"/>
                      </w:tcPr>
                      <w:p w14:paraId="5ACFD6FD" w14:textId="77777777" w:rsidR="00797AC6" w:rsidRDefault="00797AC6">
                        <w:pPr>
                          <w:pStyle w:val="EmptyCellLayoutStyle"/>
                          <w:spacing w:after="0" w:line="240" w:lineRule="auto"/>
                        </w:pPr>
                      </w:p>
                    </w:tc>
                  </w:tr>
                  <w:tr w:rsidR="00797AC6" w14:paraId="7EA5C895" w14:textId="77777777">
                    <w:trPr>
                      <w:trHeight w:val="256"/>
                    </w:trPr>
                    <w:tc>
                      <w:tcPr>
                        <w:tcW w:w="1140" w:type="dxa"/>
                      </w:tcPr>
                      <w:p w14:paraId="6E9F6A13" w14:textId="77777777" w:rsidR="00797AC6" w:rsidRDefault="00797AC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797AC6" w14:paraId="68FF9463" w14:textId="77777777">
                          <w:trPr>
                            <w:trHeight w:val="202"/>
                          </w:trPr>
                          <w:tc>
                            <w:tcPr>
                              <w:tcW w:w="4524" w:type="dxa"/>
                              <w:tcBorders>
                                <w:top w:val="nil"/>
                                <w:left w:val="nil"/>
                                <w:bottom w:val="nil"/>
                                <w:right w:val="nil"/>
                              </w:tcBorders>
                              <w:tcMar>
                                <w:top w:w="39" w:type="dxa"/>
                                <w:left w:w="39" w:type="dxa"/>
                                <w:bottom w:w="39" w:type="dxa"/>
                                <w:right w:w="39" w:type="dxa"/>
                              </w:tcMar>
                            </w:tcPr>
                            <w:p w14:paraId="74B54406" w14:textId="77777777" w:rsidR="00797AC6"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28,310,803</w:t>
                              </w:r>
                              <w:r>
                                <w:rPr>
                                  <w:rFonts w:ascii="Arial" w:eastAsia="Arial" w:hAnsi="Arial"/>
                                  <w:color w:val="000000"/>
                                </w:rPr>
                                <w:t xml:space="preserve"> to </w:t>
                              </w:r>
                              <w:r>
                                <w:rPr>
                                  <w:rFonts w:ascii="Arial" w:eastAsia="Arial" w:hAnsi="Arial"/>
                                  <w:b/>
                                  <w:color w:val="000000"/>
                                </w:rPr>
                                <w:t>6</w:t>
                              </w:r>
                              <w:r>
                                <w:rPr>
                                  <w:rFonts w:ascii="Arial" w:eastAsia="Arial" w:hAnsi="Arial"/>
                                  <w:color w:val="000000"/>
                                </w:rPr>
                                <w:t xml:space="preserve"> Participating Organizations (see list below). </w:t>
                              </w:r>
                            </w:p>
                          </w:tc>
                        </w:tr>
                      </w:tbl>
                      <w:p w14:paraId="2FEC7DB2" w14:textId="77777777" w:rsidR="00797AC6" w:rsidRDefault="00797AC6">
                        <w:pPr>
                          <w:spacing w:after="0" w:line="240" w:lineRule="auto"/>
                        </w:pPr>
                      </w:p>
                    </w:tc>
                    <w:tc>
                      <w:tcPr>
                        <w:tcW w:w="575" w:type="dxa"/>
                      </w:tcPr>
                      <w:p w14:paraId="1E9EE670" w14:textId="77777777" w:rsidR="00797AC6" w:rsidRDefault="00797AC6">
                        <w:pPr>
                          <w:pStyle w:val="EmptyCellLayoutStyle"/>
                          <w:spacing w:after="0" w:line="240" w:lineRule="auto"/>
                        </w:pPr>
                      </w:p>
                    </w:tc>
                    <w:tc>
                      <w:tcPr>
                        <w:tcW w:w="4524" w:type="dxa"/>
                        <w:vMerge/>
                      </w:tcPr>
                      <w:p w14:paraId="50FB292F" w14:textId="77777777" w:rsidR="00797AC6" w:rsidRDefault="00797AC6">
                        <w:pPr>
                          <w:pStyle w:val="EmptyCellLayoutStyle"/>
                          <w:spacing w:after="0" w:line="240" w:lineRule="auto"/>
                        </w:pPr>
                      </w:p>
                    </w:tc>
                    <w:tc>
                      <w:tcPr>
                        <w:tcW w:w="1141" w:type="dxa"/>
                      </w:tcPr>
                      <w:p w14:paraId="4E67C963" w14:textId="77777777" w:rsidR="00797AC6" w:rsidRDefault="00797AC6">
                        <w:pPr>
                          <w:pStyle w:val="EmptyCellLayoutStyle"/>
                          <w:spacing w:after="0" w:line="240" w:lineRule="auto"/>
                        </w:pPr>
                      </w:p>
                    </w:tc>
                  </w:tr>
                  <w:tr w:rsidR="00797AC6" w14:paraId="3E96E7E1" w14:textId="77777777">
                    <w:trPr>
                      <w:trHeight w:val="24"/>
                    </w:trPr>
                    <w:tc>
                      <w:tcPr>
                        <w:tcW w:w="1140" w:type="dxa"/>
                      </w:tcPr>
                      <w:p w14:paraId="390CF25E" w14:textId="77777777" w:rsidR="00797AC6" w:rsidRDefault="00797AC6">
                        <w:pPr>
                          <w:pStyle w:val="EmptyCellLayoutStyle"/>
                          <w:spacing w:after="0" w:line="240" w:lineRule="auto"/>
                        </w:pPr>
                      </w:p>
                    </w:tc>
                    <w:tc>
                      <w:tcPr>
                        <w:tcW w:w="4524" w:type="dxa"/>
                        <w:vMerge/>
                      </w:tcPr>
                      <w:p w14:paraId="40BACBE7" w14:textId="77777777" w:rsidR="00797AC6" w:rsidRDefault="00797AC6">
                        <w:pPr>
                          <w:pStyle w:val="EmptyCellLayoutStyle"/>
                          <w:spacing w:after="0" w:line="240" w:lineRule="auto"/>
                        </w:pPr>
                      </w:p>
                    </w:tc>
                    <w:tc>
                      <w:tcPr>
                        <w:tcW w:w="575" w:type="dxa"/>
                      </w:tcPr>
                      <w:p w14:paraId="592D28E5" w14:textId="77777777" w:rsidR="00797AC6" w:rsidRDefault="00797AC6">
                        <w:pPr>
                          <w:pStyle w:val="EmptyCellLayoutStyle"/>
                          <w:spacing w:after="0" w:line="240" w:lineRule="auto"/>
                        </w:pPr>
                      </w:p>
                    </w:tc>
                    <w:tc>
                      <w:tcPr>
                        <w:tcW w:w="4524" w:type="dxa"/>
                      </w:tcPr>
                      <w:p w14:paraId="3486BA13" w14:textId="77777777" w:rsidR="00797AC6" w:rsidRDefault="00797AC6">
                        <w:pPr>
                          <w:pStyle w:val="EmptyCellLayoutStyle"/>
                          <w:spacing w:after="0" w:line="240" w:lineRule="auto"/>
                        </w:pPr>
                      </w:p>
                    </w:tc>
                    <w:tc>
                      <w:tcPr>
                        <w:tcW w:w="1141" w:type="dxa"/>
                      </w:tcPr>
                      <w:p w14:paraId="2F9D3F6C" w14:textId="77777777" w:rsidR="00797AC6" w:rsidRDefault="00797AC6">
                        <w:pPr>
                          <w:pStyle w:val="EmptyCellLayoutStyle"/>
                          <w:spacing w:after="0" w:line="240" w:lineRule="auto"/>
                        </w:pPr>
                      </w:p>
                    </w:tc>
                  </w:tr>
                </w:tbl>
                <w:p w14:paraId="3E4A6DD1" w14:textId="77777777" w:rsidR="00797AC6" w:rsidRDefault="00797AC6">
                  <w:pPr>
                    <w:spacing w:after="0" w:line="240" w:lineRule="auto"/>
                  </w:pPr>
                </w:p>
              </w:tc>
            </w:tr>
          </w:tbl>
          <w:p w14:paraId="3686249E" w14:textId="77777777" w:rsidR="00797AC6" w:rsidRDefault="00797AC6">
            <w:pPr>
              <w:spacing w:after="0" w:line="240" w:lineRule="auto"/>
            </w:pPr>
          </w:p>
        </w:tc>
      </w:tr>
      <w:tr w:rsidR="00797AC6" w14:paraId="45B47D74" w14:textId="77777777">
        <w:trPr>
          <w:trHeight w:val="71"/>
        </w:trPr>
        <w:tc>
          <w:tcPr>
            <w:tcW w:w="11905" w:type="dxa"/>
          </w:tcPr>
          <w:p w14:paraId="15FDD3D6" w14:textId="77777777" w:rsidR="00797AC6" w:rsidRDefault="00797AC6">
            <w:pPr>
              <w:pStyle w:val="EmptyCellLayoutStyle"/>
              <w:spacing w:after="0" w:line="240" w:lineRule="auto"/>
            </w:pPr>
          </w:p>
        </w:tc>
      </w:tr>
      <w:tr w:rsidR="00797AC6" w14:paraId="0D8A8CE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070763DA" w14:textId="77777777">
              <w:trPr>
                <w:trHeight w:val="39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797AC6" w14:paraId="3180FC13" w14:textId="77777777">
                    <w:trPr>
                      <w:trHeight w:val="307"/>
                    </w:trPr>
                    <w:tc>
                      <w:tcPr>
                        <w:tcW w:w="1111" w:type="dxa"/>
                      </w:tcPr>
                      <w:p w14:paraId="383D9445" w14:textId="77777777" w:rsidR="00797AC6" w:rsidRDefault="00797AC6">
                        <w:pPr>
                          <w:pStyle w:val="EmptyCellLayoutStyle"/>
                          <w:spacing w:after="0" w:line="240" w:lineRule="auto"/>
                        </w:pPr>
                      </w:p>
                    </w:tc>
                    <w:tc>
                      <w:tcPr>
                        <w:tcW w:w="16" w:type="dxa"/>
                      </w:tcPr>
                      <w:p w14:paraId="2D6DFFB2" w14:textId="77777777" w:rsidR="00797AC6" w:rsidRDefault="00797AC6">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797AC6" w14:paraId="77ACAF48"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FF72754" w14:textId="77777777" w:rsidR="00797AC6" w:rsidRDefault="00000000">
                              <w:pPr>
                                <w:spacing w:after="0" w:line="240" w:lineRule="auto"/>
                              </w:pPr>
                              <w:r>
                                <w:rPr>
                                  <w:rFonts w:ascii="Arial" w:eastAsia="Arial" w:hAnsi="Arial"/>
                                  <w:b/>
                                  <w:color w:val="66809D"/>
                                </w:rPr>
                                <w:t>Table 4. Transfer, Refund, and Net Funded Amount by Participating Organization (in US Dollars)</w:t>
                              </w:r>
                            </w:p>
                          </w:tc>
                        </w:tr>
                      </w:tbl>
                      <w:p w14:paraId="36CD6168" w14:textId="77777777" w:rsidR="00797AC6" w:rsidRDefault="00797AC6">
                        <w:pPr>
                          <w:spacing w:after="0" w:line="240" w:lineRule="auto"/>
                        </w:pPr>
                      </w:p>
                    </w:tc>
                    <w:tc>
                      <w:tcPr>
                        <w:tcW w:w="1137" w:type="dxa"/>
                      </w:tcPr>
                      <w:p w14:paraId="001E9D30" w14:textId="77777777" w:rsidR="00797AC6" w:rsidRDefault="00797AC6">
                        <w:pPr>
                          <w:pStyle w:val="EmptyCellLayoutStyle"/>
                          <w:spacing w:after="0" w:line="240" w:lineRule="auto"/>
                        </w:pPr>
                      </w:p>
                    </w:tc>
                  </w:tr>
                  <w:tr w:rsidR="00797AC6" w14:paraId="6C379AE2" w14:textId="77777777">
                    <w:trPr>
                      <w:trHeight w:val="25"/>
                    </w:trPr>
                    <w:tc>
                      <w:tcPr>
                        <w:tcW w:w="1111" w:type="dxa"/>
                      </w:tcPr>
                      <w:p w14:paraId="3C53433D" w14:textId="77777777" w:rsidR="00797AC6" w:rsidRDefault="00797AC6">
                        <w:pPr>
                          <w:pStyle w:val="EmptyCellLayoutStyle"/>
                          <w:spacing w:after="0" w:line="240" w:lineRule="auto"/>
                        </w:pPr>
                      </w:p>
                    </w:tc>
                    <w:tc>
                      <w:tcPr>
                        <w:tcW w:w="16" w:type="dxa"/>
                      </w:tcPr>
                      <w:p w14:paraId="61475752" w14:textId="77777777" w:rsidR="00797AC6" w:rsidRDefault="00797AC6">
                        <w:pPr>
                          <w:pStyle w:val="EmptyCellLayoutStyle"/>
                          <w:spacing w:after="0" w:line="240" w:lineRule="auto"/>
                        </w:pPr>
                      </w:p>
                    </w:tc>
                    <w:tc>
                      <w:tcPr>
                        <w:tcW w:w="9640" w:type="dxa"/>
                      </w:tcPr>
                      <w:p w14:paraId="08EDCEAB" w14:textId="77777777" w:rsidR="00797AC6" w:rsidRDefault="00797AC6">
                        <w:pPr>
                          <w:pStyle w:val="EmptyCellLayoutStyle"/>
                          <w:spacing w:after="0" w:line="240" w:lineRule="auto"/>
                        </w:pPr>
                      </w:p>
                    </w:tc>
                    <w:tc>
                      <w:tcPr>
                        <w:tcW w:w="1137" w:type="dxa"/>
                      </w:tcPr>
                      <w:p w14:paraId="261E1C7C" w14:textId="77777777" w:rsidR="00797AC6" w:rsidRDefault="00797AC6">
                        <w:pPr>
                          <w:pStyle w:val="EmptyCellLayoutStyle"/>
                          <w:spacing w:after="0" w:line="240" w:lineRule="auto"/>
                        </w:pPr>
                      </w:p>
                    </w:tc>
                  </w:tr>
                  <w:tr w:rsidR="00012749" w14:paraId="54B74D28" w14:textId="77777777" w:rsidTr="00012749">
                    <w:tc>
                      <w:tcPr>
                        <w:tcW w:w="1111" w:type="dxa"/>
                      </w:tcPr>
                      <w:p w14:paraId="2C3DC823" w14:textId="77777777" w:rsidR="00797AC6" w:rsidRDefault="00797AC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797AC6" w14:paraId="4D107D1B" w14:textId="77777777">
                          <w:trPr>
                            <w:trHeight w:val="3626"/>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012749" w14:paraId="4580C87D" w14:textId="77777777" w:rsidTr="00012749">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797AC6" w14:paraId="316359C7" w14:textId="77777777">
                                      <w:trPr>
                                        <w:trHeight w:hRule="exact" w:val="667"/>
                                      </w:trPr>
                                      <w:tc>
                                        <w:tcPr>
                                          <w:tcW w:w="997" w:type="dxa"/>
                                          <w:shd w:val="clear" w:color="auto" w:fill="15385F"/>
                                          <w:tcMar>
                                            <w:top w:w="0" w:type="dxa"/>
                                            <w:left w:w="0" w:type="dxa"/>
                                            <w:bottom w:w="0" w:type="dxa"/>
                                            <w:right w:w="0" w:type="dxa"/>
                                          </w:tcMar>
                                          <w:vAlign w:val="center"/>
                                        </w:tcPr>
                                        <w:p w14:paraId="5933C041" w14:textId="77777777" w:rsidR="00797AC6" w:rsidRDefault="00797AC6">
                                          <w:pPr>
                                            <w:spacing w:after="0" w:line="240" w:lineRule="auto"/>
                                          </w:pPr>
                                        </w:p>
                                      </w:tc>
                                    </w:tr>
                                  </w:tbl>
                                  <w:p w14:paraId="4B77EACE" w14:textId="77777777" w:rsidR="00797AC6" w:rsidRDefault="00797AC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797AC6" w14:paraId="544A4727" w14:textId="77777777">
                                      <w:trPr>
                                        <w:trHeight w:hRule="exact" w:val="667"/>
                                      </w:trPr>
                                      <w:tc>
                                        <w:tcPr>
                                          <w:tcW w:w="2795" w:type="dxa"/>
                                          <w:shd w:val="clear" w:color="auto" w:fill="15385F"/>
                                          <w:tcMar>
                                            <w:top w:w="0" w:type="dxa"/>
                                            <w:left w:w="0" w:type="dxa"/>
                                            <w:bottom w:w="0" w:type="dxa"/>
                                            <w:right w:w="0" w:type="dxa"/>
                                          </w:tcMar>
                                          <w:vAlign w:val="bottom"/>
                                        </w:tcPr>
                                        <w:p w14:paraId="5277AD90" w14:textId="77777777" w:rsidR="00797AC6"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409874D7" w14:textId="77777777" w:rsidR="00797AC6" w:rsidRDefault="00797AC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797AC6" w14:paraId="35E27830" w14:textId="77777777">
                                      <w:trPr>
                                        <w:trHeight w:hRule="exact" w:val="667"/>
                                      </w:trPr>
                                      <w:tc>
                                        <w:tcPr>
                                          <w:tcW w:w="2766" w:type="dxa"/>
                                          <w:shd w:val="clear" w:color="auto" w:fill="15385F"/>
                                          <w:tcMar>
                                            <w:top w:w="0" w:type="dxa"/>
                                            <w:left w:w="0" w:type="dxa"/>
                                            <w:bottom w:w="0" w:type="dxa"/>
                                            <w:right w:w="0" w:type="dxa"/>
                                          </w:tcMar>
                                          <w:vAlign w:val="bottom"/>
                                        </w:tcPr>
                                        <w:p w14:paraId="73F91689" w14:textId="77777777" w:rsidR="00797AC6"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C298B00" w14:textId="77777777" w:rsidR="00797AC6" w:rsidRDefault="00797AC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797AC6" w14:paraId="5FD678FA" w14:textId="77777777">
                                      <w:trPr>
                                        <w:trHeight w:hRule="exact" w:val="667"/>
                                      </w:trPr>
                                      <w:tc>
                                        <w:tcPr>
                                          <w:tcW w:w="2760" w:type="dxa"/>
                                          <w:shd w:val="clear" w:color="auto" w:fill="15385F"/>
                                          <w:tcMar>
                                            <w:top w:w="0" w:type="dxa"/>
                                            <w:left w:w="0" w:type="dxa"/>
                                            <w:bottom w:w="0" w:type="dxa"/>
                                            <w:right w:w="0" w:type="dxa"/>
                                          </w:tcMar>
                                          <w:vAlign w:val="bottom"/>
                                        </w:tcPr>
                                        <w:p w14:paraId="157C625E" w14:textId="77777777" w:rsidR="00797AC6" w:rsidRDefault="00000000">
                                          <w:pPr>
                                            <w:spacing w:after="0" w:line="240" w:lineRule="auto"/>
                                            <w:jc w:val="center"/>
                                          </w:pPr>
                                          <w:r>
                                            <w:rPr>
                                              <w:rFonts w:ascii="Arial" w:eastAsia="Arial" w:hAnsi="Arial"/>
                                              <w:color w:val="FFFFFF"/>
                                              <w:sz w:val="16"/>
                                            </w:rPr>
                                            <w:t>Total</w:t>
                                          </w:r>
                                        </w:p>
                                      </w:tc>
                                    </w:tr>
                                  </w:tbl>
                                  <w:p w14:paraId="41EBFDF0" w14:textId="77777777" w:rsidR="00797AC6" w:rsidRDefault="00797AC6">
                                    <w:pPr>
                                      <w:spacing w:after="0" w:line="240" w:lineRule="auto"/>
                                    </w:pPr>
                                  </w:p>
                                </w:tc>
                              </w:tr>
                              <w:tr w:rsidR="00797AC6" w14:paraId="4D83D74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797AC6" w14:paraId="00EEAEE5" w14:textId="77777777">
                                      <w:trPr>
                                        <w:trHeight w:hRule="exact" w:val="380"/>
                                      </w:trPr>
                                      <w:tc>
                                        <w:tcPr>
                                          <w:tcW w:w="997" w:type="dxa"/>
                                          <w:shd w:val="clear" w:color="auto" w:fill="15385F"/>
                                          <w:tcMar>
                                            <w:top w:w="0" w:type="dxa"/>
                                            <w:left w:w="0" w:type="dxa"/>
                                            <w:bottom w:w="0" w:type="dxa"/>
                                            <w:right w:w="0" w:type="dxa"/>
                                          </w:tcMar>
                                          <w:vAlign w:val="bottom"/>
                                        </w:tcPr>
                                        <w:p w14:paraId="78982C76" w14:textId="77777777" w:rsidR="00797AC6"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FB83CC3"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797AC6" w14:paraId="2D137C8A" w14:textId="77777777">
                                      <w:trPr>
                                        <w:trHeight w:hRule="exact" w:val="380"/>
                                      </w:trPr>
                                      <w:tc>
                                        <w:tcPr>
                                          <w:tcW w:w="914" w:type="dxa"/>
                                          <w:shd w:val="clear" w:color="auto" w:fill="15385F"/>
                                          <w:tcMar>
                                            <w:top w:w="0" w:type="dxa"/>
                                            <w:left w:w="0" w:type="dxa"/>
                                            <w:bottom w:w="0" w:type="dxa"/>
                                            <w:right w:w="0" w:type="dxa"/>
                                          </w:tcMar>
                                          <w:vAlign w:val="bottom"/>
                                        </w:tcPr>
                                        <w:p w14:paraId="3A00002C" w14:textId="77777777" w:rsidR="00797AC6" w:rsidRDefault="00000000">
                                          <w:pPr>
                                            <w:spacing w:after="0" w:line="240" w:lineRule="auto"/>
                                            <w:jc w:val="center"/>
                                          </w:pPr>
                                          <w:r>
                                            <w:rPr>
                                              <w:rFonts w:ascii="Arial" w:eastAsia="Arial" w:hAnsi="Arial"/>
                                              <w:b/>
                                              <w:color w:val="FFFFFF"/>
                                              <w:sz w:val="16"/>
                                            </w:rPr>
                                            <w:t>Transfers</w:t>
                                          </w:r>
                                        </w:p>
                                      </w:tc>
                                    </w:tr>
                                  </w:tbl>
                                  <w:p w14:paraId="5F9D8AD4" w14:textId="77777777" w:rsidR="00797AC6" w:rsidRDefault="00797AC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797AC6" w14:paraId="750519B7" w14:textId="77777777">
                                      <w:trPr>
                                        <w:trHeight w:hRule="exact" w:val="380"/>
                                      </w:trPr>
                                      <w:tc>
                                        <w:tcPr>
                                          <w:tcW w:w="866" w:type="dxa"/>
                                          <w:shd w:val="clear" w:color="auto" w:fill="15385F"/>
                                          <w:tcMar>
                                            <w:top w:w="0" w:type="dxa"/>
                                            <w:left w:w="0" w:type="dxa"/>
                                            <w:bottom w:w="0" w:type="dxa"/>
                                            <w:right w:w="0" w:type="dxa"/>
                                          </w:tcMar>
                                          <w:vAlign w:val="bottom"/>
                                        </w:tcPr>
                                        <w:p w14:paraId="39E3D8E8" w14:textId="77777777" w:rsidR="00797AC6" w:rsidRDefault="00000000">
                                          <w:pPr>
                                            <w:spacing w:after="0" w:line="240" w:lineRule="auto"/>
                                            <w:jc w:val="center"/>
                                          </w:pPr>
                                          <w:r>
                                            <w:rPr>
                                              <w:rFonts w:ascii="Arial" w:eastAsia="Arial" w:hAnsi="Arial"/>
                                              <w:b/>
                                              <w:color w:val="FFFFFF"/>
                                              <w:sz w:val="16"/>
                                            </w:rPr>
                                            <w:t>Refunds</w:t>
                                          </w:r>
                                        </w:p>
                                      </w:tc>
                                    </w:tr>
                                  </w:tbl>
                                  <w:p w14:paraId="5FB86EB9"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797AC6" w14:paraId="6670ABAD" w14:textId="77777777">
                                      <w:trPr>
                                        <w:trHeight w:hRule="exact" w:val="380"/>
                                      </w:trPr>
                                      <w:tc>
                                        <w:tcPr>
                                          <w:tcW w:w="853" w:type="dxa"/>
                                          <w:shd w:val="clear" w:color="auto" w:fill="15385F"/>
                                          <w:tcMar>
                                            <w:top w:w="0" w:type="dxa"/>
                                            <w:left w:w="0" w:type="dxa"/>
                                            <w:bottom w:w="0" w:type="dxa"/>
                                            <w:right w:w="0" w:type="dxa"/>
                                          </w:tcMar>
                                          <w:vAlign w:val="bottom"/>
                                        </w:tcPr>
                                        <w:p w14:paraId="417CA91E" w14:textId="77777777" w:rsidR="00797AC6" w:rsidRDefault="00000000">
                                          <w:pPr>
                                            <w:spacing w:after="0" w:line="240" w:lineRule="auto"/>
                                            <w:jc w:val="center"/>
                                          </w:pPr>
                                          <w:r>
                                            <w:rPr>
                                              <w:rFonts w:ascii="Arial" w:eastAsia="Arial" w:hAnsi="Arial"/>
                                              <w:b/>
                                              <w:color w:val="FFFFFF"/>
                                              <w:sz w:val="16"/>
                                            </w:rPr>
                                            <w:t xml:space="preserve">Net Funded </w:t>
                                          </w:r>
                                        </w:p>
                                      </w:tc>
                                    </w:tr>
                                  </w:tbl>
                                  <w:p w14:paraId="0B770C81"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797AC6" w14:paraId="0E8C176E" w14:textId="77777777">
                                      <w:trPr>
                                        <w:trHeight w:hRule="exact" w:val="380"/>
                                      </w:trPr>
                                      <w:tc>
                                        <w:tcPr>
                                          <w:tcW w:w="888" w:type="dxa"/>
                                          <w:shd w:val="clear" w:color="auto" w:fill="15385F"/>
                                          <w:tcMar>
                                            <w:top w:w="0" w:type="dxa"/>
                                            <w:left w:w="0" w:type="dxa"/>
                                            <w:bottom w:w="0" w:type="dxa"/>
                                            <w:right w:w="0" w:type="dxa"/>
                                          </w:tcMar>
                                          <w:vAlign w:val="bottom"/>
                                        </w:tcPr>
                                        <w:p w14:paraId="71275F9E" w14:textId="77777777" w:rsidR="00797AC6" w:rsidRDefault="00000000">
                                          <w:pPr>
                                            <w:spacing w:after="0" w:line="240" w:lineRule="auto"/>
                                            <w:jc w:val="center"/>
                                          </w:pPr>
                                          <w:r>
                                            <w:rPr>
                                              <w:rFonts w:ascii="Arial" w:eastAsia="Arial" w:hAnsi="Arial"/>
                                              <w:b/>
                                              <w:color w:val="FFFFFF"/>
                                              <w:sz w:val="16"/>
                                            </w:rPr>
                                            <w:t>Transfers</w:t>
                                          </w:r>
                                        </w:p>
                                      </w:tc>
                                    </w:tr>
                                  </w:tbl>
                                  <w:p w14:paraId="2F6B8126" w14:textId="77777777" w:rsidR="00797AC6" w:rsidRDefault="00797AC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797AC6" w14:paraId="05EDA45F" w14:textId="77777777">
                                      <w:trPr>
                                        <w:trHeight w:hRule="exact" w:val="380"/>
                                      </w:trPr>
                                      <w:tc>
                                        <w:tcPr>
                                          <w:tcW w:w="838" w:type="dxa"/>
                                          <w:shd w:val="clear" w:color="auto" w:fill="15385F"/>
                                          <w:tcMar>
                                            <w:top w:w="0" w:type="dxa"/>
                                            <w:left w:w="0" w:type="dxa"/>
                                            <w:bottom w:w="0" w:type="dxa"/>
                                            <w:right w:w="0" w:type="dxa"/>
                                          </w:tcMar>
                                          <w:vAlign w:val="bottom"/>
                                        </w:tcPr>
                                        <w:p w14:paraId="4A464C65" w14:textId="77777777" w:rsidR="00797AC6" w:rsidRDefault="00000000">
                                          <w:pPr>
                                            <w:spacing w:after="0" w:line="240" w:lineRule="auto"/>
                                            <w:jc w:val="center"/>
                                          </w:pPr>
                                          <w:r>
                                            <w:rPr>
                                              <w:rFonts w:ascii="Arial" w:eastAsia="Arial" w:hAnsi="Arial"/>
                                              <w:b/>
                                              <w:color w:val="FFFFFF"/>
                                              <w:sz w:val="16"/>
                                            </w:rPr>
                                            <w:t>Refunds</w:t>
                                          </w:r>
                                        </w:p>
                                      </w:tc>
                                    </w:tr>
                                  </w:tbl>
                                  <w:p w14:paraId="08C796A6"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797AC6" w14:paraId="342CF64B" w14:textId="77777777">
                                      <w:trPr>
                                        <w:trHeight w:hRule="exact" w:val="380"/>
                                      </w:trPr>
                                      <w:tc>
                                        <w:tcPr>
                                          <w:tcW w:w="878" w:type="dxa"/>
                                          <w:shd w:val="clear" w:color="auto" w:fill="15385F"/>
                                          <w:tcMar>
                                            <w:top w:w="0" w:type="dxa"/>
                                            <w:left w:w="0" w:type="dxa"/>
                                            <w:bottom w:w="0" w:type="dxa"/>
                                            <w:right w:w="0" w:type="dxa"/>
                                          </w:tcMar>
                                          <w:vAlign w:val="bottom"/>
                                        </w:tcPr>
                                        <w:p w14:paraId="6BEB1261" w14:textId="77777777" w:rsidR="00797AC6" w:rsidRDefault="00000000">
                                          <w:pPr>
                                            <w:spacing w:after="0" w:line="240" w:lineRule="auto"/>
                                            <w:jc w:val="center"/>
                                          </w:pPr>
                                          <w:r>
                                            <w:rPr>
                                              <w:rFonts w:ascii="Arial" w:eastAsia="Arial" w:hAnsi="Arial"/>
                                              <w:b/>
                                              <w:color w:val="FFFFFF"/>
                                              <w:sz w:val="16"/>
                                            </w:rPr>
                                            <w:t xml:space="preserve">Net Funded </w:t>
                                          </w:r>
                                        </w:p>
                                      </w:tc>
                                    </w:tr>
                                  </w:tbl>
                                  <w:p w14:paraId="3BF17A2E" w14:textId="77777777" w:rsidR="00797AC6" w:rsidRDefault="00797AC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797AC6" w14:paraId="3DF8D9B6" w14:textId="77777777">
                                      <w:trPr>
                                        <w:trHeight w:hRule="exact" w:val="380"/>
                                      </w:trPr>
                                      <w:tc>
                                        <w:tcPr>
                                          <w:tcW w:w="890" w:type="dxa"/>
                                          <w:shd w:val="clear" w:color="auto" w:fill="15385F"/>
                                          <w:tcMar>
                                            <w:top w:w="0" w:type="dxa"/>
                                            <w:left w:w="0" w:type="dxa"/>
                                            <w:bottom w:w="0" w:type="dxa"/>
                                            <w:right w:w="0" w:type="dxa"/>
                                          </w:tcMar>
                                          <w:vAlign w:val="bottom"/>
                                        </w:tcPr>
                                        <w:p w14:paraId="39E915DF" w14:textId="77777777" w:rsidR="00797AC6" w:rsidRDefault="00000000">
                                          <w:pPr>
                                            <w:spacing w:after="0" w:line="240" w:lineRule="auto"/>
                                            <w:jc w:val="center"/>
                                          </w:pPr>
                                          <w:r>
                                            <w:rPr>
                                              <w:rFonts w:ascii="Arial" w:eastAsia="Arial" w:hAnsi="Arial"/>
                                              <w:b/>
                                              <w:color w:val="FFFFFF"/>
                                              <w:sz w:val="16"/>
                                            </w:rPr>
                                            <w:t>Transfers</w:t>
                                          </w:r>
                                        </w:p>
                                      </w:tc>
                                    </w:tr>
                                  </w:tbl>
                                  <w:p w14:paraId="0EC502D2" w14:textId="77777777" w:rsidR="00797AC6" w:rsidRDefault="00797AC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797AC6" w14:paraId="13FF4803" w14:textId="77777777">
                                      <w:trPr>
                                        <w:trHeight w:hRule="exact" w:val="380"/>
                                      </w:trPr>
                                      <w:tc>
                                        <w:tcPr>
                                          <w:tcW w:w="818" w:type="dxa"/>
                                          <w:shd w:val="clear" w:color="auto" w:fill="15385F"/>
                                          <w:tcMar>
                                            <w:top w:w="0" w:type="dxa"/>
                                            <w:left w:w="0" w:type="dxa"/>
                                            <w:bottom w:w="0" w:type="dxa"/>
                                            <w:right w:w="0" w:type="dxa"/>
                                          </w:tcMar>
                                          <w:vAlign w:val="bottom"/>
                                        </w:tcPr>
                                        <w:p w14:paraId="3709F4C0" w14:textId="77777777" w:rsidR="00797AC6" w:rsidRDefault="00000000">
                                          <w:pPr>
                                            <w:spacing w:after="0" w:line="240" w:lineRule="auto"/>
                                            <w:jc w:val="center"/>
                                          </w:pPr>
                                          <w:r>
                                            <w:rPr>
                                              <w:rFonts w:ascii="Arial" w:eastAsia="Arial" w:hAnsi="Arial"/>
                                              <w:b/>
                                              <w:color w:val="FFFFFF"/>
                                              <w:sz w:val="16"/>
                                            </w:rPr>
                                            <w:t>Refunds</w:t>
                                          </w:r>
                                        </w:p>
                                      </w:tc>
                                    </w:tr>
                                  </w:tbl>
                                  <w:p w14:paraId="437A61E6" w14:textId="77777777" w:rsidR="00797AC6" w:rsidRDefault="00797AC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797AC6" w14:paraId="33030184" w14:textId="77777777">
                                      <w:trPr>
                                        <w:trHeight w:hRule="exact" w:val="380"/>
                                      </w:trPr>
                                      <w:tc>
                                        <w:tcPr>
                                          <w:tcW w:w="890" w:type="dxa"/>
                                          <w:shd w:val="clear" w:color="auto" w:fill="15385F"/>
                                          <w:tcMar>
                                            <w:top w:w="0" w:type="dxa"/>
                                            <w:left w:w="0" w:type="dxa"/>
                                            <w:bottom w:w="0" w:type="dxa"/>
                                            <w:right w:w="0" w:type="dxa"/>
                                          </w:tcMar>
                                          <w:vAlign w:val="bottom"/>
                                        </w:tcPr>
                                        <w:p w14:paraId="490A80FB" w14:textId="77777777" w:rsidR="00797AC6" w:rsidRDefault="00000000">
                                          <w:pPr>
                                            <w:spacing w:after="0" w:line="240" w:lineRule="auto"/>
                                            <w:jc w:val="center"/>
                                          </w:pPr>
                                          <w:r>
                                            <w:rPr>
                                              <w:rFonts w:ascii="Arial" w:eastAsia="Arial" w:hAnsi="Arial"/>
                                              <w:b/>
                                              <w:color w:val="FFFFFF"/>
                                              <w:sz w:val="16"/>
                                            </w:rPr>
                                            <w:t xml:space="preserve">Net Funded </w:t>
                                          </w:r>
                                        </w:p>
                                      </w:tc>
                                    </w:tr>
                                  </w:tbl>
                                  <w:p w14:paraId="155DE0C0" w14:textId="77777777" w:rsidR="00797AC6" w:rsidRDefault="00797AC6">
                                    <w:pPr>
                                      <w:spacing w:after="0" w:line="240" w:lineRule="auto"/>
                                    </w:pPr>
                                  </w:p>
                                </w:tc>
                              </w:tr>
                              <w:tr w:rsidR="00797AC6" w14:paraId="52FB2EE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0AD92C42" w14:textId="77777777">
                                      <w:trPr>
                                        <w:trHeight w:hRule="exact" w:val="225"/>
                                      </w:trPr>
                                      <w:tc>
                                        <w:tcPr>
                                          <w:tcW w:w="957" w:type="dxa"/>
                                          <w:shd w:val="clear" w:color="auto" w:fill="E3E8ED"/>
                                          <w:tcMar>
                                            <w:top w:w="0" w:type="dxa"/>
                                            <w:left w:w="0" w:type="dxa"/>
                                            <w:bottom w:w="0" w:type="dxa"/>
                                            <w:right w:w="0" w:type="dxa"/>
                                          </w:tcMar>
                                          <w:vAlign w:val="center"/>
                                        </w:tcPr>
                                        <w:p w14:paraId="55E69B1B" w14:textId="77777777" w:rsidR="00797AC6" w:rsidRDefault="00000000">
                                          <w:pPr>
                                            <w:spacing w:after="0" w:line="240" w:lineRule="auto"/>
                                          </w:pPr>
                                          <w:r>
                                            <w:rPr>
                                              <w:rFonts w:ascii="Arial" w:eastAsia="Arial" w:hAnsi="Arial"/>
                                              <w:color w:val="000000"/>
                                              <w:sz w:val="16"/>
                                            </w:rPr>
                                            <w:t>FAO</w:t>
                                          </w:r>
                                        </w:p>
                                      </w:tc>
                                    </w:tr>
                                  </w:tbl>
                                  <w:p w14:paraId="4883A476"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78FBDC21" w14:textId="77777777">
                                      <w:trPr>
                                        <w:trHeight w:hRule="exact" w:val="225"/>
                                      </w:trPr>
                                      <w:tc>
                                        <w:tcPr>
                                          <w:tcW w:w="874" w:type="dxa"/>
                                          <w:shd w:val="clear" w:color="auto" w:fill="E3E8ED"/>
                                          <w:tcMar>
                                            <w:top w:w="0" w:type="dxa"/>
                                            <w:left w:w="0" w:type="dxa"/>
                                            <w:bottom w:w="0" w:type="dxa"/>
                                            <w:right w:w="0" w:type="dxa"/>
                                          </w:tcMar>
                                          <w:vAlign w:val="center"/>
                                        </w:tcPr>
                                        <w:p w14:paraId="7D491D74" w14:textId="77777777" w:rsidR="00797AC6" w:rsidRDefault="00000000">
                                          <w:pPr>
                                            <w:spacing w:after="0" w:line="240" w:lineRule="auto"/>
                                            <w:jc w:val="right"/>
                                          </w:pPr>
                                          <w:r>
                                            <w:rPr>
                                              <w:rFonts w:ascii="Arial" w:eastAsia="Arial" w:hAnsi="Arial"/>
                                              <w:color w:val="000000"/>
                                              <w:sz w:val="16"/>
                                            </w:rPr>
                                            <w:t>2,616,201</w:t>
                                          </w:r>
                                        </w:p>
                                      </w:tc>
                                    </w:tr>
                                  </w:tbl>
                                  <w:p w14:paraId="7138DAE4" w14:textId="77777777" w:rsidR="00797AC6" w:rsidRDefault="00797AC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7EFCDB19" w14:textId="77777777">
                                      <w:trPr>
                                        <w:trHeight w:hRule="exact" w:val="225"/>
                                      </w:trPr>
                                      <w:tc>
                                        <w:tcPr>
                                          <w:tcW w:w="826" w:type="dxa"/>
                                          <w:shd w:val="clear" w:color="auto" w:fill="E3E8ED"/>
                                          <w:tcMar>
                                            <w:top w:w="0" w:type="dxa"/>
                                            <w:left w:w="0" w:type="dxa"/>
                                            <w:bottom w:w="0" w:type="dxa"/>
                                            <w:right w:w="0" w:type="dxa"/>
                                          </w:tcMar>
                                          <w:vAlign w:val="center"/>
                                        </w:tcPr>
                                        <w:p w14:paraId="2D32553D" w14:textId="77777777" w:rsidR="00797AC6" w:rsidRDefault="00000000">
                                          <w:pPr>
                                            <w:spacing w:after="0" w:line="240" w:lineRule="auto"/>
                                            <w:jc w:val="right"/>
                                          </w:pPr>
                                          <w:r>
                                            <w:rPr>
                                              <w:rFonts w:ascii="Arial" w:eastAsia="Arial" w:hAnsi="Arial"/>
                                              <w:color w:val="000000"/>
                                              <w:sz w:val="16"/>
                                            </w:rPr>
                                            <w:t>-</w:t>
                                          </w:r>
                                        </w:p>
                                      </w:tc>
                                    </w:tr>
                                  </w:tbl>
                                  <w:p w14:paraId="456E5B66"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00DB0BCD" w14:textId="77777777">
                                      <w:trPr>
                                        <w:trHeight w:hRule="exact" w:val="225"/>
                                      </w:trPr>
                                      <w:tc>
                                        <w:tcPr>
                                          <w:tcW w:w="813" w:type="dxa"/>
                                          <w:shd w:val="clear" w:color="auto" w:fill="E3E8ED"/>
                                          <w:tcMar>
                                            <w:top w:w="0" w:type="dxa"/>
                                            <w:left w:w="0" w:type="dxa"/>
                                            <w:bottom w:w="0" w:type="dxa"/>
                                            <w:right w:w="0" w:type="dxa"/>
                                          </w:tcMar>
                                          <w:vAlign w:val="center"/>
                                        </w:tcPr>
                                        <w:p w14:paraId="35B521B6" w14:textId="77777777" w:rsidR="00797AC6" w:rsidRDefault="00000000">
                                          <w:pPr>
                                            <w:spacing w:after="0" w:line="240" w:lineRule="auto"/>
                                            <w:jc w:val="right"/>
                                          </w:pPr>
                                          <w:r>
                                            <w:rPr>
                                              <w:rFonts w:ascii="Arial" w:eastAsia="Arial" w:hAnsi="Arial"/>
                                              <w:color w:val="000000"/>
                                              <w:sz w:val="16"/>
                                            </w:rPr>
                                            <w:t>2,616,201</w:t>
                                          </w:r>
                                        </w:p>
                                      </w:tc>
                                    </w:tr>
                                  </w:tbl>
                                  <w:p w14:paraId="6E60724A"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6FBF817D" w14:textId="77777777">
                                      <w:trPr>
                                        <w:trHeight w:hRule="exact" w:val="225"/>
                                      </w:trPr>
                                      <w:tc>
                                        <w:tcPr>
                                          <w:tcW w:w="848" w:type="dxa"/>
                                          <w:shd w:val="clear" w:color="auto" w:fill="E3E8ED"/>
                                          <w:tcMar>
                                            <w:top w:w="0" w:type="dxa"/>
                                            <w:left w:w="0" w:type="dxa"/>
                                            <w:bottom w:w="0" w:type="dxa"/>
                                            <w:right w:w="0" w:type="dxa"/>
                                          </w:tcMar>
                                          <w:vAlign w:val="center"/>
                                        </w:tcPr>
                                        <w:p w14:paraId="050D7148" w14:textId="77777777" w:rsidR="00797AC6" w:rsidRDefault="00000000">
                                          <w:pPr>
                                            <w:spacing w:after="0" w:line="240" w:lineRule="auto"/>
                                            <w:jc w:val="right"/>
                                          </w:pPr>
                                          <w:r>
                                            <w:rPr>
                                              <w:rFonts w:ascii="Arial" w:eastAsia="Arial" w:hAnsi="Arial"/>
                                              <w:color w:val="000000"/>
                                              <w:sz w:val="16"/>
                                            </w:rPr>
                                            <w:t>862,043</w:t>
                                          </w:r>
                                        </w:p>
                                      </w:tc>
                                    </w:tr>
                                  </w:tbl>
                                  <w:p w14:paraId="20D78A4E" w14:textId="77777777" w:rsidR="00797AC6" w:rsidRDefault="00797AC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72614806" w14:textId="77777777">
                                      <w:trPr>
                                        <w:trHeight w:hRule="exact" w:val="225"/>
                                      </w:trPr>
                                      <w:tc>
                                        <w:tcPr>
                                          <w:tcW w:w="798" w:type="dxa"/>
                                          <w:shd w:val="clear" w:color="auto" w:fill="E3E8ED"/>
                                          <w:tcMar>
                                            <w:top w:w="0" w:type="dxa"/>
                                            <w:left w:w="0" w:type="dxa"/>
                                            <w:bottom w:w="0" w:type="dxa"/>
                                            <w:right w:w="0" w:type="dxa"/>
                                          </w:tcMar>
                                          <w:vAlign w:val="center"/>
                                        </w:tcPr>
                                        <w:p w14:paraId="07E18969" w14:textId="77777777" w:rsidR="00797AC6" w:rsidRDefault="00000000">
                                          <w:pPr>
                                            <w:spacing w:after="0" w:line="240" w:lineRule="auto"/>
                                            <w:jc w:val="right"/>
                                          </w:pPr>
                                          <w:r>
                                            <w:rPr>
                                              <w:rFonts w:ascii="Arial" w:eastAsia="Arial" w:hAnsi="Arial"/>
                                              <w:color w:val="000000"/>
                                              <w:sz w:val="16"/>
                                            </w:rPr>
                                            <w:t>-</w:t>
                                          </w:r>
                                        </w:p>
                                      </w:tc>
                                    </w:tr>
                                  </w:tbl>
                                  <w:p w14:paraId="191507F1"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2C747F18" w14:textId="77777777">
                                      <w:trPr>
                                        <w:trHeight w:hRule="exact" w:val="225"/>
                                      </w:trPr>
                                      <w:tc>
                                        <w:tcPr>
                                          <w:tcW w:w="838" w:type="dxa"/>
                                          <w:shd w:val="clear" w:color="auto" w:fill="E3E8ED"/>
                                          <w:tcMar>
                                            <w:top w:w="0" w:type="dxa"/>
                                            <w:left w:w="0" w:type="dxa"/>
                                            <w:bottom w:w="0" w:type="dxa"/>
                                            <w:right w:w="0" w:type="dxa"/>
                                          </w:tcMar>
                                          <w:vAlign w:val="center"/>
                                        </w:tcPr>
                                        <w:p w14:paraId="56DE6278" w14:textId="77777777" w:rsidR="00797AC6" w:rsidRDefault="00000000">
                                          <w:pPr>
                                            <w:spacing w:after="0" w:line="240" w:lineRule="auto"/>
                                            <w:jc w:val="right"/>
                                          </w:pPr>
                                          <w:r>
                                            <w:rPr>
                                              <w:rFonts w:ascii="Arial" w:eastAsia="Arial" w:hAnsi="Arial"/>
                                              <w:color w:val="000000"/>
                                              <w:sz w:val="16"/>
                                            </w:rPr>
                                            <w:t>862,043</w:t>
                                          </w:r>
                                        </w:p>
                                      </w:tc>
                                    </w:tr>
                                  </w:tbl>
                                  <w:p w14:paraId="0C3C8BF8"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694C9B25" w14:textId="77777777">
                                      <w:trPr>
                                        <w:trHeight w:hRule="exact" w:val="225"/>
                                      </w:trPr>
                                      <w:tc>
                                        <w:tcPr>
                                          <w:tcW w:w="850" w:type="dxa"/>
                                          <w:shd w:val="clear" w:color="auto" w:fill="E3E8ED"/>
                                          <w:tcMar>
                                            <w:top w:w="0" w:type="dxa"/>
                                            <w:left w:w="0" w:type="dxa"/>
                                            <w:bottom w:w="0" w:type="dxa"/>
                                            <w:right w:w="0" w:type="dxa"/>
                                          </w:tcMar>
                                          <w:vAlign w:val="center"/>
                                        </w:tcPr>
                                        <w:p w14:paraId="09D2712E" w14:textId="77777777" w:rsidR="00797AC6" w:rsidRDefault="00000000">
                                          <w:pPr>
                                            <w:spacing w:after="0" w:line="240" w:lineRule="auto"/>
                                            <w:jc w:val="right"/>
                                          </w:pPr>
                                          <w:r>
                                            <w:rPr>
                                              <w:rFonts w:ascii="Arial" w:eastAsia="Arial" w:hAnsi="Arial"/>
                                              <w:color w:val="000000"/>
                                              <w:sz w:val="16"/>
                                            </w:rPr>
                                            <w:t>3,478,244</w:t>
                                          </w:r>
                                        </w:p>
                                      </w:tc>
                                    </w:tr>
                                  </w:tbl>
                                  <w:p w14:paraId="3AE8C571" w14:textId="77777777" w:rsidR="00797AC6" w:rsidRDefault="00797AC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7257FA5D" w14:textId="77777777">
                                      <w:trPr>
                                        <w:trHeight w:hRule="exact" w:val="225"/>
                                      </w:trPr>
                                      <w:tc>
                                        <w:tcPr>
                                          <w:tcW w:w="778" w:type="dxa"/>
                                          <w:shd w:val="clear" w:color="auto" w:fill="E3E8ED"/>
                                          <w:tcMar>
                                            <w:top w:w="0" w:type="dxa"/>
                                            <w:left w:w="0" w:type="dxa"/>
                                            <w:bottom w:w="0" w:type="dxa"/>
                                            <w:right w:w="0" w:type="dxa"/>
                                          </w:tcMar>
                                          <w:vAlign w:val="center"/>
                                        </w:tcPr>
                                        <w:p w14:paraId="0EEB4237" w14:textId="77777777" w:rsidR="00797AC6" w:rsidRDefault="00000000">
                                          <w:pPr>
                                            <w:spacing w:after="0" w:line="240" w:lineRule="auto"/>
                                            <w:jc w:val="right"/>
                                          </w:pPr>
                                          <w:r>
                                            <w:rPr>
                                              <w:rFonts w:ascii="Arial" w:eastAsia="Arial" w:hAnsi="Arial"/>
                                              <w:color w:val="000000"/>
                                              <w:sz w:val="16"/>
                                            </w:rPr>
                                            <w:t>-</w:t>
                                          </w:r>
                                        </w:p>
                                      </w:tc>
                                    </w:tr>
                                  </w:tbl>
                                  <w:p w14:paraId="342CBF71"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5F9C751B" w14:textId="77777777">
                                      <w:trPr>
                                        <w:trHeight w:hRule="exact" w:val="225"/>
                                      </w:trPr>
                                      <w:tc>
                                        <w:tcPr>
                                          <w:tcW w:w="850" w:type="dxa"/>
                                          <w:shd w:val="clear" w:color="auto" w:fill="E3E8ED"/>
                                          <w:tcMar>
                                            <w:top w:w="0" w:type="dxa"/>
                                            <w:left w:w="0" w:type="dxa"/>
                                            <w:bottom w:w="0" w:type="dxa"/>
                                            <w:right w:w="0" w:type="dxa"/>
                                          </w:tcMar>
                                          <w:vAlign w:val="center"/>
                                        </w:tcPr>
                                        <w:p w14:paraId="33B91D0E" w14:textId="77777777" w:rsidR="00797AC6" w:rsidRDefault="00000000">
                                          <w:pPr>
                                            <w:spacing w:after="0" w:line="240" w:lineRule="auto"/>
                                            <w:jc w:val="right"/>
                                          </w:pPr>
                                          <w:r>
                                            <w:rPr>
                                              <w:rFonts w:ascii="Arial" w:eastAsia="Arial" w:hAnsi="Arial"/>
                                              <w:color w:val="000000"/>
                                              <w:sz w:val="16"/>
                                            </w:rPr>
                                            <w:t>3,478,244</w:t>
                                          </w:r>
                                        </w:p>
                                      </w:tc>
                                    </w:tr>
                                  </w:tbl>
                                  <w:p w14:paraId="1045708B" w14:textId="77777777" w:rsidR="00797AC6" w:rsidRDefault="00797AC6">
                                    <w:pPr>
                                      <w:spacing w:after="0" w:line="240" w:lineRule="auto"/>
                                    </w:pPr>
                                  </w:p>
                                </w:tc>
                              </w:tr>
                              <w:tr w:rsidR="00797AC6" w14:paraId="3627AE0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75E5479B" w14:textId="77777777">
                                      <w:trPr>
                                        <w:trHeight w:hRule="exact" w:val="225"/>
                                      </w:trPr>
                                      <w:tc>
                                        <w:tcPr>
                                          <w:tcW w:w="957" w:type="dxa"/>
                                          <w:shd w:val="clear" w:color="auto" w:fill="FFFFFF"/>
                                          <w:tcMar>
                                            <w:top w:w="0" w:type="dxa"/>
                                            <w:left w:w="0" w:type="dxa"/>
                                            <w:bottom w:w="0" w:type="dxa"/>
                                            <w:right w:w="0" w:type="dxa"/>
                                          </w:tcMar>
                                          <w:vAlign w:val="center"/>
                                        </w:tcPr>
                                        <w:p w14:paraId="09434CC8" w14:textId="77777777" w:rsidR="00797AC6" w:rsidRDefault="00000000">
                                          <w:pPr>
                                            <w:spacing w:after="0" w:line="240" w:lineRule="auto"/>
                                          </w:pPr>
                                          <w:r>
                                            <w:rPr>
                                              <w:rFonts w:ascii="Arial" w:eastAsia="Arial" w:hAnsi="Arial"/>
                                              <w:color w:val="000000"/>
                                              <w:sz w:val="16"/>
                                            </w:rPr>
                                            <w:t>UNDP</w:t>
                                          </w:r>
                                        </w:p>
                                      </w:tc>
                                    </w:tr>
                                  </w:tbl>
                                  <w:p w14:paraId="77F8F2ED"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38F4E2CB" w14:textId="77777777">
                                      <w:trPr>
                                        <w:trHeight w:hRule="exact" w:val="225"/>
                                      </w:trPr>
                                      <w:tc>
                                        <w:tcPr>
                                          <w:tcW w:w="874" w:type="dxa"/>
                                          <w:shd w:val="clear" w:color="auto" w:fill="FFFFFF"/>
                                          <w:tcMar>
                                            <w:top w:w="0" w:type="dxa"/>
                                            <w:left w:w="0" w:type="dxa"/>
                                            <w:bottom w:w="0" w:type="dxa"/>
                                            <w:right w:w="0" w:type="dxa"/>
                                          </w:tcMar>
                                          <w:vAlign w:val="center"/>
                                        </w:tcPr>
                                        <w:p w14:paraId="248C6469" w14:textId="77777777" w:rsidR="00797AC6" w:rsidRDefault="00000000">
                                          <w:pPr>
                                            <w:spacing w:after="0" w:line="240" w:lineRule="auto"/>
                                            <w:jc w:val="right"/>
                                          </w:pPr>
                                          <w:r>
                                            <w:rPr>
                                              <w:rFonts w:ascii="Arial" w:eastAsia="Arial" w:hAnsi="Arial"/>
                                              <w:color w:val="000000"/>
                                              <w:sz w:val="16"/>
                                            </w:rPr>
                                            <w:t>5,798,884</w:t>
                                          </w:r>
                                        </w:p>
                                      </w:tc>
                                    </w:tr>
                                  </w:tbl>
                                  <w:p w14:paraId="25AD46A3" w14:textId="77777777" w:rsidR="00797AC6" w:rsidRDefault="00797AC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37D89A0F" w14:textId="77777777">
                                      <w:trPr>
                                        <w:trHeight w:hRule="exact" w:val="225"/>
                                      </w:trPr>
                                      <w:tc>
                                        <w:tcPr>
                                          <w:tcW w:w="826" w:type="dxa"/>
                                          <w:shd w:val="clear" w:color="auto" w:fill="FFFFFF"/>
                                          <w:tcMar>
                                            <w:top w:w="0" w:type="dxa"/>
                                            <w:left w:w="0" w:type="dxa"/>
                                            <w:bottom w:w="0" w:type="dxa"/>
                                            <w:right w:w="0" w:type="dxa"/>
                                          </w:tcMar>
                                          <w:vAlign w:val="center"/>
                                        </w:tcPr>
                                        <w:p w14:paraId="037B9A3C" w14:textId="77777777" w:rsidR="00797AC6" w:rsidRDefault="00000000">
                                          <w:pPr>
                                            <w:spacing w:after="0" w:line="240" w:lineRule="auto"/>
                                            <w:jc w:val="right"/>
                                          </w:pPr>
                                          <w:r>
                                            <w:rPr>
                                              <w:rFonts w:ascii="Arial" w:eastAsia="Arial" w:hAnsi="Arial"/>
                                              <w:color w:val="000000"/>
                                              <w:sz w:val="16"/>
                                            </w:rPr>
                                            <w:t>-</w:t>
                                          </w:r>
                                        </w:p>
                                      </w:tc>
                                    </w:tr>
                                  </w:tbl>
                                  <w:p w14:paraId="0B9AF603"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71FE9306" w14:textId="77777777">
                                      <w:trPr>
                                        <w:trHeight w:hRule="exact" w:val="225"/>
                                      </w:trPr>
                                      <w:tc>
                                        <w:tcPr>
                                          <w:tcW w:w="813" w:type="dxa"/>
                                          <w:shd w:val="clear" w:color="auto" w:fill="FFFFFF"/>
                                          <w:tcMar>
                                            <w:top w:w="0" w:type="dxa"/>
                                            <w:left w:w="0" w:type="dxa"/>
                                            <w:bottom w:w="0" w:type="dxa"/>
                                            <w:right w:w="0" w:type="dxa"/>
                                          </w:tcMar>
                                          <w:vAlign w:val="center"/>
                                        </w:tcPr>
                                        <w:p w14:paraId="52DC8C48" w14:textId="77777777" w:rsidR="00797AC6" w:rsidRDefault="00000000">
                                          <w:pPr>
                                            <w:spacing w:after="0" w:line="240" w:lineRule="auto"/>
                                            <w:jc w:val="right"/>
                                          </w:pPr>
                                          <w:r>
                                            <w:rPr>
                                              <w:rFonts w:ascii="Arial" w:eastAsia="Arial" w:hAnsi="Arial"/>
                                              <w:color w:val="000000"/>
                                              <w:sz w:val="16"/>
                                            </w:rPr>
                                            <w:t>5,798,884</w:t>
                                          </w:r>
                                        </w:p>
                                      </w:tc>
                                    </w:tr>
                                  </w:tbl>
                                  <w:p w14:paraId="4E5B4A76"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1D098716" w14:textId="77777777">
                                      <w:trPr>
                                        <w:trHeight w:hRule="exact" w:val="225"/>
                                      </w:trPr>
                                      <w:tc>
                                        <w:tcPr>
                                          <w:tcW w:w="848" w:type="dxa"/>
                                          <w:shd w:val="clear" w:color="auto" w:fill="FFFFFF"/>
                                          <w:tcMar>
                                            <w:top w:w="0" w:type="dxa"/>
                                            <w:left w:w="0" w:type="dxa"/>
                                            <w:bottom w:w="0" w:type="dxa"/>
                                            <w:right w:w="0" w:type="dxa"/>
                                          </w:tcMar>
                                          <w:vAlign w:val="center"/>
                                        </w:tcPr>
                                        <w:p w14:paraId="1F445F52" w14:textId="77777777" w:rsidR="00797AC6" w:rsidRDefault="00000000">
                                          <w:pPr>
                                            <w:spacing w:after="0" w:line="240" w:lineRule="auto"/>
                                            <w:jc w:val="right"/>
                                          </w:pPr>
                                          <w:r>
                                            <w:rPr>
                                              <w:rFonts w:ascii="Arial" w:eastAsia="Arial" w:hAnsi="Arial"/>
                                              <w:color w:val="000000"/>
                                              <w:sz w:val="16"/>
                                            </w:rPr>
                                            <w:t>1,482,587</w:t>
                                          </w:r>
                                        </w:p>
                                      </w:tc>
                                    </w:tr>
                                  </w:tbl>
                                  <w:p w14:paraId="1190169C" w14:textId="77777777" w:rsidR="00797AC6" w:rsidRDefault="00797AC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67BE5F61" w14:textId="77777777">
                                      <w:trPr>
                                        <w:trHeight w:hRule="exact" w:val="225"/>
                                      </w:trPr>
                                      <w:tc>
                                        <w:tcPr>
                                          <w:tcW w:w="798" w:type="dxa"/>
                                          <w:shd w:val="clear" w:color="auto" w:fill="FFFFFF"/>
                                          <w:tcMar>
                                            <w:top w:w="0" w:type="dxa"/>
                                            <w:left w:w="0" w:type="dxa"/>
                                            <w:bottom w:w="0" w:type="dxa"/>
                                            <w:right w:w="0" w:type="dxa"/>
                                          </w:tcMar>
                                          <w:vAlign w:val="center"/>
                                        </w:tcPr>
                                        <w:p w14:paraId="5FC01A50" w14:textId="77777777" w:rsidR="00797AC6" w:rsidRDefault="00000000">
                                          <w:pPr>
                                            <w:spacing w:after="0" w:line="240" w:lineRule="auto"/>
                                            <w:jc w:val="right"/>
                                          </w:pPr>
                                          <w:r>
                                            <w:rPr>
                                              <w:rFonts w:ascii="Arial" w:eastAsia="Arial" w:hAnsi="Arial"/>
                                              <w:color w:val="000000"/>
                                              <w:sz w:val="16"/>
                                            </w:rPr>
                                            <w:t>-</w:t>
                                          </w:r>
                                        </w:p>
                                      </w:tc>
                                    </w:tr>
                                  </w:tbl>
                                  <w:p w14:paraId="0D5DF0CC"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4DAC1CF1" w14:textId="77777777">
                                      <w:trPr>
                                        <w:trHeight w:hRule="exact" w:val="225"/>
                                      </w:trPr>
                                      <w:tc>
                                        <w:tcPr>
                                          <w:tcW w:w="838" w:type="dxa"/>
                                          <w:shd w:val="clear" w:color="auto" w:fill="FFFFFF"/>
                                          <w:tcMar>
                                            <w:top w:w="0" w:type="dxa"/>
                                            <w:left w:w="0" w:type="dxa"/>
                                            <w:bottom w:w="0" w:type="dxa"/>
                                            <w:right w:w="0" w:type="dxa"/>
                                          </w:tcMar>
                                          <w:vAlign w:val="center"/>
                                        </w:tcPr>
                                        <w:p w14:paraId="67EB6C71" w14:textId="77777777" w:rsidR="00797AC6" w:rsidRDefault="00000000">
                                          <w:pPr>
                                            <w:spacing w:after="0" w:line="240" w:lineRule="auto"/>
                                            <w:jc w:val="right"/>
                                          </w:pPr>
                                          <w:r>
                                            <w:rPr>
                                              <w:rFonts w:ascii="Arial" w:eastAsia="Arial" w:hAnsi="Arial"/>
                                              <w:color w:val="000000"/>
                                              <w:sz w:val="16"/>
                                            </w:rPr>
                                            <w:t>1,482,587</w:t>
                                          </w:r>
                                        </w:p>
                                      </w:tc>
                                    </w:tr>
                                  </w:tbl>
                                  <w:p w14:paraId="5EDF26FC"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18F80525" w14:textId="77777777">
                                      <w:trPr>
                                        <w:trHeight w:hRule="exact" w:val="225"/>
                                      </w:trPr>
                                      <w:tc>
                                        <w:tcPr>
                                          <w:tcW w:w="850" w:type="dxa"/>
                                          <w:shd w:val="clear" w:color="auto" w:fill="FFFFFF"/>
                                          <w:tcMar>
                                            <w:top w:w="0" w:type="dxa"/>
                                            <w:left w:w="0" w:type="dxa"/>
                                            <w:bottom w:w="0" w:type="dxa"/>
                                            <w:right w:w="0" w:type="dxa"/>
                                          </w:tcMar>
                                          <w:vAlign w:val="center"/>
                                        </w:tcPr>
                                        <w:p w14:paraId="31E77ECB" w14:textId="77777777" w:rsidR="00797AC6" w:rsidRDefault="00000000">
                                          <w:pPr>
                                            <w:spacing w:after="0" w:line="240" w:lineRule="auto"/>
                                            <w:jc w:val="right"/>
                                          </w:pPr>
                                          <w:r>
                                            <w:rPr>
                                              <w:rFonts w:ascii="Arial" w:eastAsia="Arial" w:hAnsi="Arial"/>
                                              <w:color w:val="000000"/>
                                              <w:sz w:val="16"/>
                                            </w:rPr>
                                            <w:t>7,281,471</w:t>
                                          </w:r>
                                        </w:p>
                                      </w:tc>
                                    </w:tr>
                                  </w:tbl>
                                  <w:p w14:paraId="7DEA1648" w14:textId="77777777" w:rsidR="00797AC6" w:rsidRDefault="00797AC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1511B42B" w14:textId="77777777">
                                      <w:trPr>
                                        <w:trHeight w:hRule="exact" w:val="225"/>
                                      </w:trPr>
                                      <w:tc>
                                        <w:tcPr>
                                          <w:tcW w:w="778" w:type="dxa"/>
                                          <w:shd w:val="clear" w:color="auto" w:fill="FFFFFF"/>
                                          <w:tcMar>
                                            <w:top w:w="0" w:type="dxa"/>
                                            <w:left w:w="0" w:type="dxa"/>
                                            <w:bottom w:w="0" w:type="dxa"/>
                                            <w:right w:w="0" w:type="dxa"/>
                                          </w:tcMar>
                                          <w:vAlign w:val="center"/>
                                        </w:tcPr>
                                        <w:p w14:paraId="1865D10E" w14:textId="77777777" w:rsidR="00797AC6" w:rsidRDefault="00000000">
                                          <w:pPr>
                                            <w:spacing w:after="0" w:line="240" w:lineRule="auto"/>
                                            <w:jc w:val="right"/>
                                          </w:pPr>
                                          <w:r>
                                            <w:rPr>
                                              <w:rFonts w:ascii="Arial" w:eastAsia="Arial" w:hAnsi="Arial"/>
                                              <w:color w:val="000000"/>
                                              <w:sz w:val="16"/>
                                            </w:rPr>
                                            <w:t>-</w:t>
                                          </w:r>
                                        </w:p>
                                      </w:tc>
                                    </w:tr>
                                  </w:tbl>
                                  <w:p w14:paraId="6339A44B"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5CB7CCD0" w14:textId="77777777">
                                      <w:trPr>
                                        <w:trHeight w:hRule="exact" w:val="225"/>
                                      </w:trPr>
                                      <w:tc>
                                        <w:tcPr>
                                          <w:tcW w:w="850" w:type="dxa"/>
                                          <w:shd w:val="clear" w:color="auto" w:fill="FFFFFF"/>
                                          <w:tcMar>
                                            <w:top w:w="0" w:type="dxa"/>
                                            <w:left w:w="0" w:type="dxa"/>
                                            <w:bottom w:w="0" w:type="dxa"/>
                                            <w:right w:w="0" w:type="dxa"/>
                                          </w:tcMar>
                                          <w:vAlign w:val="center"/>
                                        </w:tcPr>
                                        <w:p w14:paraId="3560C6CF" w14:textId="77777777" w:rsidR="00797AC6" w:rsidRDefault="00000000">
                                          <w:pPr>
                                            <w:spacing w:after="0" w:line="240" w:lineRule="auto"/>
                                            <w:jc w:val="right"/>
                                          </w:pPr>
                                          <w:r>
                                            <w:rPr>
                                              <w:rFonts w:ascii="Arial" w:eastAsia="Arial" w:hAnsi="Arial"/>
                                              <w:color w:val="000000"/>
                                              <w:sz w:val="16"/>
                                            </w:rPr>
                                            <w:t>7,281,471</w:t>
                                          </w:r>
                                        </w:p>
                                      </w:tc>
                                    </w:tr>
                                  </w:tbl>
                                  <w:p w14:paraId="12392AB2" w14:textId="77777777" w:rsidR="00797AC6" w:rsidRDefault="00797AC6">
                                    <w:pPr>
                                      <w:spacing w:after="0" w:line="240" w:lineRule="auto"/>
                                    </w:pPr>
                                  </w:p>
                                </w:tc>
                              </w:tr>
                              <w:tr w:rsidR="00797AC6" w14:paraId="6EF0AED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483F33C1" w14:textId="77777777">
                                      <w:trPr>
                                        <w:trHeight w:hRule="exact" w:val="225"/>
                                      </w:trPr>
                                      <w:tc>
                                        <w:tcPr>
                                          <w:tcW w:w="957" w:type="dxa"/>
                                          <w:shd w:val="clear" w:color="auto" w:fill="E3E8ED"/>
                                          <w:tcMar>
                                            <w:top w:w="0" w:type="dxa"/>
                                            <w:left w:w="0" w:type="dxa"/>
                                            <w:bottom w:w="0" w:type="dxa"/>
                                            <w:right w:w="0" w:type="dxa"/>
                                          </w:tcMar>
                                          <w:vAlign w:val="center"/>
                                        </w:tcPr>
                                        <w:p w14:paraId="2B4D1C30" w14:textId="77777777" w:rsidR="00797AC6" w:rsidRDefault="00000000">
                                          <w:pPr>
                                            <w:spacing w:after="0" w:line="240" w:lineRule="auto"/>
                                          </w:pPr>
                                          <w:r>
                                            <w:rPr>
                                              <w:rFonts w:ascii="Arial" w:eastAsia="Arial" w:hAnsi="Arial"/>
                                              <w:color w:val="000000"/>
                                              <w:sz w:val="16"/>
                                            </w:rPr>
                                            <w:t>UNFPA</w:t>
                                          </w:r>
                                        </w:p>
                                      </w:tc>
                                    </w:tr>
                                  </w:tbl>
                                  <w:p w14:paraId="3BB1568B"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6B1B0E74" w14:textId="77777777">
                                      <w:trPr>
                                        <w:trHeight w:hRule="exact" w:val="225"/>
                                      </w:trPr>
                                      <w:tc>
                                        <w:tcPr>
                                          <w:tcW w:w="874" w:type="dxa"/>
                                          <w:shd w:val="clear" w:color="auto" w:fill="E3E8ED"/>
                                          <w:tcMar>
                                            <w:top w:w="0" w:type="dxa"/>
                                            <w:left w:w="0" w:type="dxa"/>
                                            <w:bottom w:w="0" w:type="dxa"/>
                                            <w:right w:w="0" w:type="dxa"/>
                                          </w:tcMar>
                                          <w:vAlign w:val="center"/>
                                        </w:tcPr>
                                        <w:p w14:paraId="1D51EDC3" w14:textId="77777777" w:rsidR="00797AC6" w:rsidRDefault="00000000">
                                          <w:pPr>
                                            <w:spacing w:after="0" w:line="240" w:lineRule="auto"/>
                                            <w:jc w:val="right"/>
                                          </w:pPr>
                                          <w:r>
                                            <w:rPr>
                                              <w:rFonts w:ascii="Arial" w:eastAsia="Arial" w:hAnsi="Arial"/>
                                              <w:color w:val="000000"/>
                                              <w:sz w:val="16"/>
                                            </w:rPr>
                                            <w:t>2,506,813</w:t>
                                          </w:r>
                                        </w:p>
                                      </w:tc>
                                    </w:tr>
                                  </w:tbl>
                                  <w:p w14:paraId="08067653" w14:textId="77777777" w:rsidR="00797AC6" w:rsidRDefault="00797AC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49FCD6EB" w14:textId="77777777">
                                      <w:trPr>
                                        <w:trHeight w:hRule="exact" w:val="225"/>
                                      </w:trPr>
                                      <w:tc>
                                        <w:tcPr>
                                          <w:tcW w:w="826" w:type="dxa"/>
                                          <w:shd w:val="clear" w:color="auto" w:fill="E3E8ED"/>
                                          <w:tcMar>
                                            <w:top w:w="0" w:type="dxa"/>
                                            <w:left w:w="0" w:type="dxa"/>
                                            <w:bottom w:w="0" w:type="dxa"/>
                                            <w:right w:w="0" w:type="dxa"/>
                                          </w:tcMar>
                                          <w:vAlign w:val="center"/>
                                        </w:tcPr>
                                        <w:p w14:paraId="7AF5FD21" w14:textId="77777777" w:rsidR="00797AC6" w:rsidRDefault="00000000">
                                          <w:pPr>
                                            <w:spacing w:after="0" w:line="240" w:lineRule="auto"/>
                                            <w:jc w:val="right"/>
                                          </w:pPr>
                                          <w:r>
                                            <w:rPr>
                                              <w:rFonts w:ascii="Arial" w:eastAsia="Arial" w:hAnsi="Arial"/>
                                              <w:color w:val="000000"/>
                                              <w:sz w:val="16"/>
                                            </w:rPr>
                                            <w:t>-</w:t>
                                          </w:r>
                                        </w:p>
                                      </w:tc>
                                    </w:tr>
                                  </w:tbl>
                                  <w:p w14:paraId="03CDE000"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694DC3C7" w14:textId="77777777">
                                      <w:trPr>
                                        <w:trHeight w:hRule="exact" w:val="225"/>
                                      </w:trPr>
                                      <w:tc>
                                        <w:tcPr>
                                          <w:tcW w:w="813" w:type="dxa"/>
                                          <w:shd w:val="clear" w:color="auto" w:fill="E3E8ED"/>
                                          <w:tcMar>
                                            <w:top w:w="0" w:type="dxa"/>
                                            <w:left w:w="0" w:type="dxa"/>
                                            <w:bottom w:w="0" w:type="dxa"/>
                                            <w:right w:w="0" w:type="dxa"/>
                                          </w:tcMar>
                                          <w:vAlign w:val="center"/>
                                        </w:tcPr>
                                        <w:p w14:paraId="0C16FF53" w14:textId="77777777" w:rsidR="00797AC6" w:rsidRDefault="00000000">
                                          <w:pPr>
                                            <w:spacing w:after="0" w:line="240" w:lineRule="auto"/>
                                            <w:jc w:val="right"/>
                                          </w:pPr>
                                          <w:r>
                                            <w:rPr>
                                              <w:rFonts w:ascii="Arial" w:eastAsia="Arial" w:hAnsi="Arial"/>
                                              <w:color w:val="000000"/>
                                              <w:sz w:val="16"/>
                                            </w:rPr>
                                            <w:t>2,506,813</w:t>
                                          </w:r>
                                        </w:p>
                                      </w:tc>
                                    </w:tr>
                                  </w:tbl>
                                  <w:p w14:paraId="675CA513"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6D3EFD0A" w14:textId="77777777">
                                      <w:trPr>
                                        <w:trHeight w:hRule="exact" w:val="225"/>
                                      </w:trPr>
                                      <w:tc>
                                        <w:tcPr>
                                          <w:tcW w:w="848" w:type="dxa"/>
                                          <w:shd w:val="clear" w:color="auto" w:fill="E3E8ED"/>
                                          <w:tcMar>
                                            <w:top w:w="0" w:type="dxa"/>
                                            <w:left w:w="0" w:type="dxa"/>
                                            <w:bottom w:w="0" w:type="dxa"/>
                                            <w:right w:w="0" w:type="dxa"/>
                                          </w:tcMar>
                                          <w:vAlign w:val="center"/>
                                        </w:tcPr>
                                        <w:p w14:paraId="6835A670" w14:textId="77777777" w:rsidR="00797AC6" w:rsidRDefault="00000000">
                                          <w:pPr>
                                            <w:spacing w:after="0" w:line="240" w:lineRule="auto"/>
                                            <w:jc w:val="right"/>
                                          </w:pPr>
                                          <w:r>
                                            <w:rPr>
                                              <w:rFonts w:ascii="Arial" w:eastAsia="Arial" w:hAnsi="Arial"/>
                                              <w:color w:val="000000"/>
                                              <w:sz w:val="16"/>
                                            </w:rPr>
                                            <w:t>763,687</w:t>
                                          </w:r>
                                        </w:p>
                                      </w:tc>
                                    </w:tr>
                                  </w:tbl>
                                  <w:p w14:paraId="247E471F" w14:textId="77777777" w:rsidR="00797AC6" w:rsidRDefault="00797AC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5E6197F8" w14:textId="77777777">
                                      <w:trPr>
                                        <w:trHeight w:hRule="exact" w:val="225"/>
                                      </w:trPr>
                                      <w:tc>
                                        <w:tcPr>
                                          <w:tcW w:w="798" w:type="dxa"/>
                                          <w:shd w:val="clear" w:color="auto" w:fill="E3E8ED"/>
                                          <w:tcMar>
                                            <w:top w:w="0" w:type="dxa"/>
                                            <w:left w:w="0" w:type="dxa"/>
                                            <w:bottom w:w="0" w:type="dxa"/>
                                            <w:right w:w="0" w:type="dxa"/>
                                          </w:tcMar>
                                          <w:vAlign w:val="center"/>
                                        </w:tcPr>
                                        <w:p w14:paraId="1B7B25B0" w14:textId="77777777" w:rsidR="00797AC6" w:rsidRDefault="00000000">
                                          <w:pPr>
                                            <w:spacing w:after="0" w:line="240" w:lineRule="auto"/>
                                            <w:jc w:val="right"/>
                                          </w:pPr>
                                          <w:r>
                                            <w:rPr>
                                              <w:rFonts w:ascii="Arial" w:eastAsia="Arial" w:hAnsi="Arial"/>
                                              <w:color w:val="000000"/>
                                              <w:sz w:val="16"/>
                                            </w:rPr>
                                            <w:t>-</w:t>
                                          </w:r>
                                        </w:p>
                                      </w:tc>
                                    </w:tr>
                                  </w:tbl>
                                  <w:p w14:paraId="610FE66D"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55B36697" w14:textId="77777777">
                                      <w:trPr>
                                        <w:trHeight w:hRule="exact" w:val="225"/>
                                      </w:trPr>
                                      <w:tc>
                                        <w:tcPr>
                                          <w:tcW w:w="838" w:type="dxa"/>
                                          <w:shd w:val="clear" w:color="auto" w:fill="E3E8ED"/>
                                          <w:tcMar>
                                            <w:top w:w="0" w:type="dxa"/>
                                            <w:left w:w="0" w:type="dxa"/>
                                            <w:bottom w:w="0" w:type="dxa"/>
                                            <w:right w:w="0" w:type="dxa"/>
                                          </w:tcMar>
                                          <w:vAlign w:val="center"/>
                                        </w:tcPr>
                                        <w:p w14:paraId="3A07BB90" w14:textId="77777777" w:rsidR="00797AC6" w:rsidRDefault="00000000">
                                          <w:pPr>
                                            <w:spacing w:after="0" w:line="240" w:lineRule="auto"/>
                                            <w:jc w:val="right"/>
                                          </w:pPr>
                                          <w:r>
                                            <w:rPr>
                                              <w:rFonts w:ascii="Arial" w:eastAsia="Arial" w:hAnsi="Arial"/>
                                              <w:color w:val="000000"/>
                                              <w:sz w:val="16"/>
                                            </w:rPr>
                                            <w:t>763,687</w:t>
                                          </w:r>
                                        </w:p>
                                      </w:tc>
                                    </w:tr>
                                  </w:tbl>
                                  <w:p w14:paraId="5E73A28B"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5E28FEE9" w14:textId="77777777">
                                      <w:trPr>
                                        <w:trHeight w:hRule="exact" w:val="225"/>
                                      </w:trPr>
                                      <w:tc>
                                        <w:tcPr>
                                          <w:tcW w:w="850" w:type="dxa"/>
                                          <w:shd w:val="clear" w:color="auto" w:fill="E3E8ED"/>
                                          <w:tcMar>
                                            <w:top w:w="0" w:type="dxa"/>
                                            <w:left w:w="0" w:type="dxa"/>
                                            <w:bottom w:w="0" w:type="dxa"/>
                                            <w:right w:w="0" w:type="dxa"/>
                                          </w:tcMar>
                                          <w:vAlign w:val="center"/>
                                        </w:tcPr>
                                        <w:p w14:paraId="152F99B9" w14:textId="77777777" w:rsidR="00797AC6" w:rsidRDefault="00000000">
                                          <w:pPr>
                                            <w:spacing w:after="0" w:line="240" w:lineRule="auto"/>
                                            <w:jc w:val="right"/>
                                          </w:pPr>
                                          <w:r>
                                            <w:rPr>
                                              <w:rFonts w:ascii="Arial" w:eastAsia="Arial" w:hAnsi="Arial"/>
                                              <w:color w:val="000000"/>
                                              <w:sz w:val="16"/>
                                            </w:rPr>
                                            <w:t>3,270,500</w:t>
                                          </w:r>
                                        </w:p>
                                      </w:tc>
                                    </w:tr>
                                  </w:tbl>
                                  <w:p w14:paraId="65C80D07" w14:textId="77777777" w:rsidR="00797AC6" w:rsidRDefault="00797AC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53806484" w14:textId="77777777">
                                      <w:trPr>
                                        <w:trHeight w:hRule="exact" w:val="225"/>
                                      </w:trPr>
                                      <w:tc>
                                        <w:tcPr>
                                          <w:tcW w:w="778" w:type="dxa"/>
                                          <w:shd w:val="clear" w:color="auto" w:fill="E3E8ED"/>
                                          <w:tcMar>
                                            <w:top w:w="0" w:type="dxa"/>
                                            <w:left w:w="0" w:type="dxa"/>
                                            <w:bottom w:w="0" w:type="dxa"/>
                                            <w:right w:w="0" w:type="dxa"/>
                                          </w:tcMar>
                                          <w:vAlign w:val="center"/>
                                        </w:tcPr>
                                        <w:p w14:paraId="46A8C452" w14:textId="77777777" w:rsidR="00797AC6" w:rsidRDefault="00000000">
                                          <w:pPr>
                                            <w:spacing w:after="0" w:line="240" w:lineRule="auto"/>
                                            <w:jc w:val="right"/>
                                          </w:pPr>
                                          <w:r>
                                            <w:rPr>
                                              <w:rFonts w:ascii="Arial" w:eastAsia="Arial" w:hAnsi="Arial"/>
                                              <w:color w:val="000000"/>
                                              <w:sz w:val="16"/>
                                            </w:rPr>
                                            <w:t>-</w:t>
                                          </w:r>
                                        </w:p>
                                      </w:tc>
                                    </w:tr>
                                  </w:tbl>
                                  <w:p w14:paraId="7F9CF6EA"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391D9CB2" w14:textId="77777777">
                                      <w:trPr>
                                        <w:trHeight w:hRule="exact" w:val="225"/>
                                      </w:trPr>
                                      <w:tc>
                                        <w:tcPr>
                                          <w:tcW w:w="850" w:type="dxa"/>
                                          <w:shd w:val="clear" w:color="auto" w:fill="E3E8ED"/>
                                          <w:tcMar>
                                            <w:top w:w="0" w:type="dxa"/>
                                            <w:left w:w="0" w:type="dxa"/>
                                            <w:bottom w:w="0" w:type="dxa"/>
                                            <w:right w:w="0" w:type="dxa"/>
                                          </w:tcMar>
                                          <w:vAlign w:val="center"/>
                                        </w:tcPr>
                                        <w:p w14:paraId="43B95C7A" w14:textId="77777777" w:rsidR="00797AC6" w:rsidRDefault="00000000">
                                          <w:pPr>
                                            <w:spacing w:after="0" w:line="240" w:lineRule="auto"/>
                                            <w:jc w:val="right"/>
                                          </w:pPr>
                                          <w:r>
                                            <w:rPr>
                                              <w:rFonts w:ascii="Arial" w:eastAsia="Arial" w:hAnsi="Arial"/>
                                              <w:color w:val="000000"/>
                                              <w:sz w:val="16"/>
                                            </w:rPr>
                                            <w:t>3,270,500</w:t>
                                          </w:r>
                                        </w:p>
                                      </w:tc>
                                    </w:tr>
                                  </w:tbl>
                                  <w:p w14:paraId="4011337A" w14:textId="77777777" w:rsidR="00797AC6" w:rsidRDefault="00797AC6">
                                    <w:pPr>
                                      <w:spacing w:after="0" w:line="240" w:lineRule="auto"/>
                                    </w:pPr>
                                  </w:p>
                                </w:tc>
                              </w:tr>
                              <w:tr w:rsidR="00797AC6" w14:paraId="14532FE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5D2B12E7" w14:textId="77777777">
                                      <w:trPr>
                                        <w:trHeight w:hRule="exact" w:val="225"/>
                                      </w:trPr>
                                      <w:tc>
                                        <w:tcPr>
                                          <w:tcW w:w="957" w:type="dxa"/>
                                          <w:shd w:val="clear" w:color="auto" w:fill="FFFFFF"/>
                                          <w:tcMar>
                                            <w:top w:w="0" w:type="dxa"/>
                                            <w:left w:w="0" w:type="dxa"/>
                                            <w:bottom w:w="0" w:type="dxa"/>
                                            <w:right w:w="0" w:type="dxa"/>
                                          </w:tcMar>
                                          <w:vAlign w:val="center"/>
                                        </w:tcPr>
                                        <w:p w14:paraId="2270D1BD" w14:textId="77777777" w:rsidR="00797AC6" w:rsidRDefault="00000000">
                                          <w:pPr>
                                            <w:spacing w:after="0" w:line="240" w:lineRule="auto"/>
                                          </w:pPr>
                                          <w:r>
                                            <w:rPr>
                                              <w:rFonts w:ascii="Arial" w:eastAsia="Arial" w:hAnsi="Arial"/>
                                              <w:color w:val="000000"/>
                                              <w:sz w:val="16"/>
                                            </w:rPr>
                                            <w:t>UNHABITAT</w:t>
                                          </w:r>
                                        </w:p>
                                      </w:tc>
                                    </w:tr>
                                  </w:tbl>
                                  <w:p w14:paraId="5881208D"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36352942" w14:textId="77777777">
                                      <w:trPr>
                                        <w:trHeight w:hRule="exact" w:val="225"/>
                                      </w:trPr>
                                      <w:tc>
                                        <w:tcPr>
                                          <w:tcW w:w="874" w:type="dxa"/>
                                          <w:shd w:val="clear" w:color="auto" w:fill="FFFFFF"/>
                                          <w:tcMar>
                                            <w:top w:w="0" w:type="dxa"/>
                                            <w:left w:w="0" w:type="dxa"/>
                                            <w:bottom w:w="0" w:type="dxa"/>
                                            <w:right w:w="0" w:type="dxa"/>
                                          </w:tcMar>
                                          <w:vAlign w:val="center"/>
                                        </w:tcPr>
                                        <w:p w14:paraId="6CCAABFE" w14:textId="77777777" w:rsidR="00797AC6" w:rsidRDefault="00000000">
                                          <w:pPr>
                                            <w:spacing w:after="0" w:line="240" w:lineRule="auto"/>
                                            <w:jc w:val="right"/>
                                          </w:pPr>
                                          <w:r>
                                            <w:rPr>
                                              <w:rFonts w:ascii="Arial" w:eastAsia="Arial" w:hAnsi="Arial"/>
                                              <w:color w:val="000000"/>
                                              <w:sz w:val="16"/>
                                            </w:rPr>
                                            <w:t>2,968,512</w:t>
                                          </w:r>
                                        </w:p>
                                      </w:tc>
                                    </w:tr>
                                  </w:tbl>
                                  <w:p w14:paraId="307C97BA" w14:textId="77777777" w:rsidR="00797AC6" w:rsidRDefault="00797AC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3A1E7827" w14:textId="77777777">
                                      <w:trPr>
                                        <w:trHeight w:hRule="exact" w:val="225"/>
                                      </w:trPr>
                                      <w:tc>
                                        <w:tcPr>
                                          <w:tcW w:w="826" w:type="dxa"/>
                                          <w:shd w:val="clear" w:color="auto" w:fill="FFFFFF"/>
                                          <w:tcMar>
                                            <w:top w:w="0" w:type="dxa"/>
                                            <w:left w:w="0" w:type="dxa"/>
                                            <w:bottom w:w="0" w:type="dxa"/>
                                            <w:right w:w="0" w:type="dxa"/>
                                          </w:tcMar>
                                          <w:vAlign w:val="center"/>
                                        </w:tcPr>
                                        <w:p w14:paraId="36D590BD" w14:textId="77777777" w:rsidR="00797AC6" w:rsidRDefault="00000000">
                                          <w:pPr>
                                            <w:spacing w:after="0" w:line="240" w:lineRule="auto"/>
                                            <w:jc w:val="right"/>
                                          </w:pPr>
                                          <w:r>
                                            <w:rPr>
                                              <w:rFonts w:ascii="Arial" w:eastAsia="Arial" w:hAnsi="Arial"/>
                                              <w:color w:val="000000"/>
                                              <w:sz w:val="16"/>
                                            </w:rPr>
                                            <w:t>-</w:t>
                                          </w:r>
                                        </w:p>
                                      </w:tc>
                                    </w:tr>
                                  </w:tbl>
                                  <w:p w14:paraId="3DF453AC"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283F7E57" w14:textId="77777777">
                                      <w:trPr>
                                        <w:trHeight w:hRule="exact" w:val="225"/>
                                      </w:trPr>
                                      <w:tc>
                                        <w:tcPr>
                                          <w:tcW w:w="813" w:type="dxa"/>
                                          <w:shd w:val="clear" w:color="auto" w:fill="FFFFFF"/>
                                          <w:tcMar>
                                            <w:top w:w="0" w:type="dxa"/>
                                            <w:left w:w="0" w:type="dxa"/>
                                            <w:bottom w:w="0" w:type="dxa"/>
                                            <w:right w:w="0" w:type="dxa"/>
                                          </w:tcMar>
                                          <w:vAlign w:val="center"/>
                                        </w:tcPr>
                                        <w:p w14:paraId="613ACFB7" w14:textId="77777777" w:rsidR="00797AC6" w:rsidRDefault="00000000">
                                          <w:pPr>
                                            <w:spacing w:after="0" w:line="240" w:lineRule="auto"/>
                                            <w:jc w:val="right"/>
                                          </w:pPr>
                                          <w:r>
                                            <w:rPr>
                                              <w:rFonts w:ascii="Arial" w:eastAsia="Arial" w:hAnsi="Arial"/>
                                              <w:color w:val="000000"/>
                                              <w:sz w:val="16"/>
                                            </w:rPr>
                                            <w:t>2,968,512</w:t>
                                          </w:r>
                                        </w:p>
                                      </w:tc>
                                    </w:tr>
                                  </w:tbl>
                                  <w:p w14:paraId="26DEA7CC"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69C1A7C9" w14:textId="77777777">
                                      <w:trPr>
                                        <w:trHeight w:hRule="exact" w:val="225"/>
                                      </w:trPr>
                                      <w:tc>
                                        <w:tcPr>
                                          <w:tcW w:w="848" w:type="dxa"/>
                                          <w:shd w:val="clear" w:color="auto" w:fill="FFFFFF"/>
                                          <w:tcMar>
                                            <w:top w:w="0" w:type="dxa"/>
                                            <w:left w:w="0" w:type="dxa"/>
                                            <w:bottom w:w="0" w:type="dxa"/>
                                            <w:right w:w="0" w:type="dxa"/>
                                          </w:tcMar>
                                          <w:vAlign w:val="center"/>
                                        </w:tcPr>
                                        <w:p w14:paraId="46D80EEE" w14:textId="77777777" w:rsidR="00797AC6" w:rsidRDefault="00000000">
                                          <w:pPr>
                                            <w:spacing w:after="0" w:line="240" w:lineRule="auto"/>
                                            <w:jc w:val="right"/>
                                          </w:pPr>
                                          <w:r>
                                            <w:rPr>
                                              <w:rFonts w:ascii="Arial" w:eastAsia="Arial" w:hAnsi="Arial"/>
                                              <w:color w:val="000000"/>
                                              <w:sz w:val="16"/>
                                            </w:rPr>
                                            <w:t>852,987</w:t>
                                          </w:r>
                                        </w:p>
                                      </w:tc>
                                    </w:tr>
                                  </w:tbl>
                                  <w:p w14:paraId="454EB65E" w14:textId="77777777" w:rsidR="00797AC6" w:rsidRDefault="00797AC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42A0CB9A" w14:textId="77777777">
                                      <w:trPr>
                                        <w:trHeight w:hRule="exact" w:val="225"/>
                                      </w:trPr>
                                      <w:tc>
                                        <w:tcPr>
                                          <w:tcW w:w="798" w:type="dxa"/>
                                          <w:shd w:val="clear" w:color="auto" w:fill="FFFFFF"/>
                                          <w:tcMar>
                                            <w:top w:w="0" w:type="dxa"/>
                                            <w:left w:w="0" w:type="dxa"/>
                                            <w:bottom w:w="0" w:type="dxa"/>
                                            <w:right w:w="0" w:type="dxa"/>
                                          </w:tcMar>
                                          <w:vAlign w:val="center"/>
                                        </w:tcPr>
                                        <w:p w14:paraId="77B700A6" w14:textId="77777777" w:rsidR="00797AC6" w:rsidRDefault="00000000">
                                          <w:pPr>
                                            <w:spacing w:after="0" w:line="240" w:lineRule="auto"/>
                                            <w:jc w:val="right"/>
                                          </w:pPr>
                                          <w:r>
                                            <w:rPr>
                                              <w:rFonts w:ascii="Arial" w:eastAsia="Arial" w:hAnsi="Arial"/>
                                              <w:color w:val="000000"/>
                                              <w:sz w:val="16"/>
                                            </w:rPr>
                                            <w:t>-</w:t>
                                          </w:r>
                                        </w:p>
                                      </w:tc>
                                    </w:tr>
                                  </w:tbl>
                                  <w:p w14:paraId="2DAFB0FB"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5DB1C591" w14:textId="77777777">
                                      <w:trPr>
                                        <w:trHeight w:hRule="exact" w:val="225"/>
                                      </w:trPr>
                                      <w:tc>
                                        <w:tcPr>
                                          <w:tcW w:w="838" w:type="dxa"/>
                                          <w:shd w:val="clear" w:color="auto" w:fill="FFFFFF"/>
                                          <w:tcMar>
                                            <w:top w:w="0" w:type="dxa"/>
                                            <w:left w:w="0" w:type="dxa"/>
                                            <w:bottom w:w="0" w:type="dxa"/>
                                            <w:right w:w="0" w:type="dxa"/>
                                          </w:tcMar>
                                          <w:vAlign w:val="center"/>
                                        </w:tcPr>
                                        <w:p w14:paraId="48256573" w14:textId="77777777" w:rsidR="00797AC6" w:rsidRDefault="00000000">
                                          <w:pPr>
                                            <w:spacing w:after="0" w:line="240" w:lineRule="auto"/>
                                            <w:jc w:val="right"/>
                                          </w:pPr>
                                          <w:r>
                                            <w:rPr>
                                              <w:rFonts w:ascii="Arial" w:eastAsia="Arial" w:hAnsi="Arial"/>
                                              <w:color w:val="000000"/>
                                              <w:sz w:val="16"/>
                                            </w:rPr>
                                            <w:t>852,987</w:t>
                                          </w:r>
                                        </w:p>
                                      </w:tc>
                                    </w:tr>
                                  </w:tbl>
                                  <w:p w14:paraId="07F52EE2"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7BDF29D8" w14:textId="77777777">
                                      <w:trPr>
                                        <w:trHeight w:hRule="exact" w:val="225"/>
                                      </w:trPr>
                                      <w:tc>
                                        <w:tcPr>
                                          <w:tcW w:w="850" w:type="dxa"/>
                                          <w:shd w:val="clear" w:color="auto" w:fill="FFFFFF"/>
                                          <w:tcMar>
                                            <w:top w:w="0" w:type="dxa"/>
                                            <w:left w:w="0" w:type="dxa"/>
                                            <w:bottom w:w="0" w:type="dxa"/>
                                            <w:right w:w="0" w:type="dxa"/>
                                          </w:tcMar>
                                          <w:vAlign w:val="center"/>
                                        </w:tcPr>
                                        <w:p w14:paraId="64145A75" w14:textId="77777777" w:rsidR="00797AC6" w:rsidRDefault="00000000">
                                          <w:pPr>
                                            <w:spacing w:after="0" w:line="240" w:lineRule="auto"/>
                                            <w:jc w:val="right"/>
                                          </w:pPr>
                                          <w:r>
                                            <w:rPr>
                                              <w:rFonts w:ascii="Arial" w:eastAsia="Arial" w:hAnsi="Arial"/>
                                              <w:color w:val="000000"/>
                                              <w:sz w:val="16"/>
                                            </w:rPr>
                                            <w:t>3,821,499</w:t>
                                          </w:r>
                                        </w:p>
                                      </w:tc>
                                    </w:tr>
                                  </w:tbl>
                                  <w:p w14:paraId="3B554086" w14:textId="77777777" w:rsidR="00797AC6" w:rsidRDefault="00797AC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20862B63" w14:textId="77777777">
                                      <w:trPr>
                                        <w:trHeight w:hRule="exact" w:val="225"/>
                                      </w:trPr>
                                      <w:tc>
                                        <w:tcPr>
                                          <w:tcW w:w="778" w:type="dxa"/>
                                          <w:shd w:val="clear" w:color="auto" w:fill="FFFFFF"/>
                                          <w:tcMar>
                                            <w:top w:w="0" w:type="dxa"/>
                                            <w:left w:w="0" w:type="dxa"/>
                                            <w:bottom w:w="0" w:type="dxa"/>
                                            <w:right w:w="0" w:type="dxa"/>
                                          </w:tcMar>
                                          <w:vAlign w:val="center"/>
                                        </w:tcPr>
                                        <w:p w14:paraId="509934AA" w14:textId="77777777" w:rsidR="00797AC6" w:rsidRDefault="00000000">
                                          <w:pPr>
                                            <w:spacing w:after="0" w:line="240" w:lineRule="auto"/>
                                            <w:jc w:val="right"/>
                                          </w:pPr>
                                          <w:r>
                                            <w:rPr>
                                              <w:rFonts w:ascii="Arial" w:eastAsia="Arial" w:hAnsi="Arial"/>
                                              <w:color w:val="000000"/>
                                              <w:sz w:val="16"/>
                                            </w:rPr>
                                            <w:t>-</w:t>
                                          </w:r>
                                        </w:p>
                                      </w:tc>
                                    </w:tr>
                                  </w:tbl>
                                  <w:p w14:paraId="563B2F55"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39BFC88A" w14:textId="77777777">
                                      <w:trPr>
                                        <w:trHeight w:hRule="exact" w:val="225"/>
                                      </w:trPr>
                                      <w:tc>
                                        <w:tcPr>
                                          <w:tcW w:w="850" w:type="dxa"/>
                                          <w:shd w:val="clear" w:color="auto" w:fill="FFFFFF"/>
                                          <w:tcMar>
                                            <w:top w:w="0" w:type="dxa"/>
                                            <w:left w:w="0" w:type="dxa"/>
                                            <w:bottom w:w="0" w:type="dxa"/>
                                            <w:right w:w="0" w:type="dxa"/>
                                          </w:tcMar>
                                          <w:vAlign w:val="center"/>
                                        </w:tcPr>
                                        <w:p w14:paraId="3793BCD3" w14:textId="77777777" w:rsidR="00797AC6" w:rsidRDefault="00000000">
                                          <w:pPr>
                                            <w:spacing w:after="0" w:line="240" w:lineRule="auto"/>
                                            <w:jc w:val="right"/>
                                          </w:pPr>
                                          <w:r>
                                            <w:rPr>
                                              <w:rFonts w:ascii="Arial" w:eastAsia="Arial" w:hAnsi="Arial"/>
                                              <w:color w:val="000000"/>
                                              <w:sz w:val="16"/>
                                            </w:rPr>
                                            <w:t>3,821,499</w:t>
                                          </w:r>
                                        </w:p>
                                      </w:tc>
                                    </w:tr>
                                  </w:tbl>
                                  <w:p w14:paraId="0D7D2077" w14:textId="77777777" w:rsidR="00797AC6" w:rsidRDefault="00797AC6">
                                    <w:pPr>
                                      <w:spacing w:after="0" w:line="240" w:lineRule="auto"/>
                                    </w:pPr>
                                  </w:p>
                                </w:tc>
                              </w:tr>
                              <w:tr w:rsidR="00797AC6" w14:paraId="17F8717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729FD97D" w14:textId="77777777">
                                      <w:trPr>
                                        <w:trHeight w:hRule="exact" w:val="225"/>
                                      </w:trPr>
                                      <w:tc>
                                        <w:tcPr>
                                          <w:tcW w:w="957" w:type="dxa"/>
                                          <w:shd w:val="clear" w:color="auto" w:fill="E3E8ED"/>
                                          <w:tcMar>
                                            <w:top w:w="0" w:type="dxa"/>
                                            <w:left w:w="0" w:type="dxa"/>
                                            <w:bottom w:w="0" w:type="dxa"/>
                                            <w:right w:w="0" w:type="dxa"/>
                                          </w:tcMar>
                                          <w:vAlign w:val="center"/>
                                        </w:tcPr>
                                        <w:p w14:paraId="56616D02" w14:textId="77777777" w:rsidR="00797AC6" w:rsidRDefault="00000000">
                                          <w:pPr>
                                            <w:spacing w:after="0" w:line="240" w:lineRule="auto"/>
                                          </w:pPr>
                                          <w:r>
                                            <w:rPr>
                                              <w:rFonts w:ascii="Arial" w:eastAsia="Arial" w:hAnsi="Arial"/>
                                              <w:color w:val="000000"/>
                                              <w:sz w:val="16"/>
                                            </w:rPr>
                                            <w:t>UNICEF</w:t>
                                          </w:r>
                                        </w:p>
                                      </w:tc>
                                    </w:tr>
                                  </w:tbl>
                                  <w:p w14:paraId="79678299"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069CA7AB" w14:textId="77777777">
                                      <w:trPr>
                                        <w:trHeight w:hRule="exact" w:val="225"/>
                                      </w:trPr>
                                      <w:tc>
                                        <w:tcPr>
                                          <w:tcW w:w="874" w:type="dxa"/>
                                          <w:shd w:val="clear" w:color="auto" w:fill="E3E8ED"/>
                                          <w:tcMar>
                                            <w:top w:w="0" w:type="dxa"/>
                                            <w:left w:w="0" w:type="dxa"/>
                                            <w:bottom w:w="0" w:type="dxa"/>
                                            <w:right w:w="0" w:type="dxa"/>
                                          </w:tcMar>
                                          <w:vAlign w:val="center"/>
                                        </w:tcPr>
                                        <w:p w14:paraId="130A20E5" w14:textId="77777777" w:rsidR="00797AC6" w:rsidRDefault="00000000">
                                          <w:pPr>
                                            <w:spacing w:after="0" w:line="240" w:lineRule="auto"/>
                                            <w:jc w:val="right"/>
                                          </w:pPr>
                                          <w:r>
                                            <w:rPr>
                                              <w:rFonts w:ascii="Arial" w:eastAsia="Arial" w:hAnsi="Arial"/>
                                              <w:color w:val="000000"/>
                                              <w:sz w:val="16"/>
                                            </w:rPr>
                                            <w:t>5,594,669</w:t>
                                          </w:r>
                                        </w:p>
                                      </w:tc>
                                    </w:tr>
                                  </w:tbl>
                                  <w:p w14:paraId="42D9009F" w14:textId="77777777" w:rsidR="00797AC6" w:rsidRDefault="00797AC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18BF930E" w14:textId="77777777">
                                      <w:trPr>
                                        <w:trHeight w:hRule="exact" w:val="225"/>
                                      </w:trPr>
                                      <w:tc>
                                        <w:tcPr>
                                          <w:tcW w:w="826" w:type="dxa"/>
                                          <w:shd w:val="clear" w:color="auto" w:fill="E3E8ED"/>
                                          <w:tcMar>
                                            <w:top w:w="0" w:type="dxa"/>
                                            <w:left w:w="0" w:type="dxa"/>
                                            <w:bottom w:w="0" w:type="dxa"/>
                                            <w:right w:w="0" w:type="dxa"/>
                                          </w:tcMar>
                                          <w:vAlign w:val="center"/>
                                        </w:tcPr>
                                        <w:p w14:paraId="19F9A1C4" w14:textId="77777777" w:rsidR="00797AC6" w:rsidRDefault="00000000">
                                          <w:pPr>
                                            <w:spacing w:after="0" w:line="240" w:lineRule="auto"/>
                                            <w:jc w:val="right"/>
                                          </w:pPr>
                                          <w:r>
                                            <w:rPr>
                                              <w:rFonts w:ascii="Arial" w:eastAsia="Arial" w:hAnsi="Arial"/>
                                              <w:color w:val="000000"/>
                                              <w:sz w:val="16"/>
                                            </w:rPr>
                                            <w:t>-</w:t>
                                          </w:r>
                                        </w:p>
                                      </w:tc>
                                    </w:tr>
                                  </w:tbl>
                                  <w:p w14:paraId="08793211"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22FF1320" w14:textId="77777777">
                                      <w:trPr>
                                        <w:trHeight w:hRule="exact" w:val="225"/>
                                      </w:trPr>
                                      <w:tc>
                                        <w:tcPr>
                                          <w:tcW w:w="813" w:type="dxa"/>
                                          <w:shd w:val="clear" w:color="auto" w:fill="E3E8ED"/>
                                          <w:tcMar>
                                            <w:top w:w="0" w:type="dxa"/>
                                            <w:left w:w="0" w:type="dxa"/>
                                            <w:bottom w:w="0" w:type="dxa"/>
                                            <w:right w:w="0" w:type="dxa"/>
                                          </w:tcMar>
                                          <w:vAlign w:val="center"/>
                                        </w:tcPr>
                                        <w:p w14:paraId="2C826F93" w14:textId="77777777" w:rsidR="00797AC6" w:rsidRDefault="00000000">
                                          <w:pPr>
                                            <w:spacing w:after="0" w:line="240" w:lineRule="auto"/>
                                            <w:jc w:val="right"/>
                                          </w:pPr>
                                          <w:r>
                                            <w:rPr>
                                              <w:rFonts w:ascii="Arial" w:eastAsia="Arial" w:hAnsi="Arial"/>
                                              <w:color w:val="000000"/>
                                              <w:sz w:val="16"/>
                                            </w:rPr>
                                            <w:t>5,594,669</w:t>
                                          </w:r>
                                        </w:p>
                                      </w:tc>
                                    </w:tr>
                                  </w:tbl>
                                  <w:p w14:paraId="2E8D795C"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2B513731" w14:textId="77777777">
                                      <w:trPr>
                                        <w:trHeight w:hRule="exact" w:val="225"/>
                                      </w:trPr>
                                      <w:tc>
                                        <w:tcPr>
                                          <w:tcW w:w="848" w:type="dxa"/>
                                          <w:shd w:val="clear" w:color="auto" w:fill="E3E8ED"/>
                                          <w:tcMar>
                                            <w:top w:w="0" w:type="dxa"/>
                                            <w:left w:w="0" w:type="dxa"/>
                                            <w:bottom w:w="0" w:type="dxa"/>
                                            <w:right w:w="0" w:type="dxa"/>
                                          </w:tcMar>
                                          <w:vAlign w:val="center"/>
                                        </w:tcPr>
                                        <w:p w14:paraId="047583E2" w14:textId="77777777" w:rsidR="00797AC6" w:rsidRDefault="00000000">
                                          <w:pPr>
                                            <w:spacing w:after="0" w:line="240" w:lineRule="auto"/>
                                            <w:jc w:val="right"/>
                                          </w:pPr>
                                          <w:r>
                                            <w:rPr>
                                              <w:rFonts w:ascii="Arial" w:eastAsia="Arial" w:hAnsi="Arial"/>
                                              <w:color w:val="000000"/>
                                              <w:sz w:val="16"/>
                                            </w:rPr>
                                            <w:t>367,349</w:t>
                                          </w:r>
                                        </w:p>
                                      </w:tc>
                                    </w:tr>
                                  </w:tbl>
                                  <w:p w14:paraId="65BF0E38" w14:textId="77777777" w:rsidR="00797AC6" w:rsidRDefault="00797AC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7B93BE07" w14:textId="77777777">
                                      <w:trPr>
                                        <w:trHeight w:hRule="exact" w:val="225"/>
                                      </w:trPr>
                                      <w:tc>
                                        <w:tcPr>
                                          <w:tcW w:w="798" w:type="dxa"/>
                                          <w:shd w:val="clear" w:color="auto" w:fill="E3E8ED"/>
                                          <w:tcMar>
                                            <w:top w:w="0" w:type="dxa"/>
                                            <w:left w:w="0" w:type="dxa"/>
                                            <w:bottom w:w="0" w:type="dxa"/>
                                            <w:right w:w="0" w:type="dxa"/>
                                          </w:tcMar>
                                          <w:vAlign w:val="center"/>
                                        </w:tcPr>
                                        <w:p w14:paraId="6D9155C1" w14:textId="77777777" w:rsidR="00797AC6" w:rsidRDefault="00000000">
                                          <w:pPr>
                                            <w:spacing w:after="0" w:line="240" w:lineRule="auto"/>
                                            <w:jc w:val="right"/>
                                          </w:pPr>
                                          <w:r>
                                            <w:rPr>
                                              <w:rFonts w:ascii="Arial" w:eastAsia="Arial" w:hAnsi="Arial"/>
                                              <w:color w:val="000000"/>
                                              <w:sz w:val="16"/>
                                            </w:rPr>
                                            <w:t>-</w:t>
                                          </w:r>
                                        </w:p>
                                      </w:tc>
                                    </w:tr>
                                  </w:tbl>
                                  <w:p w14:paraId="6DEE088D"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0BB3E6A8" w14:textId="77777777">
                                      <w:trPr>
                                        <w:trHeight w:hRule="exact" w:val="225"/>
                                      </w:trPr>
                                      <w:tc>
                                        <w:tcPr>
                                          <w:tcW w:w="838" w:type="dxa"/>
                                          <w:shd w:val="clear" w:color="auto" w:fill="E3E8ED"/>
                                          <w:tcMar>
                                            <w:top w:w="0" w:type="dxa"/>
                                            <w:left w:w="0" w:type="dxa"/>
                                            <w:bottom w:w="0" w:type="dxa"/>
                                            <w:right w:w="0" w:type="dxa"/>
                                          </w:tcMar>
                                          <w:vAlign w:val="center"/>
                                        </w:tcPr>
                                        <w:p w14:paraId="5FCB0CB8" w14:textId="77777777" w:rsidR="00797AC6" w:rsidRDefault="00000000">
                                          <w:pPr>
                                            <w:spacing w:after="0" w:line="240" w:lineRule="auto"/>
                                            <w:jc w:val="right"/>
                                          </w:pPr>
                                          <w:r>
                                            <w:rPr>
                                              <w:rFonts w:ascii="Arial" w:eastAsia="Arial" w:hAnsi="Arial"/>
                                              <w:color w:val="000000"/>
                                              <w:sz w:val="16"/>
                                            </w:rPr>
                                            <w:t>367,349</w:t>
                                          </w:r>
                                        </w:p>
                                      </w:tc>
                                    </w:tr>
                                  </w:tbl>
                                  <w:p w14:paraId="0FA47F85"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48F33020" w14:textId="77777777">
                                      <w:trPr>
                                        <w:trHeight w:hRule="exact" w:val="225"/>
                                      </w:trPr>
                                      <w:tc>
                                        <w:tcPr>
                                          <w:tcW w:w="850" w:type="dxa"/>
                                          <w:shd w:val="clear" w:color="auto" w:fill="E3E8ED"/>
                                          <w:tcMar>
                                            <w:top w:w="0" w:type="dxa"/>
                                            <w:left w:w="0" w:type="dxa"/>
                                            <w:bottom w:w="0" w:type="dxa"/>
                                            <w:right w:w="0" w:type="dxa"/>
                                          </w:tcMar>
                                          <w:vAlign w:val="center"/>
                                        </w:tcPr>
                                        <w:p w14:paraId="34BCC58B" w14:textId="77777777" w:rsidR="00797AC6" w:rsidRDefault="00000000">
                                          <w:pPr>
                                            <w:spacing w:after="0" w:line="240" w:lineRule="auto"/>
                                            <w:jc w:val="right"/>
                                          </w:pPr>
                                          <w:r>
                                            <w:rPr>
                                              <w:rFonts w:ascii="Arial" w:eastAsia="Arial" w:hAnsi="Arial"/>
                                              <w:color w:val="000000"/>
                                              <w:sz w:val="16"/>
                                            </w:rPr>
                                            <w:t>5,962,018</w:t>
                                          </w:r>
                                        </w:p>
                                      </w:tc>
                                    </w:tr>
                                  </w:tbl>
                                  <w:p w14:paraId="348A122B" w14:textId="77777777" w:rsidR="00797AC6" w:rsidRDefault="00797AC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6AC70F1E" w14:textId="77777777">
                                      <w:trPr>
                                        <w:trHeight w:hRule="exact" w:val="225"/>
                                      </w:trPr>
                                      <w:tc>
                                        <w:tcPr>
                                          <w:tcW w:w="778" w:type="dxa"/>
                                          <w:shd w:val="clear" w:color="auto" w:fill="E3E8ED"/>
                                          <w:tcMar>
                                            <w:top w:w="0" w:type="dxa"/>
                                            <w:left w:w="0" w:type="dxa"/>
                                            <w:bottom w:w="0" w:type="dxa"/>
                                            <w:right w:w="0" w:type="dxa"/>
                                          </w:tcMar>
                                          <w:vAlign w:val="center"/>
                                        </w:tcPr>
                                        <w:p w14:paraId="2FE7CD98" w14:textId="77777777" w:rsidR="00797AC6" w:rsidRDefault="00000000">
                                          <w:pPr>
                                            <w:spacing w:after="0" w:line="240" w:lineRule="auto"/>
                                            <w:jc w:val="right"/>
                                          </w:pPr>
                                          <w:r>
                                            <w:rPr>
                                              <w:rFonts w:ascii="Arial" w:eastAsia="Arial" w:hAnsi="Arial"/>
                                              <w:color w:val="000000"/>
                                              <w:sz w:val="16"/>
                                            </w:rPr>
                                            <w:t>-</w:t>
                                          </w:r>
                                        </w:p>
                                      </w:tc>
                                    </w:tr>
                                  </w:tbl>
                                  <w:p w14:paraId="719BD600" w14:textId="77777777" w:rsidR="00797AC6" w:rsidRDefault="00797AC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4543B85D" w14:textId="77777777">
                                      <w:trPr>
                                        <w:trHeight w:hRule="exact" w:val="225"/>
                                      </w:trPr>
                                      <w:tc>
                                        <w:tcPr>
                                          <w:tcW w:w="850" w:type="dxa"/>
                                          <w:shd w:val="clear" w:color="auto" w:fill="E3E8ED"/>
                                          <w:tcMar>
                                            <w:top w:w="0" w:type="dxa"/>
                                            <w:left w:w="0" w:type="dxa"/>
                                            <w:bottom w:w="0" w:type="dxa"/>
                                            <w:right w:w="0" w:type="dxa"/>
                                          </w:tcMar>
                                          <w:vAlign w:val="center"/>
                                        </w:tcPr>
                                        <w:p w14:paraId="026DB19E" w14:textId="77777777" w:rsidR="00797AC6" w:rsidRDefault="00000000">
                                          <w:pPr>
                                            <w:spacing w:after="0" w:line="240" w:lineRule="auto"/>
                                            <w:jc w:val="right"/>
                                          </w:pPr>
                                          <w:r>
                                            <w:rPr>
                                              <w:rFonts w:ascii="Arial" w:eastAsia="Arial" w:hAnsi="Arial"/>
                                              <w:color w:val="000000"/>
                                              <w:sz w:val="16"/>
                                            </w:rPr>
                                            <w:t>5,962,018</w:t>
                                          </w:r>
                                        </w:p>
                                      </w:tc>
                                    </w:tr>
                                  </w:tbl>
                                  <w:p w14:paraId="5204A9F1" w14:textId="77777777" w:rsidR="00797AC6" w:rsidRDefault="00797AC6">
                                    <w:pPr>
                                      <w:spacing w:after="0" w:line="240" w:lineRule="auto"/>
                                    </w:pPr>
                                  </w:p>
                                </w:tc>
                              </w:tr>
                              <w:tr w:rsidR="00797AC6" w14:paraId="0AB1038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71F126AA" w14:textId="77777777">
                                      <w:trPr>
                                        <w:trHeight w:hRule="exact" w:val="225"/>
                                      </w:trPr>
                                      <w:tc>
                                        <w:tcPr>
                                          <w:tcW w:w="957" w:type="dxa"/>
                                          <w:shd w:val="clear" w:color="auto" w:fill="FFFFFF"/>
                                          <w:tcMar>
                                            <w:top w:w="0" w:type="dxa"/>
                                            <w:left w:w="0" w:type="dxa"/>
                                            <w:bottom w:w="0" w:type="dxa"/>
                                            <w:right w:w="0" w:type="dxa"/>
                                          </w:tcMar>
                                          <w:vAlign w:val="center"/>
                                        </w:tcPr>
                                        <w:p w14:paraId="3124F5A9" w14:textId="77777777" w:rsidR="00797AC6" w:rsidRDefault="00000000">
                                          <w:pPr>
                                            <w:spacing w:after="0" w:line="240" w:lineRule="auto"/>
                                          </w:pPr>
                                          <w:r>
                                            <w:rPr>
                                              <w:rFonts w:ascii="Arial" w:eastAsia="Arial" w:hAnsi="Arial"/>
                                              <w:color w:val="000000"/>
                                              <w:sz w:val="16"/>
                                            </w:rPr>
                                            <w:t>WFP</w:t>
                                          </w:r>
                                        </w:p>
                                      </w:tc>
                                    </w:tr>
                                  </w:tbl>
                                  <w:p w14:paraId="4B653288"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1A5D3E2A" w14:textId="77777777">
                                      <w:trPr>
                                        <w:trHeight w:hRule="exact" w:val="225"/>
                                      </w:trPr>
                                      <w:tc>
                                        <w:tcPr>
                                          <w:tcW w:w="874" w:type="dxa"/>
                                          <w:shd w:val="clear" w:color="auto" w:fill="FFFFFF"/>
                                          <w:tcMar>
                                            <w:top w:w="0" w:type="dxa"/>
                                            <w:left w:w="0" w:type="dxa"/>
                                            <w:bottom w:w="0" w:type="dxa"/>
                                            <w:right w:w="0" w:type="dxa"/>
                                          </w:tcMar>
                                          <w:vAlign w:val="center"/>
                                        </w:tcPr>
                                        <w:p w14:paraId="04505F1B" w14:textId="77777777" w:rsidR="00797AC6" w:rsidRDefault="00000000">
                                          <w:pPr>
                                            <w:spacing w:after="0" w:line="240" w:lineRule="auto"/>
                                            <w:jc w:val="right"/>
                                          </w:pPr>
                                          <w:r>
                                            <w:rPr>
                                              <w:rFonts w:ascii="Arial" w:eastAsia="Arial" w:hAnsi="Arial"/>
                                              <w:color w:val="000000"/>
                                              <w:sz w:val="16"/>
                                            </w:rPr>
                                            <w:t>3,756,125</w:t>
                                          </w:r>
                                        </w:p>
                                      </w:tc>
                                    </w:tr>
                                  </w:tbl>
                                  <w:p w14:paraId="0626A34F" w14:textId="77777777" w:rsidR="00797AC6" w:rsidRDefault="00797AC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0E8E53E1" w14:textId="77777777">
                                      <w:trPr>
                                        <w:trHeight w:hRule="exact" w:val="225"/>
                                      </w:trPr>
                                      <w:tc>
                                        <w:tcPr>
                                          <w:tcW w:w="826" w:type="dxa"/>
                                          <w:shd w:val="clear" w:color="auto" w:fill="FFFFFF"/>
                                          <w:tcMar>
                                            <w:top w:w="0" w:type="dxa"/>
                                            <w:left w:w="0" w:type="dxa"/>
                                            <w:bottom w:w="0" w:type="dxa"/>
                                            <w:right w:w="0" w:type="dxa"/>
                                          </w:tcMar>
                                          <w:vAlign w:val="center"/>
                                        </w:tcPr>
                                        <w:p w14:paraId="1353BD35" w14:textId="77777777" w:rsidR="00797AC6" w:rsidRDefault="00000000">
                                          <w:pPr>
                                            <w:spacing w:after="0" w:line="240" w:lineRule="auto"/>
                                            <w:jc w:val="right"/>
                                          </w:pPr>
                                          <w:r>
                                            <w:rPr>
                                              <w:rFonts w:ascii="Arial" w:eastAsia="Arial" w:hAnsi="Arial"/>
                                              <w:color w:val="000000"/>
                                              <w:sz w:val="16"/>
                                            </w:rPr>
                                            <w:t>-</w:t>
                                          </w:r>
                                        </w:p>
                                      </w:tc>
                                    </w:tr>
                                  </w:tbl>
                                  <w:p w14:paraId="05348601"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2F4188E1" w14:textId="77777777">
                                      <w:trPr>
                                        <w:trHeight w:hRule="exact" w:val="225"/>
                                      </w:trPr>
                                      <w:tc>
                                        <w:tcPr>
                                          <w:tcW w:w="813" w:type="dxa"/>
                                          <w:shd w:val="clear" w:color="auto" w:fill="FFFFFF"/>
                                          <w:tcMar>
                                            <w:top w:w="0" w:type="dxa"/>
                                            <w:left w:w="0" w:type="dxa"/>
                                            <w:bottom w:w="0" w:type="dxa"/>
                                            <w:right w:w="0" w:type="dxa"/>
                                          </w:tcMar>
                                          <w:vAlign w:val="center"/>
                                        </w:tcPr>
                                        <w:p w14:paraId="4B058EBB" w14:textId="77777777" w:rsidR="00797AC6" w:rsidRDefault="00000000">
                                          <w:pPr>
                                            <w:spacing w:after="0" w:line="240" w:lineRule="auto"/>
                                            <w:jc w:val="right"/>
                                          </w:pPr>
                                          <w:r>
                                            <w:rPr>
                                              <w:rFonts w:ascii="Arial" w:eastAsia="Arial" w:hAnsi="Arial"/>
                                              <w:color w:val="000000"/>
                                              <w:sz w:val="16"/>
                                            </w:rPr>
                                            <w:t>3,756,125</w:t>
                                          </w:r>
                                        </w:p>
                                      </w:tc>
                                    </w:tr>
                                  </w:tbl>
                                  <w:p w14:paraId="002CFDA1"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09AD1C2E" w14:textId="77777777">
                                      <w:trPr>
                                        <w:trHeight w:hRule="exact" w:val="225"/>
                                      </w:trPr>
                                      <w:tc>
                                        <w:tcPr>
                                          <w:tcW w:w="848" w:type="dxa"/>
                                          <w:shd w:val="clear" w:color="auto" w:fill="FFFFFF"/>
                                          <w:tcMar>
                                            <w:top w:w="0" w:type="dxa"/>
                                            <w:left w:w="0" w:type="dxa"/>
                                            <w:bottom w:w="0" w:type="dxa"/>
                                            <w:right w:w="0" w:type="dxa"/>
                                          </w:tcMar>
                                          <w:vAlign w:val="center"/>
                                        </w:tcPr>
                                        <w:p w14:paraId="590AAD74" w14:textId="77777777" w:rsidR="00797AC6" w:rsidRDefault="00000000">
                                          <w:pPr>
                                            <w:spacing w:after="0" w:line="240" w:lineRule="auto"/>
                                            <w:jc w:val="right"/>
                                          </w:pPr>
                                          <w:r>
                                            <w:rPr>
                                              <w:rFonts w:ascii="Arial" w:eastAsia="Arial" w:hAnsi="Arial"/>
                                              <w:color w:val="000000"/>
                                              <w:sz w:val="16"/>
                                            </w:rPr>
                                            <w:t>740,946</w:t>
                                          </w:r>
                                        </w:p>
                                      </w:tc>
                                    </w:tr>
                                  </w:tbl>
                                  <w:p w14:paraId="511EB4D3" w14:textId="77777777" w:rsidR="00797AC6" w:rsidRDefault="00797AC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3F413AFA" w14:textId="77777777">
                                      <w:trPr>
                                        <w:trHeight w:hRule="exact" w:val="225"/>
                                      </w:trPr>
                                      <w:tc>
                                        <w:tcPr>
                                          <w:tcW w:w="798" w:type="dxa"/>
                                          <w:shd w:val="clear" w:color="auto" w:fill="FFFFFF"/>
                                          <w:tcMar>
                                            <w:top w:w="0" w:type="dxa"/>
                                            <w:left w:w="0" w:type="dxa"/>
                                            <w:bottom w:w="0" w:type="dxa"/>
                                            <w:right w:w="0" w:type="dxa"/>
                                          </w:tcMar>
                                          <w:vAlign w:val="center"/>
                                        </w:tcPr>
                                        <w:p w14:paraId="220BF1A0" w14:textId="77777777" w:rsidR="00797AC6" w:rsidRDefault="00000000">
                                          <w:pPr>
                                            <w:spacing w:after="0" w:line="240" w:lineRule="auto"/>
                                            <w:jc w:val="right"/>
                                          </w:pPr>
                                          <w:r>
                                            <w:rPr>
                                              <w:rFonts w:ascii="Arial" w:eastAsia="Arial" w:hAnsi="Arial"/>
                                              <w:color w:val="000000"/>
                                              <w:sz w:val="16"/>
                                            </w:rPr>
                                            <w:t>-</w:t>
                                          </w:r>
                                        </w:p>
                                      </w:tc>
                                    </w:tr>
                                  </w:tbl>
                                  <w:p w14:paraId="448056F8"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1DA741A0" w14:textId="77777777">
                                      <w:trPr>
                                        <w:trHeight w:hRule="exact" w:val="225"/>
                                      </w:trPr>
                                      <w:tc>
                                        <w:tcPr>
                                          <w:tcW w:w="838" w:type="dxa"/>
                                          <w:shd w:val="clear" w:color="auto" w:fill="FFFFFF"/>
                                          <w:tcMar>
                                            <w:top w:w="0" w:type="dxa"/>
                                            <w:left w:w="0" w:type="dxa"/>
                                            <w:bottom w:w="0" w:type="dxa"/>
                                            <w:right w:w="0" w:type="dxa"/>
                                          </w:tcMar>
                                          <w:vAlign w:val="center"/>
                                        </w:tcPr>
                                        <w:p w14:paraId="0A95533F" w14:textId="77777777" w:rsidR="00797AC6" w:rsidRDefault="00000000">
                                          <w:pPr>
                                            <w:spacing w:after="0" w:line="240" w:lineRule="auto"/>
                                            <w:jc w:val="right"/>
                                          </w:pPr>
                                          <w:r>
                                            <w:rPr>
                                              <w:rFonts w:ascii="Arial" w:eastAsia="Arial" w:hAnsi="Arial"/>
                                              <w:color w:val="000000"/>
                                              <w:sz w:val="16"/>
                                            </w:rPr>
                                            <w:t>740,946</w:t>
                                          </w:r>
                                        </w:p>
                                      </w:tc>
                                    </w:tr>
                                  </w:tbl>
                                  <w:p w14:paraId="348D5145"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6A38A20E" w14:textId="77777777">
                                      <w:trPr>
                                        <w:trHeight w:hRule="exact" w:val="225"/>
                                      </w:trPr>
                                      <w:tc>
                                        <w:tcPr>
                                          <w:tcW w:w="850" w:type="dxa"/>
                                          <w:shd w:val="clear" w:color="auto" w:fill="FFFFFF"/>
                                          <w:tcMar>
                                            <w:top w:w="0" w:type="dxa"/>
                                            <w:left w:w="0" w:type="dxa"/>
                                            <w:bottom w:w="0" w:type="dxa"/>
                                            <w:right w:w="0" w:type="dxa"/>
                                          </w:tcMar>
                                          <w:vAlign w:val="center"/>
                                        </w:tcPr>
                                        <w:p w14:paraId="2C739C1C" w14:textId="77777777" w:rsidR="00797AC6" w:rsidRDefault="00000000">
                                          <w:pPr>
                                            <w:spacing w:after="0" w:line="240" w:lineRule="auto"/>
                                            <w:jc w:val="right"/>
                                          </w:pPr>
                                          <w:r>
                                            <w:rPr>
                                              <w:rFonts w:ascii="Arial" w:eastAsia="Arial" w:hAnsi="Arial"/>
                                              <w:color w:val="000000"/>
                                              <w:sz w:val="16"/>
                                            </w:rPr>
                                            <w:t>4,497,071</w:t>
                                          </w:r>
                                        </w:p>
                                      </w:tc>
                                    </w:tr>
                                  </w:tbl>
                                  <w:p w14:paraId="19ADE2A8" w14:textId="77777777" w:rsidR="00797AC6" w:rsidRDefault="00797AC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412C6040" w14:textId="77777777">
                                      <w:trPr>
                                        <w:trHeight w:hRule="exact" w:val="225"/>
                                      </w:trPr>
                                      <w:tc>
                                        <w:tcPr>
                                          <w:tcW w:w="778" w:type="dxa"/>
                                          <w:shd w:val="clear" w:color="auto" w:fill="FFFFFF"/>
                                          <w:tcMar>
                                            <w:top w:w="0" w:type="dxa"/>
                                            <w:left w:w="0" w:type="dxa"/>
                                            <w:bottom w:w="0" w:type="dxa"/>
                                            <w:right w:w="0" w:type="dxa"/>
                                          </w:tcMar>
                                          <w:vAlign w:val="center"/>
                                        </w:tcPr>
                                        <w:p w14:paraId="3EDD0C44" w14:textId="77777777" w:rsidR="00797AC6" w:rsidRDefault="00000000">
                                          <w:pPr>
                                            <w:spacing w:after="0" w:line="240" w:lineRule="auto"/>
                                            <w:jc w:val="right"/>
                                          </w:pPr>
                                          <w:r>
                                            <w:rPr>
                                              <w:rFonts w:ascii="Arial" w:eastAsia="Arial" w:hAnsi="Arial"/>
                                              <w:color w:val="000000"/>
                                              <w:sz w:val="16"/>
                                            </w:rPr>
                                            <w:t>-</w:t>
                                          </w:r>
                                        </w:p>
                                      </w:tc>
                                    </w:tr>
                                  </w:tbl>
                                  <w:p w14:paraId="5E753F08" w14:textId="77777777" w:rsidR="00797AC6" w:rsidRDefault="00797AC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3FAE8348" w14:textId="77777777">
                                      <w:trPr>
                                        <w:trHeight w:hRule="exact" w:val="225"/>
                                      </w:trPr>
                                      <w:tc>
                                        <w:tcPr>
                                          <w:tcW w:w="850" w:type="dxa"/>
                                          <w:shd w:val="clear" w:color="auto" w:fill="FFFFFF"/>
                                          <w:tcMar>
                                            <w:top w:w="0" w:type="dxa"/>
                                            <w:left w:w="0" w:type="dxa"/>
                                            <w:bottom w:w="0" w:type="dxa"/>
                                            <w:right w:w="0" w:type="dxa"/>
                                          </w:tcMar>
                                          <w:vAlign w:val="center"/>
                                        </w:tcPr>
                                        <w:p w14:paraId="52FFF032" w14:textId="77777777" w:rsidR="00797AC6" w:rsidRDefault="00000000">
                                          <w:pPr>
                                            <w:spacing w:after="0" w:line="240" w:lineRule="auto"/>
                                            <w:jc w:val="right"/>
                                          </w:pPr>
                                          <w:r>
                                            <w:rPr>
                                              <w:rFonts w:ascii="Arial" w:eastAsia="Arial" w:hAnsi="Arial"/>
                                              <w:color w:val="000000"/>
                                              <w:sz w:val="16"/>
                                            </w:rPr>
                                            <w:t>4,497,071</w:t>
                                          </w:r>
                                        </w:p>
                                      </w:tc>
                                    </w:tr>
                                  </w:tbl>
                                  <w:p w14:paraId="24EF482F" w14:textId="77777777" w:rsidR="00797AC6" w:rsidRDefault="00797AC6">
                                    <w:pPr>
                                      <w:spacing w:after="0" w:line="240" w:lineRule="auto"/>
                                    </w:pPr>
                                  </w:p>
                                </w:tc>
                              </w:tr>
                              <w:tr w:rsidR="00797AC6" w14:paraId="0C013E6A"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797AC6" w14:paraId="4D94BE44" w14:textId="77777777">
                                      <w:trPr>
                                        <w:trHeight w:hRule="exact" w:val="225"/>
                                      </w:trPr>
                                      <w:tc>
                                        <w:tcPr>
                                          <w:tcW w:w="957" w:type="dxa"/>
                                          <w:shd w:val="clear" w:color="auto" w:fill="66809D"/>
                                          <w:tcMar>
                                            <w:top w:w="0" w:type="dxa"/>
                                            <w:left w:w="0" w:type="dxa"/>
                                            <w:bottom w:w="0" w:type="dxa"/>
                                            <w:right w:w="0" w:type="dxa"/>
                                          </w:tcMar>
                                          <w:vAlign w:val="center"/>
                                        </w:tcPr>
                                        <w:p w14:paraId="43E1EED8" w14:textId="77777777" w:rsidR="00797AC6" w:rsidRDefault="00000000">
                                          <w:pPr>
                                            <w:spacing w:after="0" w:line="240" w:lineRule="auto"/>
                                          </w:pPr>
                                          <w:r>
                                            <w:rPr>
                                              <w:rFonts w:ascii="Arial" w:eastAsia="Arial" w:hAnsi="Arial"/>
                                              <w:b/>
                                              <w:color w:val="FFFFFF"/>
                                              <w:sz w:val="16"/>
                                            </w:rPr>
                                            <w:t>Grand Total</w:t>
                                          </w:r>
                                        </w:p>
                                      </w:tc>
                                    </w:tr>
                                  </w:tbl>
                                  <w:p w14:paraId="5E5422D3" w14:textId="77777777" w:rsidR="00797AC6" w:rsidRDefault="00797AC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797AC6" w14:paraId="1FDE1656" w14:textId="77777777">
                                      <w:trPr>
                                        <w:trHeight w:hRule="exact" w:val="225"/>
                                      </w:trPr>
                                      <w:tc>
                                        <w:tcPr>
                                          <w:tcW w:w="874" w:type="dxa"/>
                                          <w:shd w:val="clear" w:color="auto" w:fill="66809D"/>
                                          <w:tcMar>
                                            <w:top w:w="0" w:type="dxa"/>
                                            <w:left w:w="0" w:type="dxa"/>
                                            <w:bottom w:w="0" w:type="dxa"/>
                                            <w:right w:w="0" w:type="dxa"/>
                                          </w:tcMar>
                                          <w:vAlign w:val="center"/>
                                        </w:tcPr>
                                        <w:p w14:paraId="5CC8D69C" w14:textId="77777777" w:rsidR="00797AC6" w:rsidRDefault="00000000">
                                          <w:pPr>
                                            <w:spacing w:after="0" w:line="240" w:lineRule="auto"/>
                                            <w:jc w:val="right"/>
                                          </w:pPr>
                                          <w:r>
                                            <w:rPr>
                                              <w:rFonts w:ascii="Arial" w:eastAsia="Arial" w:hAnsi="Arial"/>
                                              <w:b/>
                                              <w:color w:val="FFFFFF"/>
                                              <w:sz w:val="16"/>
                                            </w:rPr>
                                            <w:t>23,241,204</w:t>
                                          </w:r>
                                        </w:p>
                                      </w:tc>
                                    </w:tr>
                                  </w:tbl>
                                  <w:p w14:paraId="260B97CB" w14:textId="77777777" w:rsidR="00797AC6" w:rsidRDefault="00797AC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797AC6" w14:paraId="78471EDB" w14:textId="77777777">
                                      <w:trPr>
                                        <w:trHeight w:hRule="exact" w:val="225"/>
                                      </w:trPr>
                                      <w:tc>
                                        <w:tcPr>
                                          <w:tcW w:w="826" w:type="dxa"/>
                                          <w:shd w:val="clear" w:color="auto" w:fill="66809D"/>
                                          <w:tcMar>
                                            <w:top w:w="0" w:type="dxa"/>
                                            <w:left w:w="0" w:type="dxa"/>
                                            <w:bottom w:w="0" w:type="dxa"/>
                                            <w:right w:w="0" w:type="dxa"/>
                                          </w:tcMar>
                                          <w:vAlign w:val="center"/>
                                        </w:tcPr>
                                        <w:p w14:paraId="25CB0337" w14:textId="77777777" w:rsidR="00797AC6" w:rsidRDefault="00000000">
                                          <w:pPr>
                                            <w:spacing w:after="0" w:line="240" w:lineRule="auto"/>
                                            <w:jc w:val="right"/>
                                          </w:pPr>
                                          <w:r>
                                            <w:rPr>
                                              <w:rFonts w:ascii="Arial" w:eastAsia="Arial" w:hAnsi="Arial"/>
                                              <w:b/>
                                              <w:color w:val="FFFFFF"/>
                                              <w:sz w:val="16"/>
                                            </w:rPr>
                                            <w:t>-</w:t>
                                          </w:r>
                                        </w:p>
                                      </w:tc>
                                    </w:tr>
                                  </w:tbl>
                                  <w:p w14:paraId="5B77BB82" w14:textId="77777777" w:rsidR="00797AC6" w:rsidRDefault="00797AC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797AC6" w14:paraId="7CBF5A61" w14:textId="77777777">
                                      <w:trPr>
                                        <w:trHeight w:hRule="exact" w:val="225"/>
                                      </w:trPr>
                                      <w:tc>
                                        <w:tcPr>
                                          <w:tcW w:w="813" w:type="dxa"/>
                                          <w:shd w:val="clear" w:color="auto" w:fill="66809D"/>
                                          <w:tcMar>
                                            <w:top w:w="0" w:type="dxa"/>
                                            <w:left w:w="0" w:type="dxa"/>
                                            <w:bottom w:w="0" w:type="dxa"/>
                                            <w:right w:w="0" w:type="dxa"/>
                                          </w:tcMar>
                                          <w:vAlign w:val="center"/>
                                        </w:tcPr>
                                        <w:p w14:paraId="1B613F1F" w14:textId="77777777" w:rsidR="00797AC6" w:rsidRDefault="00000000">
                                          <w:pPr>
                                            <w:spacing w:after="0" w:line="240" w:lineRule="auto"/>
                                            <w:jc w:val="right"/>
                                          </w:pPr>
                                          <w:r>
                                            <w:rPr>
                                              <w:rFonts w:ascii="Arial" w:eastAsia="Arial" w:hAnsi="Arial"/>
                                              <w:b/>
                                              <w:color w:val="FFFFFF"/>
                                              <w:sz w:val="16"/>
                                            </w:rPr>
                                            <w:t>23,241,204</w:t>
                                          </w:r>
                                        </w:p>
                                      </w:tc>
                                    </w:tr>
                                  </w:tbl>
                                  <w:p w14:paraId="53FB3E70" w14:textId="77777777" w:rsidR="00797AC6" w:rsidRDefault="00797AC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797AC6" w14:paraId="0A4B1119" w14:textId="77777777">
                                      <w:trPr>
                                        <w:trHeight w:hRule="exact" w:val="225"/>
                                      </w:trPr>
                                      <w:tc>
                                        <w:tcPr>
                                          <w:tcW w:w="848" w:type="dxa"/>
                                          <w:shd w:val="clear" w:color="auto" w:fill="66809D"/>
                                          <w:tcMar>
                                            <w:top w:w="0" w:type="dxa"/>
                                            <w:left w:w="0" w:type="dxa"/>
                                            <w:bottom w:w="0" w:type="dxa"/>
                                            <w:right w:w="0" w:type="dxa"/>
                                          </w:tcMar>
                                          <w:vAlign w:val="center"/>
                                        </w:tcPr>
                                        <w:p w14:paraId="68972A9F" w14:textId="77777777" w:rsidR="00797AC6" w:rsidRDefault="00000000">
                                          <w:pPr>
                                            <w:spacing w:after="0" w:line="240" w:lineRule="auto"/>
                                            <w:jc w:val="right"/>
                                          </w:pPr>
                                          <w:r>
                                            <w:rPr>
                                              <w:rFonts w:ascii="Arial" w:eastAsia="Arial" w:hAnsi="Arial"/>
                                              <w:b/>
                                              <w:color w:val="FFFFFF"/>
                                              <w:sz w:val="16"/>
                                            </w:rPr>
                                            <w:t>5,069,599</w:t>
                                          </w:r>
                                        </w:p>
                                      </w:tc>
                                    </w:tr>
                                  </w:tbl>
                                  <w:p w14:paraId="7CDB9ECE" w14:textId="77777777" w:rsidR="00797AC6" w:rsidRDefault="00797AC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797AC6" w14:paraId="0B024440" w14:textId="77777777">
                                      <w:trPr>
                                        <w:trHeight w:hRule="exact" w:val="225"/>
                                      </w:trPr>
                                      <w:tc>
                                        <w:tcPr>
                                          <w:tcW w:w="798" w:type="dxa"/>
                                          <w:shd w:val="clear" w:color="auto" w:fill="66809D"/>
                                          <w:tcMar>
                                            <w:top w:w="0" w:type="dxa"/>
                                            <w:left w:w="0" w:type="dxa"/>
                                            <w:bottom w:w="0" w:type="dxa"/>
                                            <w:right w:w="0" w:type="dxa"/>
                                          </w:tcMar>
                                          <w:vAlign w:val="center"/>
                                        </w:tcPr>
                                        <w:p w14:paraId="106843EB" w14:textId="77777777" w:rsidR="00797AC6" w:rsidRDefault="00000000">
                                          <w:pPr>
                                            <w:spacing w:after="0" w:line="240" w:lineRule="auto"/>
                                            <w:jc w:val="right"/>
                                          </w:pPr>
                                          <w:r>
                                            <w:rPr>
                                              <w:rFonts w:ascii="Arial" w:eastAsia="Arial" w:hAnsi="Arial"/>
                                              <w:b/>
                                              <w:color w:val="FFFFFF"/>
                                              <w:sz w:val="16"/>
                                            </w:rPr>
                                            <w:t>-</w:t>
                                          </w:r>
                                        </w:p>
                                      </w:tc>
                                    </w:tr>
                                  </w:tbl>
                                  <w:p w14:paraId="7100EF5D" w14:textId="77777777" w:rsidR="00797AC6" w:rsidRDefault="00797AC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797AC6" w14:paraId="2C0F1367" w14:textId="77777777">
                                      <w:trPr>
                                        <w:trHeight w:hRule="exact" w:val="225"/>
                                      </w:trPr>
                                      <w:tc>
                                        <w:tcPr>
                                          <w:tcW w:w="838" w:type="dxa"/>
                                          <w:shd w:val="clear" w:color="auto" w:fill="66809D"/>
                                          <w:tcMar>
                                            <w:top w:w="0" w:type="dxa"/>
                                            <w:left w:w="0" w:type="dxa"/>
                                            <w:bottom w:w="0" w:type="dxa"/>
                                            <w:right w:w="0" w:type="dxa"/>
                                          </w:tcMar>
                                          <w:vAlign w:val="center"/>
                                        </w:tcPr>
                                        <w:p w14:paraId="4BEBB1C1" w14:textId="77777777" w:rsidR="00797AC6" w:rsidRDefault="00000000">
                                          <w:pPr>
                                            <w:spacing w:after="0" w:line="240" w:lineRule="auto"/>
                                            <w:jc w:val="right"/>
                                          </w:pPr>
                                          <w:r>
                                            <w:rPr>
                                              <w:rFonts w:ascii="Arial" w:eastAsia="Arial" w:hAnsi="Arial"/>
                                              <w:b/>
                                              <w:color w:val="FFFFFF"/>
                                              <w:sz w:val="16"/>
                                            </w:rPr>
                                            <w:t>5,069,599</w:t>
                                          </w:r>
                                        </w:p>
                                      </w:tc>
                                    </w:tr>
                                  </w:tbl>
                                  <w:p w14:paraId="59682B89" w14:textId="77777777" w:rsidR="00797AC6" w:rsidRDefault="00797AC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1C2D1B96" w14:textId="77777777">
                                      <w:trPr>
                                        <w:trHeight w:hRule="exact" w:val="225"/>
                                      </w:trPr>
                                      <w:tc>
                                        <w:tcPr>
                                          <w:tcW w:w="850" w:type="dxa"/>
                                          <w:shd w:val="clear" w:color="auto" w:fill="66809D"/>
                                          <w:tcMar>
                                            <w:top w:w="0" w:type="dxa"/>
                                            <w:left w:w="0" w:type="dxa"/>
                                            <w:bottom w:w="0" w:type="dxa"/>
                                            <w:right w:w="0" w:type="dxa"/>
                                          </w:tcMar>
                                          <w:vAlign w:val="center"/>
                                        </w:tcPr>
                                        <w:p w14:paraId="0C5B0DCD" w14:textId="77777777" w:rsidR="00797AC6" w:rsidRDefault="00000000">
                                          <w:pPr>
                                            <w:spacing w:after="0" w:line="240" w:lineRule="auto"/>
                                            <w:jc w:val="right"/>
                                          </w:pPr>
                                          <w:r>
                                            <w:rPr>
                                              <w:rFonts w:ascii="Arial" w:eastAsia="Arial" w:hAnsi="Arial"/>
                                              <w:b/>
                                              <w:color w:val="FFFFFF"/>
                                              <w:sz w:val="16"/>
                                            </w:rPr>
                                            <w:t>28,310,803</w:t>
                                          </w:r>
                                        </w:p>
                                      </w:tc>
                                    </w:tr>
                                  </w:tbl>
                                  <w:p w14:paraId="0988001E" w14:textId="77777777" w:rsidR="00797AC6" w:rsidRDefault="00797AC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797AC6" w14:paraId="63F2A300" w14:textId="77777777">
                                      <w:trPr>
                                        <w:trHeight w:hRule="exact" w:val="225"/>
                                      </w:trPr>
                                      <w:tc>
                                        <w:tcPr>
                                          <w:tcW w:w="778" w:type="dxa"/>
                                          <w:shd w:val="clear" w:color="auto" w:fill="66809D"/>
                                          <w:tcMar>
                                            <w:top w:w="0" w:type="dxa"/>
                                            <w:left w:w="0" w:type="dxa"/>
                                            <w:bottom w:w="0" w:type="dxa"/>
                                            <w:right w:w="0" w:type="dxa"/>
                                          </w:tcMar>
                                          <w:vAlign w:val="center"/>
                                        </w:tcPr>
                                        <w:p w14:paraId="41794256" w14:textId="77777777" w:rsidR="00797AC6" w:rsidRDefault="00000000">
                                          <w:pPr>
                                            <w:spacing w:after="0" w:line="240" w:lineRule="auto"/>
                                            <w:jc w:val="right"/>
                                          </w:pPr>
                                          <w:r>
                                            <w:rPr>
                                              <w:rFonts w:ascii="Arial" w:eastAsia="Arial" w:hAnsi="Arial"/>
                                              <w:b/>
                                              <w:color w:val="FFFFFF"/>
                                              <w:sz w:val="16"/>
                                            </w:rPr>
                                            <w:t>-</w:t>
                                          </w:r>
                                        </w:p>
                                      </w:tc>
                                    </w:tr>
                                  </w:tbl>
                                  <w:p w14:paraId="6E6414F5" w14:textId="77777777" w:rsidR="00797AC6" w:rsidRDefault="00797AC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797AC6" w14:paraId="575E40BE" w14:textId="77777777">
                                      <w:trPr>
                                        <w:trHeight w:hRule="exact" w:val="225"/>
                                      </w:trPr>
                                      <w:tc>
                                        <w:tcPr>
                                          <w:tcW w:w="850" w:type="dxa"/>
                                          <w:shd w:val="clear" w:color="auto" w:fill="66809D"/>
                                          <w:tcMar>
                                            <w:top w:w="0" w:type="dxa"/>
                                            <w:left w:w="0" w:type="dxa"/>
                                            <w:bottom w:w="0" w:type="dxa"/>
                                            <w:right w:w="0" w:type="dxa"/>
                                          </w:tcMar>
                                          <w:vAlign w:val="center"/>
                                        </w:tcPr>
                                        <w:p w14:paraId="1084F2AB" w14:textId="77777777" w:rsidR="00797AC6" w:rsidRDefault="00000000">
                                          <w:pPr>
                                            <w:spacing w:after="0" w:line="240" w:lineRule="auto"/>
                                            <w:jc w:val="right"/>
                                          </w:pPr>
                                          <w:r>
                                            <w:rPr>
                                              <w:rFonts w:ascii="Arial" w:eastAsia="Arial" w:hAnsi="Arial"/>
                                              <w:b/>
                                              <w:color w:val="FFFFFF"/>
                                              <w:sz w:val="16"/>
                                            </w:rPr>
                                            <w:t>28,310,803</w:t>
                                          </w:r>
                                        </w:p>
                                      </w:tc>
                                    </w:tr>
                                  </w:tbl>
                                  <w:p w14:paraId="55E6A2D2" w14:textId="77777777" w:rsidR="00797AC6" w:rsidRDefault="00797AC6">
                                    <w:pPr>
                                      <w:spacing w:after="0" w:line="240" w:lineRule="auto"/>
                                    </w:pPr>
                                  </w:p>
                                </w:tc>
                              </w:tr>
                            </w:tbl>
                            <w:p w14:paraId="26C4201B" w14:textId="77777777" w:rsidR="00797AC6" w:rsidRDefault="00797AC6">
                              <w:pPr>
                                <w:spacing w:after="0" w:line="240" w:lineRule="auto"/>
                              </w:pPr>
                            </w:p>
                          </w:tc>
                        </w:tr>
                      </w:tbl>
                      <w:p w14:paraId="0C9C51B9" w14:textId="77777777" w:rsidR="00797AC6" w:rsidRDefault="00797AC6">
                        <w:pPr>
                          <w:spacing w:after="0" w:line="240" w:lineRule="auto"/>
                        </w:pPr>
                      </w:p>
                    </w:tc>
                    <w:tc>
                      <w:tcPr>
                        <w:tcW w:w="1137" w:type="dxa"/>
                      </w:tcPr>
                      <w:p w14:paraId="37BFD0BA" w14:textId="77777777" w:rsidR="00797AC6" w:rsidRDefault="00797AC6">
                        <w:pPr>
                          <w:pStyle w:val="EmptyCellLayoutStyle"/>
                          <w:spacing w:after="0" w:line="240" w:lineRule="auto"/>
                        </w:pPr>
                      </w:p>
                    </w:tc>
                  </w:tr>
                </w:tbl>
                <w:p w14:paraId="1717CC5A" w14:textId="77777777" w:rsidR="00797AC6" w:rsidRDefault="00797AC6">
                  <w:pPr>
                    <w:spacing w:after="0" w:line="240" w:lineRule="auto"/>
                  </w:pPr>
                </w:p>
              </w:tc>
            </w:tr>
          </w:tbl>
          <w:p w14:paraId="418E5CCA" w14:textId="77777777" w:rsidR="00797AC6" w:rsidRDefault="00797AC6">
            <w:pPr>
              <w:spacing w:after="0" w:line="240" w:lineRule="auto"/>
            </w:pPr>
          </w:p>
        </w:tc>
      </w:tr>
    </w:tbl>
    <w:p w14:paraId="174B1889"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45122ED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4CAD164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797AC6" w14:paraId="27CB23DC" w14:textId="77777777">
                    <w:trPr>
                      <w:trHeight w:val="11"/>
                    </w:trPr>
                    <w:tc>
                      <w:tcPr>
                        <w:tcW w:w="1127" w:type="dxa"/>
                      </w:tcPr>
                      <w:p w14:paraId="36F90B39" w14:textId="77777777" w:rsidR="00797AC6" w:rsidRDefault="00797AC6">
                        <w:pPr>
                          <w:pStyle w:val="EmptyCellLayoutStyle"/>
                          <w:spacing w:after="0" w:line="240" w:lineRule="auto"/>
                        </w:pPr>
                      </w:p>
                    </w:tc>
                    <w:tc>
                      <w:tcPr>
                        <w:tcW w:w="4527" w:type="dxa"/>
                      </w:tcPr>
                      <w:p w14:paraId="0B30602E" w14:textId="77777777" w:rsidR="00797AC6" w:rsidRDefault="00797AC6">
                        <w:pPr>
                          <w:pStyle w:val="EmptyCellLayoutStyle"/>
                          <w:spacing w:after="0" w:line="240" w:lineRule="auto"/>
                        </w:pPr>
                      </w:p>
                    </w:tc>
                    <w:tc>
                      <w:tcPr>
                        <w:tcW w:w="580" w:type="dxa"/>
                      </w:tcPr>
                      <w:p w14:paraId="59E6695A" w14:textId="77777777" w:rsidR="00797AC6" w:rsidRDefault="00797AC6">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797AC6" w14:paraId="63DE7435" w14:textId="77777777">
                          <w:trPr>
                            <w:trHeight w:val="219"/>
                          </w:trPr>
                          <w:tc>
                            <w:tcPr>
                              <w:tcW w:w="4539" w:type="dxa"/>
                              <w:tcBorders>
                                <w:top w:val="nil"/>
                                <w:left w:val="nil"/>
                                <w:bottom w:val="nil"/>
                                <w:right w:val="nil"/>
                              </w:tcBorders>
                              <w:tcMar>
                                <w:top w:w="39" w:type="dxa"/>
                                <w:left w:w="39" w:type="dxa"/>
                                <w:bottom w:w="39" w:type="dxa"/>
                                <w:right w:w="39" w:type="dxa"/>
                              </w:tcMar>
                            </w:tcPr>
                            <w:p w14:paraId="776474B6" w14:textId="77777777" w:rsidR="00797AC6" w:rsidRDefault="00000000">
                              <w:pPr>
                                <w:spacing w:after="0" w:line="240" w:lineRule="auto"/>
                              </w:pPr>
                              <w:r>
                                <w:rPr>
                                  <w:rFonts w:ascii="Arial" w:eastAsia="Arial" w:hAnsi="Arial"/>
                                  <w:b/>
                                  <w:color w:val="2DABE0"/>
                                  <w:sz w:val="21"/>
                                </w:rPr>
                                <w:t>5.1 EXPENDITURE REPORTED BY PARTICIPATING ORGANIZATION</w:t>
                              </w:r>
                            </w:p>
                          </w:tc>
                        </w:tr>
                      </w:tbl>
                      <w:p w14:paraId="681D0C76" w14:textId="77777777" w:rsidR="00797AC6" w:rsidRDefault="00797AC6">
                        <w:pPr>
                          <w:spacing w:after="0" w:line="240" w:lineRule="auto"/>
                        </w:pPr>
                      </w:p>
                    </w:tc>
                    <w:tc>
                      <w:tcPr>
                        <w:tcW w:w="1130" w:type="dxa"/>
                      </w:tcPr>
                      <w:p w14:paraId="3D740AB2" w14:textId="77777777" w:rsidR="00797AC6" w:rsidRDefault="00797AC6">
                        <w:pPr>
                          <w:pStyle w:val="EmptyCellLayoutStyle"/>
                          <w:spacing w:after="0" w:line="240" w:lineRule="auto"/>
                        </w:pPr>
                      </w:p>
                    </w:tc>
                  </w:tr>
                  <w:tr w:rsidR="00797AC6" w14:paraId="2FA1BE4B" w14:textId="77777777">
                    <w:trPr>
                      <w:trHeight w:val="285"/>
                    </w:trPr>
                    <w:tc>
                      <w:tcPr>
                        <w:tcW w:w="1127" w:type="dxa"/>
                      </w:tcPr>
                      <w:p w14:paraId="372B768E" w14:textId="77777777" w:rsidR="00797AC6" w:rsidRDefault="00797AC6">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797AC6" w14:paraId="76A1618C" w14:textId="77777777">
                          <w:trPr>
                            <w:trHeight w:val="219"/>
                          </w:trPr>
                          <w:tc>
                            <w:tcPr>
                              <w:tcW w:w="4527" w:type="dxa"/>
                              <w:tcBorders>
                                <w:top w:val="nil"/>
                                <w:left w:val="nil"/>
                                <w:bottom w:val="nil"/>
                                <w:right w:val="nil"/>
                              </w:tcBorders>
                              <w:tcMar>
                                <w:top w:w="39" w:type="dxa"/>
                                <w:left w:w="39" w:type="dxa"/>
                                <w:bottom w:w="39" w:type="dxa"/>
                                <w:right w:w="39" w:type="dxa"/>
                              </w:tcMar>
                            </w:tcPr>
                            <w:p w14:paraId="196FF1F1" w14:textId="77777777" w:rsidR="00797AC6" w:rsidRDefault="00000000">
                              <w:pPr>
                                <w:spacing w:after="0" w:line="240" w:lineRule="auto"/>
                              </w:pPr>
                              <w:r>
                                <w:rPr>
                                  <w:rFonts w:ascii="Arial" w:eastAsia="Arial" w:hAnsi="Arial"/>
                                  <w:b/>
                                  <w:color w:val="2DABE0"/>
                                  <w:sz w:val="21"/>
                                </w:rPr>
                                <w:t>5. EXPENDITURE AND FINANCIAL DELIVERY RATES</w:t>
                              </w:r>
                            </w:p>
                          </w:tc>
                        </w:tr>
                      </w:tbl>
                      <w:p w14:paraId="28281E23" w14:textId="77777777" w:rsidR="00797AC6" w:rsidRDefault="00797AC6">
                        <w:pPr>
                          <w:spacing w:after="0" w:line="240" w:lineRule="auto"/>
                        </w:pPr>
                      </w:p>
                    </w:tc>
                    <w:tc>
                      <w:tcPr>
                        <w:tcW w:w="580" w:type="dxa"/>
                      </w:tcPr>
                      <w:p w14:paraId="2618FC4F" w14:textId="77777777" w:rsidR="00797AC6" w:rsidRDefault="00797AC6">
                        <w:pPr>
                          <w:pStyle w:val="EmptyCellLayoutStyle"/>
                          <w:spacing w:after="0" w:line="240" w:lineRule="auto"/>
                        </w:pPr>
                      </w:p>
                    </w:tc>
                    <w:tc>
                      <w:tcPr>
                        <w:tcW w:w="4539" w:type="dxa"/>
                        <w:vMerge/>
                      </w:tcPr>
                      <w:p w14:paraId="27942324" w14:textId="77777777" w:rsidR="00797AC6" w:rsidRDefault="00797AC6">
                        <w:pPr>
                          <w:pStyle w:val="EmptyCellLayoutStyle"/>
                          <w:spacing w:after="0" w:line="240" w:lineRule="auto"/>
                        </w:pPr>
                      </w:p>
                    </w:tc>
                    <w:tc>
                      <w:tcPr>
                        <w:tcW w:w="1130" w:type="dxa"/>
                      </w:tcPr>
                      <w:p w14:paraId="7914D7A5" w14:textId="77777777" w:rsidR="00797AC6" w:rsidRDefault="00797AC6">
                        <w:pPr>
                          <w:pStyle w:val="EmptyCellLayoutStyle"/>
                          <w:spacing w:after="0" w:line="240" w:lineRule="auto"/>
                        </w:pPr>
                      </w:p>
                    </w:tc>
                  </w:tr>
                  <w:tr w:rsidR="00797AC6" w14:paraId="7BB4200A" w14:textId="77777777">
                    <w:trPr>
                      <w:trHeight w:val="11"/>
                    </w:trPr>
                    <w:tc>
                      <w:tcPr>
                        <w:tcW w:w="1127" w:type="dxa"/>
                      </w:tcPr>
                      <w:p w14:paraId="6B0E05B5" w14:textId="77777777" w:rsidR="00797AC6" w:rsidRDefault="00797AC6">
                        <w:pPr>
                          <w:pStyle w:val="EmptyCellLayoutStyle"/>
                          <w:spacing w:after="0" w:line="240" w:lineRule="auto"/>
                        </w:pPr>
                      </w:p>
                    </w:tc>
                    <w:tc>
                      <w:tcPr>
                        <w:tcW w:w="4527" w:type="dxa"/>
                        <w:vMerge/>
                      </w:tcPr>
                      <w:p w14:paraId="13FDCF04" w14:textId="77777777" w:rsidR="00797AC6" w:rsidRDefault="00797AC6">
                        <w:pPr>
                          <w:pStyle w:val="EmptyCellLayoutStyle"/>
                          <w:spacing w:after="0" w:line="240" w:lineRule="auto"/>
                        </w:pPr>
                      </w:p>
                    </w:tc>
                    <w:tc>
                      <w:tcPr>
                        <w:tcW w:w="580" w:type="dxa"/>
                      </w:tcPr>
                      <w:p w14:paraId="0AFB936A" w14:textId="77777777" w:rsidR="00797AC6" w:rsidRDefault="00797AC6">
                        <w:pPr>
                          <w:pStyle w:val="EmptyCellLayoutStyle"/>
                          <w:spacing w:after="0" w:line="240" w:lineRule="auto"/>
                        </w:pPr>
                      </w:p>
                    </w:tc>
                    <w:tc>
                      <w:tcPr>
                        <w:tcW w:w="4539" w:type="dxa"/>
                      </w:tcPr>
                      <w:p w14:paraId="7052FD81" w14:textId="77777777" w:rsidR="00797AC6" w:rsidRDefault="00797AC6">
                        <w:pPr>
                          <w:pStyle w:val="EmptyCellLayoutStyle"/>
                          <w:spacing w:after="0" w:line="240" w:lineRule="auto"/>
                        </w:pPr>
                      </w:p>
                    </w:tc>
                    <w:tc>
                      <w:tcPr>
                        <w:tcW w:w="1130" w:type="dxa"/>
                      </w:tcPr>
                      <w:p w14:paraId="3AD44050" w14:textId="77777777" w:rsidR="00797AC6" w:rsidRDefault="00797AC6">
                        <w:pPr>
                          <w:pStyle w:val="EmptyCellLayoutStyle"/>
                          <w:spacing w:after="0" w:line="240" w:lineRule="auto"/>
                        </w:pPr>
                      </w:p>
                    </w:tc>
                  </w:tr>
                  <w:tr w:rsidR="00797AC6" w14:paraId="34EB87A6" w14:textId="77777777">
                    <w:trPr>
                      <w:trHeight w:val="28"/>
                    </w:trPr>
                    <w:tc>
                      <w:tcPr>
                        <w:tcW w:w="1127" w:type="dxa"/>
                      </w:tcPr>
                      <w:p w14:paraId="483E1DD0" w14:textId="77777777" w:rsidR="00797AC6" w:rsidRDefault="00797AC6">
                        <w:pPr>
                          <w:pStyle w:val="EmptyCellLayoutStyle"/>
                          <w:spacing w:after="0" w:line="240" w:lineRule="auto"/>
                        </w:pPr>
                      </w:p>
                    </w:tc>
                    <w:tc>
                      <w:tcPr>
                        <w:tcW w:w="4527" w:type="dxa"/>
                      </w:tcPr>
                      <w:p w14:paraId="120A89E9" w14:textId="77777777" w:rsidR="00797AC6" w:rsidRDefault="00797AC6">
                        <w:pPr>
                          <w:pStyle w:val="EmptyCellLayoutStyle"/>
                          <w:spacing w:after="0" w:line="240" w:lineRule="auto"/>
                        </w:pPr>
                      </w:p>
                    </w:tc>
                    <w:tc>
                      <w:tcPr>
                        <w:tcW w:w="580" w:type="dxa"/>
                      </w:tcPr>
                      <w:p w14:paraId="39595EDA" w14:textId="77777777" w:rsidR="00797AC6" w:rsidRDefault="00797AC6">
                        <w:pPr>
                          <w:pStyle w:val="EmptyCellLayoutStyle"/>
                          <w:spacing w:after="0" w:line="240" w:lineRule="auto"/>
                        </w:pPr>
                      </w:p>
                    </w:tc>
                    <w:tc>
                      <w:tcPr>
                        <w:tcW w:w="4539" w:type="dxa"/>
                      </w:tcPr>
                      <w:p w14:paraId="3498954E" w14:textId="77777777" w:rsidR="00797AC6" w:rsidRDefault="00797AC6">
                        <w:pPr>
                          <w:pStyle w:val="EmptyCellLayoutStyle"/>
                          <w:spacing w:after="0" w:line="240" w:lineRule="auto"/>
                        </w:pPr>
                      </w:p>
                    </w:tc>
                    <w:tc>
                      <w:tcPr>
                        <w:tcW w:w="1130" w:type="dxa"/>
                      </w:tcPr>
                      <w:p w14:paraId="5CA4AF72" w14:textId="77777777" w:rsidR="00797AC6" w:rsidRDefault="00797AC6">
                        <w:pPr>
                          <w:pStyle w:val="EmptyCellLayoutStyle"/>
                          <w:spacing w:after="0" w:line="240" w:lineRule="auto"/>
                        </w:pPr>
                      </w:p>
                    </w:tc>
                  </w:tr>
                  <w:tr w:rsidR="00797AC6" w14:paraId="7F2A21AC" w14:textId="77777777">
                    <w:trPr>
                      <w:trHeight w:val="312"/>
                    </w:trPr>
                    <w:tc>
                      <w:tcPr>
                        <w:tcW w:w="1127" w:type="dxa"/>
                      </w:tcPr>
                      <w:p w14:paraId="4ABFBFF9" w14:textId="77777777" w:rsidR="00797AC6" w:rsidRDefault="00797AC6">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797AC6" w14:paraId="31931D78" w14:textId="77777777">
                          <w:trPr>
                            <w:trHeight w:val="234"/>
                          </w:trPr>
                          <w:tc>
                            <w:tcPr>
                              <w:tcW w:w="4527" w:type="dxa"/>
                              <w:tcBorders>
                                <w:top w:val="nil"/>
                                <w:left w:val="nil"/>
                                <w:bottom w:val="nil"/>
                                <w:right w:val="nil"/>
                              </w:tcBorders>
                              <w:tcMar>
                                <w:top w:w="39" w:type="dxa"/>
                                <w:left w:w="39" w:type="dxa"/>
                                <w:bottom w:w="39" w:type="dxa"/>
                                <w:right w:w="39" w:type="dxa"/>
                              </w:tcMar>
                            </w:tcPr>
                            <w:p w14:paraId="3934970A" w14:textId="77777777" w:rsidR="00797AC6"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https://mptf.undp.org/fund/4x100</w:t>
                                </w:r>
                              </w:hyperlink>
                              <w:r>
                                <w:rPr>
                                  <w:rFonts w:ascii="Arial" w:eastAsia="Arial" w:hAnsi="Arial"/>
                                  <w:color w:val="000000"/>
                                  <w:sz w:val="18"/>
                                </w:rPr>
                                <w:t>.</w:t>
                              </w:r>
                            </w:p>
                          </w:tc>
                        </w:tr>
                      </w:tbl>
                      <w:p w14:paraId="73DE5F54" w14:textId="77777777" w:rsidR="00797AC6" w:rsidRDefault="00797AC6">
                        <w:pPr>
                          <w:spacing w:after="0" w:line="240" w:lineRule="auto"/>
                        </w:pPr>
                      </w:p>
                    </w:tc>
                    <w:tc>
                      <w:tcPr>
                        <w:tcW w:w="580" w:type="dxa"/>
                      </w:tcPr>
                      <w:p w14:paraId="34FC1872" w14:textId="77777777" w:rsidR="00797AC6" w:rsidRDefault="00797AC6">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797AC6" w14:paraId="04624DF2" w14:textId="77777777">
                          <w:trPr>
                            <w:trHeight w:val="234"/>
                          </w:trPr>
                          <w:tc>
                            <w:tcPr>
                              <w:tcW w:w="4539" w:type="dxa"/>
                              <w:tcBorders>
                                <w:top w:val="nil"/>
                                <w:left w:val="nil"/>
                                <w:bottom w:val="nil"/>
                                <w:right w:val="nil"/>
                              </w:tcBorders>
                              <w:tcMar>
                                <w:top w:w="39" w:type="dxa"/>
                                <w:left w:w="39" w:type="dxa"/>
                                <w:bottom w:w="39" w:type="dxa"/>
                                <w:right w:w="39" w:type="dxa"/>
                              </w:tcMar>
                            </w:tcPr>
                            <w:p w14:paraId="46429BDD" w14:textId="77777777" w:rsidR="00797AC6"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5,069,599</w:t>
                              </w:r>
                              <w:r>
                                <w:rPr>
                                  <w:rFonts w:ascii="Arial" w:eastAsia="Arial" w:hAnsi="Arial"/>
                                  <w:color w:val="000000"/>
                                  <w:sz w:val="18"/>
                                </w:rPr>
                                <w:t xml:space="preserve"> was net funded to Participating Organizations, and US$ </w:t>
                              </w:r>
                              <w:r>
                                <w:rPr>
                                  <w:rFonts w:ascii="Arial" w:eastAsia="Arial" w:hAnsi="Arial"/>
                                  <w:b/>
                                  <w:color w:val="000000"/>
                                  <w:sz w:val="18"/>
                                </w:rPr>
                                <w:t>12,506,844</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28,310,803</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US$ 27,784,859</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98.14</w:t>
                              </w:r>
                              <w:r>
                                <w:rPr>
                                  <w:rFonts w:ascii="Arial" w:eastAsia="Arial" w:hAnsi="Arial"/>
                                  <w:color w:val="000000"/>
                                  <w:sz w:val="18"/>
                                </w:rPr>
                                <w:t xml:space="preserve"> percent.</w:t>
                              </w:r>
                            </w:p>
                          </w:tc>
                        </w:tr>
                      </w:tbl>
                      <w:p w14:paraId="4A54FC87" w14:textId="77777777" w:rsidR="00797AC6" w:rsidRDefault="00797AC6">
                        <w:pPr>
                          <w:spacing w:after="0" w:line="240" w:lineRule="auto"/>
                        </w:pPr>
                      </w:p>
                    </w:tc>
                    <w:tc>
                      <w:tcPr>
                        <w:tcW w:w="1130" w:type="dxa"/>
                      </w:tcPr>
                      <w:p w14:paraId="3968A90D" w14:textId="77777777" w:rsidR="00797AC6" w:rsidRDefault="00797AC6">
                        <w:pPr>
                          <w:pStyle w:val="EmptyCellLayoutStyle"/>
                          <w:spacing w:after="0" w:line="240" w:lineRule="auto"/>
                        </w:pPr>
                      </w:p>
                    </w:tc>
                  </w:tr>
                </w:tbl>
                <w:p w14:paraId="0E5ACE68" w14:textId="77777777" w:rsidR="00797AC6" w:rsidRDefault="00797AC6">
                  <w:pPr>
                    <w:spacing w:after="0" w:line="240" w:lineRule="auto"/>
                  </w:pPr>
                </w:p>
              </w:tc>
            </w:tr>
          </w:tbl>
          <w:p w14:paraId="273C082B" w14:textId="77777777" w:rsidR="00797AC6" w:rsidRDefault="00797AC6">
            <w:pPr>
              <w:spacing w:after="0" w:line="240" w:lineRule="auto"/>
            </w:pPr>
          </w:p>
        </w:tc>
      </w:tr>
      <w:tr w:rsidR="00797AC6" w14:paraId="7F196D4C" w14:textId="77777777">
        <w:trPr>
          <w:trHeight w:val="72"/>
        </w:trPr>
        <w:tc>
          <w:tcPr>
            <w:tcW w:w="11905" w:type="dxa"/>
          </w:tcPr>
          <w:p w14:paraId="659ACF8E" w14:textId="77777777" w:rsidR="00797AC6" w:rsidRDefault="00797AC6">
            <w:pPr>
              <w:pStyle w:val="EmptyCellLayoutStyle"/>
              <w:spacing w:after="0" w:line="240" w:lineRule="auto"/>
            </w:pPr>
          </w:p>
        </w:tc>
      </w:tr>
      <w:tr w:rsidR="00797AC6" w14:paraId="72FA261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46B8D736" w14:textId="77777777">
              <w:trPr>
                <w:trHeight w:val="445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797AC6" w14:paraId="334B2609" w14:textId="77777777">
                    <w:trPr>
                      <w:trHeight w:val="371"/>
                    </w:trPr>
                    <w:tc>
                      <w:tcPr>
                        <w:tcW w:w="1111" w:type="dxa"/>
                      </w:tcPr>
                      <w:p w14:paraId="0D830056" w14:textId="77777777" w:rsidR="00797AC6" w:rsidRDefault="00797AC6">
                        <w:pPr>
                          <w:pStyle w:val="EmptyCellLayoutStyle"/>
                          <w:spacing w:after="0" w:line="240" w:lineRule="auto"/>
                        </w:pPr>
                      </w:p>
                    </w:tc>
                    <w:tc>
                      <w:tcPr>
                        <w:tcW w:w="16" w:type="dxa"/>
                      </w:tcPr>
                      <w:p w14:paraId="75B0A34E" w14:textId="77777777" w:rsidR="00797AC6" w:rsidRDefault="00797AC6">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797AC6" w14:paraId="063E392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475CCCB" w14:textId="77777777" w:rsidR="00797AC6"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1C224F01" w14:textId="77777777" w:rsidR="00797AC6" w:rsidRDefault="00797AC6">
                        <w:pPr>
                          <w:spacing w:after="0" w:line="240" w:lineRule="auto"/>
                        </w:pPr>
                      </w:p>
                    </w:tc>
                    <w:tc>
                      <w:tcPr>
                        <w:tcW w:w="1138" w:type="dxa"/>
                      </w:tcPr>
                      <w:p w14:paraId="6B3D8CB0" w14:textId="77777777" w:rsidR="00797AC6" w:rsidRDefault="00797AC6">
                        <w:pPr>
                          <w:pStyle w:val="EmptyCellLayoutStyle"/>
                          <w:spacing w:after="0" w:line="240" w:lineRule="auto"/>
                        </w:pPr>
                      </w:p>
                    </w:tc>
                  </w:tr>
                  <w:tr w:rsidR="00797AC6" w14:paraId="30CDF8EF" w14:textId="77777777">
                    <w:trPr>
                      <w:trHeight w:val="40"/>
                    </w:trPr>
                    <w:tc>
                      <w:tcPr>
                        <w:tcW w:w="1111" w:type="dxa"/>
                      </w:tcPr>
                      <w:p w14:paraId="64FF08E6" w14:textId="77777777" w:rsidR="00797AC6" w:rsidRDefault="00797AC6">
                        <w:pPr>
                          <w:pStyle w:val="EmptyCellLayoutStyle"/>
                          <w:spacing w:after="0" w:line="240" w:lineRule="auto"/>
                        </w:pPr>
                      </w:p>
                    </w:tc>
                    <w:tc>
                      <w:tcPr>
                        <w:tcW w:w="16" w:type="dxa"/>
                      </w:tcPr>
                      <w:p w14:paraId="27055365" w14:textId="77777777" w:rsidR="00797AC6" w:rsidRDefault="00797AC6">
                        <w:pPr>
                          <w:pStyle w:val="EmptyCellLayoutStyle"/>
                          <w:spacing w:after="0" w:line="240" w:lineRule="auto"/>
                        </w:pPr>
                      </w:p>
                    </w:tc>
                    <w:tc>
                      <w:tcPr>
                        <w:tcW w:w="9638" w:type="dxa"/>
                      </w:tcPr>
                      <w:p w14:paraId="125D1C7E" w14:textId="77777777" w:rsidR="00797AC6" w:rsidRDefault="00797AC6">
                        <w:pPr>
                          <w:pStyle w:val="EmptyCellLayoutStyle"/>
                          <w:spacing w:after="0" w:line="240" w:lineRule="auto"/>
                        </w:pPr>
                      </w:p>
                    </w:tc>
                    <w:tc>
                      <w:tcPr>
                        <w:tcW w:w="1138" w:type="dxa"/>
                      </w:tcPr>
                      <w:p w14:paraId="191AB63D" w14:textId="77777777" w:rsidR="00797AC6" w:rsidRDefault="00797AC6">
                        <w:pPr>
                          <w:pStyle w:val="EmptyCellLayoutStyle"/>
                          <w:spacing w:after="0" w:line="240" w:lineRule="auto"/>
                        </w:pPr>
                      </w:p>
                    </w:tc>
                  </w:tr>
                  <w:tr w:rsidR="00797AC6" w14:paraId="3F40EE48" w14:textId="77777777">
                    <w:tc>
                      <w:tcPr>
                        <w:tcW w:w="1111" w:type="dxa"/>
                      </w:tcPr>
                      <w:p w14:paraId="68D3BA32" w14:textId="77777777" w:rsidR="00797AC6" w:rsidRDefault="00797AC6">
                        <w:pPr>
                          <w:pStyle w:val="EmptyCellLayoutStyle"/>
                          <w:spacing w:after="0" w:line="240" w:lineRule="auto"/>
                        </w:pPr>
                      </w:p>
                    </w:tc>
                    <w:tc>
                      <w:tcPr>
                        <w:tcW w:w="16" w:type="dxa"/>
                      </w:tcPr>
                      <w:p w14:paraId="1D9AF40C" w14:textId="77777777" w:rsidR="00797AC6" w:rsidRDefault="00797AC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12749" w14:paraId="63B91F42" w14:textId="77777777" w:rsidTr="0001274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797AC6" w14:paraId="47D37202" w14:textId="77777777">
                                <w:trPr>
                                  <w:trHeight w:hRule="exact" w:val="632"/>
                                </w:trPr>
                                <w:tc>
                                  <w:tcPr>
                                    <w:tcW w:w="1032" w:type="dxa"/>
                                    <w:shd w:val="clear" w:color="auto" w:fill="15385F"/>
                                    <w:tcMar>
                                      <w:top w:w="0" w:type="dxa"/>
                                      <w:left w:w="0" w:type="dxa"/>
                                      <w:bottom w:w="0" w:type="dxa"/>
                                      <w:right w:w="0" w:type="dxa"/>
                                    </w:tcMar>
                                    <w:vAlign w:val="center"/>
                                  </w:tcPr>
                                  <w:p w14:paraId="5C9128B4" w14:textId="77777777" w:rsidR="00797AC6"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5C990CB" w14:textId="77777777" w:rsidR="00797AC6" w:rsidRDefault="00797AC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0C47BF5" w14:textId="77777777" w:rsidR="00797AC6"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CD45965" w14:textId="77777777" w:rsidR="00797AC6"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797AC6" w14:paraId="09903230" w14:textId="77777777">
                                <w:trPr>
                                  <w:trHeight w:hRule="exact" w:val="632"/>
                                </w:trPr>
                                <w:tc>
                                  <w:tcPr>
                                    <w:tcW w:w="4408" w:type="dxa"/>
                                    <w:shd w:val="clear" w:color="auto" w:fill="15385F"/>
                                    <w:tcMar>
                                      <w:top w:w="0" w:type="dxa"/>
                                      <w:left w:w="0" w:type="dxa"/>
                                      <w:bottom w:w="0" w:type="dxa"/>
                                      <w:right w:w="0" w:type="dxa"/>
                                    </w:tcMar>
                                    <w:vAlign w:val="center"/>
                                  </w:tcPr>
                                  <w:p w14:paraId="3976470B" w14:textId="77777777" w:rsidR="00797AC6" w:rsidRDefault="00000000">
                                    <w:pPr>
                                      <w:spacing w:after="0" w:line="240" w:lineRule="auto"/>
                                      <w:jc w:val="center"/>
                                    </w:pPr>
                                    <w:r>
                                      <w:rPr>
                                        <w:rFonts w:ascii="Arial" w:eastAsia="Arial" w:hAnsi="Arial"/>
                                        <w:color w:val="FFFFFF"/>
                                        <w:sz w:val="16"/>
                                      </w:rPr>
                                      <w:t>Expenditure</w:t>
                                    </w:r>
                                  </w:p>
                                </w:tc>
                              </w:tr>
                            </w:tbl>
                            <w:p w14:paraId="7BE20FF5" w14:textId="77777777" w:rsidR="00797AC6" w:rsidRDefault="00797AC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797AC6" w14:paraId="56EE68E7" w14:textId="77777777">
                                <w:trPr>
                                  <w:trHeight w:hRule="exact" w:val="632"/>
                                </w:trPr>
                                <w:tc>
                                  <w:tcPr>
                                    <w:tcW w:w="986" w:type="dxa"/>
                                    <w:shd w:val="clear" w:color="auto" w:fill="15385F"/>
                                    <w:tcMar>
                                      <w:top w:w="0" w:type="dxa"/>
                                      <w:left w:w="0" w:type="dxa"/>
                                      <w:bottom w:w="0" w:type="dxa"/>
                                      <w:right w:w="0" w:type="dxa"/>
                                    </w:tcMar>
                                    <w:vAlign w:val="center"/>
                                  </w:tcPr>
                                  <w:p w14:paraId="4E48B902" w14:textId="77777777" w:rsidR="00797AC6" w:rsidRDefault="00000000">
                                    <w:pPr>
                                      <w:spacing w:after="0" w:line="240" w:lineRule="auto"/>
                                      <w:jc w:val="center"/>
                                    </w:pPr>
                                    <w:r>
                                      <w:rPr>
                                        <w:rFonts w:ascii="Arial" w:eastAsia="Arial" w:hAnsi="Arial"/>
                                        <w:color w:val="FFFFFF"/>
                                        <w:sz w:val="16"/>
                                      </w:rPr>
                                      <w:t>Delivery Rate %</w:t>
                                    </w:r>
                                  </w:p>
                                </w:tc>
                              </w:tr>
                            </w:tbl>
                            <w:p w14:paraId="133B4455" w14:textId="77777777" w:rsidR="00797AC6" w:rsidRDefault="00797AC6">
                              <w:pPr>
                                <w:spacing w:after="0" w:line="240" w:lineRule="auto"/>
                              </w:pPr>
                            </w:p>
                          </w:tc>
                        </w:tr>
                        <w:tr w:rsidR="00797AC6" w14:paraId="0C1D5F6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FF11186" w14:textId="77777777" w:rsidR="00797AC6" w:rsidRDefault="00797AC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E3A26C1" w14:textId="77777777" w:rsidR="00797AC6" w:rsidRDefault="00797AC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7EDBB97" w14:textId="77777777" w:rsidR="00797AC6" w:rsidRDefault="00797AC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64264E7" w14:textId="77777777" w:rsidR="00797AC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C25AB9D" w14:textId="77777777" w:rsidR="00797AC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C357AA2" w14:textId="77777777" w:rsidR="00797AC6"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AAE4F19" w14:textId="77777777" w:rsidR="00797AC6" w:rsidRDefault="00797AC6">
                              <w:pPr>
                                <w:spacing w:after="0" w:line="240" w:lineRule="auto"/>
                              </w:pPr>
                            </w:p>
                          </w:tc>
                        </w:tr>
                        <w:tr w:rsidR="00797AC6" w14:paraId="46FBB44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E1CCDB" w14:textId="77777777" w:rsidR="00797AC6"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A7CD09D" w14:textId="77777777" w:rsidR="00797AC6" w:rsidRDefault="00000000">
                              <w:pPr>
                                <w:spacing w:after="0" w:line="240" w:lineRule="auto"/>
                                <w:jc w:val="right"/>
                              </w:pPr>
                              <w:r>
                                <w:rPr>
                                  <w:rFonts w:ascii="Arial" w:eastAsia="Arial" w:hAnsi="Arial"/>
                                  <w:color w:val="000000"/>
                                  <w:sz w:val="16"/>
                                </w:rPr>
                                <w:t>3,478,244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15BF5D1" w14:textId="77777777" w:rsidR="00797AC6" w:rsidRDefault="00000000">
                              <w:pPr>
                                <w:spacing w:after="0" w:line="240" w:lineRule="auto"/>
                                <w:jc w:val="right"/>
                              </w:pPr>
                              <w:r>
                                <w:rPr>
                                  <w:rFonts w:ascii="Arial" w:eastAsia="Arial" w:hAnsi="Arial"/>
                                  <w:color w:val="000000"/>
                                  <w:sz w:val="16"/>
                                </w:rPr>
                                <w:t>3,478,244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F24A83" w14:textId="77777777" w:rsidR="00797AC6" w:rsidRDefault="00000000">
                              <w:pPr>
                                <w:spacing w:after="0" w:line="240" w:lineRule="auto"/>
                                <w:jc w:val="right"/>
                              </w:pPr>
                              <w:r>
                                <w:rPr>
                                  <w:rFonts w:ascii="Arial" w:eastAsia="Arial" w:hAnsi="Arial"/>
                                  <w:color w:val="000000"/>
                                  <w:sz w:val="16"/>
                                </w:rPr>
                                <w:t>2,511,598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215989" w14:textId="77777777" w:rsidR="00797AC6" w:rsidRDefault="00000000">
                              <w:pPr>
                                <w:spacing w:after="0" w:line="240" w:lineRule="auto"/>
                                <w:jc w:val="right"/>
                              </w:pPr>
                              <w:r>
                                <w:rPr>
                                  <w:rFonts w:ascii="Arial" w:eastAsia="Arial" w:hAnsi="Arial"/>
                                  <w:color w:val="000000"/>
                                  <w:sz w:val="16"/>
                                </w:rPr>
                                <w:t>944,223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749D5B" w14:textId="77777777" w:rsidR="00797AC6" w:rsidRDefault="00000000">
                              <w:pPr>
                                <w:spacing w:after="0" w:line="240" w:lineRule="auto"/>
                                <w:jc w:val="right"/>
                              </w:pPr>
                              <w:r>
                                <w:rPr>
                                  <w:rFonts w:ascii="Arial" w:eastAsia="Arial" w:hAnsi="Arial"/>
                                  <w:color w:val="000000"/>
                                  <w:sz w:val="16"/>
                                </w:rPr>
                                <w:t>3,455,821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C59BED" w14:textId="77777777" w:rsidR="00797AC6" w:rsidRDefault="00000000">
                              <w:pPr>
                                <w:spacing w:after="0" w:line="240" w:lineRule="auto"/>
                                <w:jc w:val="right"/>
                              </w:pPr>
                              <w:r>
                                <w:rPr>
                                  <w:rFonts w:ascii="Arial" w:eastAsia="Arial" w:hAnsi="Arial"/>
                                  <w:color w:val="000000"/>
                                  <w:sz w:val="16"/>
                                </w:rPr>
                                <w:t>99.36</w:t>
                              </w:r>
                            </w:p>
                          </w:tc>
                        </w:tr>
                        <w:tr w:rsidR="00797AC6" w14:paraId="6F3CFF8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13FF830" w14:textId="77777777" w:rsidR="00797AC6"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E210E99" w14:textId="77777777" w:rsidR="00797AC6" w:rsidRDefault="00000000">
                              <w:pPr>
                                <w:spacing w:after="0" w:line="240" w:lineRule="auto"/>
                                <w:jc w:val="right"/>
                              </w:pPr>
                              <w:r>
                                <w:rPr>
                                  <w:rFonts w:ascii="Arial" w:eastAsia="Arial" w:hAnsi="Arial"/>
                                  <w:color w:val="000000"/>
                                  <w:sz w:val="16"/>
                                </w:rPr>
                                <w:t>7,282,570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539D028" w14:textId="77777777" w:rsidR="00797AC6" w:rsidRDefault="00000000">
                              <w:pPr>
                                <w:spacing w:after="0" w:line="240" w:lineRule="auto"/>
                                <w:jc w:val="right"/>
                              </w:pPr>
                              <w:r>
                                <w:rPr>
                                  <w:rFonts w:ascii="Arial" w:eastAsia="Arial" w:hAnsi="Arial"/>
                                  <w:color w:val="000000"/>
                                  <w:sz w:val="16"/>
                                </w:rPr>
                                <w:t>7,281,471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F380CB" w14:textId="77777777" w:rsidR="00797AC6" w:rsidRDefault="00000000">
                              <w:pPr>
                                <w:spacing w:after="0" w:line="240" w:lineRule="auto"/>
                                <w:jc w:val="right"/>
                              </w:pPr>
                              <w:r>
                                <w:rPr>
                                  <w:rFonts w:ascii="Arial" w:eastAsia="Arial" w:hAnsi="Arial"/>
                                  <w:color w:val="000000"/>
                                  <w:sz w:val="16"/>
                                </w:rPr>
                                <w:t>4,118,699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9A0EC07" w14:textId="77777777" w:rsidR="00797AC6" w:rsidRDefault="00000000">
                              <w:pPr>
                                <w:spacing w:after="0" w:line="240" w:lineRule="auto"/>
                                <w:jc w:val="right"/>
                              </w:pPr>
                              <w:r>
                                <w:rPr>
                                  <w:rFonts w:ascii="Arial" w:eastAsia="Arial" w:hAnsi="Arial"/>
                                  <w:color w:val="000000"/>
                                  <w:sz w:val="16"/>
                                </w:rPr>
                                <w:t>2,281,762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8B7AD2" w14:textId="77777777" w:rsidR="00797AC6" w:rsidRDefault="00000000">
                              <w:pPr>
                                <w:spacing w:after="0" w:line="240" w:lineRule="auto"/>
                                <w:jc w:val="right"/>
                              </w:pPr>
                              <w:r>
                                <w:rPr>
                                  <w:rFonts w:ascii="Arial" w:eastAsia="Arial" w:hAnsi="Arial"/>
                                  <w:color w:val="000000"/>
                                  <w:sz w:val="16"/>
                                </w:rPr>
                                <w:t>6,400,461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AF39F8E" w14:textId="77777777" w:rsidR="00797AC6" w:rsidRDefault="00000000">
                              <w:pPr>
                                <w:spacing w:after="0" w:line="240" w:lineRule="auto"/>
                                <w:jc w:val="right"/>
                              </w:pPr>
                              <w:r>
                                <w:rPr>
                                  <w:rFonts w:ascii="Arial" w:eastAsia="Arial" w:hAnsi="Arial"/>
                                  <w:color w:val="000000"/>
                                  <w:sz w:val="16"/>
                                </w:rPr>
                                <w:t>87.90</w:t>
                              </w:r>
                            </w:p>
                          </w:tc>
                        </w:tr>
                        <w:tr w:rsidR="00797AC6" w14:paraId="1A78C4D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248C88" w14:textId="77777777" w:rsidR="00797AC6"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F2FFBD3" w14:textId="77777777" w:rsidR="00797AC6" w:rsidRDefault="00000000">
                              <w:pPr>
                                <w:spacing w:after="0" w:line="240" w:lineRule="auto"/>
                                <w:jc w:val="right"/>
                              </w:pPr>
                              <w:r>
                                <w:rPr>
                                  <w:rFonts w:ascii="Arial" w:eastAsia="Arial" w:hAnsi="Arial"/>
                                  <w:color w:val="000000"/>
                                  <w:sz w:val="16"/>
                                </w:rPr>
                                <w:t>3,270,500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EDC8CE5" w14:textId="77777777" w:rsidR="00797AC6" w:rsidRDefault="00000000">
                              <w:pPr>
                                <w:spacing w:after="0" w:line="240" w:lineRule="auto"/>
                                <w:jc w:val="right"/>
                              </w:pPr>
                              <w:r>
                                <w:rPr>
                                  <w:rFonts w:ascii="Arial" w:eastAsia="Arial" w:hAnsi="Arial"/>
                                  <w:color w:val="000000"/>
                                  <w:sz w:val="16"/>
                                </w:rPr>
                                <w:t>3,270,500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E15EC5B" w14:textId="77777777" w:rsidR="00797AC6" w:rsidRDefault="00000000">
                              <w:pPr>
                                <w:spacing w:after="0" w:line="240" w:lineRule="auto"/>
                                <w:jc w:val="right"/>
                              </w:pPr>
                              <w:r>
                                <w:rPr>
                                  <w:rFonts w:ascii="Arial" w:eastAsia="Arial" w:hAnsi="Arial"/>
                                  <w:color w:val="000000"/>
                                  <w:sz w:val="16"/>
                                </w:rPr>
                                <w:t>2,373,288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193D9E" w14:textId="77777777" w:rsidR="00797AC6" w:rsidRDefault="00000000">
                              <w:pPr>
                                <w:spacing w:after="0" w:line="240" w:lineRule="auto"/>
                                <w:jc w:val="right"/>
                              </w:pPr>
                              <w:r>
                                <w:rPr>
                                  <w:rFonts w:ascii="Arial" w:eastAsia="Arial" w:hAnsi="Arial"/>
                                  <w:color w:val="000000"/>
                                  <w:sz w:val="16"/>
                                </w:rPr>
                                <w:t>816,157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5DB914" w14:textId="77777777" w:rsidR="00797AC6" w:rsidRDefault="00000000">
                              <w:pPr>
                                <w:spacing w:after="0" w:line="240" w:lineRule="auto"/>
                                <w:jc w:val="right"/>
                              </w:pPr>
                              <w:r>
                                <w:rPr>
                                  <w:rFonts w:ascii="Arial" w:eastAsia="Arial" w:hAnsi="Arial"/>
                                  <w:color w:val="000000"/>
                                  <w:sz w:val="16"/>
                                </w:rPr>
                                <w:t>3,189,446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921692" w14:textId="77777777" w:rsidR="00797AC6" w:rsidRDefault="00000000">
                              <w:pPr>
                                <w:spacing w:after="0" w:line="240" w:lineRule="auto"/>
                                <w:jc w:val="right"/>
                              </w:pPr>
                              <w:r>
                                <w:rPr>
                                  <w:rFonts w:ascii="Arial" w:eastAsia="Arial" w:hAnsi="Arial"/>
                                  <w:color w:val="000000"/>
                                  <w:sz w:val="16"/>
                                </w:rPr>
                                <w:t>97.52</w:t>
                              </w:r>
                            </w:p>
                          </w:tc>
                        </w:tr>
                        <w:tr w:rsidR="00797AC6" w14:paraId="2F3D819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254CB8" w14:textId="77777777" w:rsidR="00797AC6"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FD0109" w14:textId="77777777" w:rsidR="00797AC6" w:rsidRDefault="00000000">
                              <w:pPr>
                                <w:spacing w:after="0" w:line="240" w:lineRule="auto"/>
                                <w:jc w:val="right"/>
                              </w:pPr>
                              <w:r>
                                <w:rPr>
                                  <w:rFonts w:ascii="Arial" w:eastAsia="Arial" w:hAnsi="Arial"/>
                                  <w:color w:val="000000"/>
                                  <w:sz w:val="16"/>
                                </w:rPr>
                                <w:t>3,821,499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1DC070" w14:textId="77777777" w:rsidR="00797AC6" w:rsidRDefault="00000000">
                              <w:pPr>
                                <w:spacing w:after="0" w:line="240" w:lineRule="auto"/>
                                <w:jc w:val="right"/>
                              </w:pPr>
                              <w:r>
                                <w:rPr>
                                  <w:rFonts w:ascii="Arial" w:eastAsia="Arial" w:hAnsi="Arial"/>
                                  <w:color w:val="000000"/>
                                  <w:sz w:val="16"/>
                                </w:rPr>
                                <w:t>3,821,499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6C606E" w14:textId="77777777" w:rsidR="00797AC6" w:rsidRDefault="00000000">
                              <w:pPr>
                                <w:spacing w:after="0" w:line="240" w:lineRule="auto"/>
                                <w:jc w:val="right"/>
                              </w:pPr>
                              <w:r>
                                <w:rPr>
                                  <w:rFonts w:ascii="Arial" w:eastAsia="Arial" w:hAnsi="Arial"/>
                                  <w:color w:val="000000"/>
                                  <w:sz w:val="16"/>
                                </w:rPr>
                                <w:t>1,820,237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0BC2A57" w14:textId="77777777" w:rsidR="00797AC6" w:rsidRDefault="00000000">
                              <w:pPr>
                                <w:spacing w:after="0" w:line="240" w:lineRule="auto"/>
                                <w:jc w:val="right"/>
                              </w:pPr>
                              <w:r>
                                <w:rPr>
                                  <w:rFonts w:ascii="Arial" w:eastAsia="Arial" w:hAnsi="Arial"/>
                                  <w:color w:val="000000"/>
                                  <w:sz w:val="16"/>
                                </w:rPr>
                                <w:t>1,796,929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B0FEEF" w14:textId="77777777" w:rsidR="00797AC6" w:rsidRDefault="00000000">
                              <w:pPr>
                                <w:spacing w:after="0" w:line="240" w:lineRule="auto"/>
                                <w:jc w:val="right"/>
                              </w:pPr>
                              <w:r>
                                <w:rPr>
                                  <w:rFonts w:ascii="Arial" w:eastAsia="Arial" w:hAnsi="Arial"/>
                                  <w:color w:val="000000"/>
                                  <w:sz w:val="16"/>
                                </w:rPr>
                                <w:t>3,617,166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30DA90" w14:textId="77777777" w:rsidR="00797AC6" w:rsidRDefault="00000000">
                              <w:pPr>
                                <w:spacing w:after="0" w:line="240" w:lineRule="auto"/>
                                <w:jc w:val="right"/>
                              </w:pPr>
                              <w:r>
                                <w:rPr>
                                  <w:rFonts w:ascii="Arial" w:eastAsia="Arial" w:hAnsi="Arial"/>
                                  <w:color w:val="000000"/>
                                  <w:sz w:val="16"/>
                                </w:rPr>
                                <w:t>94.65</w:t>
                              </w:r>
                            </w:p>
                          </w:tc>
                        </w:tr>
                        <w:tr w:rsidR="00797AC6" w14:paraId="38BA77B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5A0FE9A" w14:textId="77777777" w:rsidR="00797AC6"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C54531A" w14:textId="77777777" w:rsidR="00797AC6" w:rsidRDefault="00000000">
                              <w:pPr>
                                <w:spacing w:after="0" w:line="240" w:lineRule="auto"/>
                                <w:jc w:val="right"/>
                              </w:pPr>
                              <w:r>
                                <w:rPr>
                                  <w:rFonts w:ascii="Arial" w:eastAsia="Arial" w:hAnsi="Arial"/>
                                  <w:color w:val="000000"/>
                                  <w:sz w:val="16"/>
                                </w:rPr>
                                <w:t>5,962,018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A0501A1" w14:textId="77777777" w:rsidR="00797AC6" w:rsidRDefault="00000000">
                              <w:pPr>
                                <w:spacing w:after="0" w:line="240" w:lineRule="auto"/>
                                <w:jc w:val="right"/>
                              </w:pPr>
                              <w:r>
                                <w:rPr>
                                  <w:rFonts w:ascii="Arial" w:eastAsia="Arial" w:hAnsi="Arial"/>
                                  <w:color w:val="000000"/>
                                  <w:sz w:val="16"/>
                                </w:rPr>
                                <w:t>5,962,018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1C80FD" w14:textId="77777777" w:rsidR="00797AC6" w:rsidRDefault="00000000">
                              <w:pPr>
                                <w:spacing w:after="0" w:line="240" w:lineRule="auto"/>
                                <w:jc w:val="right"/>
                              </w:pPr>
                              <w:r>
                                <w:rPr>
                                  <w:rFonts w:ascii="Arial" w:eastAsia="Arial" w:hAnsi="Arial"/>
                                  <w:color w:val="000000"/>
                                  <w:sz w:val="16"/>
                                </w:rPr>
                                <w:t>3,231,036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8D3B5C" w14:textId="77777777" w:rsidR="00797AC6" w:rsidRDefault="00000000">
                              <w:pPr>
                                <w:spacing w:after="0" w:line="240" w:lineRule="auto"/>
                                <w:jc w:val="right"/>
                              </w:pPr>
                              <w:r>
                                <w:rPr>
                                  <w:rFonts w:ascii="Arial" w:eastAsia="Arial" w:hAnsi="Arial"/>
                                  <w:color w:val="000000"/>
                                  <w:sz w:val="16"/>
                                </w:rPr>
                                <w:t>2,727,420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2AFCE7" w14:textId="77777777" w:rsidR="00797AC6" w:rsidRDefault="00000000">
                              <w:pPr>
                                <w:spacing w:after="0" w:line="240" w:lineRule="auto"/>
                                <w:jc w:val="right"/>
                              </w:pPr>
                              <w:r>
                                <w:rPr>
                                  <w:rFonts w:ascii="Arial" w:eastAsia="Arial" w:hAnsi="Arial"/>
                                  <w:color w:val="000000"/>
                                  <w:sz w:val="16"/>
                                </w:rPr>
                                <w:t>5,958,456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352ADE" w14:textId="77777777" w:rsidR="00797AC6" w:rsidRDefault="00000000">
                              <w:pPr>
                                <w:spacing w:after="0" w:line="240" w:lineRule="auto"/>
                                <w:jc w:val="right"/>
                              </w:pPr>
                              <w:r>
                                <w:rPr>
                                  <w:rFonts w:ascii="Arial" w:eastAsia="Arial" w:hAnsi="Arial"/>
                                  <w:color w:val="000000"/>
                                  <w:sz w:val="16"/>
                                </w:rPr>
                                <w:t>99.94</w:t>
                              </w:r>
                            </w:p>
                          </w:tc>
                        </w:tr>
                        <w:tr w:rsidR="00797AC6" w14:paraId="0A72993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48F84FD" w14:textId="77777777" w:rsidR="00797AC6"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EDD21F" w14:textId="77777777" w:rsidR="00797AC6" w:rsidRDefault="00000000">
                              <w:pPr>
                                <w:spacing w:after="0" w:line="240" w:lineRule="auto"/>
                                <w:jc w:val="right"/>
                              </w:pPr>
                              <w:r>
                                <w:rPr>
                                  <w:rFonts w:ascii="Arial" w:eastAsia="Arial" w:hAnsi="Arial"/>
                                  <w:color w:val="000000"/>
                                  <w:sz w:val="16"/>
                                </w:rPr>
                                <w:t>4,497,071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A2E4E6" w14:textId="77777777" w:rsidR="00797AC6" w:rsidRDefault="00000000">
                              <w:pPr>
                                <w:spacing w:after="0" w:line="240" w:lineRule="auto"/>
                                <w:jc w:val="right"/>
                              </w:pPr>
                              <w:r>
                                <w:rPr>
                                  <w:rFonts w:ascii="Arial" w:eastAsia="Arial" w:hAnsi="Arial"/>
                                  <w:color w:val="000000"/>
                                  <w:sz w:val="16"/>
                                </w:rPr>
                                <w:t>4,497,071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342C49" w14:textId="77777777" w:rsidR="00797AC6" w:rsidRDefault="00000000">
                              <w:pPr>
                                <w:spacing w:after="0" w:line="240" w:lineRule="auto"/>
                                <w:jc w:val="right"/>
                              </w:pPr>
                              <w:r>
                                <w:rPr>
                                  <w:rFonts w:ascii="Arial" w:eastAsia="Arial" w:hAnsi="Arial"/>
                                  <w:color w:val="000000"/>
                                  <w:sz w:val="16"/>
                                </w:rPr>
                                <w:t>1,223,157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E93D98A" w14:textId="77777777" w:rsidR="00797AC6" w:rsidRDefault="00000000">
                              <w:pPr>
                                <w:spacing w:after="0" w:line="240" w:lineRule="auto"/>
                                <w:jc w:val="right"/>
                              </w:pPr>
                              <w:r>
                                <w:rPr>
                                  <w:rFonts w:ascii="Arial" w:eastAsia="Arial" w:hAnsi="Arial"/>
                                  <w:color w:val="000000"/>
                                  <w:sz w:val="16"/>
                                </w:rPr>
                                <w:t>3,940,353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0D6810" w14:textId="77777777" w:rsidR="00797AC6" w:rsidRDefault="00000000">
                              <w:pPr>
                                <w:spacing w:after="0" w:line="240" w:lineRule="auto"/>
                                <w:jc w:val="right"/>
                              </w:pPr>
                              <w:r>
                                <w:rPr>
                                  <w:rFonts w:ascii="Arial" w:eastAsia="Arial" w:hAnsi="Arial"/>
                                  <w:color w:val="000000"/>
                                  <w:sz w:val="16"/>
                                </w:rPr>
                                <w:t>5,163,509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5DFAFE" w14:textId="77777777" w:rsidR="00797AC6" w:rsidRDefault="00000000">
                              <w:pPr>
                                <w:spacing w:after="0" w:line="240" w:lineRule="auto"/>
                                <w:jc w:val="right"/>
                              </w:pPr>
                              <w:r>
                                <w:rPr>
                                  <w:rFonts w:ascii="Arial" w:eastAsia="Arial" w:hAnsi="Arial"/>
                                  <w:color w:val="000000"/>
                                  <w:sz w:val="16"/>
                                </w:rPr>
                                <w:t>114.82</w:t>
                              </w:r>
                            </w:p>
                          </w:tc>
                        </w:tr>
                        <w:tr w:rsidR="00797AC6" w14:paraId="6C27EB9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96BF278" w14:textId="77777777" w:rsidR="00797AC6"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D41E798" w14:textId="77777777" w:rsidR="00797AC6" w:rsidRDefault="00000000">
                              <w:pPr>
                                <w:spacing w:after="0" w:line="240" w:lineRule="auto"/>
                                <w:jc w:val="right"/>
                              </w:pPr>
                              <w:r>
                                <w:rPr>
                                  <w:rFonts w:ascii="Arial" w:eastAsia="Arial" w:hAnsi="Arial"/>
                                  <w:b/>
                                  <w:color w:val="FFFFFF"/>
                                  <w:sz w:val="16"/>
                                </w:rPr>
                                <w:t>28,311,902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45E91AE" w14:textId="77777777" w:rsidR="00797AC6" w:rsidRDefault="00000000">
                              <w:pPr>
                                <w:spacing w:after="0" w:line="240" w:lineRule="auto"/>
                                <w:jc w:val="right"/>
                              </w:pPr>
                              <w:r>
                                <w:rPr>
                                  <w:rFonts w:ascii="Arial" w:eastAsia="Arial" w:hAnsi="Arial"/>
                                  <w:b/>
                                  <w:color w:val="FFFFFF"/>
                                  <w:sz w:val="16"/>
                                </w:rPr>
                                <w:t>28,310,803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B078393" w14:textId="77777777" w:rsidR="00797AC6" w:rsidRDefault="00000000">
                              <w:pPr>
                                <w:spacing w:after="0" w:line="240" w:lineRule="auto"/>
                                <w:jc w:val="right"/>
                              </w:pPr>
                              <w:r>
                                <w:rPr>
                                  <w:rFonts w:ascii="Arial" w:eastAsia="Arial" w:hAnsi="Arial"/>
                                  <w:b/>
                                  <w:color w:val="FFFFFF"/>
                                  <w:sz w:val="16"/>
                                </w:rPr>
                                <w:t>15,278,015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A4F5D31" w14:textId="77777777" w:rsidR="00797AC6" w:rsidRDefault="00000000">
                              <w:pPr>
                                <w:spacing w:after="0" w:line="240" w:lineRule="auto"/>
                                <w:jc w:val="right"/>
                              </w:pPr>
                              <w:r>
                                <w:rPr>
                                  <w:rFonts w:ascii="Arial" w:eastAsia="Arial" w:hAnsi="Arial"/>
                                  <w:b/>
                                  <w:color w:val="FFFFFF"/>
                                  <w:sz w:val="16"/>
                                </w:rPr>
                                <w:t>12,506,844</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B702E3" w14:textId="77777777" w:rsidR="00797AC6" w:rsidRDefault="00000000">
                              <w:pPr>
                                <w:spacing w:after="0" w:line="240" w:lineRule="auto"/>
                                <w:jc w:val="right"/>
                              </w:pPr>
                              <w:r>
                                <w:rPr>
                                  <w:rFonts w:ascii="Arial" w:eastAsia="Arial" w:hAnsi="Arial"/>
                                  <w:b/>
                                  <w:color w:val="FFFFFF"/>
                                  <w:sz w:val="16"/>
                                </w:rPr>
                                <w:t>27,784,859</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4F66906" w14:textId="77777777" w:rsidR="00797AC6" w:rsidRDefault="00000000">
                              <w:pPr>
                                <w:spacing w:after="0" w:line="240" w:lineRule="auto"/>
                                <w:jc w:val="right"/>
                              </w:pPr>
                              <w:r>
                                <w:rPr>
                                  <w:rFonts w:ascii="Arial" w:eastAsia="Arial" w:hAnsi="Arial"/>
                                  <w:b/>
                                  <w:color w:val="FFFFFF"/>
                                  <w:sz w:val="16"/>
                                </w:rPr>
                                <w:t>98.14</w:t>
                              </w:r>
                            </w:p>
                          </w:tc>
                        </w:tr>
                      </w:tbl>
                      <w:p w14:paraId="5286B71B" w14:textId="77777777" w:rsidR="00797AC6" w:rsidRDefault="00797AC6">
                        <w:pPr>
                          <w:spacing w:after="0" w:line="240" w:lineRule="auto"/>
                        </w:pPr>
                      </w:p>
                    </w:tc>
                    <w:tc>
                      <w:tcPr>
                        <w:tcW w:w="1138" w:type="dxa"/>
                      </w:tcPr>
                      <w:p w14:paraId="152B7555" w14:textId="77777777" w:rsidR="00797AC6" w:rsidRDefault="00797AC6">
                        <w:pPr>
                          <w:pStyle w:val="EmptyCellLayoutStyle"/>
                          <w:spacing w:after="0" w:line="240" w:lineRule="auto"/>
                        </w:pPr>
                      </w:p>
                    </w:tc>
                  </w:tr>
                  <w:tr w:rsidR="00797AC6" w14:paraId="2C33833D" w14:textId="77777777">
                    <w:trPr>
                      <w:trHeight w:val="38"/>
                    </w:trPr>
                    <w:tc>
                      <w:tcPr>
                        <w:tcW w:w="1111" w:type="dxa"/>
                      </w:tcPr>
                      <w:p w14:paraId="39022709" w14:textId="77777777" w:rsidR="00797AC6" w:rsidRDefault="00797AC6">
                        <w:pPr>
                          <w:pStyle w:val="EmptyCellLayoutStyle"/>
                          <w:spacing w:after="0" w:line="240" w:lineRule="auto"/>
                        </w:pPr>
                      </w:p>
                    </w:tc>
                    <w:tc>
                      <w:tcPr>
                        <w:tcW w:w="16" w:type="dxa"/>
                      </w:tcPr>
                      <w:p w14:paraId="22A046CF" w14:textId="77777777" w:rsidR="00797AC6" w:rsidRDefault="00797AC6">
                        <w:pPr>
                          <w:pStyle w:val="EmptyCellLayoutStyle"/>
                          <w:spacing w:after="0" w:line="240" w:lineRule="auto"/>
                        </w:pPr>
                      </w:p>
                    </w:tc>
                    <w:tc>
                      <w:tcPr>
                        <w:tcW w:w="9638" w:type="dxa"/>
                      </w:tcPr>
                      <w:p w14:paraId="79C93210" w14:textId="77777777" w:rsidR="00797AC6" w:rsidRDefault="00797AC6">
                        <w:pPr>
                          <w:pStyle w:val="EmptyCellLayoutStyle"/>
                          <w:spacing w:after="0" w:line="240" w:lineRule="auto"/>
                        </w:pPr>
                      </w:p>
                    </w:tc>
                    <w:tc>
                      <w:tcPr>
                        <w:tcW w:w="1138" w:type="dxa"/>
                      </w:tcPr>
                      <w:p w14:paraId="369278DD" w14:textId="77777777" w:rsidR="00797AC6" w:rsidRDefault="00797AC6">
                        <w:pPr>
                          <w:pStyle w:val="EmptyCellLayoutStyle"/>
                          <w:spacing w:after="0" w:line="240" w:lineRule="auto"/>
                        </w:pPr>
                      </w:p>
                    </w:tc>
                  </w:tr>
                  <w:tr w:rsidR="00012749" w14:paraId="251CB142" w14:textId="77777777" w:rsidTr="00012749">
                    <w:trPr>
                      <w:trHeight w:val="340"/>
                    </w:trPr>
                    <w:tc>
                      <w:tcPr>
                        <w:tcW w:w="1111" w:type="dxa"/>
                      </w:tcPr>
                      <w:p w14:paraId="4F3E838A" w14:textId="77777777" w:rsidR="00797AC6" w:rsidRDefault="00797AC6">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797AC6" w14:paraId="0EE2295A" w14:textId="77777777">
                          <w:trPr>
                            <w:trHeight w:val="262"/>
                          </w:trPr>
                          <w:tc>
                            <w:tcPr>
                              <w:tcW w:w="9655" w:type="dxa"/>
                              <w:tcBorders>
                                <w:top w:val="nil"/>
                                <w:left w:val="nil"/>
                                <w:bottom w:val="nil"/>
                                <w:right w:val="nil"/>
                              </w:tcBorders>
                              <w:tcMar>
                                <w:top w:w="39" w:type="dxa"/>
                                <w:left w:w="39" w:type="dxa"/>
                                <w:bottom w:w="39" w:type="dxa"/>
                                <w:right w:w="39" w:type="dxa"/>
                              </w:tcMar>
                            </w:tcPr>
                            <w:p w14:paraId="2C4930CE" w14:textId="77777777" w:rsidR="00797AC6"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1559255C" w14:textId="77777777" w:rsidR="00797AC6" w:rsidRDefault="00797AC6">
                        <w:pPr>
                          <w:spacing w:after="0" w:line="240" w:lineRule="auto"/>
                        </w:pPr>
                      </w:p>
                    </w:tc>
                    <w:tc>
                      <w:tcPr>
                        <w:tcW w:w="1138" w:type="dxa"/>
                      </w:tcPr>
                      <w:p w14:paraId="10A500CF" w14:textId="77777777" w:rsidR="00797AC6" w:rsidRDefault="00797AC6">
                        <w:pPr>
                          <w:pStyle w:val="EmptyCellLayoutStyle"/>
                          <w:spacing w:after="0" w:line="240" w:lineRule="auto"/>
                        </w:pPr>
                      </w:p>
                    </w:tc>
                  </w:tr>
                  <w:tr w:rsidR="00797AC6" w14:paraId="439C196D" w14:textId="77777777">
                    <w:trPr>
                      <w:trHeight w:val="48"/>
                    </w:trPr>
                    <w:tc>
                      <w:tcPr>
                        <w:tcW w:w="1111" w:type="dxa"/>
                      </w:tcPr>
                      <w:p w14:paraId="58C90352" w14:textId="77777777" w:rsidR="00797AC6" w:rsidRDefault="00797AC6">
                        <w:pPr>
                          <w:pStyle w:val="EmptyCellLayoutStyle"/>
                          <w:spacing w:after="0" w:line="240" w:lineRule="auto"/>
                        </w:pPr>
                      </w:p>
                    </w:tc>
                    <w:tc>
                      <w:tcPr>
                        <w:tcW w:w="16" w:type="dxa"/>
                      </w:tcPr>
                      <w:p w14:paraId="32915288" w14:textId="77777777" w:rsidR="00797AC6" w:rsidRDefault="00797AC6">
                        <w:pPr>
                          <w:pStyle w:val="EmptyCellLayoutStyle"/>
                          <w:spacing w:after="0" w:line="240" w:lineRule="auto"/>
                        </w:pPr>
                      </w:p>
                    </w:tc>
                    <w:tc>
                      <w:tcPr>
                        <w:tcW w:w="9638" w:type="dxa"/>
                      </w:tcPr>
                      <w:p w14:paraId="0C17FAE9" w14:textId="77777777" w:rsidR="00797AC6" w:rsidRDefault="00797AC6">
                        <w:pPr>
                          <w:pStyle w:val="EmptyCellLayoutStyle"/>
                          <w:spacing w:after="0" w:line="240" w:lineRule="auto"/>
                        </w:pPr>
                      </w:p>
                    </w:tc>
                    <w:tc>
                      <w:tcPr>
                        <w:tcW w:w="1138" w:type="dxa"/>
                      </w:tcPr>
                      <w:p w14:paraId="0F016569" w14:textId="77777777" w:rsidR="00797AC6" w:rsidRDefault="00797AC6">
                        <w:pPr>
                          <w:pStyle w:val="EmptyCellLayoutStyle"/>
                          <w:spacing w:after="0" w:line="240" w:lineRule="auto"/>
                        </w:pPr>
                      </w:p>
                    </w:tc>
                  </w:tr>
                </w:tbl>
                <w:p w14:paraId="568851D9" w14:textId="77777777" w:rsidR="00797AC6" w:rsidRDefault="00797AC6">
                  <w:pPr>
                    <w:spacing w:after="0" w:line="240" w:lineRule="auto"/>
                  </w:pPr>
                </w:p>
              </w:tc>
            </w:tr>
          </w:tbl>
          <w:p w14:paraId="3C25033E" w14:textId="77777777" w:rsidR="00797AC6" w:rsidRDefault="00797AC6">
            <w:pPr>
              <w:spacing w:after="0" w:line="240" w:lineRule="auto"/>
            </w:pPr>
          </w:p>
        </w:tc>
      </w:tr>
    </w:tbl>
    <w:p w14:paraId="0193D531"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3D088B3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1B04B2C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797AC6" w14:paraId="3FB2D93A" w14:textId="77777777">
                    <w:trPr>
                      <w:trHeight w:val="11"/>
                    </w:trPr>
                    <w:tc>
                      <w:tcPr>
                        <w:tcW w:w="1127" w:type="dxa"/>
                      </w:tcPr>
                      <w:p w14:paraId="1F665919" w14:textId="77777777" w:rsidR="00797AC6" w:rsidRDefault="00797AC6">
                        <w:pPr>
                          <w:pStyle w:val="EmptyCellLayoutStyle"/>
                          <w:spacing w:after="0" w:line="240" w:lineRule="auto"/>
                        </w:pPr>
                      </w:p>
                    </w:tc>
                    <w:tc>
                      <w:tcPr>
                        <w:tcW w:w="9648" w:type="dxa"/>
                      </w:tcPr>
                      <w:p w14:paraId="3474D293" w14:textId="77777777" w:rsidR="00797AC6" w:rsidRDefault="00797AC6">
                        <w:pPr>
                          <w:pStyle w:val="EmptyCellLayoutStyle"/>
                          <w:spacing w:after="0" w:line="240" w:lineRule="auto"/>
                        </w:pPr>
                      </w:p>
                    </w:tc>
                    <w:tc>
                      <w:tcPr>
                        <w:tcW w:w="1130" w:type="dxa"/>
                      </w:tcPr>
                      <w:p w14:paraId="00BF231E" w14:textId="77777777" w:rsidR="00797AC6" w:rsidRDefault="00797AC6">
                        <w:pPr>
                          <w:pStyle w:val="EmptyCellLayoutStyle"/>
                          <w:spacing w:after="0" w:line="240" w:lineRule="auto"/>
                        </w:pPr>
                      </w:p>
                    </w:tc>
                  </w:tr>
                  <w:tr w:rsidR="00797AC6" w14:paraId="5E433479" w14:textId="77777777">
                    <w:trPr>
                      <w:trHeight w:val="297"/>
                    </w:trPr>
                    <w:tc>
                      <w:tcPr>
                        <w:tcW w:w="1127" w:type="dxa"/>
                      </w:tcPr>
                      <w:p w14:paraId="4B44656B" w14:textId="77777777" w:rsidR="00797AC6" w:rsidRDefault="00797AC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97AC6" w14:paraId="301A82EE" w14:textId="77777777">
                          <w:trPr>
                            <w:trHeight w:val="219"/>
                          </w:trPr>
                          <w:tc>
                            <w:tcPr>
                              <w:tcW w:w="9648" w:type="dxa"/>
                              <w:tcBorders>
                                <w:top w:val="nil"/>
                                <w:left w:val="nil"/>
                                <w:bottom w:val="nil"/>
                                <w:right w:val="nil"/>
                              </w:tcBorders>
                              <w:tcMar>
                                <w:top w:w="39" w:type="dxa"/>
                                <w:left w:w="39" w:type="dxa"/>
                                <w:bottom w:w="39" w:type="dxa"/>
                                <w:right w:w="39" w:type="dxa"/>
                              </w:tcMar>
                            </w:tcPr>
                            <w:p w14:paraId="19F39151" w14:textId="77777777" w:rsidR="00797AC6" w:rsidRDefault="00000000">
                              <w:pPr>
                                <w:spacing w:after="0" w:line="240" w:lineRule="auto"/>
                              </w:pPr>
                              <w:r>
                                <w:rPr>
                                  <w:rFonts w:ascii="Arial" w:eastAsia="Arial" w:hAnsi="Arial"/>
                                  <w:b/>
                                  <w:color w:val="2DABE0"/>
                                  <w:sz w:val="21"/>
                                </w:rPr>
                                <w:t>5.2. Expenditures Reported by Category</w:t>
                              </w:r>
                            </w:p>
                          </w:tc>
                        </w:tr>
                      </w:tbl>
                      <w:p w14:paraId="041DA846" w14:textId="77777777" w:rsidR="00797AC6" w:rsidRDefault="00797AC6">
                        <w:pPr>
                          <w:spacing w:after="0" w:line="240" w:lineRule="auto"/>
                        </w:pPr>
                      </w:p>
                    </w:tc>
                    <w:tc>
                      <w:tcPr>
                        <w:tcW w:w="1130" w:type="dxa"/>
                      </w:tcPr>
                      <w:p w14:paraId="00CD47AC" w14:textId="77777777" w:rsidR="00797AC6" w:rsidRDefault="00797AC6">
                        <w:pPr>
                          <w:pStyle w:val="EmptyCellLayoutStyle"/>
                          <w:spacing w:after="0" w:line="240" w:lineRule="auto"/>
                        </w:pPr>
                      </w:p>
                    </w:tc>
                  </w:tr>
                  <w:tr w:rsidR="00797AC6" w14:paraId="059AC9B4" w14:textId="77777777">
                    <w:trPr>
                      <w:trHeight w:val="28"/>
                    </w:trPr>
                    <w:tc>
                      <w:tcPr>
                        <w:tcW w:w="1127" w:type="dxa"/>
                      </w:tcPr>
                      <w:p w14:paraId="5340FF7E" w14:textId="77777777" w:rsidR="00797AC6" w:rsidRDefault="00797AC6">
                        <w:pPr>
                          <w:pStyle w:val="EmptyCellLayoutStyle"/>
                          <w:spacing w:after="0" w:line="240" w:lineRule="auto"/>
                        </w:pPr>
                      </w:p>
                    </w:tc>
                    <w:tc>
                      <w:tcPr>
                        <w:tcW w:w="9648" w:type="dxa"/>
                      </w:tcPr>
                      <w:p w14:paraId="7F965B89" w14:textId="77777777" w:rsidR="00797AC6" w:rsidRDefault="00797AC6">
                        <w:pPr>
                          <w:pStyle w:val="EmptyCellLayoutStyle"/>
                          <w:spacing w:after="0" w:line="240" w:lineRule="auto"/>
                        </w:pPr>
                      </w:p>
                    </w:tc>
                    <w:tc>
                      <w:tcPr>
                        <w:tcW w:w="1130" w:type="dxa"/>
                      </w:tcPr>
                      <w:p w14:paraId="4642A402" w14:textId="77777777" w:rsidR="00797AC6" w:rsidRDefault="00797AC6">
                        <w:pPr>
                          <w:pStyle w:val="EmptyCellLayoutStyle"/>
                          <w:spacing w:after="0" w:line="240" w:lineRule="auto"/>
                        </w:pPr>
                      </w:p>
                    </w:tc>
                  </w:tr>
                  <w:tr w:rsidR="00797AC6" w14:paraId="0AAC27E8" w14:textId="77777777">
                    <w:trPr>
                      <w:trHeight w:val="312"/>
                    </w:trPr>
                    <w:tc>
                      <w:tcPr>
                        <w:tcW w:w="1127" w:type="dxa"/>
                      </w:tcPr>
                      <w:p w14:paraId="1E38C43A" w14:textId="77777777" w:rsidR="00797AC6" w:rsidRDefault="00797AC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97AC6" w14:paraId="7FAE7163" w14:textId="77777777">
                          <w:trPr>
                            <w:trHeight w:val="234"/>
                          </w:trPr>
                          <w:tc>
                            <w:tcPr>
                              <w:tcW w:w="9648" w:type="dxa"/>
                              <w:tcBorders>
                                <w:top w:val="nil"/>
                                <w:left w:val="nil"/>
                                <w:bottom w:val="nil"/>
                                <w:right w:val="nil"/>
                              </w:tcBorders>
                              <w:tcMar>
                                <w:top w:w="39" w:type="dxa"/>
                                <w:left w:w="39" w:type="dxa"/>
                                <w:bottom w:w="39" w:type="dxa"/>
                                <w:right w:w="39" w:type="dxa"/>
                              </w:tcMar>
                            </w:tcPr>
                            <w:p w14:paraId="02CCA3A4" w14:textId="77777777" w:rsidR="00797AC6"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240E69D" w14:textId="77777777" w:rsidR="00797AC6" w:rsidRDefault="00797AC6">
                        <w:pPr>
                          <w:spacing w:after="0" w:line="240" w:lineRule="auto"/>
                        </w:pPr>
                      </w:p>
                    </w:tc>
                    <w:tc>
                      <w:tcPr>
                        <w:tcW w:w="1130" w:type="dxa"/>
                      </w:tcPr>
                      <w:p w14:paraId="6EDC0B58" w14:textId="77777777" w:rsidR="00797AC6" w:rsidRDefault="00797AC6">
                        <w:pPr>
                          <w:pStyle w:val="EmptyCellLayoutStyle"/>
                          <w:spacing w:after="0" w:line="240" w:lineRule="auto"/>
                        </w:pPr>
                      </w:p>
                    </w:tc>
                  </w:tr>
                </w:tbl>
                <w:p w14:paraId="0983A95B" w14:textId="77777777" w:rsidR="00797AC6" w:rsidRDefault="00797AC6">
                  <w:pPr>
                    <w:spacing w:after="0" w:line="240" w:lineRule="auto"/>
                  </w:pPr>
                </w:p>
              </w:tc>
            </w:tr>
          </w:tbl>
          <w:p w14:paraId="1E4AF793" w14:textId="77777777" w:rsidR="00797AC6" w:rsidRDefault="00797AC6">
            <w:pPr>
              <w:spacing w:after="0" w:line="240" w:lineRule="auto"/>
            </w:pPr>
          </w:p>
        </w:tc>
      </w:tr>
      <w:tr w:rsidR="00797AC6" w14:paraId="1CC31A60" w14:textId="77777777">
        <w:trPr>
          <w:trHeight w:val="71"/>
        </w:trPr>
        <w:tc>
          <w:tcPr>
            <w:tcW w:w="11905" w:type="dxa"/>
          </w:tcPr>
          <w:p w14:paraId="0BD2458E" w14:textId="77777777" w:rsidR="00797AC6" w:rsidRDefault="00797AC6">
            <w:pPr>
              <w:pStyle w:val="EmptyCellLayoutStyle"/>
              <w:spacing w:after="0" w:line="240" w:lineRule="auto"/>
            </w:pPr>
          </w:p>
        </w:tc>
      </w:tr>
      <w:tr w:rsidR="00797AC6" w14:paraId="27C2E28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3869C1F3"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797AC6" w14:paraId="23A8BBC0" w14:textId="77777777">
                    <w:tc>
                      <w:tcPr>
                        <w:tcW w:w="1111" w:type="dxa"/>
                      </w:tcPr>
                      <w:p w14:paraId="03D79AC9" w14:textId="77777777" w:rsidR="00797AC6" w:rsidRDefault="00797AC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12749" w14:paraId="55B6D232" w14:textId="77777777" w:rsidTr="00012749">
                          <w:trPr>
                            <w:trHeight w:val="393"/>
                          </w:trPr>
                          <w:tc>
                            <w:tcPr>
                              <w:tcW w:w="11" w:type="dxa"/>
                            </w:tcPr>
                            <w:p w14:paraId="0159D68F" w14:textId="77777777" w:rsidR="00797AC6" w:rsidRDefault="00797AC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797AC6" w14:paraId="116C473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E88CEA3" w14:textId="77777777" w:rsidR="00797AC6"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01F5D67E" w14:textId="77777777" w:rsidR="00797AC6" w:rsidRDefault="00797AC6">
                              <w:pPr>
                                <w:spacing w:after="0" w:line="240" w:lineRule="auto"/>
                              </w:pPr>
                            </w:p>
                          </w:tc>
                        </w:tr>
                        <w:tr w:rsidR="00012749" w14:paraId="2E7E2E70" w14:textId="77777777" w:rsidTr="00012749">
                          <w:trPr>
                            <w:trHeight w:val="1287"/>
                          </w:trPr>
                          <w:tc>
                            <w:tcPr>
                              <w:tcW w:w="11" w:type="dxa"/>
                            </w:tcPr>
                            <w:p w14:paraId="61AAA419" w14:textId="77777777" w:rsidR="00797AC6" w:rsidRDefault="00797AC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12749" w14:paraId="45EA8E8A" w14:textId="77777777" w:rsidTr="0001274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A664E69" w14:textId="77777777" w:rsidR="00797AC6"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1DB1198" w14:textId="77777777" w:rsidR="00797AC6"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029FD62" w14:textId="77777777" w:rsidR="00797AC6"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97AC6" w14:paraId="35D19FA5"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26B1A3A" w14:textId="77777777" w:rsidR="00797AC6" w:rsidRDefault="00797AC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1D9F198" w14:textId="77777777" w:rsidR="00797AC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797AC6" w14:paraId="5D02AF66" w14:textId="77777777">
                                      <w:trPr>
                                        <w:trHeight w:hRule="exact" w:val="723"/>
                                      </w:trPr>
                                      <w:tc>
                                        <w:tcPr>
                                          <w:tcW w:w="1463" w:type="dxa"/>
                                          <w:shd w:val="clear" w:color="auto" w:fill="15385F"/>
                                          <w:tcMar>
                                            <w:top w:w="0" w:type="dxa"/>
                                            <w:left w:w="0" w:type="dxa"/>
                                            <w:bottom w:w="0" w:type="dxa"/>
                                            <w:right w:w="0" w:type="dxa"/>
                                          </w:tcMar>
                                          <w:vAlign w:val="center"/>
                                        </w:tcPr>
                                        <w:p w14:paraId="51163BD8" w14:textId="77777777" w:rsidR="00797AC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B0FC567" w14:textId="77777777" w:rsidR="00797AC6" w:rsidRDefault="00797AC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797AC6" w14:paraId="383F0E0B" w14:textId="77777777">
                                      <w:trPr>
                                        <w:trHeight w:hRule="exact" w:val="723"/>
                                      </w:trPr>
                                      <w:tc>
                                        <w:tcPr>
                                          <w:tcW w:w="1367" w:type="dxa"/>
                                          <w:shd w:val="clear" w:color="auto" w:fill="15385F"/>
                                          <w:tcMar>
                                            <w:top w:w="0" w:type="dxa"/>
                                            <w:left w:w="0" w:type="dxa"/>
                                            <w:bottom w:w="0" w:type="dxa"/>
                                            <w:right w:w="0" w:type="dxa"/>
                                          </w:tcMar>
                                          <w:vAlign w:val="center"/>
                                        </w:tcPr>
                                        <w:p w14:paraId="3714E918" w14:textId="77777777" w:rsidR="00797AC6" w:rsidRDefault="00000000">
                                          <w:pPr>
                                            <w:spacing w:after="0" w:line="240" w:lineRule="auto"/>
                                            <w:jc w:val="center"/>
                                          </w:pPr>
                                          <w:r>
                                            <w:rPr>
                                              <w:rFonts w:ascii="Arial" w:eastAsia="Arial" w:hAnsi="Arial"/>
                                              <w:b/>
                                              <w:color w:val="FFFFFF"/>
                                              <w:sz w:val="16"/>
                                            </w:rPr>
                                            <w:t>Total</w:t>
                                          </w:r>
                                        </w:p>
                                      </w:tc>
                                    </w:tr>
                                  </w:tbl>
                                  <w:p w14:paraId="660A8B0B" w14:textId="77777777" w:rsidR="00797AC6" w:rsidRDefault="00797AC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D85170A" w14:textId="77777777" w:rsidR="00797AC6" w:rsidRDefault="00797AC6">
                                    <w:pPr>
                                      <w:spacing w:after="0" w:line="240" w:lineRule="auto"/>
                                    </w:pPr>
                                  </w:p>
                                </w:tc>
                              </w:tr>
                              <w:tr w:rsidR="00797AC6" w14:paraId="56444D1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E63B95" w14:textId="77777777" w:rsidR="00797AC6"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C889746" w14:textId="77777777" w:rsidR="00797AC6" w:rsidRDefault="00000000">
                                    <w:pPr>
                                      <w:spacing w:after="0" w:line="240" w:lineRule="auto"/>
                                      <w:jc w:val="right"/>
                                    </w:pPr>
                                    <w:r>
                                      <w:rPr>
                                        <w:rFonts w:ascii="Arial" w:eastAsia="Arial" w:hAnsi="Arial"/>
                                        <w:color w:val="000000"/>
                                        <w:sz w:val="16"/>
                                      </w:rPr>
                                      <w:t>3,827,171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F203199" w14:textId="77777777" w:rsidR="00797AC6" w:rsidRDefault="00000000">
                                    <w:pPr>
                                      <w:spacing w:after="0" w:line="240" w:lineRule="auto"/>
                                      <w:jc w:val="right"/>
                                    </w:pPr>
                                    <w:r>
                                      <w:rPr>
                                        <w:rFonts w:ascii="Arial" w:eastAsia="Arial" w:hAnsi="Arial"/>
                                        <w:color w:val="000000"/>
                                        <w:sz w:val="16"/>
                                      </w:rPr>
                                      <w:t>712,870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1B73E7" w14:textId="77777777" w:rsidR="00797AC6" w:rsidRDefault="00000000">
                                    <w:pPr>
                                      <w:spacing w:after="0" w:line="240" w:lineRule="auto"/>
                                      <w:jc w:val="right"/>
                                    </w:pPr>
                                    <w:r>
                                      <w:rPr>
                                        <w:rFonts w:ascii="Arial" w:eastAsia="Arial" w:hAnsi="Arial"/>
                                        <w:color w:val="000000"/>
                                        <w:sz w:val="16"/>
                                      </w:rPr>
                                      <w:t>4,540,041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53A3D08" w14:textId="77777777" w:rsidR="00797AC6" w:rsidRDefault="00000000">
                                    <w:pPr>
                                      <w:spacing w:after="0" w:line="240" w:lineRule="auto"/>
                                      <w:jc w:val="right"/>
                                    </w:pPr>
                                    <w:r>
                                      <w:rPr>
                                        <w:rFonts w:ascii="Arial" w:eastAsia="Arial" w:hAnsi="Arial"/>
                                        <w:color w:val="000000"/>
                                        <w:sz w:val="16"/>
                                      </w:rPr>
                                      <w:t>17.48</w:t>
                                    </w:r>
                                  </w:p>
                                </w:tc>
                              </w:tr>
                              <w:tr w:rsidR="00797AC6" w14:paraId="6E1301F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54F89C9" w14:textId="77777777" w:rsidR="00797AC6"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65B099" w14:textId="77777777" w:rsidR="00797AC6" w:rsidRDefault="00000000">
                                    <w:pPr>
                                      <w:spacing w:after="0" w:line="240" w:lineRule="auto"/>
                                      <w:jc w:val="right"/>
                                    </w:pPr>
                                    <w:r>
                                      <w:rPr>
                                        <w:rFonts w:ascii="Arial" w:eastAsia="Arial" w:hAnsi="Arial"/>
                                        <w:color w:val="000000"/>
                                        <w:sz w:val="16"/>
                                      </w:rPr>
                                      <w:t>1,190,121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34A97D" w14:textId="77777777" w:rsidR="00797AC6" w:rsidRDefault="00000000">
                                    <w:pPr>
                                      <w:spacing w:after="0" w:line="240" w:lineRule="auto"/>
                                      <w:jc w:val="right"/>
                                    </w:pPr>
                                    <w:r>
                                      <w:rPr>
                                        <w:rFonts w:ascii="Arial" w:eastAsia="Arial" w:hAnsi="Arial"/>
                                        <w:color w:val="000000"/>
                                        <w:sz w:val="16"/>
                                      </w:rPr>
                                      <w:t>1,168,681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56D3F7" w14:textId="77777777" w:rsidR="00797AC6" w:rsidRDefault="00000000">
                                    <w:pPr>
                                      <w:spacing w:after="0" w:line="240" w:lineRule="auto"/>
                                      <w:jc w:val="right"/>
                                    </w:pPr>
                                    <w:r>
                                      <w:rPr>
                                        <w:rFonts w:ascii="Arial" w:eastAsia="Arial" w:hAnsi="Arial"/>
                                        <w:color w:val="000000"/>
                                        <w:sz w:val="16"/>
                                      </w:rPr>
                                      <w:t>2,358,801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C0E5D03" w14:textId="77777777" w:rsidR="00797AC6" w:rsidRDefault="00000000">
                                    <w:pPr>
                                      <w:spacing w:after="0" w:line="240" w:lineRule="auto"/>
                                      <w:jc w:val="right"/>
                                    </w:pPr>
                                    <w:r>
                                      <w:rPr>
                                        <w:rFonts w:ascii="Arial" w:eastAsia="Arial" w:hAnsi="Arial"/>
                                        <w:color w:val="000000"/>
                                        <w:sz w:val="16"/>
                                      </w:rPr>
                                      <w:t>9.08</w:t>
                                    </w:r>
                                  </w:p>
                                </w:tc>
                              </w:tr>
                              <w:tr w:rsidR="00797AC6" w14:paraId="1697E36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A407F88" w14:textId="77777777" w:rsidR="00797AC6"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6973D3" w14:textId="77777777" w:rsidR="00797AC6" w:rsidRDefault="00000000">
                                    <w:pPr>
                                      <w:spacing w:after="0" w:line="240" w:lineRule="auto"/>
                                      <w:jc w:val="right"/>
                                    </w:pPr>
                                    <w:r>
                                      <w:rPr>
                                        <w:rFonts w:ascii="Arial" w:eastAsia="Arial" w:hAnsi="Arial"/>
                                        <w:color w:val="000000"/>
                                        <w:sz w:val="16"/>
                                      </w:rPr>
                                      <w:t>401,709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8D4350" w14:textId="77777777" w:rsidR="00797AC6" w:rsidRDefault="00000000">
                                    <w:pPr>
                                      <w:spacing w:after="0" w:line="240" w:lineRule="auto"/>
                                      <w:jc w:val="right"/>
                                    </w:pPr>
                                    <w:r>
                                      <w:rPr>
                                        <w:rFonts w:ascii="Arial" w:eastAsia="Arial" w:hAnsi="Arial"/>
                                        <w:color w:val="000000"/>
                                        <w:sz w:val="16"/>
                                      </w:rPr>
                                      <w:t>154,949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5C2FD9" w14:textId="77777777" w:rsidR="00797AC6" w:rsidRDefault="00000000">
                                    <w:pPr>
                                      <w:spacing w:after="0" w:line="240" w:lineRule="auto"/>
                                      <w:jc w:val="right"/>
                                    </w:pPr>
                                    <w:r>
                                      <w:rPr>
                                        <w:rFonts w:ascii="Arial" w:eastAsia="Arial" w:hAnsi="Arial"/>
                                        <w:color w:val="000000"/>
                                        <w:sz w:val="16"/>
                                      </w:rPr>
                                      <w:t>556,658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4A4853A" w14:textId="77777777" w:rsidR="00797AC6" w:rsidRDefault="00000000">
                                    <w:pPr>
                                      <w:spacing w:after="0" w:line="240" w:lineRule="auto"/>
                                      <w:jc w:val="right"/>
                                    </w:pPr>
                                    <w:r>
                                      <w:rPr>
                                        <w:rFonts w:ascii="Arial" w:eastAsia="Arial" w:hAnsi="Arial"/>
                                        <w:color w:val="000000"/>
                                        <w:sz w:val="16"/>
                                      </w:rPr>
                                      <w:t>2.14</w:t>
                                    </w:r>
                                  </w:p>
                                </w:tc>
                              </w:tr>
                              <w:tr w:rsidR="00797AC6" w14:paraId="437CE1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BFBBE62" w14:textId="77777777" w:rsidR="00797AC6"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3C398E1" w14:textId="77777777" w:rsidR="00797AC6" w:rsidRDefault="00000000">
                                    <w:pPr>
                                      <w:spacing w:after="0" w:line="240" w:lineRule="auto"/>
                                      <w:jc w:val="right"/>
                                    </w:pPr>
                                    <w:r>
                                      <w:rPr>
                                        <w:rFonts w:ascii="Arial" w:eastAsia="Arial" w:hAnsi="Arial"/>
                                        <w:color w:val="000000"/>
                                        <w:sz w:val="16"/>
                                      </w:rPr>
                                      <w:t>4,122,395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1CCE36D" w14:textId="77777777" w:rsidR="00797AC6" w:rsidRDefault="00000000">
                                    <w:pPr>
                                      <w:spacing w:after="0" w:line="240" w:lineRule="auto"/>
                                      <w:jc w:val="right"/>
                                    </w:pPr>
                                    <w:r>
                                      <w:rPr>
                                        <w:rFonts w:ascii="Arial" w:eastAsia="Arial" w:hAnsi="Arial"/>
                                        <w:color w:val="000000"/>
                                        <w:sz w:val="16"/>
                                      </w:rPr>
                                      <w:t>3,022,255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3DB7D3" w14:textId="77777777" w:rsidR="00797AC6" w:rsidRDefault="00000000">
                                    <w:pPr>
                                      <w:spacing w:after="0" w:line="240" w:lineRule="auto"/>
                                      <w:jc w:val="right"/>
                                    </w:pPr>
                                    <w:r>
                                      <w:rPr>
                                        <w:rFonts w:ascii="Arial" w:eastAsia="Arial" w:hAnsi="Arial"/>
                                        <w:color w:val="000000"/>
                                        <w:sz w:val="16"/>
                                      </w:rPr>
                                      <w:t>7,144,650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C1CA5B" w14:textId="77777777" w:rsidR="00797AC6" w:rsidRDefault="00000000">
                                    <w:pPr>
                                      <w:spacing w:after="0" w:line="240" w:lineRule="auto"/>
                                      <w:jc w:val="right"/>
                                    </w:pPr>
                                    <w:r>
                                      <w:rPr>
                                        <w:rFonts w:ascii="Arial" w:eastAsia="Arial" w:hAnsi="Arial"/>
                                        <w:color w:val="000000"/>
                                        <w:sz w:val="16"/>
                                      </w:rPr>
                                      <w:t>27.52</w:t>
                                    </w:r>
                                  </w:p>
                                </w:tc>
                              </w:tr>
                              <w:tr w:rsidR="00797AC6" w14:paraId="02EC05B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8E1AAD5" w14:textId="77777777" w:rsidR="00797AC6"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636DBD" w14:textId="77777777" w:rsidR="00797AC6" w:rsidRDefault="00000000">
                                    <w:pPr>
                                      <w:spacing w:after="0" w:line="240" w:lineRule="auto"/>
                                      <w:jc w:val="right"/>
                                    </w:pPr>
                                    <w:r>
                                      <w:rPr>
                                        <w:rFonts w:ascii="Arial" w:eastAsia="Arial" w:hAnsi="Arial"/>
                                        <w:color w:val="000000"/>
                                        <w:sz w:val="16"/>
                                      </w:rPr>
                                      <w:t>111,951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75ECFD" w14:textId="77777777" w:rsidR="00797AC6" w:rsidRDefault="00000000">
                                    <w:pPr>
                                      <w:spacing w:after="0" w:line="240" w:lineRule="auto"/>
                                      <w:jc w:val="right"/>
                                    </w:pPr>
                                    <w:r>
                                      <w:rPr>
                                        <w:rFonts w:ascii="Arial" w:eastAsia="Arial" w:hAnsi="Arial"/>
                                        <w:color w:val="000000"/>
                                        <w:sz w:val="16"/>
                                      </w:rPr>
                                      <w:t>217,092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116D2B" w14:textId="77777777" w:rsidR="00797AC6" w:rsidRDefault="00000000">
                                    <w:pPr>
                                      <w:spacing w:after="0" w:line="240" w:lineRule="auto"/>
                                      <w:jc w:val="right"/>
                                    </w:pPr>
                                    <w:r>
                                      <w:rPr>
                                        <w:rFonts w:ascii="Arial" w:eastAsia="Arial" w:hAnsi="Arial"/>
                                        <w:color w:val="000000"/>
                                        <w:sz w:val="16"/>
                                      </w:rPr>
                                      <w:t>329,043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95DA7F" w14:textId="77777777" w:rsidR="00797AC6" w:rsidRDefault="00000000">
                                    <w:pPr>
                                      <w:spacing w:after="0" w:line="240" w:lineRule="auto"/>
                                      <w:jc w:val="right"/>
                                    </w:pPr>
                                    <w:r>
                                      <w:rPr>
                                        <w:rFonts w:ascii="Arial" w:eastAsia="Arial" w:hAnsi="Arial"/>
                                        <w:color w:val="000000"/>
                                        <w:sz w:val="16"/>
                                      </w:rPr>
                                      <w:t>1.27</w:t>
                                    </w:r>
                                  </w:p>
                                </w:tc>
                              </w:tr>
                              <w:tr w:rsidR="00797AC6" w14:paraId="791BAC8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3A50811" w14:textId="77777777" w:rsidR="00797AC6"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3336F0" w14:textId="77777777" w:rsidR="00797AC6" w:rsidRDefault="00000000">
                                    <w:pPr>
                                      <w:spacing w:after="0" w:line="240" w:lineRule="auto"/>
                                      <w:jc w:val="right"/>
                                    </w:pPr>
                                    <w:r>
                                      <w:rPr>
                                        <w:rFonts w:ascii="Arial" w:eastAsia="Arial" w:hAnsi="Arial"/>
                                        <w:color w:val="000000"/>
                                        <w:sz w:val="16"/>
                                      </w:rPr>
                                      <w:t>3,477,314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0CF7FF7" w14:textId="77777777" w:rsidR="00797AC6" w:rsidRDefault="00000000">
                                    <w:pPr>
                                      <w:spacing w:after="0" w:line="240" w:lineRule="auto"/>
                                      <w:jc w:val="right"/>
                                    </w:pPr>
                                    <w:r>
                                      <w:rPr>
                                        <w:rFonts w:ascii="Arial" w:eastAsia="Arial" w:hAnsi="Arial"/>
                                        <w:color w:val="000000"/>
                                        <w:sz w:val="16"/>
                                      </w:rPr>
                                      <w:t>3,736,059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6CD3FE" w14:textId="77777777" w:rsidR="00797AC6" w:rsidRDefault="00000000">
                                    <w:pPr>
                                      <w:spacing w:after="0" w:line="240" w:lineRule="auto"/>
                                      <w:jc w:val="right"/>
                                    </w:pPr>
                                    <w:r>
                                      <w:rPr>
                                        <w:rFonts w:ascii="Arial" w:eastAsia="Arial" w:hAnsi="Arial"/>
                                        <w:color w:val="000000"/>
                                        <w:sz w:val="16"/>
                                      </w:rPr>
                                      <w:t>7,213,373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0D5FAA" w14:textId="77777777" w:rsidR="00797AC6" w:rsidRDefault="00000000">
                                    <w:pPr>
                                      <w:spacing w:after="0" w:line="240" w:lineRule="auto"/>
                                      <w:jc w:val="right"/>
                                    </w:pPr>
                                    <w:r>
                                      <w:rPr>
                                        <w:rFonts w:ascii="Arial" w:eastAsia="Arial" w:hAnsi="Arial"/>
                                        <w:color w:val="000000"/>
                                        <w:sz w:val="16"/>
                                      </w:rPr>
                                      <w:t>27.78</w:t>
                                    </w:r>
                                  </w:p>
                                </w:tc>
                              </w:tr>
                              <w:tr w:rsidR="00797AC6" w14:paraId="2EDA708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B7E5CF" w14:textId="77777777" w:rsidR="00797AC6"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F7FEF4" w14:textId="77777777" w:rsidR="00797AC6" w:rsidRDefault="00000000">
                                    <w:pPr>
                                      <w:spacing w:after="0" w:line="240" w:lineRule="auto"/>
                                      <w:jc w:val="right"/>
                                    </w:pPr>
                                    <w:r>
                                      <w:rPr>
                                        <w:rFonts w:ascii="Arial" w:eastAsia="Arial" w:hAnsi="Arial"/>
                                        <w:color w:val="000000"/>
                                        <w:sz w:val="16"/>
                                      </w:rPr>
                                      <w:t>1,154,101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FCBECA" w14:textId="77777777" w:rsidR="00797AC6" w:rsidRDefault="00000000">
                                    <w:pPr>
                                      <w:spacing w:after="0" w:line="240" w:lineRule="auto"/>
                                      <w:jc w:val="right"/>
                                    </w:pPr>
                                    <w:r>
                                      <w:rPr>
                                        <w:rFonts w:ascii="Arial" w:eastAsia="Arial" w:hAnsi="Arial"/>
                                        <w:color w:val="000000"/>
                                        <w:sz w:val="16"/>
                                      </w:rPr>
                                      <w:t>2,669,034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3037CD" w14:textId="77777777" w:rsidR="00797AC6" w:rsidRDefault="00000000">
                                    <w:pPr>
                                      <w:spacing w:after="0" w:line="240" w:lineRule="auto"/>
                                      <w:jc w:val="right"/>
                                    </w:pPr>
                                    <w:r>
                                      <w:rPr>
                                        <w:rFonts w:ascii="Arial" w:eastAsia="Arial" w:hAnsi="Arial"/>
                                        <w:color w:val="000000"/>
                                        <w:sz w:val="16"/>
                                      </w:rPr>
                                      <w:t>3,823,136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9D9AD4E" w14:textId="77777777" w:rsidR="00797AC6" w:rsidRDefault="00000000">
                                    <w:pPr>
                                      <w:spacing w:after="0" w:line="240" w:lineRule="auto"/>
                                      <w:jc w:val="right"/>
                                    </w:pPr>
                                    <w:r>
                                      <w:rPr>
                                        <w:rFonts w:ascii="Arial" w:eastAsia="Arial" w:hAnsi="Arial"/>
                                        <w:color w:val="000000"/>
                                        <w:sz w:val="16"/>
                                      </w:rPr>
                                      <w:t>14.72</w:t>
                                    </w:r>
                                  </w:p>
                                </w:tc>
                              </w:tr>
                              <w:tr w:rsidR="00797AC6" w14:paraId="6EF5E5C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D1B3014" w14:textId="77777777" w:rsidR="00797AC6"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710249D" w14:textId="77777777" w:rsidR="00797AC6" w:rsidRDefault="00000000">
                                    <w:pPr>
                                      <w:spacing w:after="0" w:line="240" w:lineRule="auto"/>
                                      <w:jc w:val="right"/>
                                    </w:pPr>
                                    <w:r>
                                      <w:rPr>
                                        <w:rFonts w:ascii="Arial" w:eastAsia="Arial" w:hAnsi="Arial"/>
                                        <w:b/>
                                        <w:color w:val="FFFFFF"/>
                                        <w:sz w:val="16"/>
                                      </w:rPr>
                                      <w:t>14,284,761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1598176" w14:textId="77777777" w:rsidR="00797AC6" w:rsidRDefault="00000000">
                                    <w:pPr>
                                      <w:spacing w:after="0" w:line="240" w:lineRule="auto"/>
                                      <w:jc w:val="right"/>
                                    </w:pPr>
                                    <w:r>
                                      <w:rPr>
                                        <w:rFonts w:ascii="Arial" w:eastAsia="Arial" w:hAnsi="Arial"/>
                                        <w:b/>
                                        <w:color w:val="FFFFFF"/>
                                        <w:sz w:val="16"/>
                                      </w:rPr>
                                      <w:t>11,680,940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C87153" w14:textId="77777777" w:rsidR="00797AC6" w:rsidRDefault="00000000">
                                    <w:pPr>
                                      <w:spacing w:after="0" w:line="240" w:lineRule="auto"/>
                                      <w:jc w:val="right"/>
                                    </w:pPr>
                                    <w:r>
                                      <w:rPr>
                                        <w:rFonts w:ascii="Arial" w:eastAsia="Arial" w:hAnsi="Arial"/>
                                        <w:b/>
                                        <w:color w:val="FFFFFF"/>
                                        <w:sz w:val="16"/>
                                      </w:rPr>
                                      <w:t>25,965,701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1B02E88" w14:textId="77777777" w:rsidR="00797AC6" w:rsidRDefault="00000000">
                                    <w:pPr>
                                      <w:spacing w:after="0" w:line="240" w:lineRule="auto"/>
                                      <w:jc w:val="right"/>
                                    </w:pPr>
                                    <w:r>
                                      <w:rPr>
                                        <w:rFonts w:ascii="Arial" w:eastAsia="Arial" w:hAnsi="Arial"/>
                                        <w:b/>
                                        <w:color w:val="FFFFFF"/>
                                        <w:sz w:val="16"/>
                                      </w:rPr>
                                      <w:t>100.00</w:t>
                                    </w:r>
                                  </w:p>
                                </w:tc>
                              </w:tr>
                              <w:tr w:rsidR="00797AC6" w14:paraId="56D2A70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A7D0358" w14:textId="77777777" w:rsidR="00797AC6"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F63124" w14:textId="77777777" w:rsidR="00797AC6" w:rsidRDefault="00000000">
                                    <w:pPr>
                                      <w:spacing w:after="0" w:line="240" w:lineRule="auto"/>
                                      <w:jc w:val="right"/>
                                    </w:pPr>
                                    <w:r>
                                      <w:rPr>
                                        <w:rFonts w:ascii="Arial" w:eastAsia="Arial" w:hAnsi="Arial"/>
                                        <w:color w:val="000000"/>
                                        <w:sz w:val="16"/>
                                      </w:rPr>
                                      <w:t>993,253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7C81AAD" w14:textId="77777777" w:rsidR="00797AC6" w:rsidRDefault="00000000">
                                    <w:pPr>
                                      <w:spacing w:after="0" w:line="240" w:lineRule="auto"/>
                                      <w:jc w:val="right"/>
                                    </w:pPr>
                                    <w:r>
                                      <w:rPr>
                                        <w:rFonts w:ascii="Arial" w:eastAsia="Arial" w:hAnsi="Arial"/>
                                        <w:color w:val="000000"/>
                                        <w:sz w:val="16"/>
                                      </w:rPr>
                                      <w:t>825,905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B44E91" w14:textId="77777777" w:rsidR="00797AC6" w:rsidRDefault="00000000">
                                    <w:pPr>
                                      <w:spacing w:after="0" w:line="240" w:lineRule="auto"/>
                                      <w:jc w:val="right"/>
                                    </w:pPr>
                                    <w:r>
                                      <w:rPr>
                                        <w:rFonts w:ascii="Arial" w:eastAsia="Arial" w:hAnsi="Arial"/>
                                        <w:color w:val="000000"/>
                                        <w:sz w:val="16"/>
                                      </w:rPr>
                                      <w:t>1,819,158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A36E3EB" w14:textId="77777777" w:rsidR="00797AC6" w:rsidRDefault="00000000">
                                    <w:pPr>
                                      <w:spacing w:after="0" w:line="240" w:lineRule="auto"/>
                                      <w:jc w:val="right"/>
                                    </w:pPr>
                                    <w:r>
                                      <w:rPr>
                                        <w:rFonts w:ascii="Arial" w:eastAsia="Arial" w:hAnsi="Arial"/>
                                        <w:color w:val="000000"/>
                                        <w:sz w:val="16"/>
                                      </w:rPr>
                                      <w:t>7.01</w:t>
                                    </w:r>
                                  </w:p>
                                </w:tc>
                              </w:tr>
                              <w:tr w:rsidR="00797AC6" w14:paraId="1B6CB501"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A5DBC22" w14:textId="77777777" w:rsidR="00797AC6"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9075E56" w14:textId="77777777" w:rsidR="00797AC6" w:rsidRDefault="00000000">
                                    <w:pPr>
                                      <w:spacing w:after="0" w:line="240" w:lineRule="auto"/>
                                      <w:jc w:val="right"/>
                                    </w:pPr>
                                    <w:r>
                                      <w:rPr>
                                        <w:rFonts w:ascii="Arial" w:eastAsia="Arial" w:hAnsi="Arial"/>
                                        <w:b/>
                                        <w:color w:val="FFFFFF"/>
                                        <w:sz w:val="16"/>
                                      </w:rPr>
                                      <w:t>15,278,015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ABAD7FF" w14:textId="77777777" w:rsidR="00797AC6" w:rsidRDefault="00000000">
                                    <w:pPr>
                                      <w:spacing w:after="0" w:line="240" w:lineRule="auto"/>
                                      <w:jc w:val="right"/>
                                    </w:pPr>
                                    <w:r>
                                      <w:rPr>
                                        <w:rFonts w:ascii="Arial" w:eastAsia="Arial" w:hAnsi="Arial"/>
                                        <w:b/>
                                        <w:color w:val="FFFFFF"/>
                                        <w:sz w:val="16"/>
                                      </w:rPr>
                                      <w:t>12,506,844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FD0172" w14:textId="77777777" w:rsidR="00797AC6" w:rsidRDefault="00000000">
                                    <w:pPr>
                                      <w:spacing w:after="0" w:line="240" w:lineRule="auto"/>
                                      <w:jc w:val="right"/>
                                    </w:pPr>
                                    <w:r>
                                      <w:rPr>
                                        <w:rFonts w:ascii="Arial" w:eastAsia="Arial" w:hAnsi="Arial"/>
                                        <w:b/>
                                        <w:color w:val="FFFFFF"/>
                                        <w:sz w:val="16"/>
                                      </w:rPr>
                                      <w:t>27,784,859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12D218B" w14:textId="77777777" w:rsidR="00797AC6" w:rsidRDefault="00000000">
                                    <w:pPr>
                                      <w:spacing w:after="0" w:line="240" w:lineRule="auto"/>
                                      <w:jc w:val="right"/>
                                    </w:pPr>
                                    <w:r>
                                      <w:rPr>
                                        <w:rFonts w:ascii="Arial" w:eastAsia="Arial" w:hAnsi="Arial"/>
                                        <w:b/>
                                        <w:color w:val="FFFFFF"/>
                                        <w:sz w:val="16"/>
                                      </w:rPr>
                                      <w:t>-</w:t>
                                    </w:r>
                                  </w:p>
                                </w:tc>
                              </w:tr>
                            </w:tbl>
                            <w:p w14:paraId="3468A33B" w14:textId="77777777" w:rsidR="00797AC6" w:rsidRDefault="00797AC6">
                              <w:pPr>
                                <w:spacing w:after="0" w:line="240" w:lineRule="auto"/>
                              </w:pPr>
                            </w:p>
                          </w:tc>
                        </w:tr>
                        <w:tr w:rsidR="00012749" w14:paraId="669FE88A" w14:textId="77777777" w:rsidTr="00012749">
                          <w:trPr>
                            <w:trHeight w:val="3456"/>
                          </w:trPr>
                          <w:tc>
                            <w:tcPr>
                              <w:tcW w:w="11" w:type="dxa"/>
                              <w:tcBorders>
                                <w:top w:val="single" w:sz="7" w:space="0" w:color="000000"/>
                              </w:tcBorders>
                            </w:tcPr>
                            <w:p w14:paraId="39C85083" w14:textId="77777777" w:rsidR="00797AC6" w:rsidRDefault="00797AC6">
                              <w:pPr>
                                <w:pStyle w:val="EmptyCellLayoutStyle"/>
                                <w:spacing w:after="0" w:line="240" w:lineRule="auto"/>
                              </w:pPr>
                            </w:p>
                          </w:tc>
                          <w:tc>
                            <w:tcPr>
                              <w:tcW w:w="2268" w:type="dxa"/>
                              <w:gridSpan w:val="2"/>
                              <w:vMerge/>
                              <w:tcBorders>
                                <w:top w:val="single" w:sz="7" w:space="0" w:color="000000"/>
                              </w:tcBorders>
                            </w:tcPr>
                            <w:p w14:paraId="54C5728D" w14:textId="77777777" w:rsidR="00797AC6" w:rsidRDefault="00797AC6">
                              <w:pPr>
                                <w:pStyle w:val="EmptyCellLayoutStyle"/>
                                <w:spacing w:after="0" w:line="240" w:lineRule="auto"/>
                              </w:pPr>
                            </w:p>
                          </w:tc>
                        </w:tr>
                        <w:tr w:rsidR="00797AC6" w14:paraId="6DA3D2B5" w14:textId="77777777">
                          <w:trPr>
                            <w:trHeight w:val="59"/>
                          </w:trPr>
                          <w:tc>
                            <w:tcPr>
                              <w:tcW w:w="11" w:type="dxa"/>
                            </w:tcPr>
                            <w:p w14:paraId="1FA8E16F" w14:textId="77777777" w:rsidR="00797AC6" w:rsidRDefault="00797AC6">
                              <w:pPr>
                                <w:pStyle w:val="EmptyCellLayoutStyle"/>
                                <w:spacing w:after="0" w:line="240" w:lineRule="auto"/>
                              </w:pPr>
                            </w:p>
                          </w:tc>
                          <w:tc>
                            <w:tcPr>
                              <w:tcW w:w="2268" w:type="dxa"/>
                            </w:tcPr>
                            <w:p w14:paraId="2CDD16FF" w14:textId="77777777" w:rsidR="00797AC6" w:rsidRDefault="00797AC6">
                              <w:pPr>
                                <w:pStyle w:val="EmptyCellLayoutStyle"/>
                                <w:spacing w:after="0" w:line="240" w:lineRule="auto"/>
                              </w:pPr>
                            </w:p>
                          </w:tc>
                          <w:tc>
                            <w:tcPr>
                              <w:tcW w:w="7355" w:type="dxa"/>
                            </w:tcPr>
                            <w:p w14:paraId="38C80CE7" w14:textId="77777777" w:rsidR="00797AC6" w:rsidRDefault="00797AC6">
                              <w:pPr>
                                <w:pStyle w:val="EmptyCellLayoutStyle"/>
                                <w:spacing w:after="0" w:line="240" w:lineRule="auto"/>
                              </w:pPr>
                            </w:p>
                          </w:tc>
                        </w:tr>
                        <w:tr w:rsidR="00012749" w14:paraId="5D87D407" w14:textId="77777777" w:rsidTr="00012749">
                          <w:trPr>
                            <w:trHeight w:val="714"/>
                          </w:trPr>
                          <w:tc>
                            <w:tcPr>
                              <w:tcW w:w="11" w:type="dxa"/>
                            </w:tcPr>
                            <w:p w14:paraId="40D74CF6" w14:textId="77777777" w:rsidR="00797AC6" w:rsidRDefault="00797AC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797AC6" w14:paraId="6A898B8C" w14:textId="77777777">
                                <w:trPr>
                                  <w:trHeight w:val="636"/>
                                </w:trPr>
                                <w:tc>
                                  <w:tcPr>
                                    <w:tcW w:w="9623" w:type="dxa"/>
                                    <w:tcBorders>
                                      <w:top w:val="nil"/>
                                      <w:left w:val="nil"/>
                                      <w:bottom w:val="nil"/>
                                      <w:right w:val="nil"/>
                                    </w:tcBorders>
                                    <w:tcMar>
                                      <w:top w:w="39" w:type="dxa"/>
                                      <w:left w:w="39" w:type="dxa"/>
                                      <w:bottom w:w="39" w:type="dxa"/>
                                      <w:right w:w="39" w:type="dxa"/>
                                    </w:tcMar>
                                  </w:tcPr>
                                  <w:p w14:paraId="1EB03FBA" w14:textId="77777777" w:rsidR="00797AC6"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9BB76EA" w14:textId="77777777" w:rsidR="00797AC6" w:rsidRDefault="00797AC6">
                              <w:pPr>
                                <w:spacing w:after="0" w:line="240" w:lineRule="auto"/>
                              </w:pPr>
                            </w:p>
                          </w:tc>
                        </w:tr>
                      </w:tbl>
                      <w:p w14:paraId="3EDDF566" w14:textId="77777777" w:rsidR="00797AC6" w:rsidRDefault="00797AC6">
                        <w:pPr>
                          <w:spacing w:after="0" w:line="240" w:lineRule="auto"/>
                        </w:pPr>
                      </w:p>
                    </w:tc>
                    <w:tc>
                      <w:tcPr>
                        <w:tcW w:w="1146" w:type="dxa"/>
                      </w:tcPr>
                      <w:p w14:paraId="641C1043" w14:textId="77777777" w:rsidR="00797AC6" w:rsidRDefault="00797AC6">
                        <w:pPr>
                          <w:pStyle w:val="EmptyCellLayoutStyle"/>
                          <w:spacing w:after="0" w:line="240" w:lineRule="auto"/>
                        </w:pPr>
                      </w:p>
                    </w:tc>
                  </w:tr>
                </w:tbl>
                <w:p w14:paraId="1B376D53" w14:textId="77777777" w:rsidR="00797AC6" w:rsidRDefault="00797AC6">
                  <w:pPr>
                    <w:spacing w:after="0" w:line="240" w:lineRule="auto"/>
                  </w:pPr>
                </w:p>
              </w:tc>
            </w:tr>
          </w:tbl>
          <w:p w14:paraId="4C4254FA" w14:textId="77777777" w:rsidR="00797AC6" w:rsidRDefault="00797AC6">
            <w:pPr>
              <w:spacing w:after="0" w:line="240" w:lineRule="auto"/>
            </w:pPr>
          </w:p>
        </w:tc>
      </w:tr>
    </w:tbl>
    <w:p w14:paraId="7A78F123"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97AC6" w14:paraId="6890608F" w14:textId="77777777">
        <w:trPr>
          <w:trHeight w:val="71"/>
        </w:trPr>
        <w:tc>
          <w:tcPr>
            <w:tcW w:w="11905" w:type="dxa"/>
          </w:tcPr>
          <w:p w14:paraId="0CC7D057" w14:textId="77777777" w:rsidR="00797AC6" w:rsidRDefault="00797AC6">
            <w:pPr>
              <w:pStyle w:val="EmptyCellLayoutStyle"/>
              <w:spacing w:after="0" w:line="240" w:lineRule="auto"/>
            </w:pPr>
          </w:p>
        </w:tc>
      </w:tr>
      <w:tr w:rsidR="00797AC6" w14:paraId="723740F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97AC6" w14:paraId="17BC19C7"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012749" w14:paraId="088AFA4A" w14:textId="77777777" w:rsidTr="00012749">
                    <w:trPr>
                      <w:trHeight w:val="297"/>
                    </w:trPr>
                    <w:tc>
                      <w:tcPr>
                        <w:tcW w:w="1127" w:type="dxa"/>
                      </w:tcPr>
                      <w:p w14:paraId="05D54EAE" w14:textId="77777777" w:rsidR="00797AC6" w:rsidRDefault="00797AC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797AC6" w14:paraId="7B0799BA" w14:textId="77777777">
                          <w:trPr>
                            <w:trHeight w:val="219"/>
                          </w:trPr>
                          <w:tc>
                            <w:tcPr>
                              <w:tcW w:w="4536" w:type="dxa"/>
                              <w:tcBorders>
                                <w:top w:val="nil"/>
                                <w:left w:val="nil"/>
                                <w:bottom w:val="nil"/>
                                <w:right w:val="nil"/>
                              </w:tcBorders>
                              <w:tcMar>
                                <w:top w:w="39" w:type="dxa"/>
                                <w:left w:w="39" w:type="dxa"/>
                                <w:bottom w:w="39" w:type="dxa"/>
                                <w:right w:w="39" w:type="dxa"/>
                              </w:tcMar>
                            </w:tcPr>
                            <w:p w14:paraId="63381EEF" w14:textId="77777777" w:rsidR="00797AC6" w:rsidRDefault="00000000">
                              <w:pPr>
                                <w:spacing w:after="0" w:line="240" w:lineRule="auto"/>
                              </w:pPr>
                              <w:r>
                                <w:rPr>
                                  <w:rFonts w:ascii="Arial" w:eastAsia="Arial" w:hAnsi="Arial"/>
                                  <w:b/>
                                  <w:color w:val="2DABE0"/>
                                  <w:sz w:val="21"/>
                                </w:rPr>
                                <w:t>6.  COST RECOVERY</w:t>
                              </w:r>
                            </w:p>
                          </w:tc>
                        </w:tr>
                      </w:tbl>
                      <w:p w14:paraId="6DA16BC7" w14:textId="77777777" w:rsidR="00797AC6" w:rsidRDefault="00797AC6">
                        <w:pPr>
                          <w:spacing w:after="0" w:line="240" w:lineRule="auto"/>
                        </w:pPr>
                      </w:p>
                    </w:tc>
                    <w:tc>
                      <w:tcPr>
                        <w:tcW w:w="573" w:type="dxa"/>
                      </w:tcPr>
                      <w:p w14:paraId="64B0B132" w14:textId="77777777" w:rsidR="00797AC6" w:rsidRDefault="00797AC6">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797AC6" w14:paraId="0744E4E7" w14:textId="77777777">
                          <w:trPr>
                            <w:trHeight w:val="219"/>
                          </w:trPr>
                          <w:tc>
                            <w:tcPr>
                              <w:tcW w:w="5066" w:type="dxa"/>
                              <w:tcBorders>
                                <w:top w:val="nil"/>
                                <w:left w:val="nil"/>
                                <w:bottom w:val="nil"/>
                                <w:right w:val="nil"/>
                              </w:tcBorders>
                              <w:tcMar>
                                <w:top w:w="39" w:type="dxa"/>
                                <w:left w:w="39" w:type="dxa"/>
                                <w:bottom w:w="39" w:type="dxa"/>
                                <w:right w:w="39" w:type="dxa"/>
                              </w:tcMar>
                            </w:tcPr>
                            <w:p w14:paraId="698AA766" w14:textId="77777777" w:rsidR="00797AC6" w:rsidRDefault="00000000">
                              <w:pPr>
                                <w:spacing w:after="0" w:line="240" w:lineRule="auto"/>
                              </w:pPr>
                              <w:r>
                                <w:rPr>
                                  <w:rFonts w:ascii="Arial" w:eastAsia="Arial" w:hAnsi="Arial"/>
                                  <w:b/>
                                  <w:color w:val="2DABE0"/>
                                  <w:sz w:val="21"/>
                                </w:rPr>
                                <w:t>7.  ACCOUNTABILITY AND TRANSPARENCY</w:t>
                              </w:r>
                            </w:p>
                          </w:tc>
                        </w:tr>
                      </w:tbl>
                      <w:p w14:paraId="790E1428" w14:textId="77777777" w:rsidR="00797AC6" w:rsidRDefault="00797AC6">
                        <w:pPr>
                          <w:spacing w:after="0" w:line="240" w:lineRule="auto"/>
                        </w:pPr>
                      </w:p>
                    </w:tc>
                    <w:tc>
                      <w:tcPr>
                        <w:tcW w:w="602" w:type="dxa"/>
                      </w:tcPr>
                      <w:p w14:paraId="5859CFEF" w14:textId="77777777" w:rsidR="00797AC6" w:rsidRDefault="00797AC6">
                        <w:pPr>
                          <w:pStyle w:val="EmptyCellLayoutStyle"/>
                          <w:spacing w:after="0" w:line="240" w:lineRule="auto"/>
                        </w:pPr>
                      </w:p>
                    </w:tc>
                  </w:tr>
                  <w:tr w:rsidR="00797AC6" w14:paraId="7920831B" w14:textId="77777777">
                    <w:trPr>
                      <w:trHeight w:val="40"/>
                    </w:trPr>
                    <w:tc>
                      <w:tcPr>
                        <w:tcW w:w="1127" w:type="dxa"/>
                      </w:tcPr>
                      <w:p w14:paraId="56B0A307" w14:textId="77777777" w:rsidR="00797AC6" w:rsidRDefault="00797AC6">
                        <w:pPr>
                          <w:pStyle w:val="EmptyCellLayoutStyle"/>
                          <w:spacing w:after="0" w:line="240" w:lineRule="auto"/>
                        </w:pPr>
                      </w:p>
                    </w:tc>
                    <w:tc>
                      <w:tcPr>
                        <w:tcW w:w="4536" w:type="dxa"/>
                      </w:tcPr>
                      <w:p w14:paraId="516B1B95" w14:textId="77777777" w:rsidR="00797AC6" w:rsidRDefault="00797AC6">
                        <w:pPr>
                          <w:pStyle w:val="EmptyCellLayoutStyle"/>
                          <w:spacing w:after="0" w:line="240" w:lineRule="auto"/>
                        </w:pPr>
                      </w:p>
                    </w:tc>
                    <w:tc>
                      <w:tcPr>
                        <w:tcW w:w="573" w:type="dxa"/>
                      </w:tcPr>
                      <w:p w14:paraId="150E0D61" w14:textId="77777777" w:rsidR="00797AC6" w:rsidRDefault="00797AC6">
                        <w:pPr>
                          <w:pStyle w:val="EmptyCellLayoutStyle"/>
                          <w:spacing w:after="0" w:line="240" w:lineRule="auto"/>
                        </w:pPr>
                      </w:p>
                    </w:tc>
                    <w:tc>
                      <w:tcPr>
                        <w:tcW w:w="0" w:type="dxa"/>
                      </w:tcPr>
                      <w:p w14:paraId="57240B71" w14:textId="77777777" w:rsidR="00797AC6" w:rsidRDefault="00797AC6">
                        <w:pPr>
                          <w:pStyle w:val="EmptyCellLayoutStyle"/>
                          <w:spacing w:after="0" w:line="240" w:lineRule="auto"/>
                        </w:pPr>
                      </w:p>
                    </w:tc>
                    <w:tc>
                      <w:tcPr>
                        <w:tcW w:w="4558" w:type="dxa"/>
                      </w:tcPr>
                      <w:p w14:paraId="1CD7D9A6" w14:textId="77777777" w:rsidR="00797AC6" w:rsidRDefault="00797AC6">
                        <w:pPr>
                          <w:pStyle w:val="EmptyCellLayoutStyle"/>
                          <w:spacing w:after="0" w:line="240" w:lineRule="auto"/>
                        </w:pPr>
                      </w:p>
                    </w:tc>
                    <w:tc>
                      <w:tcPr>
                        <w:tcW w:w="507" w:type="dxa"/>
                      </w:tcPr>
                      <w:p w14:paraId="1FC588DA" w14:textId="77777777" w:rsidR="00797AC6" w:rsidRDefault="00797AC6">
                        <w:pPr>
                          <w:pStyle w:val="EmptyCellLayoutStyle"/>
                          <w:spacing w:after="0" w:line="240" w:lineRule="auto"/>
                        </w:pPr>
                      </w:p>
                    </w:tc>
                    <w:tc>
                      <w:tcPr>
                        <w:tcW w:w="602" w:type="dxa"/>
                      </w:tcPr>
                      <w:p w14:paraId="781FDAF9" w14:textId="77777777" w:rsidR="00797AC6" w:rsidRDefault="00797AC6">
                        <w:pPr>
                          <w:pStyle w:val="EmptyCellLayoutStyle"/>
                          <w:spacing w:after="0" w:line="240" w:lineRule="auto"/>
                        </w:pPr>
                      </w:p>
                    </w:tc>
                  </w:tr>
                  <w:tr w:rsidR="00797AC6" w14:paraId="65D15F98" w14:textId="77777777">
                    <w:trPr>
                      <w:trHeight w:val="5"/>
                    </w:trPr>
                    <w:tc>
                      <w:tcPr>
                        <w:tcW w:w="1127" w:type="dxa"/>
                      </w:tcPr>
                      <w:p w14:paraId="6F529E5D" w14:textId="77777777" w:rsidR="00797AC6" w:rsidRDefault="00797AC6">
                        <w:pPr>
                          <w:pStyle w:val="EmptyCellLayoutStyle"/>
                          <w:spacing w:after="0" w:line="240" w:lineRule="auto"/>
                        </w:pPr>
                      </w:p>
                    </w:tc>
                    <w:tc>
                      <w:tcPr>
                        <w:tcW w:w="4536" w:type="dxa"/>
                      </w:tcPr>
                      <w:p w14:paraId="4F9243DB" w14:textId="77777777" w:rsidR="00797AC6" w:rsidRDefault="00797AC6">
                        <w:pPr>
                          <w:pStyle w:val="EmptyCellLayoutStyle"/>
                          <w:spacing w:after="0" w:line="240" w:lineRule="auto"/>
                        </w:pPr>
                      </w:p>
                    </w:tc>
                    <w:tc>
                      <w:tcPr>
                        <w:tcW w:w="573" w:type="dxa"/>
                      </w:tcPr>
                      <w:p w14:paraId="3941FBF4" w14:textId="77777777" w:rsidR="00797AC6" w:rsidRDefault="00797AC6">
                        <w:pPr>
                          <w:pStyle w:val="EmptyCellLayoutStyle"/>
                          <w:spacing w:after="0" w:line="240" w:lineRule="auto"/>
                        </w:pPr>
                      </w:p>
                    </w:tc>
                    <w:tc>
                      <w:tcPr>
                        <w:tcW w:w="0" w:type="dxa"/>
                      </w:tcPr>
                      <w:p w14:paraId="336B9FDA" w14:textId="77777777" w:rsidR="00797AC6" w:rsidRDefault="00797AC6">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797AC6" w14:paraId="0E349B7C"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797AC6" w14:paraId="2CC60628" w14:textId="77777777">
                                <w:trPr>
                                  <w:trHeight w:val="234"/>
                                </w:trPr>
                                <w:tc>
                                  <w:tcPr>
                                    <w:tcW w:w="4538" w:type="dxa"/>
                                    <w:tcBorders>
                                      <w:top w:val="nil"/>
                                      <w:left w:val="nil"/>
                                      <w:bottom w:val="nil"/>
                                      <w:right w:val="nil"/>
                                    </w:tcBorders>
                                    <w:tcMar>
                                      <w:top w:w="39" w:type="dxa"/>
                                      <w:left w:w="39" w:type="dxa"/>
                                      <w:bottom w:w="39" w:type="dxa"/>
                                      <w:right w:w="39" w:type="dxa"/>
                                    </w:tcMar>
                                  </w:tcPr>
                                  <w:p w14:paraId="42E02A5D" w14:textId="77777777" w:rsidR="00797AC6"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3E6F43D" w14:textId="77777777" w:rsidR="00797AC6" w:rsidRDefault="00797AC6">
                              <w:pPr>
                                <w:spacing w:after="0" w:line="240" w:lineRule="auto"/>
                              </w:pPr>
                            </w:p>
                          </w:tc>
                        </w:tr>
                      </w:tbl>
                      <w:p w14:paraId="133D96ED" w14:textId="77777777" w:rsidR="00797AC6" w:rsidRDefault="00797AC6">
                        <w:pPr>
                          <w:spacing w:after="0" w:line="240" w:lineRule="auto"/>
                        </w:pPr>
                      </w:p>
                    </w:tc>
                    <w:tc>
                      <w:tcPr>
                        <w:tcW w:w="507" w:type="dxa"/>
                      </w:tcPr>
                      <w:p w14:paraId="3CD3C263" w14:textId="77777777" w:rsidR="00797AC6" w:rsidRDefault="00797AC6">
                        <w:pPr>
                          <w:pStyle w:val="EmptyCellLayoutStyle"/>
                          <w:spacing w:after="0" w:line="240" w:lineRule="auto"/>
                        </w:pPr>
                      </w:p>
                    </w:tc>
                    <w:tc>
                      <w:tcPr>
                        <w:tcW w:w="602" w:type="dxa"/>
                      </w:tcPr>
                      <w:p w14:paraId="22D523F6" w14:textId="77777777" w:rsidR="00797AC6" w:rsidRDefault="00797AC6">
                        <w:pPr>
                          <w:pStyle w:val="EmptyCellLayoutStyle"/>
                          <w:spacing w:after="0" w:line="240" w:lineRule="auto"/>
                        </w:pPr>
                      </w:p>
                    </w:tc>
                  </w:tr>
                  <w:tr w:rsidR="00797AC6" w14:paraId="59C6B33F" w14:textId="77777777">
                    <w:trPr>
                      <w:trHeight w:val="306"/>
                    </w:trPr>
                    <w:tc>
                      <w:tcPr>
                        <w:tcW w:w="1127" w:type="dxa"/>
                      </w:tcPr>
                      <w:p w14:paraId="2C4D3225" w14:textId="77777777" w:rsidR="00797AC6" w:rsidRDefault="00797AC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797AC6" w14:paraId="50428E03" w14:textId="77777777">
                          <w:trPr>
                            <w:trHeight w:val="14"/>
                          </w:trPr>
                          <w:tc>
                            <w:tcPr>
                              <w:tcW w:w="276" w:type="dxa"/>
                            </w:tcPr>
                            <w:p w14:paraId="28898CCF" w14:textId="77777777" w:rsidR="00797AC6" w:rsidRDefault="00797AC6">
                              <w:pPr>
                                <w:pStyle w:val="EmptyCellLayoutStyle"/>
                                <w:spacing w:after="0" w:line="240" w:lineRule="auto"/>
                              </w:pPr>
                            </w:p>
                          </w:tc>
                          <w:tc>
                            <w:tcPr>
                              <w:tcW w:w="4259" w:type="dxa"/>
                            </w:tcPr>
                            <w:p w14:paraId="3FEBB319" w14:textId="77777777" w:rsidR="00797AC6" w:rsidRDefault="00797AC6">
                              <w:pPr>
                                <w:pStyle w:val="EmptyCellLayoutStyle"/>
                                <w:spacing w:after="0" w:line="240" w:lineRule="auto"/>
                              </w:pPr>
                            </w:p>
                          </w:tc>
                        </w:tr>
                        <w:tr w:rsidR="00797AC6" w14:paraId="1F6ADBDA" w14:textId="77777777">
                          <w:trPr>
                            <w:trHeight w:val="312"/>
                          </w:trPr>
                          <w:tc>
                            <w:tcPr>
                              <w:tcW w:w="276" w:type="dxa"/>
                            </w:tcPr>
                            <w:p w14:paraId="244EF151" w14:textId="77777777" w:rsidR="00797AC6" w:rsidRDefault="00797AC6">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797AC6" w14:paraId="3FAFDAC0" w14:textId="77777777">
                                <w:trPr>
                                  <w:trHeight w:val="234"/>
                                </w:trPr>
                                <w:tc>
                                  <w:tcPr>
                                    <w:tcW w:w="4259" w:type="dxa"/>
                                    <w:tcBorders>
                                      <w:top w:val="nil"/>
                                      <w:left w:val="nil"/>
                                      <w:bottom w:val="nil"/>
                                      <w:right w:val="nil"/>
                                    </w:tcBorders>
                                    <w:tcMar>
                                      <w:top w:w="39" w:type="dxa"/>
                                      <w:left w:w="39" w:type="dxa"/>
                                      <w:bottom w:w="39" w:type="dxa"/>
                                      <w:right w:w="39" w:type="dxa"/>
                                    </w:tcMar>
                                  </w:tcPr>
                                  <w:p w14:paraId="038C7D4E" w14:textId="77777777" w:rsidR="00797AC6"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867C12E" w14:textId="77777777" w:rsidR="00797AC6" w:rsidRDefault="00797AC6">
                              <w:pPr>
                                <w:spacing w:after="0" w:line="240" w:lineRule="auto"/>
                              </w:pPr>
                            </w:p>
                          </w:tc>
                        </w:tr>
                        <w:tr w:rsidR="00797AC6" w14:paraId="0D31EE2B" w14:textId="77777777">
                          <w:trPr>
                            <w:trHeight w:val="20"/>
                          </w:trPr>
                          <w:tc>
                            <w:tcPr>
                              <w:tcW w:w="276" w:type="dxa"/>
                            </w:tcPr>
                            <w:p w14:paraId="61810160" w14:textId="77777777" w:rsidR="00797AC6" w:rsidRDefault="00797AC6">
                              <w:pPr>
                                <w:pStyle w:val="EmptyCellLayoutStyle"/>
                                <w:spacing w:after="0" w:line="240" w:lineRule="auto"/>
                              </w:pPr>
                            </w:p>
                          </w:tc>
                          <w:tc>
                            <w:tcPr>
                              <w:tcW w:w="4259" w:type="dxa"/>
                            </w:tcPr>
                            <w:p w14:paraId="2D1EAF25" w14:textId="77777777" w:rsidR="00797AC6" w:rsidRDefault="00797AC6">
                              <w:pPr>
                                <w:pStyle w:val="EmptyCellLayoutStyle"/>
                                <w:spacing w:after="0" w:line="240" w:lineRule="auto"/>
                              </w:pPr>
                            </w:p>
                          </w:tc>
                        </w:tr>
                        <w:tr w:rsidR="00012749" w14:paraId="71667290" w14:textId="77777777" w:rsidTr="00012749">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797AC6" w14:paraId="6F3366A9" w14:textId="77777777">
                                <w:trPr>
                                  <w:trHeight w:val="234"/>
                                </w:trPr>
                                <w:tc>
                                  <w:tcPr>
                                    <w:tcW w:w="4536" w:type="dxa"/>
                                    <w:tcBorders>
                                      <w:top w:val="nil"/>
                                      <w:left w:val="nil"/>
                                      <w:bottom w:val="nil"/>
                                      <w:right w:val="nil"/>
                                    </w:tcBorders>
                                    <w:tcMar>
                                      <w:top w:w="39" w:type="dxa"/>
                                      <w:left w:w="39" w:type="dxa"/>
                                      <w:bottom w:w="39" w:type="dxa"/>
                                      <w:right w:w="39" w:type="dxa"/>
                                    </w:tcMar>
                                  </w:tcPr>
                                  <w:p w14:paraId="4F8AA549" w14:textId="77777777" w:rsidR="00797AC6"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68,593 </w:t>
                                    </w:r>
                                    <w:r>
                                      <w:rPr>
                                        <w:rFonts w:ascii="Arial" w:eastAsia="Arial" w:hAnsi="Arial"/>
                                        <w:color w:val="000000"/>
                                      </w:rPr>
                                      <w:t>has been charged in AA-fees.</w:t>
                                    </w:r>
                                  </w:p>
                                  <w:p w14:paraId="14F3CE2B" w14:textId="77777777" w:rsidR="00797AC6" w:rsidRDefault="00000000">
                                    <w:pPr>
                                      <w:spacing w:after="0" w:line="240" w:lineRule="auto"/>
                                      <w:ind w:left="720" w:hanging="360"/>
                                    </w:pPr>
                                    <w:r>
                                      <w:rPr>
                                        <w:rFonts w:ascii="Arial" w:eastAsia="Arial" w:hAnsi="Arial"/>
                                        <w:color w:val="000000"/>
                                      </w:rPr>
                                      <w:br/>
                                    </w:r>
                                  </w:p>
                                  <w:p w14:paraId="683909A1" w14:textId="77777777" w:rsidR="00797AC6"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825,905</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1,819,158</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21F6674B" w14:textId="77777777" w:rsidR="00797AC6" w:rsidRDefault="00797AC6">
                              <w:pPr>
                                <w:spacing w:after="0" w:line="240" w:lineRule="auto"/>
                              </w:pPr>
                            </w:p>
                          </w:tc>
                        </w:tr>
                      </w:tbl>
                      <w:p w14:paraId="0245E4E5" w14:textId="77777777" w:rsidR="00797AC6" w:rsidRDefault="00797AC6">
                        <w:pPr>
                          <w:spacing w:after="0" w:line="240" w:lineRule="auto"/>
                        </w:pPr>
                      </w:p>
                    </w:tc>
                    <w:tc>
                      <w:tcPr>
                        <w:tcW w:w="573" w:type="dxa"/>
                      </w:tcPr>
                      <w:p w14:paraId="4E6ACBEE" w14:textId="77777777" w:rsidR="00797AC6" w:rsidRDefault="00797AC6">
                        <w:pPr>
                          <w:pStyle w:val="EmptyCellLayoutStyle"/>
                          <w:spacing w:after="0" w:line="240" w:lineRule="auto"/>
                        </w:pPr>
                      </w:p>
                    </w:tc>
                    <w:tc>
                      <w:tcPr>
                        <w:tcW w:w="0" w:type="dxa"/>
                      </w:tcPr>
                      <w:p w14:paraId="721E3FC7" w14:textId="77777777" w:rsidR="00797AC6" w:rsidRDefault="00797AC6">
                        <w:pPr>
                          <w:pStyle w:val="EmptyCellLayoutStyle"/>
                          <w:spacing w:after="0" w:line="240" w:lineRule="auto"/>
                        </w:pPr>
                      </w:p>
                    </w:tc>
                    <w:tc>
                      <w:tcPr>
                        <w:tcW w:w="4558" w:type="dxa"/>
                        <w:vMerge/>
                      </w:tcPr>
                      <w:p w14:paraId="0D81AFBB" w14:textId="77777777" w:rsidR="00797AC6" w:rsidRDefault="00797AC6">
                        <w:pPr>
                          <w:pStyle w:val="EmptyCellLayoutStyle"/>
                          <w:spacing w:after="0" w:line="240" w:lineRule="auto"/>
                        </w:pPr>
                      </w:p>
                    </w:tc>
                    <w:tc>
                      <w:tcPr>
                        <w:tcW w:w="507" w:type="dxa"/>
                      </w:tcPr>
                      <w:p w14:paraId="433F44EB" w14:textId="77777777" w:rsidR="00797AC6" w:rsidRDefault="00797AC6">
                        <w:pPr>
                          <w:pStyle w:val="EmptyCellLayoutStyle"/>
                          <w:spacing w:after="0" w:line="240" w:lineRule="auto"/>
                        </w:pPr>
                      </w:p>
                    </w:tc>
                    <w:tc>
                      <w:tcPr>
                        <w:tcW w:w="602" w:type="dxa"/>
                      </w:tcPr>
                      <w:p w14:paraId="6D43B6BF" w14:textId="77777777" w:rsidR="00797AC6" w:rsidRDefault="00797AC6">
                        <w:pPr>
                          <w:pStyle w:val="EmptyCellLayoutStyle"/>
                          <w:spacing w:after="0" w:line="240" w:lineRule="auto"/>
                        </w:pPr>
                      </w:p>
                    </w:tc>
                  </w:tr>
                  <w:tr w:rsidR="00797AC6" w14:paraId="44A2F804" w14:textId="77777777">
                    <w:trPr>
                      <w:trHeight w:val="352"/>
                    </w:trPr>
                    <w:tc>
                      <w:tcPr>
                        <w:tcW w:w="1127" w:type="dxa"/>
                      </w:tcPr>
                      <w:p w14:paraId="36D76D73" w14:textId="77777777" w:rsidR="00797AC6" w:rsidRDefault="00797AC6">
                        <w:pPr>
                          <w:pStyle w:val="EmptyCellLayoutStyle"/>
                          <w:spacing w:after="0" w:line="240" w:lineRule="auto"/>
                        </w:pPr>
                      </w:p>
                    </w:tc>
                    <w:tc>
                      <w:tcPr>
                        <w:tcW w:w="4536" w:type="dxa"/>
                        <w:vMerge/>
                      </w:tcPr>
                      <w:p w14:paraId="018EAE65" w14:textId="77777777" w:rsidR="00797AC6" w:rsidRDefault="00797AC6">
                        <w:pPr>
                          <w:pStyle w:val="EmptyCellLayoutStyle"/>
                          <w:spacing w:after="0" w:line="240" w:lineRule="auto"/>
                        </w:pPr>
                      </w:p>
                    </w:tc>
                    <w:tc>
                      <w:tcPr>
                        <w:tcW w:w="573" w:type="dxa"/>
                      </w:tcPr>
                      <w:p w14:paraId="59C51575" w14:textId="77777777" w:rsidR="00797AC6" w:rsidRDefault="00797AC6">
                        <w:pPr>
                          <w:pStyle w:val="EmptyCellLayoutStyle"/>
                          <w:spacing w:after="0" w:line="240" w:lineRule="auto"/>
                        </w:pPr>
                      </w:p>
                    </w:tc>
                    <w:tc>
                      <w:tcPr>
                        <w:tcW w:w="0" w:type="dxa"/>
                      </w:tcPr>
                      <w:p w14:paraId="78D50F41" w14:textId="77777777" w:rsidR="00797AC6" w:rsidRDefault="00797AC6">
                        <w:pPr>
                          <w:pStyle w:val="EmptyCellLayoutStyle"/>
                          <w:spacing w:after="0" w:line="240" w:lineRule="auto"/>
                        </w:pPr>
                      </w:p>
                    </w:tc>
                    <w:tc>
                      <w:tcPr>
                        <w:tcW w:w="4558" w:type="dxa"/>
                      </w:tcPr>
                      <w:p w14:paraId="20B72F8B" w14:textId="77777777" w:rsidR="00797AC6" w:rsidRDefault="00797AC6">
                        <w:pPr>
                          <w:pStyle w:val="EmptyCellLayoutStyle"/>
                          <w:spacing w:after="0" w:line="240" w:lineRule="auto"/>
                        </w:pPr>
                      </w:p>
                    </w:tc>
                    <w:tc>
                      <w:tcPr>
                        <w:tcW w:w="507" w:type="dxa"/>
                      </w:tcPr>
                      <w:p w14:paraId="2EA7B5F3" w14:textId="77777777" w:rsidR="00797AC6" w:rsidRDefault="00797AC6">
                        <w:pPr>
                          <w:pStyle w:val="EmptyCellLayoutStyle"/>
                          <w:spacing w:after="0" w:line="240" w:lineRule="auto"/>
                        </w:pPr>
                      </w:p>
                    </w:tc>
                    <w:tc>
                      <w:tcPr>
                        <w:tcW w:w="602" w:type="dxa"/>
                      </w:tcPr>
                      <w:p w14:paraId="72FBE592" w14:textId="77777777" w:rsidR="00797AC6" w:rsidRDefault="00797AC6">
                        <w:pPr>
                          <w:pStyle w:val="EmptyCellLayoutStyle"/>
                          <w:spacing w:after="0" w:line="240" w:lineRule="auto"/>
                        </w:pPr>
                      </w:p>
                    </w:tc>
                  </w:tr>
                  <w:tr w:rsidR="00797AC6" w14:paraId="7A781764" w14:textId="77777777">
                    <w:trPr>
                      <w:trHeight w:val="307"/>
                    </w:trPr>
                    <w:tc>
                      <w:tcPr>
                        <w:tcW w:w="1127" w:type="dxa"/>
                      </w:tcPr>
                      <w:p w14:paraId="3B119389" w14:textId="77777777" w:rsidR="00797AC6" w:rsidRDefault="00797AC6">
                        <w:pPr>
                          <w:pStyle w:val="EmptyCellLayoutStyle"/>
                          <w:spacing w:after="0" w:line="240" w:lineRule="auto"/>
                        </w:pPr>
                      </w:p>
                    </w:tc>
                    <w:tc>
                      <w:tcPr>
                        <w:tcW w:w="4536" w:type="dxa"/>
                      </w:tcPr>
                      <w:p w14:paraId="2C55BFB2" w14:textId="77777777" w:rsidR="00797AC6" w:rsidRDefault="00797AC6">
                        <w:pPr>
                          <w:pStyle w:val="EmptyCellLayoutStyle"/>
                          <w:spacing w:after="0" w:line="240" w:lineRule="auto"/>
                        </w:pPr>
                      </w:p>
                    </w:tc>
                    <w:tc>
                      <w:tcPr>
                        <w:tcW w:w="573" w:type="dxa"/>
                      </w:tcPr>
                      <w:p w14:paraId="70A7C9BB" w14:textId="77777777" w:rsidR="00797AC6" w:rsidRDefault="00797AC6">
                        <w:pPr>
                          <w:pStyle w:val="EmptyCellLayoutStyle"/>
                          <w:spacing w:after="0" w:line="240" w:lineRule="auto"/>
                        </w:pPr>
                      </w:p>
                    </w:tc>
                    <w:tc>
                      <w:tcPr>
                        <w:tcW w:w="0" w:type="dxa"/>
                      </w:tcPr>
                      <w:p w14:paraId="6FF3025E" w14:textId="77777777" w:rsidR="00797AC6" w:rsidRDefault="00797AC6">
                        <w:pPr>
                          <w:pStyle w:val="EmptyCellLayoutStyle"/>
                          <w:spacing w:after="0" w:line="240" w:lineRule="auto"/>
                        </w:pPr>
                      </w:p>
                    </w:tc>
                    <w:tc>
                      <w:tcPr>
                        <w:tcW w:w="4558" w:type="dxa"/>
                      </w:tcPr>
                      <w:p w14:paraId="58AEBEAB" w14:textId="77777777" w:rsidR="00797AC6" w:rsidRDefault="00797AC6">
                        <w:pPr>
                          <w:pStyle w:val="EmptyCellLayoutStyle"/>
                          <w:spacing w:after="0" w:line="240" w:lineRule="auto"/>
                        </w:pPr>
                      </w:p>
                    </w:tc>
                    <w:tc>
                      <w:tcPr>
                        <w:tcW w:w="507" w:type="dxa"/>
                      </w:tcPr>
                      <w:p w14:paraId="42D57CF7" w14:textId="77777777" w:rsidR="00797AC6" w:rsidRDefault="00797AC6">
                        <w:pPr>
                          <w:pStyle w:val="EmptyCellLayoutStyle"/>
                          <w:spacing w:after="0" w:line="240" w:lineRule="auto"/>
                        </w:pPr>
                      </w:p>
                    </w:tc>
                    <w:tc>
                      <w:tcPr>
                        <w:tcW w:w="602" w:type="dxa"/>
                      </w:tcPr>
                      <w:p w14:paraId="1327D737" w14:textId="77777777" w:rsidR="00797AC6" w:rsidRDefault="00797AC6">
                        <w:pPr>
                          <w:pStyle w:val="EmptyCellLayoutStyle"/>
                          <w:spacing w:after="0" w:line="240" w:lineRule="auto"/>
                        </w:pPr>
                      </w:p>
                    </w:tc>
                  </w:tr>
                </w:tbl>
                <w:p w14:paraId="6C26634B" w14:textId="77777777" w:rsidR="00797AC6" w:rsidRDefault="00797AC6">
                  <w:pPr>
                    <w:spacing w:after="0" w:line="240" w:lineRule="auto"/>
                  </w:pPr>
                </w:p>
              </w:tc>
            </w:tr>
          </w:tbl>
          <w:p w14:paraId="26359F91" w14:textId="77777777" w:rsidR="00797AC6" w:rsidRDefault="00797AC6">
            <w:pPr>
              <w:spacing w:after="0" w:line="240" w:lineRule="auto"/>
            </w:pPr>
          </w:p>
        </w:tc>
      </w:tr>
    </w:tbl>
    <w:p w14:paraId="4CC3FB8D"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797AC6" w14:paraId="3DC8D15A"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797AC6" w14:paraId="3528694E"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797AC6" w14:paraId="21A48F93" w14:textId="77777777">
                    <w:trPr>
                      <w:trHeight w:val="256"/>
                    </w:trPr>
                    <w:tc>
                      <w:tcPr>
                        <w:tcW w:w="1094" w:type="dxa"/>
                      </w:tcPr>
                      <w:p w14:paraId="15963681" w14:textId="77777777" w:rsidR="00797AC6" w:rsidRDefault="00797AC6">
                        <w:pPr>
                          <w:pStyle w:val="EmptyCellLayoutStyle"/>
                          <w:spacing w:after="0" w:line="240" w:lineRule="auto"/>
                        </w:pPr>
                      </w:p>
                    </w:tc>
                    <w:tc>
                      <w:tcPr>
                        <w:tcW w:w="9662" w:type="dxa"/>
                      </w:tcPr>
                      <w:p w14:paraId="3EB5A404" w14:textId="77777777" w:rsidR="00797AC6" w:rsidRDefault="00797AC6">
                        <w:pPr>
                          <w:pStyle w:val="EmptyCellLayoutStyle"/>
                          <w:spacing w:after="0" w:line="240" w:lineRule="auto"/>
                        </w:pPr>
                      </w:p>
                    </w:tc>
                    <w:tc>
                      <w:tcPr>
                        <w:tcW w:w="581" w:type="dxa"/>
                      </w:tcPr>
                      <w:p w14:paraId="59620D49" w14:textId="77777777" w:rsidR="00797AC6" w:rsidRDefault="00797AC6">
                        <w:pPr>
                          <w:pStyle w:val="EmptyCellLayoutStyle"/>
                          <w:spacing w:after="0" w:line="240" w:lineRule="auto"/>
                        </w:pPr>
                      </w:p>
                    </w:tc>
                  </w:tr>
                  <w:tr w:rsidR="00797AC6" w14:paraId="3ECB00FE" w14:textId="77777777">
                    <w:tc>
                      <w:tcPr>
                        <w:tcW w:w="1094" w:type="dxa"/>
                      </w:tcPr>
                      <w:p w14:paraId="4124BD04" w14:textId="77777777" w:rsidR="00797AC6" w:rsidRDefault="00797AC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797AC6" w14:paraId="67DF70DA" w14:textId="77777777">
                          <w:tc>
                            <w:tcPr>
                              <w:tcW w:w="144" w:type="dxa"/>
                            </w:tcPr>
                            <w:p w14:paraId="39740849" w14:textId="77777777" w:rsidR="00797AC6" w:rsidRDefault="00797AC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012749" w14:paraId="15F3726C" w14:textId="77777777" w:rsidTr="00012749">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36EBD73" w14:textId="77777777" w:rsidR="00797AC6" w:rsidRDefault="00000000">
                                    <w:pPr>
                                      <w:spacing w:after="0" w:line="240" w:lineRule="auto"/>
                                    </w:pPr>
                                    <w:r>
                                      <w:rPr>
                                        <w:rFonts w:ascii="Segoe UI" w:eastAsia="Segoe UI" w:hAnsi="Segoe UI"/>
                                        <w:b/>
                                        <w:color w:val="2DABE0"/>
                                        <w:sz w:val="28"/>
                                      </w:rPr>
                                      <w:t>Contributors</w:t>
                                    </w:r>
                                  </w:p>
                                </w:tc>
                              </w:tr>
                              <w:tr w:rsidR="00797AC6" w14:paraId="64B7426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797AC6" w14:paraId="68D76A5C" w14:textId="77777777">
                                      <w:trPr>
                                        <w:trHeight w:val="285"/>
                                      </w:trPr>
                                      <w:tc>
                                        <w:tcPr>
                                          <w:tcW w:w="396" w:type="dxa"/>
                                        </w:tcPr>
                                        <w:p w14:paraId="37795255" w14:textId="77777777" w:rsidR="00797AC6" w:rsidRDefault="00797AC6">
                                          <w:pPr>
                                            <w:pStyle w:val="EmptyCellLayoutStyle"/>
                                            <w:spacing w:after="0" w:line="240" w:lineRule="auto"/>
                                          </w:pPr>
                                        </w:p>
                                      </w:tc>
                                      <w:tc>
                                        <w:tcPr>
                                          <w:tcW w:w="1644" w:type="dxa"/>
                                        </w:tcPr>
                                        <w:p w14:paraId="44584A17" w14:textId="77777777" w:rsidR="00797AC6" w:rsidRDefault="00797AC6">
                                          <w:pPr>
                                            <w:pStyle w:val="EmptyCellLayoutStyle"/>
                                            <w:spacing w:after="0" w:line="240" w:lineRule="auto"/>
                                          </w:pPr>
                                        </w:p>
                                      </w:tc>
                                      <w:tc>
                                        <w:tcPr>
                                          <w:tcW w:w="453" w:type="dxa"/>
                                        </w:tcPr>
                                        <w:p w14:paraId="0A1F2B93" w14:textId="77777777" w:rsidR="00797AC6" w:rsidRDefault="00797AC6">
                                          <w:pPr>
                                            <w:pStyle w:val="EmptyCellLayoutStyle"/>
                                            <w:spacing w:after="0" w:line="240" w:lineRule="auto"/>
                                          </w:pPr>
                                        </w:p>
                                      </w:tc>
                                    </w:tr>
                                    <w:tr w:rsidR="00797AC6" w14:paraId="259BC133" w14:textId="77777777">
                                      <w:trPr>
                                        <w:trHeight w:val="1077"/>
                                      </w:trPr>
                                      <w:tc>
                                        <w:tcPr>
                                          <w:tcW w:w="396" w:type="dxa"/>
                                        </w:tcPr>
                                        <w:p w14:paraId="2B1841F6" w14:textId="77777777" w:rsidR="00797AC6" w:rsidRDefault="00797AC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97AC6" w14:paraId="16A1B19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CA73B7A" w14:textId="77777777" w:rsidR="00797AC6" w:rsidRDefault="00000000">
                                                <w:pPr>
                                                  <w:spacing w:after="0" w:line="240" w:lineRule="auto"/>
                                                </w:pPr>
                                                <w:r>
                                                  <w:rPr>
                                                    <w:noProof/>
                                                  </w:rPr>
                                                  <w:drawing>
                                                    <wp:inline distT="0" distB="0" distL="0" distR="0" wp14:anchorId="7A6C7EC9" wp14:editId="2F48D5F0">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54274B91" w14:textId="77777777" w:rsidR="00797AC6" w:rsidRDefault="00797AC6">
                                          <w:pPr>
                                            <w:spacing w:after="0" w:line="240" w:lineRule="auto"/>
                                          </w:pPr>
                                        </w:p>
                                      </w:tc>
                                      <w:tc>
                                        <w:tcPr>
                                          <w:tcW w:w="453" w:type="dxa"/>
                                        </w:tcPr>
                                        <w:p w14:paraId="028AE5BA" w14:textId="77777777" w:rsidR="00797AC6" w:rsidRDefault="00797AC6">
                                          <w:pPr>
                                            <w:pStyle w:val="EmptyCellLayoutStyle"/>
                                            <w:spacing w:after="0" w:line="240" w:lineRule="auto"/>
                                          </w:pPr>
                                        </w:p>
                                      </w:tc>
                                    </w:tr>
                                    <w:tr w:rsidR="00797AC6" w14:paraId="6A7134FB" w14:textId="77777777">
                                      <w:trPr>
                                        <w:trHeight w:val="20"/>
                                      </w:trPr>
                                      <w:tc>
                                        <w:tcPr>
                                          <w:tcW w:w="396" w:type="dxa"/>
                                        </w:tcPr>
                                        <w:p w14:paraId="634F96F2" w14:textId="77777777" w:rsidR="00797AC6" w:rsidRDefault="00797AC6">
                                          <w:pPr>
                                            <w:pStyle w:val="EmptyCellLayoutStyle"/>
                                            <w:spacing w:after="0" w:line="240" w:lineRule="auto"/>
                                          </w:pPr>
                                        </w:p>
                                      </w:tc>
                                      <w:tc>
                                        <w:tcPr>
                                          <w:tcW w:w="1644" w:type="dxa"/>
                                        </w:tcPr>
                                        <w:p w14:paraId="7F5EB573" w14:textId="77777777" w:rsidR="00797AC6" w:rsidRDefault="00797AC6">
                                          <w:pPr>
                                            <w:pStyle w:val="EmptyCellLayoutStyle"/>
                                            <w:spacing w:after="0" w:line="240" w:lineRule="auto"/>
                                          </w:pPr>
                                        </w:p>
                                      </w:tc>
                                      <w:tc>
                                        <w:tcPr>
                                          <w:tcW w:w="453" w:type="dxa"/>
                                        </w:tcPr>
                                        <w:p w14:paraId="6F64006C" w14:textId="77777777" w:rsidR="00797AC6" w:rsidRDefault="00797AC6">
                                          <w:pPr>
                                            <w:pStyle w:val="EmptyCellLayoutStyle"/>
                                            <w:spacing w:after="0" w:line="240" w:lineRule="auto"/>
                                          </w:pPr>
                                        </w:p>
                                      </w:tc>
                                    </w:tr>
                                    <w:tr w:rsidR="00797AC6" w14:paraId="3747E269" w14:textId="77777777">
                                      <w:trPr>
                                        <w:trHeight w:val="396"/>
                                      </w:trPr>
                                      <w:tc>
                                        <w:tcPr>
                                          <w:tcW w:w="396" w:type="dxa"/>
                                        </w:tcPr>
                                        <w:p w14:paraId="140A63DE" w14:textId="77777777" w:rsidR="00797AC6" w:rsidRDefault="00797AC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97AC6" w14:paraId="131841B0" w14:textId="77777777">
                                            <w:trPr>
                                              <w:trHeight w:val="318"/>
                                            </w:trPr>
                                            <w:tc>
                                              <w:tcPr>
                                                <w:tcW w:w="1644" w:type="dxa"/>
                                                <w:tcBorders>
                                                  <w:top w:val="nil"/>
                                                  <w:left w:val="nil"/>
                                                  <w:bottom w:val="nil"/>
                                                  <w:right w:val="nil"/>
                                                </w:tcBorders>
                                                <w:tcMar>
                                                  <w:top w:w="39" w:type="dxa"/>
                                                  <w:left w:w="39" w:type="dxa"/>
                                                  <w:bottom w:w="39" w:type="dxa"/>
                                                  <w:right w:w="39" w:type="dxa"/>
                                                </w:tcMar>
                                              </w:tcPr>
                                              <w:p w14:paraId="6DA5F797" w14:textId="77777777" w:rsidR="00797AC6" w:rsidRDefault="00000000">
                                                <w:pPr>
                                                  <w:spacing w:after="0" w:line="240" w:lineRule="auto"/>
                                                </w:pPr>
                                                <w:r>
                                                  <w:rPr>
                                                    <w:rFonts w:ascii="Segoe UI" w:eastAsia="Segoe UI" w:hAnsi="Segoe UI"/>
                                                    <w:color w:val="000000"/>
                                                    <w:sz w:val="18"/>
                                                  </w:rPr>
                                                  <w:t>European Union</w:t>
                                                </w:r>
                                              </w:p>
                                            </w:tc>
                                          </w:tr>
                                        </w:tbl>
                                        <w:p w14:paraId="249CAAB8" w14:textId="77777777" w:rsidR="00797AC6" w:rsidRDefault="00797AC6">
                                          <w:pPr>
                                            <w:spacing w:after="0" w:line="240" w:lineRule="auto"/>
                                          </w:pPr>
                                        </w:p>
                                      </w:tc>
                                      <w:tc>
                                        <w:tcPr>
                                          <w:tcW w:w="453" w:type="dxa"/>
                                        </w:tcPr>
                                        <w:p w14:paraId="294E2E03" w14:textId="77777777" w:rsidR="00797AC6" w:rsidRDefault="00797AC6">
                                          <w:pPr>
                                            <w:pStyle w:val="EmptyCellLayoutStyle"/>
                                            <w:spacing w:after="0" w:line="240" w:lineRule="auto"/>
                                          </w:pPr>
                                        </w:p>
                                      </w:tc>
                                    </w:tr>
                                    <w:tr w:rsidR="00797AC6" w14:paraId="235F56DC" w14:textId="77777777">
                                      <w:trPr>
                                        <w:trHeight w:val="148"/>
                                      </w:trPr>
                                      <w:tc>
                                        <w:tcPr>
                                          <w:tcW w:w="396" w:type="dxa"/>
                                        </w:tcPr>
                                        <w:p w14:paraId="5BC5AE42" w14:textId="77777777" w:rsidR="00797AC6" w:rsidRDefault="00797AC6">
                                          <w:pPr>
                                            <w:pStyle w:val="EmptyCellLayoutStyle"/>
                                            <w:spacing w:after="0" w:line="240" w:lineRule="auto"/>
                                          </w:pPr>
                                        </w:p>
                                      </w:tc>
                                      <w:tc>
                                        <w:tcPr>
                                          <w:tcW w:w="1644" w:type="dxa"/>
                                        </w:tcPr>
                                        <w:p w14:paraId="49BB0B31" w14:textId="77777777" w:rsidR="00797AC6" w:rsidRDefault="00797AC6">
                                          <w:pPr>
                                            <w:pStyle w:val="EmptyCellLayoutStyle"/>
                                            <w:spacing w:after="0" w:line="240" w:lineRule="auto"/>
                                          </w:pPr>
                                        </w:p>
                                      </w:tc>
                                      <w:tc>
                                        <w:tcPr>
                                          <w:tcW w:w="453" w:type="dxa"/>
                                        </w:tcPr>
                                        <w:p w14:paraId="27A94240" w14:textId="77777777" w:rsidR="00797AC6" w:rsidRDefault="00797AC6">
                                          <w:pPr>
                                            <w:pStyle w:val="EmptyCellLayoutStyle"/>
                                            <w:spacing w:after="0" w:line="240" w:lineRule="auto"/>
                                          </w:pPr>
                                        </w:p>
                                      </w:tc>
                                    </w:tr>
                                  </w:tbl>
                                  <w:p w14:paraId="1B9405F3" w14:textId="77777777" w:rsidR="00797AC6" w:rsidRDefault="00797AC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797AC6" w14:paraId="741E6CA1" w14:textId="77777777">
                                      <w:trPr>
                                        <w:trHeight w:val="293"/>
                                      </w:trPr>
                                      <w:tc>
                                        <w:tcPr>
                                          <w:tcW w:w="252" w:type="dxa"/>
                                        </w:tcPr>
                                        <w:p w14:paraId="18B4EE75" w14:textId="77777777" w:rsidR="00797AC6" w:rsidRDefault="00797AC6">
                                          <w:pPr>
                                            <w:pStyle w:val="EmptyCellLayoutStyle"/>
                                            <w:spacing w:after="0" w:line="240" w:lineRule="auto"/>
                                          </w:pPr>
                                        </w:p>
                                      </w:tc>
                                      <w:tc>
                                        <w:tcPr>
                                          <w:tcW w:w="1644" w:type="dxa"/>
                                        </w:tcPr>
                                        <w:p w14:paraId="702CB44D" w14:textId="77777777" w:rsidR="00797AC6" w:rsidRDefault="00797AC6">
                                          <w:pPr>
                                            <w:pStyle w:val="EmptyCellLayoutStyle"/>
                                            <w:spacing w:after="0" w:line="240" w:lineRule="auto"/>
                                          </w:pPr>
                                        </w:p>
                                      </w:tc>
                                      <w:tc>
                                        <w:tcPr>
                                          <w:tcW w:w="255" w:type="dxa"/>
                                        </w:tcPr>
                                        <w:p w14:paraId="7E0DD7D8" w14:textId="77777777" w:rsidR="00797AC6" w:rsidRDefault="00797AC6">
                                          <w:pPr>
                                            <w:pStyle w:val="EmptyCellLayoutStyle"/>
                                            <w:spacing w:after="0" w:line="240" w:lineRule="auto"/>
                                          </w:pPr>
                                        </w:p>
                                      </w:tc>
                                    </w:tr>
                                    <w:tr w:rsidR="00797AC6" w14:paraId="32F40950" w14:textId="77777777">
                                      <w:trPr>
                                        <w:trHeight w:val="1077"/>
                                      </w:trPr>
                                      <w:tc>
                                        <w:tcPr>
                                          <w:tcW w:w="252" w:type="dxa"/>
                                        </w:tcPr>
                                        <w:p w14:paraId="4E3A63BC" w14:textId="77777777" w:rsidR="00797AC6" w:rsidRDefault="00797AC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97AC6" w14:paraId="7302C27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110F7E4" w14:textId="77777777" w:rsidR="00797AC6" w:rsidRDefault="00000000">
                                                <w:pPr>
                                                  <w:spacing w:after="0" w:line="240" w:lineRule="auto"/>
                                                </w:pPr>
                                                <w:r>
                                                  <w:rPr>
                                                    <w:noProof/>
                                                  </w:rPr>
                                                  <w:drawing>
                                                    <wp:inline distT="0" distB="0" distL="0" distR="0" wp14:anchorId="184427D7" wp14:editId="09B919CF">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4BEA3002" w14:textId="77777777" w:rsidR="00797AC6" w:rsidRDefault="00797AC6">
                                          <w:pPr>
                                            <w:spacing w:after="0" w:line="240" w:lineRule="auto"/>
                                          </w:pPr>
                                        </w:p>
                                      </w:tc>
                                      <w:tc>
                                        <w:tcPr>
                                          <w:tcW w:w="255" w:type="dxa"/>
                                        </w:tcPr>
                                        <w:p w14:paraId="7240972A" w14:textId="77777777" w:rsidR="00797AC6" w:rsidRDefault="00797AC6">
                                          <w:pPr>
                                            <w:pStyle w:val="EmptyCellLayoutStyle"/>
                                            <w:spacing w:after="0" w:line="240" w:lineRule="auto"/>
                                          </w:pPr>
                                        </w:p>
                                      </w:tc>
                                    </w:tr>
                                    <w:tr w:rsidR="00797AC6" w14:paraId="127D3381" w14:textId="77777777">
                                      <w:trPr>
                                        <w:trHeight w:val="396"/>
                                      </w:trPr>
                                      <w:tc>
                                        <w:tcPr>
                                          <w:tcW w:w="252" w:type="dxa"/>
                                        </w:tcPr>
                                        <w:p w14:paraId="571620FF" w14:textId="77777777" w:rsidR="00797AC6" w:rsidRDefault="00797AC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97AC6" w14:paraId="27D720D0" w14:textId="77777777">
                                            <w:trPr>
                                              <w:trHeight w:val="318"/>
                                            </w:trPr>
                                            <w:tc>
                                              <w:tcPr>
                                                <w:tcW w:w="1644" w:type="dxa"/>
                                                <w:tcBorders>
                                                  <w:top w:val="nil"/>
                                                  <w:left w:val="nil"/>
                                                  <w:bottom w:val="nil"/>
                                                  <w:right w:val="nil"/>
                                                </w:tcBorders>
                                                <w:tcMar>
                                                  <w:top w:w="39" w:type="dxa"/>
                                                  <w:left w:w="39" w:type="dxa"/>
                                                  <w:bottom w:w="39" w:type="dxa"/>
                                                  <w:right w:w="39" w:type="dxa"/>
                                                </w:tcMar>
                                              </w:tcPr>
                                              <w:p w14:paraId="06FCB5CD" w14:textId="77777777" w:rsidR="00797AC6" w:rsidRDefault="00000000">
                                                <w:pPr>
                                                  <w:spacing w:after="0" w:line="240" w:lineRule="auto"/>
                                                </w:pPr>
                                                <w:r>
                                                  <w:rPr>
                                                    <w:rFonts w:ascii="Segoe UI" w:eastAsia="Segoe UI" w:hAnsi="Segoe UI"/>
                                                    <w:color w:val="000000"/>
                                                    <w:sz w:val="18"/>
                                                  </w:rPr>
                                                  <w:t>Government of Norway</w:t>
                                                </w:r>
                                              </w:p>
                                            </w:tc>
                                          </w:tr>
                                        </w:tbl>
                                        <w:p w14:paraId="03128CE7" w14:textId="77777777" w:rsidR="00797AC6" w:rsidRDefault="00797AC6">
                                          <w:pPr>
                                            <w:spacing w:after="0" w:line="240" w:lineRule="auto"/>
                                          </w:pPr>
                                        </w:p>
                                      </w:tc>
                                      <w:tc>
                                        <w:tcPr>
                                          <w:tcW w:w="255" w:type="dxa"/>
                                        </w:tcPr>
                                        <w:p w14:paraId="79B43C60" w14:textId="77777777" w:rsidR="00797AC6" w:rsidRDefault="00797AC6">
                                          <w:pPr>
                                            <w:pStyle w:val="EmptyCellLayoutStyle"/>
                                            <w:spacing w:after="0" w:line="240" w:lineRule="auto"/>
                                          </w:pPr>
                                        </w:p>
                                      </w:tc>
                                    </w:tr>
                                    <w:tr w:rsidR="00797AC6" w14:paraId="61DAEB3F" w14:textId="77777777">
                                      <w:trPr>
                                        <w:trHeight w:val="160"/>
                                      </w:trPr>
                                      <w:tc>
                                        <w:tcPr>
                                          <w:tcW w:w="252" w:type="dxa"/>
                                        </w:tcPr>
                                        <w:p w14:paraId="682D9362" w14:textId="77777777" w:rsidR="00797AC6" w:rsidRDefault="00797AC6">
                                          <w:pPr>
                                            <w:pStyle w:val="EmptyCellLayoutStyle"/>
                                            <w:spacing w:after="0" w:line="240" w:lineRule="auto"/>
                                          </w:pPr>
                                        </w:p>
                                      </w:tc>
                                      <w:tc>
                                        <w:tcPr>
                                          <w:tcW w:w="1644" w:type="dxa"/>
                                        </w:tcPr>
                                        <w:p w14:paraId="377C074B" w14:textId="77777777" w:rsidR="00797AC6" w:rsidRDefault="00797AC6">
                                          <w:pPr>
                                            <w:pStyle w:val="EmptyCellLayoutStyle"/>
                                            <w:spacing w:after="0" w:line="240" w:lineRule="auto"/>
                                          </w:pPr>
                                        </w:p>
                                      </w:tc>
                                      <w:tc>
                                        <w:tcPr>
                                          <w:tcW w:w="255" w:type="dxa"/>
                                        </w:tcPr>
                                        <w:p w14:paraId="2C30A948" w14:textId="77777777" w:rsidR="00797AC6" w:rsidRDefault="00797AC6">
                                          <w:pPr>
                                            <w:pStyle w:val="EmptyCellLayoutStyle"/>
                                            <w:spacing w:after="0" w:line="240" w:lineRule="auto"/>
                                          </w:pPr>
                                        </w:p>
                                      </w:tc>
                                    </w:tr>
                                  </w:tbl>
                                  <w:p w14:paraId="267FC3A7" w14:textId="77777777" w:rsidR="00797AC6" w:rsidRDefault="00797AC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E81A980" w14:textId="77777777" w:rsidR="00797AC6" w:rsidRDefault="00797AC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F504016" w14:textId="77777777" w:rsidR="00797AC6" w:rsidRDefault="00797AC6">
                                    <w:pPr>
                                      <w:spacing w:after="0" w:line="240" w:lineRule="auto"/>
                                    </w:pPr>
                                  </w:p>
                                </w:tc>
                              </w:tr>
                            </w:tbl>
                            <w:p w14:paraId="657ACB38" w14:textId="77777777" w:rsidR="00797AC6" w:rsidRDefault="00797AC6">
                              <w:pPr>
                                <w:spacing w:after="0" w:line="240" w:lineRule="auto"/>
                              </w:pPr>
                            </w:p>
                          </w:tc>
                          <w:tc>
                            <w:tcPr>
                              <w:tcW w:w="144" w:type="dxa"/>
                            </w:tcPr>
                            <w:p w14:paraId="32D31BD4" w14:textId="77777777" w:rsidR="00797AC6" w:rsidRDefault="00797AC6">
                              <w:pPr>
                                <w:pStyle w:val="EmptyCellLayoutStyle"/>
                                <w:spacing w:after="0" w:line="240" w:lineRule="auto"/>
                              </w:pPr>
                            </w:p>
                          </w:tc>
                        </w:tr>
                      </w:tbl>
                      <w:p w14:paraId="01F93710" w14:textId="77777777" w:rsidR="00797AC6" w:rsidRDefault="00797AC6">
                        <w:pPr>
                          <w:spacing w:after="0" w:line="240" w:lineRule="auto"/>
                        </w:pPr>
                      </w:p>
                    </w:tc>
                    <w:tc>
                      <w:tcPr>
                        <w:tcW w:w="581" w:type="dxa"/>
                      </w:tcPr>
                      <w:p w14:paraId="50C20873" w14:textId="77777777" w:rsidR="00797AC6" w:rsidRDefault="00797AC6">
                        <w:pPr>
                          <w:pStyle w:val="EmptyCellLayoutStyle"/>
                          <w:spacing w:after="0" w:line="240" w:lineRule="auto"/>
                        </w:pPr>
                      </w:p>
                    </w:tc>
                  </w:tr>
                </w:tbl>
                <w:p w14:paraId="0CF1D942" w14:textId="77777777" w:rsidR="00797AC6" w:rsidRDefault="00797AC6">
                  <w:pPr>
                    <w:spacing w:after="0" w:line="240" w:lineRule="auto"/>
                  </w:pPr>
                </w:p>
              </w:tc>
            </w:tr>
          </w:tbl>
          <w:p w14:paraId="6A5CB53E" w14:textId="77777777" w:rsidR="00797AC6" w:rsidRDefault="00797AC6">
            <w:pPr>
              <w:spacing w:after="0" w:line="240" w:lineRule="auto"/>
            </w:pPr>
          </w:p>
        </w:tc>
        <w:tc>
          <w:tcPr>
            <w:tcW w:w="566" w:type="dxa"/>
          </w:tcPr>
          <w:p w14:paraId="01A1F88C" w14:textId="77777777" w:rsidR="00797AC6" w:rsidRDefault="00797AC6">
            <w:pPr>
              <w:pStyle w:val="EmptyCellLayoutStyle"/>
              <w:spacing w:after="0" w:line="240" w:lineRule="auto"/>
            </w:pPr>
          </w:p>
        </w:tc>
      </w:tr>
    </w:tbl>
    <w:p w14:paraId="5C142FE7" w14:textId="77777777" w:rsidR="00797AC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797AC6" w14:paraId="11E50751"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797AC6" w14:paraId="7BFED3F9"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797AC6" w14:paraId="0434E2DC" w14:textId="77777777">
                    <w:tc>
                      <w:tcPr>
                        <w:tcW w:w="1081" w:type="dxa"/>
                      </w:tcPr>
                      <w:p w14:paraId="0D7E9DCB" w14:textId="77777777" w:rsidR="00797AC6" w:rsidRDefault="00797AC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797AC6" w14:paraId="0B4D54CF" w14:textId="77777777">
                          <w:trPr>
                            <w:trHeight w:val="108"/>
                          </w:trPr>
                          <w:tc>
                            <w:tcPr>
                              <w:tcW w:w="42" w:type="dxa"/>
                            </w:tcPr>
                            <w:p w14:paraId="4D78254D" w14:textId="77777777" w:rsidR="00797AC6" w:rsidRDefault="00797AC6">
                              <w:pPr>
                                <w:pStyle w:val="EmptyCellLayoutStyle"/>
                                <w:spacing w:after="0" w:line="240" w:lineRule="auto"/>
                              </w:pPr>
                            </w:p>
                          </w:tc>
                          <w:tc>
                            <w:tcPr>
                              <w:tcW w:w="9297" w:type="dxa"/>
                            </w:tcPr>
                            <w:p w14:paraId="153BC96D" w14:textId="77777777" w:rsidR="00797AC6" w:rsidRDefault="00797AC6">
                              <w:pPr>
                                <w:pStyle w:val="EmptyCellLayoutStyle"/>
                                <w:spacing w:after="0" w:line="240" w:lineRule="auto"/>
                              </w:pPr>
                            </w:p>
                          </w:tc>
                          <w:tc>
                            <w:tcPr>
                              <w:tcW w:w="323" w:type="dxa"/>
                            </w:tcPr>
                            <w:p w14:paraId="31AB14E5" w14:textId="77777777" w:rsidR="00797AC6" w:rsidRDefault="00797AC6">
                              <w:pPr>
                                <w:pStyle w:val="EmptyCellLayoutStyle"/>
                                <w:spacing w:after="0" w:line="240" w:lineRule="auto"/>
                              </w:pPr>
                            </w:p>
                          </w:tc>
                        </w:tr>
                        <w:tr w:rsidR="00797AC6" w14:paraId="1AEE874E" w14:textId="77777777">
                          <w:tc>
                            <w:tcPr>
                              <w:tcW w:w="42" w:type="dxa"/>
                            </w:tcPr>
                            <w:p w14:paraId="30BB44D8" w14:textId="77777777" w:rsidR="00797AC6" w:rsidRDefault="00797AC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012749" w14:paraId="74FD5AD2" w14:textId="77777777" w:rsidTr="00012749">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1B4CDC6D" w14:textId="77777777" w:rsidR="00797AC6"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30369C4" w14:textId="77777777" w:rsidR="00797AC6" w:rsidRDefault="00797AC6">
                                    <w:pPr>
                                      <w:spacing w:after="0" w:line="240" w:lineRule="auto"/>
                                    </w:pPr>
                                  </w:p>
                                </w:tc>
                              </w:tr>
                              <w:tr w:rsidR="00797AC6" w14:paraId="73F19C28" w14:textId="77777777">
                                <w:trPr>
                                  <w:trHeight w:val="262"/>
                                </w:trPr>
                                <w:tc>
                                  <w:tcPr>
                                    <w:tcW w:w="340" w:type="dxa"/>
                                    <w:tcBorders>
                                      <w:top w:val="nil"/>
                                      <w:left w:val="nil"/>
                                      <w:bottom w:val="nil"/>
                                      <w:right w:val="nil"/>
                                    </w:tcBorders>
                                    <w:tcMar>
                                      <w:top w:w="39" w:type="dxa"/>
                                      <w:left w:w="39" w:type="dxa"/>
                                      <w:bottom w:w="39" w:type="dxa"/>
                                      <w:right w:w="39" w:type="dxa"/>
                                    </w:tcMar>
                                  </w:tcPr>
                                  <w:p w14:paraId="3692119E"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CBAA075"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AA7BF9"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62E6A2"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36B343"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87E616"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929E2D"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CB096C" w14:textId="77777777" w:rsidR="00797AC6" w:rsidRDefault="00797AC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E3575B6" w14:textId="77777777" w:rsidR="00797AC6" w:rsidRDefault="00797AC6">
                                    <w:pPr>
                                      <w:spacing w:after="0" w:line="240" w:lineRule="auto"/>
                                    </w:pPr>
                                  </w:p>
                                </w:tc>
                              </w:tr>
                              <w:tr w:rsidR="00797AC6" w14:paraId="3B721D2E" w14:textId="77777777">
                                <w:trPr>
                                  <w:trHeight w:val="999"/>
                                </w:trPr>
                                <w:tc>
                                  <w:tcPr>
                                    <w:tcW w:w="340" w:type="dxa"/>
                                    <w:tcBorders>
                                      <w:top w:val="nil"/>
                                      <w:left w:val="nil"/>
                                      <w:bottom w:val="nil"/>
                                      <w:right w:val="nil"/>
                                    </w:tcBorders>
                                    <w:tcMar>
                                      <w:top w:w="39" w:type="dxa"/>
                                      <w:left w:w="39" w:type="dxa"/>
                                      <w:bottom w:w="39" w:type="dxa"/>
                                      <w:right w:w="39" w:type="dxa"/>
                                    </w:tcMar>
                                  </w:tcPr>
                                  <w:p w14:paraId="1700B0F5"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915563" w14:textId="77777777" w:rsidR="00797AC6" w:rsidRDefault="00000000">
                                    <w:pPr>
                                      <w:spacing w:after="0" w:line="240" w:lineRule="auto"/>
                                    </w:pPr>
                                    <w:r>
                                      <w:rPr>
                                        <w:noProof/>
                                      </w:rPr>
                                      <w:drawing>
                                        <wp:inline distT="0" distB="0" distL="0" distR="0" wp14:anchorId="1D1FBE3E" wp14:editId="65D21229">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857B27"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D245E2" w14:textId="77777777" w:rsidR="00797AC6" w:rsidRDefault="00000000">
                                    <w:pPr>
                                      <w:spacing w:after="0" w:line="240" w:lineRule="auto"/>
                                    </w:pPr>
                                    <w:r>
                                      <w:rPr>
                                        <w:noProof/>
                                      </w:rPr>
                                      <w:drawing>
                                        <wp:inline distT="0" distB="0" distL="0" distR="0" wp14:anchorId="470F8D3B" wp14:editId="3AA9DE36">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ECFCA37"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48D7505" w14:textId="77777777" w:rsidR="00797AC6" w:rsidRDefault="00000000">
                                    <w:pPr>
                                      <w:spacing w:after="0" w:line="240" w:lineRule="auto"/>
                                    </w:pPr>
                                    <w:r>
                                      <w:rPr>
                                        <w:noProof/>
                                      </w:rPr>
                                      <w:drawing>
                                        <wp:inline distT="0" distB="0" distL="0" distR="0" wp14:anchorId="21BE85ED" wp14:editId="25249371">
                                          <wp:extent cx="914288"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CF473C"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7ECC3E8" w14:textId="77777777" w:rsidR="00797AC6" w:rsidRDefault="00000000">
                                    <w:pPr>
                                      <w:spacing w:after="0" w:line="240" w:lineRule="auto"/>
                                    </w:pPr>
                                    <w:r>
                                      <w:rPr>
                                        <w:noProof/>
                                      </w:rPr>
                                      <w:drawing>
                                        <wp:inline distT="0" distB="0" distL="0" distR="0" wp14:anchorId="07390E53" wp14:editId="32E74970">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1245F8B" w14:textId="77777777" w:rsidR="00797AC6" w:rsidRDefault="00797AC6">
                                    <w:pPr>
                                      <w:spacing w:after="0" w:line="240" w:lineRule="auto"/>
                                    </w:pPr>
                                  </w:p>
                                </w:tc>
                              </w:tr>
                              <w:tr w:rsidR="00797AC6" w14:paraId="7AE4A584" w14:textId="77777777">
                                <w:trPr>
                                  <w:trHeight w:val="262"/>
                                </w:trPr>
                                <w:tc>
                                  <w:tcPr>
                                    <w:tcW w:w="340" w:type="dxa"/>
                                    <w:tcBorders>
                                      <w:top w:val="nil"/>
                                      <w:left w:val="nil"/>
                                      <w:bottom w:val="nil"/>
                                      <w:right w:val="nil"/>
                                    </w:tcBorders>
                                    <w:tcMar>
                                      <w:top w:w="39" w:type="dxa"/>
                                      <w:left w:w="39" w:type="dxa"/>
                                      <w:bottom w:w="39" w:type="dxa"/>
                                      <w:right w:w="39" w:type="dxa"/>
                                    </w:tcMar>
                                  </w:tcPr>
                                  <w:p w14:paraId="23D644B4"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1682CE"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A51BBC"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25E1BA"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515BBD"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3919DC"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A1C93C"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B20B78" w14:textId="77777777" w:rsidR="00797AC6" w:rsidRDefault="00797AC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86EBA0E" w14:textId="77777777" w:rsidR="00797AC6" w:rsidRDefault="00797AC6">
                                    <w:pPr>
                                      <w:spacing w:after="0" w:line="240" w:lineRule="auto"/>
                                    </w:pPr>
                                  </w:p>
                                </w:tc>
                              </w:tr>
                              <w:tr w:rsidR="00797AC6" w14:paraId="3ADFEA83" w14:textId="77777777">
                                <w:trPr>
                                  <w:trHeight w:val="999"/>
                                </w:trPr>
                                <w:tc>
                                  <w:tcPr>
                                    <w:tcW w:w="340" w:type="dxa"/>
                                    <w:tcBorders>
                                      <w:top w:val="nil"/>
                                      <w:left w:val="nil"/>
                                      <w:bottom w:val="nil"/>
                                      <w:right w:val="nil"/>
                                    </w:tcBorders>
                                    <w:tcMar>
                                      <w:top w:w="39" w:type="dxa"/>
                                      <w:left w:w="39" w:type="dxa"/>
                                      <w:bottom w:w="39" w:type="dxa"/>
                                      <w:right w:w="39" w:type="dxa"/>
                                    </w:tcMar>
                                  </w:tcPr>
                                  <w:p w14:paraId="30AEB184"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8DCD278" w14:textId="77777777" w:rsidR="00797AC6" w:rsidRDefault="00000000">
                                    <w:pPr>
                                      <w:spacing w:after="0" w:line="240" w:lineRule="auto"/>
                                    </w:pPr>
                                    <w:r>
                                      <w:rPr>
                                        <w:noProof/>
                                      </w:rPr>
                                      <w:drawing>
                                        <wp:inline distT="0" distB="0" distL="0" distR="0" wp14:anchorId="6DF92BDF" wp14:editId="0B14F038">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A83244F" w14:textId="77777777" w:rsidR="00797AC6" w:rsidRDefault="00797AC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4148E97" w14:textId="77777777" w:rsidR="00797AC6" w:rsidRDefault="00000000">
                                    <w:pPr>
                                      <w:spacing w:after="0" w:line="240" w:lineRule="auto"/>
                                    </w:pPr>
                                    <w:r>
                                      <w:rPr>
                                        <w:noProof/>
                                      </w:rPr>
                                      <w:drawing>
                                        <wp:inline distT="0" distB="0" distL="0" distR="0" wp14:anchorId="3D503E87" wp14:editId="4A7BA4FF">
                                          <wp:extent cx="914288"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AF10EC" w14:textId="77777777" w:rsidR="00797AC6" w:rsidRDefault="00797AC6">
                                    <w:pPr>
                                      <w:spacing w:after="0" w:line="240" w:lineRule="auto"/>
                                    </w:pPr>
                                  </w:p>
                                </w:tc>
                                <w:tc>
                                  <w:tcPr>
                                    <w:tcW w:w="1644" w:type="dxa"/>
                                  </w:tcPr>
                                  <w:p w14:paraId="6E28EDF2"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3D504E" w14:textId="77777777" w:rsidR="00797AC6" w:rsidRDefault="00797AC6">
                                    <w:pPr>
                                      <w:spacing w:after="0" w:line="240" w:lineRule="auto"/>
                                    </w:pPr>
                                  </w:p>
                                </w:tc>
                                <w:tc>
                                  <w:tcPr>
                                    <w:tcW w:w="1644" w:type="dxa"/>
                                  </w:tcPr>
                                  <w:p w14:paraId="523E8FAF" w14:textId="77777777" w:rsidR="00797AC6" w:rsidRDefault="00797AC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51B1420" w14:textId="77777777" w:rsidR="00797AC6" w:rsidRDefault="00797AC6">
                                    <w:pPr>
                                      <w:spacing w:after="0" w:line="240" w:lineRule="auto"/>
                                    </w:pPr>
                                  </w:p>
                                </w:tc>
                              </w:tr>
                              <w:tr w:rsidR="00797AC6" w14:paraId="618CDFBB" w14:textId="77777777">
                                <w:trPr>
                                  <w:trHeight w:val="262"/>
                                </w:trPr>
                                <w:tc>
                                  <w:tcPr>
                                    <w:tcW w:w="340" w:type="dxa"/>
                                    <w:tcBorders>
                                      <w:top w:val="nil"/>
                                      <w:left w:val="nil"/>
                                      <w:bottom w:val="nil"/>
                                      <w:right w:val="nil"/>
                                    </w:tcBorders>
                                    <w:tcMar>
                                      <w:top w:w="39" w:type="dxa"/>
                                      <w:left w:w="39" w:type="dxa"/>
                                      <w:bottom w:w="39" w:type="dxa"/>
                                      <w:right w:w="39" w:type="dxa"/>
                                    </w:tcMar>
                                  </w:tcPr>
                                  <w:p w14:paraId="3B348A18"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A280C6"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3325C4"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3C9104"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9424DD"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570708" w14:textId="77777777" w:rsidR="00797AC6" w:rsidRDefault="00797AC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B58218" w14:textId="77777777" w:rsidR="00797AC6" w:rsidRDefault="00797AC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4C916F" w14:textId="77777777" w:rsidR="00797AC6" w:rsidRDefault="00797AC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6742A6F" w14:textId="77777777" w:rsidR="00797AC6" w:rsidRDefault="00797AC6">
                                    <w:pPr>
                                      <w:spacing w:after="0" w:line="240" w:lineRule="auto"/>
                                    </w:pPr>
                                  </w:p>
                                </w:tc>
                              </w:tr>
                            </w:tbl>
                            <w:p w14:paraId="746FE910" w14:textId="77777777" w:rsidR="00797AC6" w:rsidRDefault="00797AC6">
                              <w:pPr>
                                <w:spacing w:after="0" w:line="240" w:lineRule="auto"/>
                              </w:pPr>
                            </w:p>
                          </w:tc>
                          <w:tc>
                            <w:tcPr>
                              <w:tcW w:w="323" w:type="dxa"/>
                            </w:tcPr>
                            <w:p w14:paraId="044D0CBE" w14:textId="77777777" w:rsidR="00797AC6" w:rsidRDefault="00797AC6">
                              <w:pPr>
                                <w:pStyle w:val="EmptyCellLayoutStyle"/>
                                <w:spacing w:after="0" w:line="240" w:lineRule="auto"/>
                              </w:pPr>
                            </w:p>
                          </w:tc>
                        </w:tr>
                      </w:tbl>
                      <w:p w14:paraId="4BC96A3E" w14:textId="77777777" w:rsidR="00797AC6" w:rsidRDefault="00797AC6">
                        <w:pPr>
                          <w:spacing w:after="0" w:line="240" w:lineRule="auto"/>
                        </w:pPr>
                      </w:p>
                    </w:tc>
                    <w:tc>
                      <w:tcPr>
                        <w:tcW w:w="562" w:type="dxa"/>
                      </w:tcPr>
                      <w:p w14:paraId="08FD9B20" w14:textId="77777777" w:rsidR="00797AC6" w:rsidRDefault="00797AC6">
                        <w:pPr>
                          <w:pStyle w:val="EmptyCellLayoutStyle"/>
                          <w:spacing w:after="0" w:line="240" w:lineRule="auto"/>
                        </w:pPr>
                      </w:p>
                    </w:tc>
                  </w:tr>
                  <w:tr w:rsidR="00797AC6" w14:paraId="3AABD0E1" w14:textId="77777777">
                    <w:trPr>
                      <w:trHeight w:val="287"/>
                    </w:trPr>
                    <w:tc>
                      <w:tcPr>
                        <w:tcW w:w="1081" w:type="dxa"/>
                      </w:tcPr>
                      <w:p w14:paraId="7BEFC94A" w14:textId="77777777" w:rsidR="00797AC6" w:rsidRDefault="00797AC6">
                        <w:pPr>
                          <w:pStyle w:val="EmptyCellLayoutStyle"/>
                          <w:spacing w:after="0" w:line="240" w:lineRule="auto"/>
                        </w:pPr>
                      </w:p>
                    </w:tc>
                    <w:tc>
                      <w:tcPr>
                        <w:tcW w:w="9662" w:type="dxa"/>
                      </w:tcPr>
                      <w:p w14:paraId="390A2501" w14:textId="77777777" w:rsidR="00797AC6" w:rsidRDefault="00797AC6">
                        <w:pPr>
                          <w:pStyle w:val="EmptyCellLayoutStyle"/>
                          <w:spacing w:after="0" w:line="240" w:lineRule="auto"/>
                        </w:pPr>
                      </w:p>
                    </w:tc>
                    <w:tc>
                      <w:tcPr>
                        <w:tcW w:w="562" w:type="dxa"/>
                      </w:tcPr>
                      <w:p w14:paraId="553A5A6C" w14:textId="77777777" w:rsidR="00797AC6" w:rsidRDefault="00797AC6">
                        <w:pPr>
                          <w:pStyle w:val="EmptyCellLayoutStyle"/>
                          <w:spacing w:after="0" w:line="240" w:lineRule="auto"/>
                        </w:pPr>
                      </w:p>
                    </w:tc>
                  </w:tr>
                </w:tbl>
                <w:p w14:paraId="6C7913F0" w14:textId="77777777" w:rsidR="00797AC6" w:rsidRDefault="00797AC6">
                  <w:pPr>
                    <w:spacing w:after="0" w:line="240" w:lineRule="auto"/>
                  </w:pPr>
                </w:p>
              </w:tc>
            </w:tr>
          </w:tbl>
          <w:p w14:paraId="7A16E5F9" w14:textId="77777777" w:rsidR="00797AC6" w:rsidRDefault="00797AC6">
            <w:pPr>
              <w:spacing w:after="0" w:line="240" w:lineRule="auto"/>
            </w:pPr>
          </w:p>
        </w:tc>
        <w:tc>
          <w:tcPr>
            <w:tcW w:w="599" w:type="dxa"/>
          </w:tcPr>
          <w:p w14:paraId="5B817EA9" w14:textId="77777777" w:rsidR="00797AC6" w:rsidRDefault="00797AC6">
            <w:pPr>
              <w:pStyle w:val="EmptyCellLayoutStyle"/>
              <w:spacing w:after="0" w:line="240" w:lineRule="auto"/>
            </w:pPr>
          </w:p>
        </w:tc>
      </w:tr>
    </w:tbl>
    <w:p w14:paraId="1A5673D0" w14:textId="77777777" w:rsidR="00797AC6" w:rsidRDefault="00797AC6">
      <w:pPr>
        <w:spacing w:after="0" w:line="240" w:lineRule="auto"/>
      </w:pPr>
    </w:p>
    <w:sectPr w:rsidR="00797AC6">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0AF35" w14:textId="77777777" w:rsidR="00AF54EF" w:rsidRDefault="00AF54EF">
      <w:pPr>
        <w:spacing w:after="0" w:line="240" w:lineRule="auto"/>
      </w:pPr>
      <w:r>
        <w:separator/>
      </w:r>
    </w:p>
  </w:endnote>
  <w:endnote w:type="continuationSeparator" w:id="0">
    <w:p w14:paraId="22C17CBC" w14:textId="77777777" w:rsidR="00AF54EF" w:rsidRDefault="00AF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4"/>
      <w:gridCol w:w="1440"/>
      <w:gridCol w:w="5521"/>
    </w:tblGrid>
    <w:tr w:rsidR="00797AC6" w14:paraId="0ED698EB" w14:textId="77777777">
      <w:tc>
        <w:tcPr>
          <w:tcW w:w="4944" w:type="dxa"/>
        </w:tcPr>
        <w:p w14:paraId="01801D0D" w14:textId="77777777" w:rsidR="00797AC6" w:rsidRDefault="00797AC6">
          <w:pPr>
            <w:pStyle w:val="EmptyCellLayoutStyle"/>
            <w:spacing w:after="0" w:line="240" w:lineRule="auto"/>
          </w:pPr>
        </w:p>
      </w:tc>
      <w:tc>
        <w:tcPr>
          <w:tcW w:w="1440" w:type="dxa"/>
        </w:tcPr>
        <w:p w14:paraId="2AE72802" w14:textId="77777777" w:rsidR="00797AC6" w:rsidRDefault="00797AC6">
          <w:pPr>
            <w:pStyle w:val="EmptyCellLayoutStyle"/>
            <w:spacing w:after="0" w:line="240" w:lineRule="auto"/>
          </w:pPr>
        </w:p>
      </w:tc>
      <w:tc>
        <w:tcPr>
          <w:tcW w:w="5521" w:type="dxa"/>
        </w:tcPr>
        <w:p w14:paraId="00F6959F" w14:textId="77777777" w:rsidR="00797AC6" w:rsidRDefault="00797AC6">
          <w:pPr>
            <w:pStyle w:val="EmptyCellLayoutStyle"/>
            <w:spacing w:after="0" w:line="240" w:lineRule="auto"/>
          </w:pPr>
        </w:p>
      </w:tc>
    </w:tr>
    <w:tr w:rsidR="00797AC6" w14:paraId="3289A9C2" w14:textId="77777777">
      <w:tc>
        <w:tcPr>
          <w:tcW w:w="4944" w:type="dxa"/>
        </w:tcPr>
        <w:p w14:paraId="59B52847" w14:textId="77777777" w:rsidR="00797AC6" w:rsidRDefault="00797AC6">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797AC6" w14:paraId="79585779" w14:textId="77777777">
            <w:trPr>
              <w:trHeight w:val="282"/>
            </w:trPr>
            <w:tc>
              <w:tcPr>
                <w:tcW w:w="1440" w:type="dxa"/>
                <w:tcBorders>
                  <w:top w:val="nil"/>
                  <w:left w:val="nil"/>
                  <w:bottom w:val="nil"/>
                  <w:right w:val="nil"/>
                </w:tcBorders>
                <w:tcMar>
                  <w:top w:w="39" w:type="dxa"/>
                  <w:left w:w="39" w:type="dxa"/>
                  <w:bottom w:w="39" w:type="dxa"/>
                  <w:right w:w="39" w:type="dxa"/>
                </w:tcMar>
              </w:tcPr>
              <w:p w14:paraId="15D722A2" w14:textId="77777777" w:rsidR="00797AC6"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D20A6C1" w14:textId="77777777" w:rsidR="00797AC6" w:rsidRDefault="00797AC6">
          <w:pPr>
            <w:spacing w:after="0" w:line="240" w:lineRule="auto"/>
          </w:pPr>
        </w:p>
      </w:tc>
      <w:tc>
        <w:tcPr>
          <w:tcW w:w="5521" w:type="dxa"/>
        </w:tcPr>
        <w:p w14:paraId="78AA263B" w14:textId="77777777" w:rsidR="00797AC6" w:rsidRDefault="00797AC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037A" w14:textId="77777777" w:rsidR="00797AC6" w:rsidRDefault="00797AC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849D3" w14:textId="77777777" w:rsidR="00AF54EF" w:rsidRDefault="00AF54EF">
      <w:pPr>
        <w:spacing w:after="0" w:line="240" w:lineRule="auto"/>
      </w:pPr>
      <w:r>
        <w:separator/>
      </w:r>
    </w:p>
  </w:footnote>
  <w:footnote w:type="continuationSeparator" w:id="0">
    <w:p w14:paraId="3F173AF7" w14:textId="77777777" w:rsidR="00AF54EF" w:rsidRDefault="00AF5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797AC6" w14:paraId="51AA7731" w14:textId="77777777">
      <w:tc>
        <w:tcPr>
          <w:tcW w:w="1140" w:type="dxa"/>
        </w:tcPr>
        <w:p w14:paraId="6C247DD8" w14:textId="77777777" w:rsidR="00797AC6" w:rsidRDefault="00797AC6">
          <w:pPr>
            <w:pStyle w:val="EmptyCellLayoutStyle"/>
            <w:spacing w:after="0" w:line="240" w:lineRule="auto"/>
          </w:pPr>
        </w:p>
      </w:tc>
      <w:tc>
        <w:tcPr>
          <w:tcW w:w="2375" w:type="dxa"/>
        </w:tcPr>
        <w:p w14:paraId="4EFCB730" w14:textId="77777777" w:rsidR="00797AC6" w:rsidRDefault="00797AC6">
          <w:pPr>
            <w:pStyle w:val="EmptyCellLayoutStyle"/>
            <w:spacing w:after="0" w:line="240" w:lineRule="auto"/>
          </w:pPr>
        </w:p>
      </w:tc>
      <w:tc>
        <w:tcPr>
          <w:tcW w:w="3427" w:type="dxa"/>
        </w:tcPr>
        <w:p w14:paraId="500C7FAF" w14:textId="77777777" w:rsidR="00797AC6" w:rsidRDefault="00797AC6">
          <w:pPr>
            <w:pStyle w:val="EmptyCellLayoutStyle"/>
            <w:spacing w:after="0" w:line="240" w:lineRule="auto"/>
          </w:pPr>
        </w:p>
      </w:tc>
      <w:tc>
        <w:tcPr>
          <w:tcW w:w="0" w:type="dxa"/>
        </w:tcPr>
        <w:p w14:paraId="0A8B2ED9" w14:textId="77777777" w:rsidR="00797AC6" w:rsidRDefault="00797AC6">
          <w:pPr>
            <w:pStyle w:val="EmptyCellLayoutStyle"/>
            <w:spacing w:after="0" w:line="240" w:lineRule="auto"/>
          </w:pPr>
        </w:p>
      </w:tc>
      <w:tc>
        <w:tcPr>
          <w:tcW w:w="3952" w:type="dxa"/>
        </w:tcPr>
        <w:p w14:paraId="1890FF3F" w14:textId="77777777" w:rsidR="00797AC6" w:rsidRDefault="00797AC6">
          <w:pPr>
            <w:pStyle w:val="EmptyCellLayoutStyle"/>
            <w:spacing w:after="0" w:line="240" w:lineRule="auto"/>
          </w:pPr>
        </w:p>
      </w:tc>
      <w:tc>
        <w:tcPr>
          <w:tcW w:w="1009" w:type="dxa"/>
        </w:tcPr>
        <w:p w14:paraId="0D9CC126" w14:textId="77777777" w:rsidR="00797AC6" w:rsidRDefault="00797AC6">
          <w:pPr>
            <w:pStyle w:val="EmptyCellLayoutStyle"/>
            <w:spacing w:after="0" w:line="240" w:lineRule="auto"/>
          </w:pPr>
        </w:p>
      </w:tc>
    </w:tr>
    <w:tr w:rsidR="00797AC6" w14:paraId="60578695" w14:textId="77777777">
      <w:tc>
        <w:tcPr>
          <w:tcW w:w="1140" w:type="dxa"/>
        </w:tcPr>
        <w:p w14:paraId="13AB68F9" w14:textId="77777777" w:rsidR="00797AC6" w:rsidRDefault="00797AC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31E6C797" w14:textId="77777777" w:rsidR="00797AC6" w:rsidRDefault="00000000">
          <w:pPr>
            <w:spacing w:after="0" w:line="240" w:lineRule="auto"/>
          </w:pPr>
          <w:r>
            <w:rPr>
              <w:noProof/>
            </w:rPr>
            <w:drawing>
              <wp:inline distT="0" distB="0" distL="0" distR="0" wp14:anchorId="7C5FB7DA" wp14:editId="7F1D30A9">
                <wp:extent cx="1481009" cy="365760"/>
                <wp:effectExtent l="0" t="0" r="0" b="0"/>
                <wp:docPr id="69768395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7D83A8FE" w14:textId="77777777" w:rsidR="00797AC6" w:rsidRDefault="00797AC6">
          <w:pPr>
            <w:pStyle w:val="EmptyCellLayoutStyle"/>
            <w:spacing w:after="0" w:line="240" w:lineRule="auto"/>
          </w:pPr>
        </w:p>
      </w:tc>
      <w:tc>
        <w:tcPr>
          <w:tcW w:w="0" w:type="dxa"/>
        </w:tcPr>
        <w:p w14:paraId="3EF720DE" w14:textId="77777777" w:rsidR="00797AC6" w:rsidRDefault="00797AC6">
          <w:pPr>
            <w:pStyle w:val="EmptyCellLayoutStyle"/>
            <w:spacing w:after="0" w:line="240" w:lineRule="auto"/>
          </w:pPr>
        </w:p>
      </w:tc>
      <w:tc>
        <w:tcPr>
          <w:tcW w:w="3952" w:type="dxa"/>
        </w:tcPr>
        <w:p w14:paraId="29B4C396" w14:textId="77777777" w:rsidR="00797AC6" w:rsidRDefault="00797AC6">
          <w:pPr>
            <w:pStyle w:val="EmptyCellLayoutStyle"/>
            <w:spacing w:after="0" w:line="240" w:lineRule="auto"/>
          </w:pPr>
        </w:p>
      </w:tc>
      <w:tc>
        <w:tcPr>
          <w:tcW w:w="1009" w:type="dxa"/>
        </w:tcPr>
        <w:p w14:paraId="16C00A4A" w14:textId="77777777" w:rsidR="00797AC6" w:rsidRDefault="00797AC6">
          <w:pPr>
            <w:pStyle w:val="EmptyCellLayoutStyle"/>
            <w:spacing w:after="0" w:line="240" w:lineRule="auto"/>
          </w:pPr>
        </w:p>
      </w:tc>
    </w:tr>
    <w:tr w:rsidR="00797AC6" w14:paraId="2166F1CE" w14:textId="77777777">
      <w:tc>
        <w:tcPr>
          <w:tcW w:w="1140" w:type="dxa"/>
        </w:tcPr>
        <w:p w14:paraId="18D2E9D5" w14:textId="77777777" w:rsidR="00797AC6" w:rsidRDefault="00797AC6">
          <w:pPr>
            <w:pStyle w:val="EmptyCellLayoutStyle"/>
            <w:spacing w:after="0" w:line="240" w:lineRule="auto"/>
          </w:pPr>
        </w:p>
      </w:tc>
      <w:tc>
        <w:tcPr>
          <w:tcW w:w="2375" w:type="dxa"/>
          <w:vMerge/>
        </w:tcPr>
        <w:p w14:paraId="6E6152D6" w14:textId="77777777" w:rsidR="00797AC6" w:rsidRDefault="00797AC6">
          <w:pPr>
            <w:pStyle w:val="EmptyCellLayoutStyle"/>
            <w:spacing w:after="0" w:line="240" w:lineRule="auto"/>
          </w:pPr>
        </w:p>
      </w:tc>
      <w:tc>
        <w:tcPr>
          <w:tcW w:w="3427" w:type="dxa"/>
        </w:tcPr>
        <w:p w14:paraId="26B3E05E" w14:textId="77777777" w:rsidR="00797AC6" w:rsidRDefault="00797AC6">
          <w:pPr>
            <w:pStyle w:val="EmptyCellLayoutStyle"/>
            <w:spacing w:after="0" w:line="240" w:lineRule="auto"/>
          </w:pPr>
        </w:p>
      </w:tc>
      <w:tc>
        <w:tcPr>
          <w:tcW w:w="0" w:type="dxa"/>
        </w:tcPr>
        <w:p w14:paraId="5DB33D1B" w14:textId="77777777" w:rsidR="00797AC6" w:rsidRDefault="00797AC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797AC6" w14:paraId="5B1EE712" w14:textId="77777777">
            <w:trPr>
              <w:trHeight w:val="174"/>
            </w:trPr>
            <w:tc>
              <w:tcPr>
                <w:tcW w:w="3952" w:type="dxa"/>
                <w:tcBorders>
                  <w:top w:val="nil"/>
                  <w:left w:val="nil"/>
                  <w:bottom w:val="nil"/>
                  <w:right w:val="nil"/>
                </w:tcBorders>
                <w:tcMar>
                  <w:top w:w="39" w:type="dxa"/>
                  <w:left w:w="39" w:type="dxa"/>
                  <w:bottom w:w="39" w:type="dxa"/>
                  <w:right w:w="39" w:type="dxa"/>
                </w:tcMar>
              </w:tcPr>
              <w:p w14:paraId="403C0F2C" w14:textId="77777777" w:rsidR="00797AC6" w:rsidRDefault="00000000">
                <w:pPr>
                  <w:spacing w:after="0" w:line="240" w:lineRule="auto"/>
                  <w:jc w:val="right"/>
                </w:pPr>
                <w:r>
                  <w:rPr>
                    <w:rFonts w:ascii="Segoe UI" w:eastAsia="Segoe UI" w:hAnsi="Segoe UI"/>
                    <w:color w:val="2DABE0"/>
                    <w:sz w:val="15"/>
                  </w:rPr>
                  <w:t>Syria Urban and Rural Resilience Joint Programme</w:t>
                </w:r>
              </w:p>
            </w:tc>
          </w:tr>
        </w:tbl>
        <w:p w14:paraId="4B938072" w14:textId="77777777" w:rsidR="00797AC6" w:rsidRDefault="00797AC6">
          <w:pPr>
            <w:spacing w:after="0" w:line="240" w:lineRule="auto"/>
          </w:pPr>
        </w:p>
      </w:tc>
      <w:tc>
        <w:tcPr>
          <w:tcW w:w="1009" w:type="dxa"/>
        </w:tcPr>
        <w:p w14:paraId="74B36642" w14:textId="77777777" w:rsidR="00797AC6" w:rsidRDefault="00797AC6">
          <w:pPr>
            <w:pStyle w:val="EmptyCellLayoutStyle"/>
            <w:spacing w:after="0" w:line="240" w:lineRule="auto"/>
          </w:pPr>
        </w:p>
      </w:tc>
    </w:tr>
    <w:tr w:rsidR="00797AC6" w14:paraId="418C16F7" w14:textId="77777777">
      <w:tc>
        <w:tcPr>
          <w:tcW w:w="1140" w:type="dxa"/>
        </w:tcPr>
        <w:p w14:paraId="0557412F" w14:textId="77777777" w:rsidR="00797AC6" w:rsidRDefault="00797AC6">
          <w:pPr>
            <w:pStyle w:val="EmptyCellLayoutStyle"/>
            <w:spacing w:after="0" w:line="240" w:lineRule="auto"/>
          </w:pPr>
        </w:p>
      </w:tc>
      <w:tc>
        <w:tcPr>
          <w:tcW w:w="2375" w:type="dxa"/>
          <w:vMerge/>
        </w:tcPr>
        <w:p w14:paraId="7F6C5747" w14:textId="77777777" w:rsidR="00797AC6" w:rsidRDefault="00797AC6">
          <w:pPr>
            <w:pStyle w:val="EmptyCellLayoutStyle"/>
            <w:spacing w:after="0" w:line="240" w:lineRule="auto"/>
          </w:pPr>
        </w:p>
      </w:tc>
      <w:tc>
        <w:tcPr>
          <w:tcW w:w="3427" w:type="dxa"/>
        </w:tcPr>
        <w:p w14:paraId="7A5D2943" w14:textId="77777777" w:rsidR="00797AC6" w:rsidRDefault="00797AC6">
          <w:pPr>
            <w:pStyle w:val="EmptyCellLayoutStyle"/>
            <w:spacing w:after="0" w:line="240" w:lineRule="auto"/>
          </w:pPr>
        </w:p>
      </w:tc>
      <w:tc>
        <w:tcPr>
          <w:tcW w:w="0" w:type="dxa"/>
        </w:tcPr>
        <w:p w14:paraId="6304F3E3" w14:textId="77777777" w:rsidR="00797AC6" w:rsidRDefault="00797AC6">
          <w:pPr>
            <w:pStyle w:val="EmptyCellLayoutStyle"/>
            <w:spacing w:after="0" w:line="240" w:lineRule="auto"/>
          </w:pPr>
        </w:p>
      </w:tc>
      <w:tc>
        <w:tcPr>
          <w:tcW w:w="3952" w:type="dxa"/>
        </w:tcPr>
        <w:p w14:paraId="500D31BE" w14:textId="77777777" w:rsidR="00797AC6" w:rsidRDefault="00797AC6">
          <w:pPr>
            <w:pStyle w:val="EmptyCellLayoutStyle"/>
            <w:spacing w:after="0" w:line="240" w:lineRule="auto"/>
          </w:pPr>
        </w:p>
      </w:tc>
      <w:tc>
        <w:tcPr>
          <w:tcW w:w="1009" w:type="dxa"/>
        </w:tcPr>
        <w:p w14:paraId="253A1D8B" w14:textId="77777777" w:rsidR="00797AC6" w:rsidRDefault="00797AC6">
          <w:pPr>
            <w:pStyle w:val="EmptyCellLayoutStyle"/>
            <w:spacing w:after="0" w:line="240" w:lineRule="auto"/>
          </w:pPr>
        </w:p>
      </w:tc>
    </w:tr>
    <w:tr w:rsidR="00012749" w14:paraId="74B95C4A" w14:textId="77777777" w:rsidTr="00012749">
      <w:tc>
        <w:tcPr>
          <w:tcW w:w="1140" w:type="dxa"/>
        </w:tcPr>
        <w:p w14:paraId="3659E7C9" w14:textId="77777777" w:rsidR="00797AC6" w:rsidRDefault="00797AC6">
          <w:pPr>
            <w:pStyle w:val="EmptyCellLayoutStyle"/>
            <w:spacing w:after="0" w:line="240" w:lineRule="auto"/>
          </w:pPr>
        </w:p>
      </w:tc>
      <w:tc>
        <w:tcPr>
          <w:tcW w:w="2375" w:type="dxa"/>
          <w:vMerge/>
        </w:tcPr>
        <w:p w14:paraId="321DCCA2" w14:textId="77777777" w:rsidR="00797AC6" w:rsidRDefault="00797AC6">
          <w:pPr>
            <w:pStyle w:val="EmptyCellLayoutStyle"/>
            <w:spacing w:after="0" w:line="240" w:lineRule="auto"/>
          </w:pPr>
        </w:p>
      </w:tc>
      <w:tc>
        <w:tcPr>
          <w:tcW w:w="3427" w:type="dxa"/>
        </w:tcPr>
        <w:p w14:paraId="3C4028AF" w14:textId="77777777" w:rsidR="00797AC6" w:rsidRDefault="00797AC6">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797AC6" w14:paraId="4AB1700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465A682" w14:textId="77777777" w:rsidR="00797AC6"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4240CEC" w14:textId="77777777" w:rsidR="00797AC6" w:rsidRDefault="00797AC6">
          <w:pPr>
            <w:spacing w:after="0" w:line="240" w:lineRule="auto"/>
          </w:pPr>
        </w:p>
      </w:tc>
      <w:tc>
        <w:tcPr>
          <w:tcW w:w="1009" w:type="dxa"/>
        </w:tcPr>
        <w:p w14:paraId="000C58DA" w14:textId="77777777" w:rsidR="00797AC6" w:rsidRDefault="00797AC6">
          <w:pPr>
            <w:pStyle w:val="EmptyCellLayoutStyle"/>
            <w:spacing w:after="0" w:line="240" w:lineRule="auto"/>
          </w:pPr>
        </w:p>
      </w:tc>
    </w:tr>
    <w:tr w:rsidR="00797AC6" w14:paraId="3F94DAA1" w14:textId="77777777">
      <w:tc>
        <w:tcPr>
          <w:tcW w:w="1140" w:type="dxa"/>
        </w:tcPr>
        <w:p w14:paraId="06166C76" w14:textId="77777777" w:rsidR="00797AC6" w:rsidRDefault="00797AC6">
          <w:pPr>
            <w:pStyle w:val="EmptyCellLayoutStyle"/>
            <w:spacing w:after="0" w:line="240" w:lineRule="auto"/>
          </w:pPr>
        </w:p>
      </w:tc>
      <w:tc>
        <w:tcPr>
          <w:tcW w:w="2375" w:type="dxa"/>
          <w:vMerge/>
        </w:tcPr>
        <w:p w14:paraId="254BA96F" w14:textId="77777777" w:rsidR="00797AC6" w:rsidRDefault="00797AC6">
          <w:pPr>
            <w:pStyle w:val="EmptyCellLayoutStyle"/>
            <w:spacing w:after="0" w:line="240" w:lineRule="auto"/>
          </w:pPr>
        </w:p>
      </w:tc>
      <w:tc>
        <w:tcPr>
          <w:tcW w:w="3427" w:type="dxa"/>
        </w:tcPr>
        <w:p w14:paraId="62AFD480" w14:textId="77777777" w:rsidR="00797AC6" w:rsidRDefault="00797AC6">
          <w:pPr>
            <w:pStyle w:val="EmptyCellLayoutStyle"/>
            <w:spacing w:after="0" w:line="240" w:lineRule="auto"/>
          </w:pPr>
        </w:p>
      </w:tc>
      <w:tc>
        <w:tcPr>
          <w:tcW w:w="0" w:type="dxa"/>
        </w:tcPr>
        <w:p w14:paraId="0E780FCA" w14:textId="77777777" w:rsidR="00797AC6" w:rsidRDefault="00797AC6">
          <w:pPr>
            <w:pStyle w:val="EmptyCellLayoutStyle"/>
            <w:spacing w:after="0" w:line="240" w:lineRule="auto"/>
          </w:pPr>
        </w:p>
      </w:tc>
      <w:tc>
        <w:tcPr>
          <w:tcW w:w="3952" w:type="dxa"/>
        </w:tcPr>
        <w:p w14:paraId="2F027154" w14:textId="77777777" w:rsidR="00797AC6" w:rsidRDefault="00797AC6">
          <w:pPr>
            <w:pStyle w:val="EmptyCellLayoutStyle"/>
            <w:spacing w:after="0" w:line="240" w:lineRule="auto"/>
          </w:pPr>
        </w:p>
      </w:tc>
      <w:tc>
        <w:tcPr>
          <w:tcW w:w="1009" w:type="dxa"/>
        </w:tcPr>
        <w:p w14:paraId="0BC27F28" w14:textId="77777777" w:rsidR="00797AC6" w:rsidRDefault="00797AC6">
          <w:pPr>
            <w:pStyle w:val="EmptyCellLayoutStyle"/>
            <w:spacing w:after="0" w:line="240" w:lineRule="auto"/>
          </w:pPr>
        </w:p>
      </w:tc>
    </w:tr>
    <w:tr w:rsidR="00797AC6" w14:paraId="2C05C196" w14:textId="77777777">
      <w:tc>
        <w:tcPr>
          <w:tcW w:w="1140" w:type="dxa"/>
        </w:tcPr>
        <w:p w14:paraId="4C9415B3" w14:textId="77777777" w:rsidR="00797AC6" w:rsidRDefault="00797AC6">
          <w:pPr>
            <w:pStyle w:val="EmptyCellLayoutStyle"/>
            <w:spacing w:after="0" w:line="240" w:lineRule="auto"/>
          </w:pPr>
        </w:p>
      </w:tc>
      <w:tc>
        <w:tcPr>
          <w:tcW w:w="2375" w:type="dxa"/>
        </w:tcPr>
        <w:p w14:paraId="68114B3E" w14:textId="77777777" w:rsidR="00797AC6" w:rsidRDefault="00797AC6">
          <w:pPr>
            <w:pStyle w:val="EmptyCellLayoutStyle"/>
            <w:spacing w:after="0" w:line="240" w:lineRule="auto"/>
          </w:pPr>
        </w:p>
      </w:tc>
      <w:tc>
        <w:tcPr>
          <w:tcW w:w="3427" w:type="dxa"/>
        </w:tcPr>
        <w:p w14:paraId="7A8073D8" w14:textId="77777777" w:rsidR="00797AC6" w:rsidRDefault="00797AC6">
          <w:pPr>
            <w:pStyle w:val="EmptyCellLayoutStyle"/>
            <w:spacing w:after="0" w:line="240" w:lineRule="auto"/>
          </w:pPr>
        </w:p>
      </w:tc>
      <w:tc>
        <w:tcPr>
          <w:tcW w:w="0" w:type="dxa"/>
        </w:tcPr>
        <w:p w14:paraId="2CE91C02" w14:textId="77777777" w:rsidR="00797AC6" w:rsidRDefault="00797AC6">
          <w:pPr>
            <w:pStyle w:val="EmptyCellLayoutStyle"/>
            <w:spacing w:after="0" w:line="240" w:lineRule="auto"/>
          </w:pPr>
        </w:p>
      </w:tc>
      <w:tc>
        <w:tcPr>
          <w:tcW w:w="3952" w:type="dxa"/>
        </w:tcPr>
        <w:p w14:paraId="05E439FE" w14:textId="77777777" w:rsidR="00797AC6" w:rsidRDefault="00797AC6">
          <w:pPr>
            <w:pStyle w:val="EmptyCellLayoutStyle"/>
            <w:spacing w:after="0" w:line="240" w:lineRule="auto"/>
          </w:pPr>
        </w:p>
      </w:tc>
      <w:tc>
        <w:tcPr>
          <w:tcW w:w="1009" w:type="dxa"/>
        </w:tcPr>
        <w:p w14:paraId="1F9180C5" w14:textId="77777777" w:rsidR="00797AC6" w:rsidRDefault="00797AC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47096" w14:textId="77777777" w:rsidR="00797AC6" w:rsidRDefault="00797AC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1150637">
    <w:abstractNumId w:val="0"/>
  </w:num>
  <w:num w:numId="2" w16cid:durableId="634870891">
    <w:abstractNumId w:val="1"/>
  </w:num>
  <w:num w:numId="3" w16cid:durableId="1677725307">
    <w:abstractNumId w:val="2"/>
  </w:num>
  <w:num w:numId="4" w16cid:durableId="2006736530">
    <w:abstractNumId w:val="3"/>
  </w:num>
  <w:num w:numId="5" w16cid:durableId="1606377952">
    <w:abstractNumId w:val="4"/>
  </w:num>
  <w:num w:numId="6" w16cid:durableId="1692994987">
    <w:abstractNumId w:val="5"/>
  </w:num>
  <w:num w:numId="7" w16cid:durableId="1019163718">
    <w:abstractNumId w:val="6"/>
  </w:num>
  <w:num w:numId="8" w16cid:durableId="1576012691">
    <w:abstractNumId w:val="7"/>
  </w:num>
  <w:num w:numId="9" w16cid:durableId="1017002557">
    <w:abstractNumId w:val="8"/>
  </w:num>
  <w:num w:numId="10" w16cid:durableId="661545167">
    <w:abstractNumId w:val="9"/>
  </w:num>
  <w:num w:numId="11" w16cid:durableId="1097871602">
    <w:abstractNumId w:val="10"/>
  </w:num>
  <w:num w:numId="12" w16cid:durableId="132213129">
    <w:abstractNumId w:val="11"/>
  </w:num>
  <w:num w:numId="13" w16cid:durableId="1415737889">
    <w:abstractNumId w:val="12"/>
  </w:num>
  <w:num w:numId="14" w16cid:durableId="1699311484">
    <w:abstractNumId w:val="13"/>
  </w:num>
  <w:num w:numId="15" w16cid:durableId="129254468">
    <w:abstractNumId w:val="14"/>
  </w:num>
  <w:num w:numId="16" w16cid:durableId="1408504014">
    <w:abstractNumId w:val="15"/>
  </w:num>
  <w:num w:numId="17" w16cid:durableId="200898381">
    <w:abstractNumId w:val="16"/>
  </w:num>
  <w:num w:numId="18" w16cid:durableId="1099644919">
    <w:abstractNumId w:val="17"/>
  </w:num>
  <w:num w:numId="19" w16cid:durableId="1789201774">
    <w:abstractNumId w:val="18"/>
  </w:num>
  <w:num w:numId="20" w16cid:durableId="2063627865">
    <w:abstractNumId w:val="19"/>
  </w:num>
  <w:num w:numId="21" w16cid:durableId="2093039034">
    <w:abstractNumId w:val="20"/>
  </w:num>
  <w:num w:numId="22" w16cid:durableId="1063797517">
    <w:abstractNumId w:val="21"/>
  </w:num>
  <w:num w:numId="23" w16cid:durableId="193083319">
    <w:abstractNumId w:val="22"/>
  </w:num>
  <w:num w:numId="24" w16cid:durableId="706948016">
    <w:abstractNumId w:val="23"/>
  </w:num>
  <w:num w:numId="25" w16cid:durableId="84696206">
    <w:abstractNumId w:val="24"/>
  </w:num>
  <w:num w:numId="26" w16cid:durableId="1439178362">
    <w:abstractNumId w:val="25"/>
  </w:num>
  <w:num w:numId="27" w16cid:durableId="1773624634">
    <w:abstractNumId w:val="26"/>
  </w:num>
  <w:num w:numId="28" w16cid:durableId="81027639">
    <w:abstractNumId w:val="27"/>
  </w:num>
  <w:num w:numId="29" w16cid:durableId="1779909204">
    <w:abstractNumId w:val="28"/>
  </w:num>
  <w:num w:numId="30" w16cid:durableId="292030137">
    <w:abstractNumId w:val="29"/>
  </w:num>
  <w:num w:numId="31" w16cid:durableId="1992175716">
    <w:abstractNumId w:val="30"/>
  </w:num>
  <w:num w:numId="32" w16cid:durableId="354042243">
    <w:abstractNumId w:val="31"/>
  </w:num>
  <w:num w:numId="33" w16cid:durableId="965890822">
    <w:abstractNumId w:val="32"/>
  </w:num>
  <w:num w:numId="34" w16cid:durableId="143351981">
    <w:abstractNumId w:val="33"/>
  </w:num>
  <w:num w:numId="35" w16cid:durableId="2609203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97AC6"/>
    <w:rsid w:val="00012749"/>
    <w:rsid w:val="00797AC6"/>
    <w:rsid w:val="00816557"/>
    <w:rsid w:val="00AF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A773E"/>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4x10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s://mptf.undp.org/fund/4x1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ptf.undp.org/fund/4x100"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MPTF_00176</Fundcode>
    <Classification xmlns="ebda0296-aae8-4ac4-ab2a-4425be5daf02">External</Classification>
    <DrupalDocId xmlns="ebda0296-aae8-4ac4-ab2a-4425be5daf02" xsi:nil="true"/>
    <Comments xmlns="5875d87e-819a-40ae-aca7-fb59d54bc9ce" xsi:nil="true"/>
    <DocumentDate xmlns="ebda0296-aae8-4ac4-ab2a-4425be5daf02">2024-05-25T07:00:00+00:00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E217871C-783C-4DC7-A30C-0838E2B293FB}"/>
</file>

<file path=customXml/itemProps2.xml><?xml version="1.0" encoding="utf-8"?>
<ds:datastoreItem xmlns:ds="http://schemas.openxmlformats.org/officeDocument/2006/customXml" ds:itemID="{CD6B9FF2-A8EA-448F-8AFE-B74B26134E8C}"/>
</file>

<file path=customXml/itemProps3.xml><?xml version="1.0" encoding="utf-8"?>
<ds:datastoreItem xmlns:ds="http://schemas.openxmlformats.org/officeDocument/2006/customXml" ds:itemID="{7A758846-E112-4BBB-9200-672FF70E243F}"/>
</file>

<file path=docProps/app.xml><?xml version="1.0" encoding="utf-8"?>
<Properties xmlns="http://schemas.openxmlformats.org/officeDocument/2006/extended-properties" xmlns:vt="http://schemas.openxmlformats.org/officeDocument/2006/docPropsVTypes">
  <Template>Normal</Template>
  <TotalTime>2</TotalTime>
  <Pages>13</Pages>
  <Words>2825</Words>
  <Characters>14864</Characters>
  <Application>Microsoft Office Word</Application>
  <DocSecurity>0</DocSecurity>
  <Lines>1486</Lines>
  <Paragraphs>465</Paragraphs>
  <ScaleCrop>false</ScaleCrop>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Syria URR 2023 Financial Report.docx</dc:title>
  <dc:creator>Aminata Baro</dc:creator>
  <dc:description/>
  <cp:lastModifiedBy>Aminata Baro</cp:lastModifiedBy>
  <cp:revision>2</cp:revision>
  <dcterms:created xsi:type="dcterms:W3CDTF">2024-05-26T02:30:00Z</dcterms:created>
  <dcterms:modified xsi:type="dcterms:W3CDTF">2024-05-26T02:30:00Z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d569aa4418daef10e0717ec6b7ed0fa3e8ffa8e30220a4272600a485103c0c24</vt:lpwstr>
  </property>
  <property fmtid="{D5CDD505-2E9C-101B-9397-08002B2CF9AE}" pid="3" name="ContentTypeId">
    <vt:lpwstr>0x010100385E4EF05B49DC4CAE7C4A00BC780DF8</vt:lpwstr>
  </property>
</Properties>
</file>