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4A0" w:firstRow="1" w:lastRow="0" w:firstColumn="1" w:lastColumn="0" w:noHBand="0" w:noVBand="1"/>
      </w:tblPr>
      <w:tblGrid>
        <w:gridCol w:w="11905"/>
      </w:tblGrid>
      <w:tr w:rsidR="00CD2A81" w14:paraId="009CCBC6"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CD2A81" w14:paraId="38E2D63D" w14:textId="77777777">
              <w:trPr>
                <w:trHeight w:val="566"/>
              </w:trPr>
              <w:tc>
                <w:tcPr>
                  <w:tcW w:w="11905" w:type="dxa"/>
                  <w:tcMar>
                    <w:top w:w="0" w:type="dxa"/>
                    <w:left w:w="0" w:type="dxa"/>
                    <w:bottom w:w="0" w:type="dxa"/>
                    <w:right w:w="0" w:type="dxa"/>
                  </w:tcMar>
                </w:tcPr>
                <w:p w14:paraId="30549B9E" w14:textId="77777777" w:rsidR="00CD2A81" w:rsidRDefault="00CD2A81">
                  <w:pPr>
                    <w:pStyle w:val="EmptyCellLayoutStyle"/>
                    <w:spacing w:after="0" w:line="240" w:lineRule="auto"/>
                  </w:pPr>
                </w:p>
              </w:tc>
            </w:tr>
          </w:tbl>
          <w:p w14:paraId="7141B3D4" w14:textId="77777777" w:rsidR="00CD2A81" w:rsidRDefault="00CD2A81">
            <w:pPr>
              <w:spacing w:after="0" w:line="240" w:lineRule="auto"/>
            </w:pPr>
          </w:p>
        </w:tc>
      </w:tr>
      <w:tr w:rsidR="00CD2A81" w14:paraId="434A97C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267C85B5"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CD2A81" w14:paraId="236DD974" w14:textId="77777777">
                    <w:trPr>
                      <w:trHeight w:val="1831"/>
                    </w:trPr>
                    <w:tc>
                      <w:tcPr>
                        <w:tcW w:w="1136" w:type="dxa"/>
                      </w:tcPr>
                      <w:p w14:paraId="1A4212DE" w14:textId="77777777" w:rsidR="00CD2A81" w:rsidRDefault="00CD2A81">
                        <w:pPr>
                          <w:pStyle w:val="EmptyCellLayoutStyle"/>
                          <w:spacing w:after="0" w:line="240" w:lineRule="auto"/>
                        </w:pPr>
                      </w:p>
                    </w:tc>
                    <w:tc>
                      <w:tcPr>
                        <w:tcW w:w="708" w:type="dxa"/>
                      </w:tcPr>
                      <w:p w14:paraId="73DAA15E" w14:textId="77777777" w:rsidR="00CD2A81" w:rsidRDefault="00CD2A81">
                        <w:pPr>
                          <w:pStyle w:val="EmptyCellLayoutStyle"/>
                          <w:spacing w:after="0" w:line="240" w:lineRule="auto"/>
                        </w:pPr>
                      </w:p>
                    </w:tc>
                    <w:tc>
                      <w:tcPr>
                        <w:tcW w:w="1824" w:type="dxa"/>
                      </w:tcPr>
                      <w:p w14:paraId="256D8CDF" w14:textId="77777777" w:rsidR="00CD2A81" w:rsidRDefault="00CD2A81">
                        <w:pPr>
                          <w:pStyle w:val="EmptyCellLayoutStyle"/>
                          <w:spacing w:after="0" w:line="240" w:lineRule="auto"/>
                        </w:pPr>
                      </w:p>
                    </w:tc>
                    <w:tc>
                      <w:tcPr>
                        <w:tcW w:w="24" w:type="dxa"/>
                      </w:tcPr>
                      <w:p w14:paraId="76C210AA" w14:textId="77777777" w:rsidR="00CD2A81" w:rsidRDefault="00CD2A81">
                        <w:pPr>
                          <w:pStyle w:val="EmptyCellLayoutStyle"/>
                          <w:spacing w:after="0" w:line="240" w:lineRule="auto"/>
                        </w:pPr>
                      </w:p>
                    </w:tc>
                    <w:tc>
                      <w:tcPr>
                        <w:tcW w:w="755" w:type="dxa"/>
                      </w:tcPr>
                      <w:p w14:paraId="0E0638CE" w14:textId="77777777" w:rsidR="00CD2A81" w:rsidRDefault="00CD2A81">
                        <w:pPr>
                          <w:pStyle w:val="EmptyCellLayoutStyle"/>
                          <w:spacing w:after="0" w:line="240" w:lineRule="auto"/>
                        </w:pPr>
                      </w:p>
                    </w:tc>
                    <w:tc>
                      <w:tcPr>
                        <w:tcW w:w="3420" w:type="dxa"/>
                      </w:tcPr>
                      <w:p w14:paraId="1FBDF1CF" w14:textId="77777777" w:rsidR="00CD2A81" w:rsidRDefault="00CD2A81">
                        <w:pPr>
                          <w:pStyle w:val="EmptyCellLayoutStyle"/>
                          <w:spacing w:after="0" w:line="240" w:lineRule="auto"/>
                        </w:pPr>
                      </w:p>
                    </w:tc>
                    <w:tc>
                      <w:tcPr>
                        <w:tcW w:w="341" w:type="dxa"/>
                      </w:tcPr>
                      <w:p w14:paraId="54F243CD" w14:textId="77777777" w:rsidR="00CD2A81" w:rsidRDefault="00CD2A81">
                        <w:pPr>
                          <w:pStyle w:val="EmptyCellLayoutStyle"/>
                          <w:spacing w:after="0" w:line="240" w:lineRule="auto"/>
                        </w:pPr>
                      </w:p>
                    </w:tc>
                    <w:tc>
                      <w:tcPr>
                        <w:tcW w:w="306" w:type="dxa"/>
                      </w:tcPr>
                      <w:p w14:paraId="6D1FF2C0" w14:textId="77777777" w:rsidR="00CD2A81" w:rsidRDefault="00CD2A81">
                        <w:pPr>
                          <w:pStyle w:val="EmptyCellLayoutStyle"/>
                          <w:spacing w:after="0" w:line="240" w:lineRule="auto"/>
                        </w:pPr>
                      </w:p>
                    </w:tc>
                    <w:tc>
                      <w:tcPr>
                        <w:tcW w:w="1679" w:type="dxa"/>
                      </w:tcPr>
                      <w:p w14:paraId="7DB0A370" w14:textId="77777777" w:rsidR="00CD2A81" w:rsidRDefault="00CD2A81">
                        <w:pPr>
                          <w:pStyle w:val="EmptyCellLayoutStyle"/>
                          <w:spacing w:after="0" w:line="240" w:lineRule="auto"/>
                        </w:pPr>
                      </w:p>
                    </w:tc>
                    <w:tc>
                      <w:tcPr>
                        <w:tcW w:w="472" w:type="dxa"/>
                      </w:tcPr>
                      <w:p w14:paraId="7C7AEAE8" w14:textId="77777777" w:rsidR="00CD2A81" w:rsidRDefault="00CD2A81">
                        <w:pPr>
                          <w:pStyle w:val="EmptyCellLayoutStyle"/>
                          <w:spacing w:after="0" w:line="240" w:lineRule="auto"/>
                        </w:pPr>
                      </w:p>
                    </w:tc>
                    <w:tc>
                      <w:tcPr>
                        <w:tcW w:w="1236" w:type="dxa"/>
                      </w:tcPr>
                      <w:p w14:paraId="1292C3CA" w14:textId="77777777" w:rsidR="00CD2A81" w:rsidRDefault="00CD2A81">
                        <w:pPr>
                          <w:pStyle w:val="EmptyCellLayoutStyle"/>
                          <w:spacing w:after="0" w:line="240" w:lineRule="auto"/>
                        </w:pPr>
                      </w:p>
                    </w:tc>
                  </w:tr>
                  <w:tr w:rsidR="00B01DB7" w14:paraId="7AC112DD" w14:textId="77777777" w:rsidTr="00B01DB7">
                    <w:trPr>
                      <w:trHeight w:val="1695"/>
                    </w:trPr>
                    <w:tc>
                      <w:tcPr>
                        <w:tcW w:w="1136" w:type="dxa"/>
                      </w:tcPr>
                      <w:p w14:paraId="483BEC0A" w14:textId="77777777" w:rsidR="00CD2A81" w:rsidRDefault="00CD2A81">
                        <w:pPr>
                          <w:pStyle w:val="EmptyCellLayoutStyle"/>
                          <w:spacing w:after="0" w:line="240" w:lineRule="auto"/>
                        </w:pPr>
                      </w:p>
                    </w:tc>
                    <w:tc>
                      <w:tcPr>
                        <w:tcW w:w="708" w:type="dxa"/>
                      </w:tcPr>
                      <w:p w14:paraId="3DDB1E9D" w14:textId="77777777" w:rsidR="00CD2A81" w:rsidRDefault="00CD2A81">
                        <w:pPr>
                          <w:pStyle w:val="EmptyCellLayoutStyle"/>
                          <w:spacing w:after="0" w:line="240" w:lineRule="auto"/>
                        </w:pPr>
                      </w:p>
                    </w:tc>
                    <w:tc>
                      <w:tcPr>
                        <w:tcW w:w="1824" w:type="dxa"/>
                      </w:tcPr>
                      <w:p w14:paraId="1A3244DB" w14:textId="77777777" w:rsidR="00CD2A81" w:rsidRDefault="00CD2A81">
                        <w:pPr>
                          <w:pStyle w:val="EmptyCellLayoutStyle"/>
                          <w:spacing w:after="0" w:line="240" w:lineRule="auto"/>
                        </w:pPr>
                      </w:p>
                    </w:tc>
                    <w:tc>
                      <w:tcPr>
                        <w:tcW w:w="24" w:type="dxa"/>
                      </w:tcPr>
                      <w:p w14:paraId="1588348B" w14:textId="77777777" w:rsidR="00CD2A81" w:rsidRDefault="00CD2A81">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255467B4" w14:textId="77777777" w:rsidR="00CD2A81" w:rsidRDefault="00000000">
                        <w:pPr>
                          <w:spacing w:after="0" w:line="240" w:lineRule="auto"/>
                        </w:pPr>
                        <w:r>
                          <w:rPr>
                            <w:noProof/>
                          </w:rPr>
                          <w:drawing>
                            <wp:inline distT="0" distB="0" distL="0" distR="0" wp14:anchorId="4FBE16DB" wp14:editId="4A7FA55A">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736B03E7" w14:textId="77777777" w:rsidR="00CD2A81" w:rsidRDefault="00CD2A81">
                        <w:pPr>
                          <w:pStyle w:val="EmptyCellLayoutStyle"/>
                          <w:spacing w:after="0" w:line="240" w:lineRule="auto"/>
                        </w:pPr>
                      </w:p>
                    </w:tc>
                    <w:tc>
                      <w:tcPr>
                        <w:tcW w:w="1679" w:type="dxa"/>
                      </w:tcPr>
                      <w:p w14:paraId="6B81AFF3" w14:textId="77777777" w:rsidR="00CD2A81" w:rsidRDefault="00CD2A81">
                        <w:pPr>
                          <w:pStyle w:val="EmptyCellLayoutStyle"/>
                          <w:spacing w:after="0" w:line="240" w:lineRule="auto"/>
                        </w:pPr>
                      </w:p>
                    </w:tc>
                    <w:tc>
                      <w:tcPr>
                        <w:tcW w:w="472" w:type="dxa"/>
                      </w:tcPr>
                      <w:p w14:paraId="6947E101" w14:textId="77777777" w:rsidR="00CD2A81" w:rsidRDefault="00CD2A81">
                        <w:pPr>
                          <w:pStyle w:val="EmptyCellLayoutStyle"/>
                          <w:spacing w:after="0" w:line="240" w:lineRule="auto"/>
                        </w:pPr>
                      </w:p>
                    </w:tc>
                    <w:tc>
                      <w:tcPr>
                        <w:tcW w:w="1236" w:type="dxa"/>
                      </w:tcPr>
                      <w:p w14:paraId="058FDA94" w14:textId="77777777" w:rsidR="00CD2A81" w:rsidRDefault="00CD2A81">
                        <w:pPr>
                          <w:pStyle w:val="EmptyCellLayoutStyle"/>
                          <w:spacing w:after="0" w:line="240" w:lineRule="auto"/>
                        </w:pPr>
                      </w:p>
                    </w:tc>
                  </w:tr>
                  <w:tr w:rsidR="00CD2A81" w14:paraId="6291CBC0" w14:textId="77777777">
                    <w:trPr>
                      <w:trHeight w:val="99"/>
                    </w:trPr>
                    <w:tc>
                      <w:tcPr>
                        <w:tcW w:w="1136" w:type="dxa"/>
                      </w:tcPr>
                      <w:p w14:paraId="5BFDA3D7" w14:textId="77777777" w:rsidR="00CD2A81" w:rsidRDefault="00CD2A81">
                        <w:pPr>
                          <w:pStyle w:val="EmptyCellLayoutStyle"/>
                          <w:spacing w:after="0" w:line="240" w:lineRule="auto"/>
                        </w:pPr>
                      </w:p>
                    </w:tc>
                    <w:tc>
                      <w:tcPr>
                        <w:tcW w:w="708" w:type="dxa"/>
                      </w:tcPr>
                      <w:p w14:paraId="2C835D2D" w14:textId="77777777" w:rsidR="00CD2A81" w:rsidRDefault="00CD2A81">
                        <w:pPr>
                          <w:pStyle w:val="EmptyCellLayoutStyle"/>
                          <w:spacing w:after="0" w:line="240" w:lineRule="auto"/>
                        </w:pPr>
                      </w:p>
                    </w:tc>
                    <w:tc>
                      <w:tcPr>
                        <w:tcW w:w="1824" w:type="dxa"/>
                      </w:tcPr>
                      <w:p w14:paraId="469A5AAB" w14:textId="77777777" w:rsidR="00CD2A81" w:rsidRDefault="00CD2A81">
                        <w:pPr>
                          <w:pStyle w:val="EmptyCellLayoutStyle"/>
                          <w:spacing w:after="0" w:line="240" w:lineRule="auto"/>
                        </w:pPr>
                      </w:p>
                    </w:tc>
                    <w:tc>
                      <w:tcPr>
                        <w:tcW w:w="24" w:type="dxa"/>
                      </w:tcPr>
                      <w:p w14:paraId="2A952B5D" w14:textId="77777777" w:rsidR="00CD2A81" w:rsidRDefault="00CD2A81">
                        <w:pPr>
                          <w:pStyle w:val="EmptyCellLayoutStyle"/>
                          <w:spacing w:after="0" w:line="240" w:lineRule="auto"/>
                        </w:pPr>
                      </w:p>
                    </w:tc>
                    <w:tc>
                      <w:tcPr>
                        <w:tcW w:w="755" w:type="dxa"/>
                      </w:tcPr>
                      <w:p w14:paraId="37AD4F13" w14:textId="77777777" w:rsidR="00CD2A81" w:rsidRDefault="00CD2A81">
                        <w:pPr>
                          <w:pStyle w:val="EmptyCellLayoutStyle"/>
                          <w:spacing w:after="0" w:line="240" w:lineRule="auto"/>
                        </w:pPr>
                      </w:p>
                    </w:tc>
                    <w:tc>
                      <w:tcPr>
                        <w:tcW w:w="3420" w:type="dxa"/>
                      </w:tcPr>
                      <w:p w14:paraId="0EBF5FE6" w14:textId="77777777" w:rsidR="00CD2A81" w:rsidRDefault="00CD2A81">
                        <w:pPr>
                          <w:pStyle w:val="EmptyCellLayoutStyle"/>
                          <w:spacing w:after="0" w:line="240" w:lineRule="auto"/>
                        </w:pPr>
                      </w:p>
                    </w:tc>
                    <w:tc>
                      <w:tcPr>
                        <w:tcW w:w="341" w:type="dxa"/>
                      </w:tcPr>
                      <w:p w14:paraId="5ECEC5C8" w14:textId="77777777" w:rsidR="00CD2A81" w:rsidRDefault="00CD2A81">
                        <w:pPr>
                          <w:pStyle w:val="EmptyCellLayoutStyle"/>
                          <w:spacing w:after="0" w:line="240" w:lineRule="auto"/>
                        </w:pPr>
                      </w:p>
                    </w:tc>
                    <w:tc>
                      <w:tcPr>
                        <w:tcW w:w="306" w:type="dxa"/>
                      </w:tcPr>
                      <w:p w14:paraId="3D867195" w14:textId="77777777" w:rsidR="00CD2A81" w:rsidRDefault="00CD2A81">
                        <w:pPr>
                          <w:pStyle w:val="EmptyCellLayoutStyle"/>
                          <w:spacing w:after="0" w:line="240" w:lineRule="auto"/>
                        </w:pPr>
                      </w:p>
                    </w:tc>
                    <w:tc>
                      <w:tcPr>
                        <w:tcW w:w="1679" w:type="dxa"/>
                      </w:tcPr>
                      <w:p w14:paraId="69C0387E" w14:textId="77777777" w:rsidR="00CD2A81" w:rsidRDefault="00CD2A81">
                        <w:pPr>
                          <w:pStyle w:val="EmptyCellLayoutStyle"/>
                          <w:spacing w:after="0" w:line="240" w:lineRule="auto"/>
                        </w:pPr>
                      </w:p>
                    </w:tc>
                    <w:tc>
                      <w:tcPr>
                        <w:tcW w:w="472" w:type="dxa"/>
                      </w:tcPr>
                      <w:p w14:paraId="0E443209" w14:textId="77777777" w:rsidR="00CD2A81" w:rsidRDefault="00CD2A81">
                        <w:pPr>
                          <w:pStyle w:val="EmptyCellLayoutStyle"/>
                          <w:spacing w:after="0" w:line="240" w:lineRule="auto"/>
                        </w:pPr>
                      </w:p>
                    </w:tc>
                    <w:tc>
                      <w:tcPr>
                        <w:tcW w:w="1236" w:type="dxa"/>
                      </w:tcPr>
                      <w:p w14:paraId="69404B33" w14:textId="77777777" w:rsidR="00CD2A81" w:rsidRDefault="00CD2A81">
                        <w:pPr>
                          <w:pStyle w:val="EmptyCellLayoutStyle"/>
                          <w:spacing w:after="0" w:line="240" w:lineRule="auto"/>
                        </w:pPr>
                      </w:p>
                    </w:tc>
                  </w:tr>
                  <w:tr w:rsidR="00B01DB7" w14:paraId="3C9651DF" w14:textId="77777777" w:rsidTr="00B01DB7">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CD2A81" w14:paraId="5FE24149" w14:textId="77777777">
                          <w:trPr>
                            <w:trHeight w:val="155"/>
                          </w:trPr>
                          <w:tc>
                            <w:tcPr>
                              <w:tcW w:w="672" w:type="dxa"/>
                              <w:shd w:val="clear" w:color="auto" w:fill="15385F"/>
                            </w:tcPr>
                            <w:p w14:paraId="0E4277FE" w14:textId="77777777" w:rsidR="00CD2A81" w:rsidRDefault="00CD2A81">
                              <w:pPr>
                                <w:pStyle w:val="EmptyCellLayoutStyle"/>
                                <w:spacing w:after="0" w:line="240" w:lineRule="auto"/>
                              </w:pPr>
                            </w:p>
                          </w:tc>
                          <w:tc>
                            <w:tcPr>
                              <w:tcW w:w="10588" w:type="dxa"/>
                              <w:shd w:val="clear" w:color="auto" w:fill="15385F"/>
                            </w:tcPr>
                            <w:p w14:paraId="27020CB0" w14:textId="77777777" w:rsidR="00CD2A81" w:rsidRDefault="00CD2A81">
                              <w:pPr>
                                <w:pStyle w:val="EmptyCellLayoutStyle"/>
                                <w:spacing w:after="0" w:line="240" w:lineRule="auto"/>
                              </w:pPr>
                            </w:p>
                          </w:tc>
                          <w:tc>
                            <w:tcPr>
                              <w:tcW w:w="643" w:type="dxa"/>
                              <w:shd w:val="clear" w:color="auto" w:fill="15385F"/>
                            </w:tcPr>
                            <w:p w14:paraId="14AD855F" w14:textId="77777777" w:rsidR="00CD2A81" w:rsidRDefault="00CD2A81">
                              <w:pPr>
                                <w:pStyle w:val="EmptyCellLayoutStyle"/>
                                <w:spacing w:after="0" w:line="240" w:lineRule="auto"/>
                              </w:pPr>
                            </w:p>
                          </w:tc>
                        </w:tr>
                        <w:tr w:rsidR="00CD2A81" w14:paraId="2792B2BF" w14:textId="77777777">
                          <w:trPr>
                            <w:trHeight w:val="1104"/>
                          </w:trPr>
                          <w:tc>
                            <w:tcPr>
                              <w:tcW w:w="672" w:type="dxa"/>
                              <w:shd w:val="clear" w:color="auto" w:fill="15385F"/>
                            </w:tcPr>
                            <w:p w14:paraId="05EF7B12" w14:textId="77777777" w:rsidR="00CD2A81" w:rsidRDefault="00CD2A81">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CD2A81" w14:paraId="60D485B9" w14:textId="77777777">
                                <w:trPr>
                                  <w:trHeight w:val="1026"/>
                                </w:trPr>
                                <w:tc>
                                  <w:tcPr>
                                    <w:tcW w:w="10588" w:type="dxa"/>
                                    <w:tcBorders>
                                      <w:top w:val="nil"/>
                                      <w:left w:val="nil"/>
                                      <w:bottom w:val="nil"/>
                                      <w:right w:val="nil"/>
                                    </w:tcBorders>
                                    <w:tcMar>
                                      <w:top w:w="39" w:type="dxa"/>
                                      <w:left w:w="39" w:type="dxa"/>
                                      <w:bottom w:w="39" w:type="dxa"/>
                                      <w:right w:w="39" w:type="dxa"/>
                                    </w:tcMar>
                                  </w:tcPr>
                                  <w:p w14:paraId="4F510415" w14:textId="77777777" w:rsidR="00CD2A81" w:rsidRDefault="00000000">
                                    <w:pPr>
                                      <w:spacing w:after="0" w:line="240" w:lineRule="auto"/>
                                      <w:jc w:val="center"/>
                                    </w:pPr>
                                    <w:r>
                                      <w:rPr>
                                        <w:rFonts w:ascii="Arial" w:eastAsia="Arial" w:hAnsi="Arial"/>
                                        <w:b/>
                                        <w:color w:val="FFFFFF"/>
                                        <w:sz w:val="44"/>
                                      </w:rPr>
                                      <w:t>CONSOLIDATED ANNUAL FINANCIAL REPORT</w:t>
                                    </w:r>
                                  </w:p>
                                  <w:p w14:paraId="7216695A" w14:textId="77777777" w:rsidR="00CD2A81" w:rsidRDefault="00000000">
                                    <w:pPr>
                                      <w:spacing w:after="0" w:line="240" w:lineRule="auto"/>
                                      <w:ind w:left="1109" w:right="410"/>
                                      <w:jc w:val="center"/>
                                    </w:pPr>
                                    <w:r>
                                      <w:rPr>
                                        <w:rFonts w:ascii="Arial" w:eastAsia="Arial" w:hAnsi="Arial"/>
                                        <w:color w:val="FFFFFF"/>
                                        <w:sz w:val="40"/>
                                      </w:rPr>
                                      <w:t>of the Administrative Agent</w:t>
                                    </w:r>
                                  </w:p>
                                </w:tc>
                              </w:tr>
                            </w:tbl>
                            <w:p w14:paraId="541AF6ED" w14:textId="77777777" w:rsidR="00CD2A81" w:rsidRDefault="00CD2A81">
                              <w:pPr>
                                <w:spacing w:after="0" w:line="240" w:lineRule="auto"/>
                              </w:pPr>
                            </w:p>
                          </w:tc>
                          <w:tc>
                            <w:tcPr>
                              <w:tcW w:w="643" w:type="dxa"/>
                              <w:shd w:val="clear" w:color="auto" w:fill="15385F"/>
                            </w:tcPr>
                            <w:p w14:paraId="297FD171" w14:textId="77777777" w:rsidR="00CD2A81" w:rsidRDefault="00CD2A81">
                              <w:pPr>
                                <w:pStyle w:val="EmptyCellLayoutStyle"/>
                                <w:spacing w:after="0" w:line="240" w:lineRule="auto"/>
                              </w:pPr>
                            </w:p>
                          </w:tc>
                        </w:tr>
                        <w:tr w:rsidR="00CD2A81" w14:paraId="6E663457" w14:textId="77777777">
                          <w:trPr>
                            <w:trHeight w:val="204"/>
                          </w:trPr>
                          <w:tc>
                            <w:tcPr>
                              <w:tcW w:w="672" w:type="dxa"/>
                              <w:shd w:val="clear" w:color="auto" w:fill="15385F"/>
                            </w:tcPr>
                            <w:p w14:paraId="41E002EF" w14:textId="77777777" w:rsidR="00CD2A81" w:rsidRDefault="00CD2A81">
                              <w:pPr>
                                <w:pStyle w:val="EmptyCellLayoutStyle"/>
                                <w:spacing w:after="0" w:line="240" w:lineRule="auto"/>
                              </w:pPr>
                            </w:p>
                          </w:tc>
                          <w:tc>
                            <w:tcPr>
                              <w:tcW w:w="10588" w:type="dxa"/>
                              <w:shd w:val="clear" w:color="auto" w:fill="15385F"/>
                            </w:tcPr>
                            <w:p w14:paraId="49DD517B" w14:textId="77777777" w:rsidR="00CD2A81" w:rsidRDefault="00CD2A81">
                              <w:pPr>
                                <w:pStyle w:val="EmptyCellLayoutStyle"/>
                                <w:spacing w:after="0" w:line="240" w:lineRule="auto"/>
                              </w:pPr>
                            </w:p>
                          </w:tc>
                          <w:tc>
                            <w:tcPr>
                              <w:tcW w:w="643" w:type="dxa"/>
                              <w:shd w:val="clear" w:color="auto" w:fill="15385F"/>
                            </w:tcPr>
                            <w:p w14:paraId="4A8BC089" w14:textId="77777777" w:rsidR="00CD2A81" w:rsidRDefault="00CD2A81">
                              <w:pPr>
                                <w:pStyle w:val="EmptyCellLayoutStyle"/>
                                <w:spacing w:after="0" w:line="240" w:lineRule="auto"/>
                              </w:pPr>
                            </w:p>
                          </w:tc>
                        </w:tr>
                      </w:tbl>
                      <w:p w14:paraId="61F2CF03" w14:textId="77777777" w:rsidR="00CD2A81" w:rsidRDefault="00CD2A81">
                        <w:pPr>
                          <w:spacing w:after="0" w:line="240" w:lineRule="auto"/>
                        </w:pPr>
                      </w:p>
                    </w:tc>
                  </w:tr>
                  <w:tr w:rsidR="00CD2A81" w14:paraId="6AA95DF5" w14:textId="77777777">
                    <w:trPr>
                      <w:trHeight w:val="1244"/>
                    </w:trPr>
                    <w:tc>
                      <w:tcPr>
                        <w:tcW w:w="1136" w:type="dxa"/>
                      </w:tcPr>
                      <w:p w14:paraId="6DCFB452" w14:textId="77777777" w:rsidR="00CD2A81" w:rsidRDefault="00CD2A81">
                        <w:pPr>
                          <w:pStyle w:val="EmptyCellLayoutStyle"/>
                          <w:spacing w:after="0" w:line="240" w:lineRule="auto"/>
                        </w:pPr>
                      </w:p>
                    </w:tc>
                    <w:tc>
                      <w:tcPr>
                        <w:tcW w:w="708" w:type="dxa"/>
                      </w:tcPr>
                      <w:p w14:paraId="5445A599" w14:textId="77777777" w:rsidR="00CD2A81" w:rsidRDefault="00CD2A81">
                        <w:pPr>
                          <w:pStyle w:val="EmptyCellLayoutStyle"/>
                          <w:spacing w:after="0" w:line="240" w:lineRule="auto"/>
                        </w:pPr>
                      </w:p>
                    </w:tc>
                    <w:tc>
                      <w:tcPr>
                        <w:tcW w:w="1824" w:type="dxa"/>
                      </w:tcPr>
                      <w:p w14:paraId="0EEEC982" w14:textId="77777777" w:rsidR="00CD2A81" w:rsidRDefault="00CD2A81">
                        <w:pPr>
                          <w:pStyle w:val="EmptyCellLayoutStyle"/>
                          <w:spacing w:after="0" w:line="240" w:lineRule="auto"/>
                        </w:pPr>
                      </w:p>
                    </w:tc>
                    <w:tc>
                      <w:tcPr>
                        <w:tcW w:w="24" w:type="dxa"/>
                      </w:tcPr>
                      <w:p w14:paraId="79B53B6B" w14:textId="77777777" w:rsidR="00CD2A81" w:rsidRDefault="00CD2A81">
                        <w:pPr>
                          <w:pStyle w:val="EmptyCellLayoutStyle"/>
                          <w:spacing w:after="0" w:line="240" w:lineRule="auto"/>
                        </w:pPr>
                      </w:p>
                    </w:tc>
                    <w:tc>
                      <w:tcPr>
                        <w:tcW w:w="755" w:type="dxa"/>
                      </w:tcPr>
                      <w:p w14:paraId="38B564BE" w14:textId="77777777" w:rsidR="00CD2A81" w:rsidRDefault="00CD2A81">
                        <w:pPr>
                          <w:pStyle w:val="EmptyCellLayoutStyle"/>
                          <w:spacing w:after="0" w:line="240" w:lineRule="auto"/>
                        </w:pPr>
                      </w:p>
                    </w:tc>
                    <w:tc>
                      <w:tcPr>
                        <w:tcW w:w="3420" w:type="dxa"/>
                      </w:tcPr>
                      <w:p w14:paraId="21E6A404" w14:textId="77777777" w:rsidR="00CD2A81" w:rsidRDefault="00CD2A81">
                        <w:pPr>
                          <w:pStyle w:val="EmptyCellLayoutStyle"/>
                          <w:spacing w:after="0" w:line="240" w:lineRule="auto"/>
                        </w:pPr>
                      </w:p>
                    </w:tc>
                    <w:tc>
                      <w:tcPr>
                        <w:tcW w:w="341" w:type="dxa"/>
                      </w:tcPr>
                      <w:p w14:paraId="282F02E0" w14:textId="77777777" w:rsidR="00CD2A81" w:rsidRDefault="00CD2A81">
                        <w:pPr>
                          <w:pStyle w:val="EmptyCellLayoutStyle"/>
                          <w:spacing w:after="0" w:line="240" w:lineRule="auto"/>
                        </w:pPr>
                      </w:p>
                    </w:tc>
                    <w:tc>
                      <w:tcPr>
                        <w:tcW w:w="306" w:type="dxa"/>
                      </w:tcPr>
                      <w:p w14:paraId="2E8E018D" w14:textId="77777777" w:rsidR="00CD2A81" w:rsidRDefault="00CD2A81">
                        <w:pPr>
                          <w:pStyle w:val="EmptyCellLayoutStyle"/>
                          <w:spacing w:after="0" w:line="240" w:lineRule="auto"/>
                        </w:pPr>
                      </w:p>
                    </w:tc>
                    <w:tc>
                      <w:tcPr>
                        <w:tcW w:w="1679" w:type="dxa"/>
                      </w:tcPr>
                      <w:p w14:paraId="18DE3E37" w14:textId="77777777" w:rsidR="00CD2A81" w:rsidRDefault="00CD2A81">
                        <w:pPr>
                          <w:pStyle w:val="EmptyCellLayoutStyle"/>
                          <w:spacing w:after="0" w:line="240" w:lineRule="auto"/>
                        </w:pPr>
                      </w:p>
                    </w:tc>
                    <w:tc>
                      <w:tcPr>
                        <w:tcW w:w="472" w:type="dxa"/>
                      </w:tcPr>
                      <w:p w14:paraId="21057C1B" w14:textId="77777777" w:rsidR="00CD2A81" w:rsidRDefault="00CD2A81">
                        <w:pPr>
                          <w:pStyle w:val="EmptyCellLayoutStyle"/>
                          <w:spacing w:after="0" w:line="240" w:lineRule="auto"/>
                        </w:pPr>
                      </w:p>
                    </w:tc>
                    <w:tc>
                      <w:tcPr>
                        <w:tcW w:w="1236" w:type="dxa"/>
                      </w:tcPr>
                      <w:p w14:paraId="6A76CD28" w14:textId="77777777" w:rsidR="00CD2A81" w:rsidRDefault="00CD2A81">
                        <w:pPr>
                          <w:pStyle w:val="EmptyCellLayoutStyle"/>
                          <w:spacing w:after="0" w:line="240" w:lineRule="auto"/>
                        </w:pPr>
                      </w:p>
                    </w:tc>
                  </w:tr>
                  <w:tr w:rsidR="00B01DB7" w14:paraId="129B756D" w14:textId="77777777" w:rsidTr="00B01DB7">
                    <w:trPr>
                      <w:trHeight w:val="540"/>
                    </w:trPr>
                    <w:tc>
                      <w:tcPr>
                        <w:tcW w:w="1136" w:type="dxa"/>
                      </w:tcPr>
                      <w:p w14:paraId="7E866574" w14:textId="77777777" w:rsidR="00CD2A81" w:rsidRDefault="00CD2A81">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CD2A81" w14:paraId="626FAC98" w14:textId="77777777">
                          <w:trPr>
                            <w:trHeight w:val="462"/>
                          </w:trPr>
                          <w:tc>
                            <w:tcPr>
                              <w:tcW w:w="9532" w:type="dxa"/>
                              <w:tcBorders>
                                <w:top w:val="nil"/>
                                <w:left w:val="nil"/>
                                <w:bottom w:val="nil"/>
                                <w:right w:val="nil"/>
                              </w:tcBorders>
                              <w:tcMar>
                                <w:top w:w="39" w:type="dxa"/>
                                <w:left w:w="39" w:type="dxa"/>
                                <w:bottom w:w="39" w:type="dxa"/>
                                <w:right w:w="39" w:type="dxa"/>
                              </w:tcMar>
                            </w:tcPr>
                            <w:p w14:paraId="04EF1119" w14:textId="77777777" w:rsidR="00CD2A81" w:rsidRDefault="00000000">
                              <w:pPr>
                                <w:spacing w:after="0" w:line="240" w:lineRule="auto"/>
                                <w:jc w:val="center"/>
                              </w:pPr>
                              <w:r>
                                <w:rPr>
                                  <w:rFonts w:ascii="Arial" w:eastAsia="Arial" w:hAnsi="Arial"/>
                                  <w:b/>
                                  <w:color w:val="2DABE0"/>
                                  <w:sz w:val="45"/>
                                </w:rPr>
                                <w:t>JP Syria Urban and Rural Resilience Phase II</w:t>
                              </w:r>
                            </w:p>
                          </w:tc>
                        </w:tr>
                      </w:tbl>
                      <w:p w14:paraId="713D2C1E" w14:textId="77777777" w:rsidR="00CD2A81" w:rsidRDefault="00CD2A81">
                        <w:pPr>
                          <w:spacing w:after="0" w:line="240" w:lineRule="auto"/>
                        </w:pPr>
                      </w:p>
                    </w:tc>
                    <w:tc>
                      <w:tcPr>
                        <w:tcW w:w="1236" w:type="dxa"/>
                      </w:tcPr>
                      <w:p w14:paraId="15D4750F" w14:textId="77777777" w:rsidR="00CD2A81" w:rsidRDefault="00CD2A81">
                        <w:pPr>
                          <w:pStyle w:val="EmptyCellLayoutStyle"/>
                          <w:spacing w:after="0" w:line="240" w:lineRule="auto"/>
                        </w:pPr>
                      </w:p>
                    </w:tc>
                  </w:tr>
                  <w:tr w:rsidR="00B01DB7" w14:paraId="610A6FB4" w14:textId="77777777" w:rsidTr="00B01DB7">
                    <w:trPr>
                      <w:trHeight w:val="672"/>
                    </w:trPr>
                    <w:tc>
                      <w:tcPr>
                        <w:tcW w:w="1136" w:type="dxa"/>
                      </w:tcPr>
                      <w:p w14:paraId="70F49A2E" w14:textId="77777777" w:rsidR="00CD2A81" w:rsidRDefault="00CD2A81">
                        <w:pPr>
                          <w:pStyle w:val="EmptyCellLayoutStyle"/>
                          <w:spacing w:after="0" w:line="240" w:lineRule="auto"/>
                        </w:pPr>
                      </w:p>
                    </w:tc>
                    <w:tc>
                      <w:tcPr>
                        <w:tcW w:w="708" w:type="dxa"/>
                      </w:tcPr>
                      <w:p w14:paraId="72CBD0C4" w14:textId="77777777" w:rsidR="00CD2A81" w:rsidRDefault="00CD2A81">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CD2A81" w14:paraId="0D960184" w14:textId="77777777">
                          <w:trPr>
                            <w:trHeight w:val="594"/>
                          </w:trPr>
                          <w:tc>
                            <w:tcPr>
                              <w:tcW w:w="8352" w:type="dxa"/>
                              <w:tcBorders>
                                <w:top w:val="nil"/>
                                <w:left w:val="nil"/>
                                <w:bottom w:val="nil"/>
                                <w:right w:val="nil"/>
                              </w:tcBorders>
                              <w:tcMar>
                                <w:top w:w="39" w:type="dxa"/>
                                <w:left w:w="39" w:type="dxa"/>
                                <w:bottom w:w="39" w:type="dxa"/>
                                <w:right w:w="39" w:type="dxa"/>
                              </w:tcMar>
                            </w:tcPr>
                            <w:p w14:paraId="1014EB5D" w14:textId="77777777" w:rsidR="00CD2A81" w:rsidRDefault="00000000">
                              <w:pPr>
                                <w:spacing w:after="0" w:line="240" w:lineRule="auto"/>
                                <w:jc w:val="center"/>
                              </w:pPr>
                              <w:r>
                                <w:rPr>
                                  <w:rFonts w:ascii="Arial" w:eastAsia="Arial" w:hAnsi="Arial"/>
                                  <w:color w:val="000000"/>
                                  <w:sz w:val="28"/>
                                </w:rPr>
                                <w:t>for the period 1 January to 31 December 2023</w:t>
                              </w:r>
                            </w:p>
                          </w:tc>
                        </w:tr>
                      </w:tbl>
                      <w:p w14:paraId="4EC4D74E" w14:textId="77777777" w:rsidR="00CD2A81" w:rsidRDefault="00CD2A81">
                        <w:pPr>
                          <w:spacing w:after="0" w:line="240" w:lineRule="auto"/>
                        </w:pPr>
                      </w:p>
                    </w:tc>
                    <w:tc>
                      <w:tcPr>
                        <w:tcW w:w="472" w:type="dxa"/>
                      </w:tcPr>
                      <w:p w14:paraId="0EA8E5B2" w14:textId="77777777" w:rsidR="00CD2A81" w:rsidRDefault="00CD2A81">
                        <w:pPr>
                          <w:pStyle w:val="EmptyCellLayoutStyle"/>
                          <w:spacing w:after="0" w:line="240" w:lineRule="auto"/>
                        </w:pPr>
                      </w:p>
                    </w:tc>
                    <w:tc>
                      <w:tcPr>
                        <w:tcW w:w="1236" w:type="dxa"/>
                      </w:tcPr>
                      <w:p w14:paraId="00809CC2" w14:textId="77777777" w:rsidR="00CD2A81" w:rsidRDefault="00CD2A81">
                        <w:pPr>
                          <w:pStyle w:val="EmptyCellLayoutStyle"/>
                          <w:spacing w:after="0" w:line="240" w:lineRule="auto"/>
                        </w:pPr>
                      </w:p>
                    </w:tc>
                  </w:tr>
                  <w:tr w:rsidR="00CD2A81" w14:paraId="220070B5" w14:textId="77777777">
                    <w:trPr>
                      <w:trHeight w:val="1661"/>
                    </w:trPr>
                    <w:tc>
                      <w:tcPr>
                        <w:tcW w:w="1136" w:type="dxa"/>
                      </w:tcPr>
                      <w:p w14:paraId="686C3331" w14:textId="77777777" w:rsidR="00CD2A81" w:rsidRDefault="00CD2A81">
                        <w:pPr>
                          <w:pStyle w:val="EmptyCellLayoutStyle"/>
                          <w:spacing w:after="0" w:line="240" w:lineRule="auto"/>
                        </w:pPr>
                      </w:p>
                    </w:tc>
                    <w:tc>
                      <w:tcPr>
                        <w:tcW w:w="708" w:type="dxa"/>
                      </w:tcPr>
                      <w:p w14:paraId="19F4CC33" w14:textId="77777777" w:rsidR="00CD2A81" w:rsidRDefault="00CD2A81">
                        <w:pPr>
                          <w:pStyle w:val="EmptyCellLayoutStyle"/>
                          <w:spacing w:after="0" w:line="240" w:lineRule="auto"/>
                        </w:pPr>
                      </w:p>
                    </w:tc>
                    <w:tc>
                      <w:tcPr>
                        <w:tcW w:w="1824" w:type="dxa"/>
                      </w:tcPr>
                      <w:p w14:paraId="5F4A7B7F" w14:textId="77777777" w:rsidR="00CD2A81" w:rsidRDefault="00CD2A81">
                        <w:pPr>
                          <w:pStyle w:val="EmptyCellLayoutStyle"/>
                          <w:spacing w:after="0" w:line="240" w:lineRule="auto"/>
                        </w:pPr>
                      </w:p>
                    </w:tc>
                    <w:tc>
                      <w:tcPr>
                        <w:tcW w:w="24" w:type="dxa"/>
                      </w:tcPr>
                      <w:p w14:paraId="47708F1A" w14:textId="77777777" w:rsidR="00CD2A81" w:rsidRDefault="00CD2A81">
                        <w:pPr>
                          <w:pStyle w:val="EmptyCellLayoutStyle"/>
                          <w:spacing w:after="0" w:line="240" w:lineRule="auto"/>
                        </w:pPr>
                      </w:p>
                    </w:tc>
                    <w:tc>
                      <w:tcPr>
                        <w:tcW w:w="755" w:type="dxa"/>
                      </w:tcPr>
                      <w:p w14:paraId="442EBBBA" w14:textId="77777777" w:rsidR="00CD2A81" w:rsidRDefault="00CD2A81">
                        <w:pPr>
                          <w:pStyle w:val="EmptyCellLayoutStyle"/>
                          <w:spacing w:after="0" w:line="240" w:lineRule="auto"/>
                        </w:pPr>
                      </w:p>
                    </w:tc>
                    <w:tc>
                      <w:tcPr>
                        <w:tcW w:w="3420" w:type="dxa"/>
                      </w:tcPr>
                      <w:p w14:paraId="4FE49BE5" w14:textId="77777777" w:rsidR="00CD2A81" w:rsidRDefault="00CD2A81">
                        <w:pPr>
                          <w:pStyle w:val="EmptyCellLayoutStyle"/>
                          <w:spacing w:after="0" w:line="240" w:lineRule="auto"/>
                        </w:pPr>
                      </w:p>
                    </w:tc>
                    <w:tc>
                      <w:tcPr>
                        <w:tcW w:w="341" w:type="dxa"/>
                      </w:tcPr>
                      <w:p w14:paraId="103D8B6B" w14:textId="77777777" w:rsidR="00CD2A81" w:rsidRDefault="00CD2A81">
                        <w:pPr>
                          <w:pStyle w:val="EmptyCellLayoutStyle"/>
                          <w:spacing w:after="0" w:line="240" w:lineRule="auto"/>
                        </w:pPr>
                      </w:p>
                    </w:tc>
                    <w:tc>
                      <w:tcPr>
                        <w:tcW w:w="306" w:type="dxa"/>
                      </w:tcPr>
                      <w:p w14:paraId="241A3894" w14:textId="77777777" w:rsidR="00CD2A81" w:rsidRDefault="00CD2A81">
                        <w:pPr>
                          <w:pStyle w:val="EmptyCellLayoutStyle"/>
                          <w:spacing w:after="0" w:line="240" w:lineRule="auto"/>
                        </w:pPr>
                      </w:p>
                    </w:tc>
                    <w:tc>
                      <w:tcPr>
                        <w:tcW w:w="1679" w:type="dxa"/>
                      </w:tcPr>
                      <w:p w14:paraId="1CF93BCB" w14:textId="77777777" w:rsidR="00CD2A81" w:rsidRDefault="00CD2A81">
                        <w:pPr>
                          <w:pStyle w:val="EmptyCellLayoutStyle"/>
                          <w:spacing w:after="0" w:line="240" w:lineRule="auto"/>
                        </w:pPr>
                      </w:p>
                    </w:tc>
                    <w:tc>
                      <w:tcPr>
                        <w:tcW w:w="472" w:type="dxa"/>
                      </w:tcPr>
                      <w:p w14:paraId="20778CCD" w14:textId="77777777" w:rsidR="00CD2A81" w:rsidRDefault="00CD2A81">
                        <w:pPr>
                          <w:pStyle w:val="EmptyCellLayoutStyle"/>
                          <w:spacing w:after="0" w:line="240" w:lineRule="auto"/>
                        </w:pPr>
                      </w:p>
                    </w:tc>
                    <w:tc>
                      <w:tcPr>
                        <w:tcW w:w="1236" w:type="dxa"/>
                      </w:tcPr>
                      <w:p w14:paraId="256154D7" w14:textId="77777777" w:rsidR="00CD2A81" w:rsidRDefault="00CD2A81">
                        <w:pPr>
                          <w:pStyle w:val="EmptyCellLayoutStyle"/>
                          <w:spacing w:after="0" w:line="240" w:lineRule="auto"/>
                        </w:pPr>
                      </w:p>
                    </w:tc>
                  </w:tr>
                  <w:tr w:rsidR="00B01DB7" w14:paraId="5788110E" w14:textId="77777777" w:rsidTr="00B01DB7">
                    <w:trPr>
                      <w:trHeight w:val="1176"/>
                    </w:trPr>
                    <w:tc>
                      <w:tcPr>
                        <w:tcW w:w="1136" w:type="dxa"/>
                      </w:tcPr>
                      <w:p w14:paraId="05F096DD" w14:textId="77777777" w:rsidR="00CD2A81" w:rsidRDefault="00CD2A81">
                        <w:pPr>
                          <w:pStyle w:val="EmptyCellLayoutStyle"/>
                          <w:spacing w:after="0" w:line="240" w:lineRule="auto"/>
                        </w:pPr>
                      </w:p>
                    </w:tc>
                    <w:tc>
                      <w:tcPr>
                        <w:tcW w:w="708" w:type="dxa"/>
                      </w:tcPr>
                      <w:p w14:paraId="79D85E38" w14:textId="77777777" w:rsidR="00CD2A81" w:rsidRDefault="00CD2A81">
                        <w:pPr>
                          <w:pStyle w:val="EmptyCellLayoutStyle"/>
                          <w:spacing w:after="0" w:line="240" w:lineRule="auto"/>
                        </w:pPr>
                      </w:p>
                    </w:tc>
                    <w:tc>
                      <w:tcPr>
                        <w:tcW w:w="1824" w:type="dxa"/>
                      </w:tcPr>
                      <w:p w14:paraId="7CA3848C" w14:textId="77777777" w:rsidR="00CD2A81" w:rsidRDefault="00CD2A81">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CD2A81" w14:paraId="13FB797E" w14:textId="77777777">
                          <w:trPr>
                            <w:trHeight w:val="1098"/>
                          </w:trPr>
                          <w:tc>
                            <w:tcPr>
                              <w:tcW w:w="4848" w:type="dxa"/>
                              <w:tcBorders>
                                <w:top w:val="nil"/>
                                <w:left w:val="nil"/>
                                <w:bottom w:val="nil"/>
                                <w:right w:val="nil"/>
                              </w:tcBorders>
                              <w:tcMar>
                                <w:top w:w="39" w:type="dxa"/>
                                <w:left w:w="39" w:type="dxa"/>
                                <w:bottom w:w="39" w:type="dxa"/>
                                <w:right w:w="39" w:type="dxa"/>
                              </w:tcMar>
                            </w:tcPr>
                            <w:p w14:paraId="2820F8F4" w14:textId="77777777" w:rsidR="00CD2A81"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17089E0" w14:textId="77777777" w:rsidR="00CD2A81" w:rsidRDefault="00CD2A81">
                        <w:pPr>
                          <w:spacing w:after="0" w:line="240" w:lineRule="auto"/>
                        </w:pPr>
                      </w:p>
                    </w:tc>
                    <w:tc>
                      <w:tcPr>
                        <w:tcW w:w="1679" w:type="dxa"/>
                      </w:tcPr>
                      <w:p w14:paraId="15968399" w14:textId="77777777" w:rsidR="00CD2A81" w:rsidRDefault="00CD2A81">
                        <w:pPr>
                          <w:pStyle w:val="EmptyCellLayoutStyle"/>
                          <w:spacing w:after="0" w:line="240" w:lineRule="auto"/>
                        </w:pPr>
                      </w:p>
                    </w:tc>
                    <w:tc>
                      <w:tcPr>
                        <w:tcW w:w="472" w:type="dxa"/>
                      </w:tcPr>
                      <w:p w14:paraId="4A43319D" w14:textId="77777777" w:rsidR="00CD2A81" w:rsidRDefault="00CD2A81">
                        <w:pPr>
                          <w:pStyle w:val="EmptyCellLayoutStyle"/>
                          <w:spacing w:after="0" w:line="240" w:lineRule="auto"/>
                        </w:pPr>
                      </w:p>
                    </w:tc>
                    <w:tc>
                      <w:tcPr>
                        <w:tcW w:w="1236" w:type="dxa"/>
                      </w:tcPr>
                      <w:p w14:paraId="0ED3343F" w14:textId="77777777" w:rsidR="00CD2A81" w:rsidRDefault="00CD2A81">
                        <w:pPr>
                          <w:pStyle w:val="EmptyCellLayoutStyle"/>
                          <w:spacing w:after="0" w:line="240" w:lineRule="auto"/>
                        </w:pPr>
                      </w:p>
                    </w:tc>
                  </w:tr>
                  <w:tr w:rsidR="00CD2A81" w14:paraId="4D769B3A" w14:textId="77777777">
                    <w:trPr>
                      <w:trHeight w:val="229"/>
                    </w:trPr>
                    <w:tc>
                      <w:tcPr>
                        <w:tcW w:w="1136" w:type="dxa"/>
                      </w:tcPr>
                      <w:p w14:paraId="1A031A75" w14:textId="77777777" w:rsidR="00CD2A81" w:rsidRDefault="00CD2A81">
                        <w:pPr>
                          <w:pStyle w:val="EmptyCellLayoutStyle"/>
                          <w:spacing w:after="0" w:line="240" w:lineRule="auto"/>
                        </w:pPr>
                      </w:p>
                    </w:tc>
                    <w:tc>
                      <w:tcPr>
                        <w:tcW w:w="708" w:type="dxa"/>
                      </w:tcPr>
                      <w:p w14:paraId="041AC237" w14:textId="77777777" w:rsidR="00CD2A81" w:rsidRDefault="00CD2A81">
                        <w:pPr>
                          <w:pStyle w:val="EmptyCellLayoutStyle"/>
                          <w:spacing w:after="0" w:line="240" w:lineRule="auto"/>
                        </w:pPr>
                      </w:p>
                    </w:tc>
                    <w:tc>
                      <w:tcPr>
                        <w:tcW w:w="1824" w:type="dxa"/>
                      </w:tcPr>
                      <w:p w14:paraId="119964F1" w14:textId="77777777" w:rsidR="00CD2A81" w:rsidRDefault="00CD2A81">
                        <w:pPr>
                          <w:pStyle w:val="EmptyCellLayoutStyle"/>
                          <w:spacing w:after="0" w:line="240" w:lineRule="auto"/>
                        </w:pPr>
                      </w:p>
                    </w:tc>
                    <w:tc>
                      <w:tcPr>
                        <w:tcW w:w="24" w:type="dxa"/>
                      </w:tcPr>
                      <w:p w14:paraId="44C2246D" w14:textId="77777777" w:rsidR="00CD2A81" w:rsidRDefault="00CD2A81">
                        <w:pPr>
                          <w:pStyle w:val="EmptyCellLayoutStyle"/>
                          <w:spacing w:after="0" w:line="240" w:lineRule="auto"/>
                        </w:pPr>
                      </w:p>
                    </w:tc>
                    <w:tc>
                      <w:tcPr>
                        <w:tcW w:w="755" w:type="dxa"/>
                      </w:tcPr>
                      <w:p w14:paraId="66FC503F" w14:textId="77777777" w:rsidR="00CD2A81" w:rsidRDefault="00CD2A81">
                        <w:pPr>
                          <w:pStyle w:val="EmptyCellLayoutStyle"/>
                          <w:spacing w:after="0" w:line="240" w:lineRule="auto"/>
                        </w:pPr>
                      </w:p>
                    </w:tc>
                    <w:tc>
                      <w:tcPr>
                        <w:tcW w:w="3420" w:type="dxa"/>
                      </w:tcPr>
                      <w:p w14:paraId="789F7B3E" w14:textId="77777777" w:rsidR="00CD2A81" w:rsidRDefault="00CD2A81">
                        <w:pPr>
                          <w:pStyle w:val="EmptyCellLayoutStyle"/>
                          <w:spacing w:after="0" w:line="240" w:lineRule="auto"/>
                        </w:pPr>
                      </w:p>
                    </w:tc>
                    <w:tc>
                      <w:tcPr>
                        <w:tcW w:w="341" w:type="dxa"/>
                      </w:tcPr>
                      <w:p w14:paraId="1947EB1E" w14:textId="77777777" w:rsidR="00CD2A81" w:rsidRDefault="00CD2A81">
                        <w:pPr>
                          <w:pStyle w:val="EmptyCellLayoutStyle"/>
                          <w:spacing w:after="0" w:line="240" w:lineRule="auto"/>
                        </w:pPr>
                      </w:p>
                    </w:tc>
                    <w:tc>
                      <w:tcPr>
                        <w:tcW w:w="306" w:type="dxa"/>
                      </w:tcPr>
                      <w:p w14:paraId="77139F75" w14:textId="77777777" w:rsidR="00CD2A81" w:rsidRDefault="00CD2A81">
                        <w:pPr>
                          <w:pStyle w:val="EmptyCellLayoutStyle"/>
                          <w:spacing w:after="0" w:line="240" w:lineRule="auto"/>
                        </w:pPr>
                      </w:p>
                    </w:tc>
                    <w:tc>
                      <w:tcPr>
                        <w:tcW w:w="1679" w:type="dxa"/>
                      </w:tcPr>
                      <w:p w14:paraId="46D9493C" w14:textId="77777777" w:rsidR="00CD2A81" w:rsidRDefault="00CD2A81">
                        <w:pPr>
                          <w:pStyle w:val="EmptyCellLayoutStyle"/>
                          <w:spacing w:after="0" w:line="240" w:lineRule="auto"/>
                        </w:pPr>
                      </w:p>
                    </w:tc>
                    <w:tc>
                      <w:tcPr>
                        <w:tcW w:w="472" w:type="dxa"/>
                      </w:tcPr>
                      <w:p w14:paraId="18DB54D9" w14:textId="77777777" w:rsidR="00CD2A81" w:rsidRDefault="00CD2A81">
                        <w:pPr>
                          <w:pStyle w:val="EmptyCellLayoutStyle"/>
                          <w:spacing w:after="0" w:line="240" w:lineRule="auto"/>
                        </w:pPr>
                      </w:p>
                    </w:tc>
                    <w:tc>
                      <w:tcPr>
                        <w:tcW w:w="1236" w:type="dxa"/>
                      </w:tcPr>
                      <w:p w14:paraId="3152B856" w14:textId="77777777" w:rsidR="00CD2A81" w:rsidRDefault="00CD2A81">
                        <w:pPr>
                          <w:pStyle w:val="EmptyCellLayoutStyle"/>
                          <w:spacing w:after="0" w:line="240" w:lineRule="auto"/>
                        </w:pPr>
                      </w:p>
                    </w:tc>
                  </w:tr>
                  <w:tr w:rsidR="00CD2A81" w14:paraId="0AB750EA" w14:textId="77777777">
                    <w:trPr>
                      <w:trHeight w:val="335"/>
                    </w:trPr>
                    <w:tc>
                      <w:tcPr>
                        <w:tcW w:w="1136" w:type="dxa"/>
                      </w:tcPr>
                      <w:p w14:paraId="5A2DCDB2" w14:textId="77777777" w:rsidR="00CD2A81" w:rsidRDefault="00CD2A81">
                        <w:pPr>
                          <w:pStyle w:val="EmptyCellLayoutStyle"/>
                          <w:spacing w:after="0" w:line="240" w:lineRule="auto"/>
                        </w:pPr>
                      </w:p>
                    </w:tc>
                    <w:tc>
                      <w:tcPr>
                        <w:tcW w:w="708" w:type="dxa"/>
                      </w:tcPr>
                      <w:p w14:paraId="2A390666" w14:textId="77777777" w:rsidR="00CD2A81" w:rsidRDefault="00CD2A81">
                        <w:pPr>
                          <w:pStyle w:val="EmptyCellLayoutStyle"/>
                          <w:spacing w:after="0" w:line="240" w:lineRule="auto"/>
                        </w:pPr>
                      </w:p>
                    </w:tc>
                    <w:tc>
                      <w:tcPr>
                        <w:tcW w:w="1824" w:type="dxa"/>
                      </w:tcPr>
                      <w:p w14:paraId="68B73DA3" w14:textId="77777777" w:rsidR="00CD2A81" w:rsidRDefault="00CD2A81">
                        <w:pPr>
                          <w:pStyle w:val="EmptyCellLayoutStyle"/>
                          <w:spacing w:after="0" w:line="240" w:lineRule="auto"/>
                        </w:pPr>
                      </w:p>
                    </w:tc>
                    <w:tc>
                      <w:tcPr>
                        <w:tcW w:w="24" w:type="dxa"/>
                      </w:tcPr>
                      <w:p w14:paraId="58C47419" w14:textId="77777777" w:rsidR="00CD2A81" w:rsidRDefault="00CD2A81">
                        <w:pPr>
                          <w:pStyle w:val="EmptyCellLayoutStyle"/>
                          <w:spacing w:after="0" w:line="240" w:lineRule="auto"/>
                        </w:pPr>
                      </w:p>
                    </w:tc>
                    <w:tc>
                      <w:tcPr>
                        <w:tcW w:w="755" w:type="dxa"/>
                      </w:tcPr>
                      <w:p w14:paraId="03A6D3C7" w14:textId="77777777" w:rsidR="00CD2A81" w:rsidRDefault="00CD2A81">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CD2A81" w14:paraId="3F3146D3"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321733F7" w14:textId="77777777" w:rsidR="00CD2A81" w:rsidRDefault="00000000">
                              <w:pPr>
                                <w:spacing w:after="0" w:line="240" w:lineRule="auto"/>
                                <w:jc w:val="center"/>
                              </w:pPr>
                              <w:r>
                                <w:rPr>
                                  <w:rFonts w:ascii="Arial" w:eastAsia="Arial" w:hAnsi="Arial"/>
                                  <w:b/>
                                  <w:color w:val="000000"/>
                                </w:rPr>
                                <w:t>May 2024</w:t>
                              </w:r>
                            </w:p>
                          </w:tc>
                        </w:tr>
                      </w:tbl>
                      <w:p w14:paraId="6076DA0D" w14:textId="77777777" w:rsidR="00CD2A81" w:rsidRDefault="00CD2A81">
                        <w:pPr>
                          <w:spacing w:after="0" w:line="240" w:lineRule="auto"/>
                        </w:pPr>
                      </w:p>
                    </w:tc>
                    <w:tc>
                      <w:tcPr>
                        <w:tcW w:w="341" w:type="dxa"/>
                      </w:tcPr>
                      <w:p w14:paraId="4A9816EA" w14:textId="77777777" w:rsidR="00CD2A81" w:rsidRDefault="00CD2A81">
                        <w:pPr>
                          <w:pStyle w:val="EmptyCellLayoutStyle"/>
                          <w:spacing w:after="0" w:line="240" w:lineRule="auto"/>
                        </w:pPr>
                      </w:p>
                    </w:tc>
                    <w:tc>
                      <w:tcPr>
                        <w:tcW w:w="306" w:type="dxa"/>
                      </w:tcPr>
                      <w:p w14:paraId="47B3E1F4" w14:textId="77777777" w:rsidR="00CD2A81" w:rsidRDefault="00CD2A81">
                        <w:pPr>
                          <w:pStyle w:val="EmptyCellLayoutStyle"/>
                          <w:spacing w:after="0" w:line="240" w:lineRule="auto"/>
                        </w:pPr>
                      </w:p>
                    </w:tc>
                    <w:tc>
                      <w:tcPr>
                        <w:tcW w:w="1679" w:type="dxa"/>
                      </w:tcPr>
                      <w:p w14:paraId="5AF02A67" w14:textId="77777777" w:rsidR="00CD2A81" w:rsidRDefault="00CD2A81">
                        <w:pPr>
                          <w:pStyle w:val="EmptyCellLayoutStyle"/>
                          <w:spacing w:after="0" w:line="240" w:lineRule="auto"/>
                        </w:pPr>
                      </w:p>
                    </w:tc>
                    <w:tc>
                      <w:tcPr>
                        <w:tcW w:w="472" w:type="dxa"/>
                      </w:tcPr>
                      <w:p w14:paraId="4A978650" w14:textId="77777777" w:rsidR="00CD2A81" w:rsidRDefault="00CD2A81">
                        <w:pPr>
                          <w:pStyle w:val="EmptyCellLayoutStyle"/>
                          <w:spacing w:after="0" w:line="240" w:lineRule="auto"/>
                        </w:pPr>
                      </w:p>
                    </w:tc>
                    <w:tc>
                      <w:tcPr>
                        <w:tcW w:w="1236" w:type="dxa"/>
                      </w:tcPr>
                      <w:p w14:paraId="32087D2F" w14:textId="77777777" w:rsidR="00CD2A81" w:rsidRDefault="00CD2A81">
                        <w:pPr>
                          <w:pStyle w:val="EmptyCellLayoutStyle"/>
                          <w:spacing w:after="0" w:line="240" w:lineRule="auto"/>
                        </w:pPr>
                      </w:p>
                    </w:tc>
                  </w:tr>
                  <w:tr w:rsidR="00CD2A81" w14:paraId="2D9CB03C" w14:textId="77777777">
                    <w:trPr>
                      <w:trHeight w:val="364"/>
                    </w:trPr>
                    <w:tc>
                      <w:tcPr>
                        <w:tcW w:w="1136" w:type="dxa"/>
                      </w:tcPr>
                      <w:p w14:paraId="35A7D682" w14:textId="77777777" w:rsidR="00CD2A81" w:rsidRDefault="00CD2A81">
                        <w:pPr>
                          <w:pStyle w:val="EmptyCellLayoutStyle"/>
                          <w:spacing w:after="0" w:line="240" w:lineRule="auto"/>
                        </w:pPr>
                      </w:p>
                    </w:tc>
                    <w:tc>
                      <w:tcPr>
                        <w:tcW w:w="708" w:type="dxa"/>
                      </w:tcPr>
                      <w:p w14:paraId="02DD073B" w14:textId="77777777" w:rsidR="00CD2A81" w:rsidRDefault="00CD2A81">
                        <w:pPr>
                          <w:pStyle w:val="EmptyCellLayoutStyle"/>
                          <w:spacing w:after="0" w:line="240" w:lineRule="auto"/>
                        </w:pPr>
                      </w:p>
                    </w:tc>
                    <w:tc>
                      <w:tcPr>
                        <w:tcW w:w="1824" w:type="dxa"/>
                      </w:tcPr>
                      <w:p w14:paraId="746B1947" w14:textId="77777777" w:rsidR="00CD2A81" w:rsidRDefault="00CD2A81">
                        <w:pPr>
                          <w:pStyle w:val="EmptyCellLayoutStyle"/>
                          <w:spacing w:after="0" w:line="240" w:lineRule="auto"/>
                        </w:pPr>
                      </w:p>
                    </w:tc>
                    <w:tc>
                      <w:tcPr>
                        <w:tcW w:w="24" w:type="dxa"/>
                      </w:tcPr>
                      <w:p w14:paraId="4BB5B780" w14:textId="77777777" w:rsidR="00CD2A81" w:rsidRDefault="00CD2A81">
                        <w:pPr>
                          <w:pStyle w:val="EmptyCellLayoutStyle"/>
                          <w:spacing w:after="0" w:line="240" w:lineRule="auto"/>
                        </w:pPr>
                      </w:p>
                    </w:tc>
                    <w:tc>
                      <w:tcPr>
                        <w:tcW w:w="755" w:type="dxa"/>
                      </w:tcPr>
                      <w:p w14:paraId="154D79E7" w14:textId="77777777" w:rsidR="00CD2A81" w:rsidRDefault="00CD2A81">
                        <w:pPr>
                          <w:pStyle w:val="EmptyCellLayoutStyle"/>
                          <w:spacing w:after="0" w:line="240" w:lineRule="auto"/>
                        </w:pPr>
                      </w:p>
                    </w:tc>
                    <w:tc>
                      <w:tcPr>
                        <w:tcW w:w="3420" w:type="dxa"/>
                      </w:tcPr>
                      <w:p w14:paraId="584A4292" w14:textId="77777777" w:rsidR="00CD2A81" w:rsidRDefault="00CD2A81">
                        <w:pPr>
                          <w:pStyle w:val="EmptyCellLayoutStyle"/>
                          <w:spacing w:after="0" w:line="240" w:lineRule="auto"/>
                        </w:pPr>
                      </w:p>
                    </w:tc>
                    <w:tc>
                      <w:tcPr>
                        <w:tcW w:w="341" w:type="dxa"/>
                      </w:tcPr>
                      <w:p w14:paraId="33E8C8F6" w14:textId="77777777" w:rsidR="00CD2A81" w:rsidRDefault="00CD2A81">
                        <w:pPr>
                          <w:pStyle w:val="EmptyCellLayoutStyle"/>
                          <w:spacing w:after="0" w:line="240" w:lineRule="auto"/>
                        </w:pPr>
                      </w:p>
                    </w:tc>
                    <w:tc>
                      <w:tcPr>
                        <w:tcW w:w="306" w:type="dxa"/>
                      </w:tcPr>
                      <w:p w14:paraId="04724AC1" w14:textId="77777777" w:rsidR="00CD2A81" w:rsidRDefault="00CD2A81">
                        <w:pPr>
                          <w:pStyle w:val="EmptyCellLayoutStyle"/>
                          <w:spacing w:after="0" w:line="240" w:lineRule="auto"/>
                        </w:pPr>
                      </w:p>
                    </w:tc>
                    <w:tc>
                      <w:tcPr>
                        <w:tcW w:w="1679" w:type="dxa"/>
                      </w:tcPr>
                      <w:p w14:paraId="2FAA893C" w14:textId="77777777" w:rsidR="00CD2A81" w:rsidRDefault="00CD2A81">
                        <w:pPr>
                          <w:pStyle w:val="EmptyCellLayoutStyle"/>
                          <w:spacing w:after="0" w:line="240" w:lineRule="auto"/>
                        </w:pPr>
                      </w:p>
                    </w:tc>
                    <w:tc>
                      <w:tcPr>
                        <w:tcW w:w="472" w:type="dxa"/>
                      </w:tcPr>
                      <w:p w14:paraId="3C5F8256" w14:textId="77777777" w:rsidR="00CD2A81" w:rsidRDefault="00CD2A81">
                        <w:pPr>
                          <w:pStyle w:val="EmptyCellLayoutStyle"/>
                          <w:spacing w:after="0" w:line="240" w:lineRule="auto"/>
                        </w:pPr>
                      </w:p>
                    </w:tc>
                    <w:tc>
                      <w:tcPr>
                        <w:tcW w:w="1236" w:type="dxa"/>
                      </w:tcPr>
                      <w:p w14:paraId="3717F848" w14:textId="77777777" w:rsidR="00CD2A81" w:rsidRDefault="00CD2A81">
                        <w:pPr>
                          <w:pStyle w:val="EmptyCellLayoutStyle"/>
                          <w:spacing w:after="0" w:line="240" w:lineRule="auto"/>
                        </w:pPr>
                      </w:p>
                    </w:tc>
                  </w:tr>
                  <w:tr w:rsidR="00CD2A81" w14:paraId="22B4300D" w14:textId="77777777">
                    <w:trPr>
                      <w:trHeight w:val="780"/>
                    </w:trPr>
                    <w:tc>
                      <w:tcPr>
                        <w:tcW w:w="1136" w:type="dxa"/>
                      </w:tcPr>
                      <w:p w14:paraId="6F21AB9C" w14:textId="77777777" w:rsidR="00CD2A81" w:rsidRDefault="00CD2A81">
                        <w:pPr>
                          <w:pStyle w:val="EmptyCellLayoutStyle"/>
                          <w:spacing w:after="0" w:line="240" w:lineRule="auto"/>
                        </w:pPr>
                      </w:p>
                    </w:tc>
                    <w:tc>
                      <w:tcPr>
                        <w:tcW w:w="708" w:type="dxa"/>
                      </w:tcPr>
                      <w:p w14:paraId="79C17A40" w14:textId="77777777" w:rsidR="00CD2A81" w:rsidRDefault="00CD2A81">
                        <w:pPr>
                          <w:pStyle w:val="EmptyCellLayoutStyle"/>
                          <w:spacing w:after="0" w:line="240" w:lineRule="auto"/>
                        </w:pPr>
                      </w:p>
                    </w:tc>
                    <w:tc>
                      <w:tcPr>
                        <w:tcW w:w="1824" w:type="dxa"/>
                      </w:tcPr>
                      <w:p w14:paraId="0E7BEFC0" w14:textId="77777777" w:rsidR="00CD2A81" w:rsidRDefault="00CD2A81">
                        <w:pPr>
                          <w:pStyle w:val="EmptyCellLayoutStyle"/>
                          <w:spacing w:after="0" w:line="240" w:lineRule="auto"/>
                        </w:pPr>
                      </w:p>
                    </w:tc>
                    <w:tc>
                      <w:tcPr>
                        <w:tcW w:w="24" w:type="dxa"/>
                      </w:tcPr>
                      <w:p w14:paraId="43A94E06" w14:textId="77777777" w:rsidR="00CD2A81" w:rsidRDefault="00CD2A81">
                        <w:pPr>
                          <w:pStyle w:val="EmptyCellLayoutStyle"/>
                          <w:spacing w:after="0" w:line="240" w:lineRule="auto"/>
                        </w:pPr>
                      </w:p>
                    </w:tc>
                    <w:tc>
                      <w:tcPr>
                        <w:tcW w:w="755" w:type="dxa"/>
                      </w:tcPr>
                      <w:p w14:paraId="51231BA3" w14:textId="77777777" w:rsidR="00CD2A81" w:rsidRDefault="00CD2A81">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4AE825CA" w14:textId="77777777" w:rsidR="00CD2A81" w:rsidRDefault="00000000">
                        <w:pPr>
                          <w:spacing w:after="0" w:line="240" w:lineRule="auto"/>
                        </w:pPr>
                        <w:r>
                          <w:rPr>
                            <w:noProof/>
                          </w:rPr>
                          <w:drawing>
                            <wp:inline distT="0" distB="0" distL="0" distR="0" wp14:anchorId="1DF746B6" wp14:editId="326085DD">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46FE8D99" w14:textId="77777777" w:rsidR="00CD2A81" w:rsidRDefault="00CD2A81">
                        <w:pPr>
                          <w:pStyle w:val="EmptyCellLayoutStyle"/>
                          <w:spacing w:after="0" w:line="240" w:lineRule="auto"/>
                        </w:pPr>
                      </w:p>
                    </w:tc>
                    <w:tc>
                      <w:tcPr>
                        <w:tcW w:w="306" w:type="dxa"/>
                      </w:tcPr>
                      <w:p w14:paraId="2E8B10E8" w14:textId="77777777" w:rsidR="00CD2A81" w:rsidRDefault="00CD2A81">
                        <w:pPr>
                          <w:pStyle w:val="EmptyCellLayoutStyle"/>
                          <w:spacing w:after="0" w:line="240" w:lineRule="auto"/>
                        </w:pPr>
                      </w:p>
                    </w:tc>
                    <w:tc>
                      <w:tcPr>
                        <w:tcW w:w="1679" w:type="dxa"/>
                      </w:tcPr>
                      <w:p w14:paraId="28146475" w14:textId="77777777" w:rsidR="00CD2A81" w:rsidRDefault="00CD2A81">
                        <w:pPr>
                          <w:pStyle w:val="EmptyCellLayoutStyle"/>
                          <w:spacing w:after="0" w:line="240" w:lineRule="auto"/>
                        </w:pPr>
                      </w:p>
                    </w:tc>
                    <w:tc>
                      <w:tcPr>
                        <w:tcW w:w="472" w:type="dxa"/>
                      </w:tcPr>
                      <w:p w14:paraId="315E9D9E" w14:textId="77777777" w:rsidR="00CD2A81" w:rsidRDefault="00CD2A81">
                        <w:pPr>
                          <w:pStyle w:val="EmptyCellLayoutStyle"/>
                          <w:spacing w:after="0" w:line="240" w:lineRule="auto"/>
                        </w:pPr>
                      </w:p>
                    </w:tc>
                    <w:tc>
                      <w:tcPr>
                        <w:tcW w:w="1236" w:type="dxa"/>
                      </w:tcPr>
                      <w:p w14:paraId="15D18A52" w14:textId="77777777" w:rsidR="00CD2A81" w:rsidRDefault="00CD2A81">
                        <w:pPr>
                          <w:pStyle w:val="EmptyCellLayoutStyle"/>
                          <w:spacing w:after="0" w:line="240" w:lineRule="auto"/>
                        </w:pPr>
                      </w:p>
                    </w:tc>
                  </w:tr>
                  <w:tr w:rsidR="00CD2A81" w14:paraId="36885ABA" w14:textId="77777777">
                    <w:trPr>
                      <w:trHeight w:val="465"/>
                    </w:trPr>
                    <w:tc>
                      <w:tcPr>
                        <w:tcW w:w="1136" w:type="dxa"/>
                      </w:tcPr>
                      <w:p w14:paraId="75A42867" w14:textId="77777777" w:rsidR="00CD2A81" w:rsidRDefault="00CD2A81">
                        <w:pPr>
                          <w:pStyle w:val="EmptyCellLayoutStyle"/>
                          <w:spacing w:after="0" w:line="240" w:lineRule="auto"/>
                        </w:pPr>
                      </w:p>
                    </w:tc>
                    <w:tc>
                      <w:tcPr>
                        <w:tcW w:w="708" w:type="dxa"/>
                      </w:tcPr>
                      <w:p w14:paraId="35AEF4C6" w14:textId="77777777" w:rsidR="00CD2A81" w:rsidRDefault="00CD2A81">
                        <w:pPr>
                          <w:pStyle w:val="EmptyCellLayoutStyle"/>
                          <w:spacing w:after="0" w:line="240" w:lineRule="auto"/>
                        </w:pPr>
                      </w:p>
                    </w:tc>
                    <w:tc>
                      <w:tcPr>
                        <w:tcW w:w="1824" w:type="dxa"/>
                      </w:tcPr>
                      <w:p w14:paraId="13F1256D" w14:textId="77777777" w:rsidR="00CD2A81" w:rsidRDefault="00CD2A81">
                        <w:pPr>
                          <w:pStyle w:val="EmptyCellLayoutStyle"/>
                          <w:spacing w:after="0" w:line="240" w:lineRule="auto"/>
                        </w:pPr>
                      </w:p>
                    </w:tc>
                    <w:tc>
                      <w:tcPr>
                        <w:tcW w:w="24" w:type="dxa"/>
                      </w:tcPr>
                      <w:p w14:paraId="253583BE" w14:textId="77777777" w:rsidR="00CD2A81" w:rsidRDefault="00CD2A81">
                        <w:pPr>
                          <w:pStyle w:val="EmptyCellLayoutStyle"/>
                          <w:spacing w:after="0" w:line="240" w:lineRule="auto"/>
                        </w:pPr>
                      </w:p>
                    </w:tc>
                    <w:tc>
                      <w:tcPr>
                        <w:tcW w:w="755" w:type="dxa"/>
                      </w:tcPr>
                      <w:p w14:paraId="110BCBE5" w14:textId="77777777" w:rsidR="00CD2A81" w:rsidRDefault="00CD2A81">
                        <w:pPr>
                          <w:pStyle w:val="EmptyCellLayoutStyle"/>
                          <w:spacing w:after="0" w:line="240" w:lineRule="auto"/>
                        </w:pPr>
                      </w:p>
                    </w:tc>
                    <w:tc>
                      <w:tcPr>
                        <w:tcW w:w="3420" w:type="dxa"/>
                      </w:tcPr>
                      <w:p w14:paraId="0C99C8B1" w14:textId="77777777" w:rsidR="00CD2A81" w:rsidRDefault="00CD2A81">
                        <w:pPr>
                          <w:pStyle w:val="EmptyCellLayoutStyle"/>
                          <w:spacing w:after="0" w:line="240" w:lineRule="auto"/>
                        </w:pPr>
                      </w:p>
                    </w:tc>
                    <w:tc>
                      <w:tcPr>
                        <w:tcW w:w="341" w:type="dxa"/>
                      </w:tcPr>
                      <w:p w14:paraId="02B4E022" w14:textId="77777777" w:rsidR="00CD2A81" w:rsidRDefault="00CD2A81">
                        <w:pPr>
                          <w:pStyle w:val="EmptyCellLayoutStyle"/>
                          <w:spacing w:after="0" w:line="240" w:lineRule="auto"/>
                        </w:pPr>
                      </w:p>
                    </w:tc>
                    <w:tc>
                      <w:tcPr>
                        <w:tcW w:w="306" w:type="dxa"/>
                      </w:tcPr>
                      <w:p w14:paraId="700723CF" w14:textId="77777777" w:rsidR="00CD2A81" w:rsidRDefault="00CD2A81">
                        <w:pPr>
                          <w:pStyle w:val="EmptyCellLayoutStyle"/>
                          <w:spacing w:after="0" w:line="240" w:lineRule="auto"/>
                        </w:pPr>
                      </w:p>
                    </w:tc>
                    <w:tc>
                      <w:tcPr>
                        <w:tcW w:w="1679" w:type="dxa"/>
                      </w:tcPr>
                      <w:p w14:paraId="5CF5A387" w14:textId="77777777" w:rsidR="00CD2A81" w:rsidRDefault="00CD2A81">
                        <w:pPr>
                          <w:pStyle w:val="EmptyCellLayoutStyle"/>
                          <w:spacing w:after="0" w:line="240" w:lineRule="auto"/>
                        </w:pPr>
                      </w:p>
                    </w:tc>
                    <w:tc>
                      <w:tcPr>
                        <w:tcW w:w="472" w:type="dxa"/>
                      </w:tcPr>
                      <w:p w14:paraId="568F4F07" w14:textId="77777777" w:rsidR="00CD2A81" w:rsidRDefault="00CD2A81">
                        <w:pPr>
                          <w:pStyle w:val="EmptyCellLayoutStyle"/>
                          <w:spacing w:after="0" w:line="240" w:lineRule="auto"/>
                        </w:pPr>
                      </w:p>
                    </w:tc>
                    <w:tc>
                      <w:tcPr>
                        <w:tcW w:w="1236" w:type="dxa"/>
                      </w:tcPr>
                      <w:p w14:paraId="52D7A957" w14:textId="77777777" w:rsidR="00CD2A81" w:rsidRDefault="00CD2A81">
                        <w:pPr>
                          <w:pStyle w:val="EmptyCellLayoutStyle"/>
                          <w:spacing w:after="0" w:line="240" w:lineRule="auto"/>
                        </w:pPr>
                      </w:p>
                    </w:tc>
                  </w:tr>
                </w:tbl>
                <w:p w14:paraId="280D6F88" w14:textId="77777777" w:rsidR="00CD2A81" w:rsidRDefault="00CD2A81">
                  <w:pPr>
                    <w:spacing w:after="0" w:line="240" w:lineRule="auto"/>
                  </w:pPr>
                </w:p>
              </w:tc>
            </w:tr>
          </w:tbl>
          <w:p w14:paraId="1222274E" w14:textId="77777777" w:rsidR="00CD2A81" w:rsidRDefault="00CD2A81">
            <w:pPr>
              <w:spacing w:after="0" w:line="240" w:lineRule="auto"/>
            </w:pPr>
          </w:p>
        </w:tc>
      </w:tr>
    </w:tbl>
    <w:p w14:paraId="1FAE83B8" w14:textId="77777777" w:rsidR="00CD2A81"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CD2A81" w14:paraId="2F5EA365"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CD2A81" w14:paraId="3325B367"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B01DB7" w14:paraId="64CF2BB4" w14:textId="77777777" w:rsidTr="00B01DB7">
                    <w:trPr>
                      <w:trHeight w:val="297"/>
                    </w:trPr>
                    <w:tc>
                      <w:tcPr>
                        <w:tcW w:w="1115" w:type="dxa"/>
                      </w:tcPr>
                      <w:p w14:paraId="04FFE112" w14:textId="77777777" w:rsidR="00CD2A81" w:rsidRDefault="00CD2A81">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CD2A81" w14:paraId="6D0D8ACA"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76A1DFE" w14:textId="77777777" w:rsidR="00CD2A81" w:rsidRDefault="00000000">
                              <w:pPr>
                                <w:spacing w:after="0" w:line="240" w:lineRule="auto"/>
                              </w:pPr>
                              <w:r>
                                <w:rPr>
                                  <w:rFonts w:ascii="Arial" w:eastAsia="Arial" w:hAnsi="Arial"/>
                                  <w:b/>
                                  <w:color w:val="0082BF"/>
                                  <w:sz w:val="21"/>
                                </w:rPr>
                                <w:t>DEFINITIONS</w:t>
                              </w:r>
                            </w:p>
                          </w:tc>
                        </w:tr>
                      </w:tbl>
                      <w:p w14:paraId="3B924857" w14:textId="77777777" w:rsidR="00CD2A81" w:rsidRDefault="00CD2A81">
                        <w:pPr>
                          <w:spacing w:after="0" w:line="240" w:lineRule="auto"/>
                        </w:pPr>
                      </w:p>
                    </w:tc>
                    <w:tc>
                      <w:tcPr>
                        <w:tcW w:w="1133" w:type="dxa"/>
                      </w:tcPr>
                      <w:p w14:paraId="01278969" w14:textId="77777777" w:rsidR="00CD2A81" w:rsidRDefault="00CD2A81">
                        <w:pPr>
                          <w:pStyle w:val="EmptyCellLayoutStyle"/>
                          <w:spacing w:after="0" w:line="240" w:lineRule="auto"/>
                        </w:pPr>
                      </w:p>
                    </w:tc>
                  </w:tr>
                  <w:tr w:rsidR="00CD2A81" w14:paraId="27395323" w14:textId="77777777">
                    <w:trPr>
                      <w:trHeight w:val="364"/>
                    </w:trPr>
                    <w:tc>
                      <w:tcPr>
                        <w:tcW w:w="1115" w:type="dxa"/>
                      </w:tcPr>
                      <w:p w14:paraId="7ACC78D2" w14:textId="77777777" w:rsidR="00CD2A81" w:rsidRDefault="00CD2A81">
                        <w:pPr>
                          <w:pStyle w:val="EmptyCellLayoutStyle"/>
                          <w:spacing w:after="0" w:line="240" w:lineRule="auto"/>
                        </w:pPr>
                      </w:p>
                    </w:tc>
                    <w:tc>
                      <w:tcPr>
                        <w:tcW w:w="72" w:type="dxa"/>
                      </w:tcPr>
                      <w:p w14:paraId="11441331" w14:textId="77777777" w:rsidR="00CD2A81" w:rsidRDefault="00CD2A81">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CD2A81" w14:paraId="6A5E49BC" w14:textId="77777777">
                          <w:trPr>
                            <w:trHeight w:val="306"/>
                          </w:trPr>
                          <w:tc>
                            <w:tcPr>
                              <w:tcW w:w="4464" w:type="dxa"/>
                              <w:tcBorders>
                                <w:top w:val="nil"/>
                                <w:left w:val="nil"/>
                                <w:bottom w:val="nil"/>
                                <w:right w:val="nil"/>
                              </w:tcBorders>
                              <w:tcMar>
                                <w:top w:w="39" w:type="dxa"/>
                                <w:left w:w="39" w:type="dxa"/>
                                <w:bottom w:w="39" w:type="dxa"/>
                                <w:right w:w="39" w:type="dxa"/>
                              </w:tcMar>
                            </w:tcPr>
                            <w:p w14:paraId="7BA0FEDC" w14:textId="77777777" w:rsidR="00CD2A81"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3E3FAF67" w14:textId="77777777" w:rsidR="00CD2A81" w:rsidRDefault="00CD2A81">
                        <w:pPr>
                          <w:spacing w:after="0" w:line="240" w:lineRule="auto"/>
                        </w:pPr>
                      </w:p>
                    </w:tc>
                    <w:tc>
                      <w:tcPr>
                        <w:tcW w:w="623" w:type="dxa"/>
                      </w:tcPr>
                      <w:p w14:paraId="2C38D0CB" w14:textId="77777777" w:rsidR="00CD2A81" w:rsidRDefault="00CD2A81">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CD2A81" w14:paraId="403EED6C" w14:textId="77777777">
                          <w:trPr>
                            <w:trHeight w:val="286"/>
                          </w:trPr>
                          <w:tc>
                            <w:tcPr>
                              <w:tcW w:w="4476" w:type="dxa"/>
                              <w:tcBorders>
                                <w:top w:val="nil"/>
                                <w:left w:val="nil"/>
                                <w:bottom w:val="nil"/>
                                <w:right w:val="nil"/>
                              </w:tcBorders>
                              <w:tcMar>
                                <w:top w:w="39" w:type="dxa"/>
                                <w:left w:w="39" w:type="dxa"/>
                                <w:bottom w:w="39" w:type="dxa"/>
                                <w:right w:w="39" w:type="dxa"/>
                              </w:tcMar>
                            </w:tcPr>
                            <w:p w14:paraId="1AAED570" w14:textId="77777777" w:rsidR="00CD2A81"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492729DE" w14:textId="77777777" w:rsidR="00CD2A81" w:rsidRDefault="00CD2A81">
                        <w:pPr>
                          <w:spacing w:after="0" w:line="240" w:lineRule="auto"/>
                        </w:pPr>
                      </w:p>
                    </w:tc>
                    <w:tc>
                      <w:tcPr>
                        <w:tcW w:w="23" w:type="dxa"/>
                      </w:tcPr>
                      <w:p w14:paraId="7E7DF71F" w14:textId="77777777" w:rsidR="00CD2A81" w:rsidRDefault="00CD2A81">
                        <w:pPr>
                          <w:pStyle w:val="EmptyCellLayoutStyle"/>
                          <w:spacing w:after="0" w:line="240" w:lineRule="auto"/>
                        </w:pPr>
                      </w:p>
                    </w:tc>
                    <w:tc>
                      <w:tcPr>
                        <w:tcW w:w="1133" w:type="dxa"/>
                      </w:tcPr>
                      <w:p w14:paraId="417E596C" w14:textId="77777777" w:rsidR="00CD2A81" w:rsidRDefault="00CD2A81">
                        <w:pPr>
                          <w:pStyle w:val="EmptyCellLayoutStyle"/>
                          <w:spacing w:after="0" w:line="240" w:lineRule="auto"/>
                        </w:pPr>
                      </w:p>
                    </w:tc>
                  </w:tr>
                  <w:tr w:rsidR="00CD2A81" w14:paraId="206B382C" w14:textId="77777777">
                    <w:trPr>
                      <w:trHeight w:val="20"/>
                    </w:trPr>
                    <w:tc>
                      <w:tcPr>
                        <w:tcW w:w="1115" w:type="dxa"/>
                      </w:tcPr>
                      <w:p w14:paraId="5D372374" w14:textId="77777777" w:rsidR="00CD2A81" w:rsidRDefault="00CD2A81">
                        <w:pPr>
                          <w:pStyle w:val="EmptyCellLayoutStyle"/>
                          <w:spacing w:after="0" w:line="240" w:lineRule="auto"/>
                        </w:pPr>
                      </w:p>
                    </w:tc>
                    <w:tc>
                      <w:tcPr>
                        <w:tcW w:w="72" w:type="dxa"/>
                      </w:tcPr>
                      <w:p w14:paraId="27580CC2" w14:textId="77777777" w:rsidR="00CD2A81" w:rsidRDefault="00CD2A81">
                        <w:pPr>
                          <w:pStyle w:val="EmptyCellLayoutStyle"/>
                          <w:spacing w:after="0" w:line="240" w:lineRule="auto"/>
                        </w:pPr>
                      </w:p>
                    </w:tc>
                    <w:tc>
                      <w:tcPr>
                        <w:tcW w:w="4464" w:type="dxa"/>
                        <w:vMerge/>
                      </w:tcPr>
                      <w:p w14:paraId="77EE2C5D" w14:textId="77777777" w:rsidR="00CD2A81" w:rsidRDefault="00CD2A81">
                        <w:pPr>
                          <w:pStyle w:val="EmptyCellLayoutStyle"/>
                          <w:spacing w:after="0" w:line="240" w:lineRule="auto"/>
                        </w:pPr>
                      </w:p>
                    </w:tc>
                    <w:tc>
                      <w:tcPr>
                        <w:tcW w:w="623" w:type="dxa"/>
                      </w:tcPr>
                      <w:p w14:paraId="0728ED57" w14:textId="77777777" w:rsidR="00CD2A81" w:rsidRDefault="00CD2A81">
                        <w:pPr>
                          <w:pStyle w:val="EmptyCellLayoutStyle"/>
                          <w:spacing w:after="0" w:line="240" w:lineRule="auto"/>
                        </w:pPr>
                      </w:p>
                    </w:tc>
                    <w:tc>
                      <w:tcPr>
                        <w:tcW w:w="4476" w:type="dxa"/>
                      </w:tcPr>
                      <w:p w14:paraId="4825D854" w14:textId="77777777" w:rsidR="00CD2A81" w:rsidRDefault="00CD2A81">
                        <w:pPr>
                          <w:pStyle w:val="EmptyCellLayoutStyle"/>
                          <w:spacing w:after="0" w:line="240" w:lineRule="auto"/>
                        </w:pPr>
                      </w:p>
                    </w:tc>
                    <w:tc>
                      <w:tcPr>
                        <w:tcW w:w="23" w:type="dxa"/>
                      </w:tcPr>
                      <w:p w14:paraId="6EE8F16B" w14:textId="77777777" w:rsidR="00CD2A81" w:rsidRDefault="00CD2A81">
                        <w:pPr>
                          <w:pStyle w:val="EmptyCellLayoutStyle"/>
                          <w:spacing w:after="0" w:line="240" w:lineRule="auto"/>
                        </w:pPr>
                      </w:p>
                    </w:tc>
                    <w:tc>
                      <w:tcPr>
                        <w:tcW w:w="1133" w:type="dxa"/>
                      </w:tcPr>
                      <w:p w14:paraId="79828D14" w14:textId="77777777" w:rsidR="00CD2A81" w:rsidRDefault="00CD2A81">
                        <w:pPr>
                          <w:pStyle w:val="EmptyCellLayoutStyle"/>
                          <w:spacing w:after="0" w:line="240" w:lineRule="auto"/>
                        </w:pPr>
                      </w:p>
                    </w:tc>
                  </w:tr>
                </w:tbl>
                <w:p w14:paraId="4C56A5DB" w14:textId="77777777" w:rsidR="00CD2A81" w:rsidRDefault="00CD2A81">
                  <w:pPr>
                    <w:spacing w:after="0" w:line="240" w:lineRule="auto"/>
                  </w:pPr>
                </w:p>
              </w:tc>
            </w:tr>
          </w:tbl>
          <w:p w14:paraId="48603F06" w14:textId="77777777" w:rsidR="00CD2A81" w:rsidRDefault="00CD2A81">
            <w:pPr>
              <w:spacing w:after="0" w:line="240" w:lineRule="auto"/>
            </w:pPr>
          </w:p>
        </w:tc>
      </w:tr>
    </w:tbl>
    <w:p w14:paraId="5CAF27D7" w14:textId="77777777" w:rsidR="00CD2A81"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D2A81" w14:paraId="1573BAB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38BCA551"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CD2A81" w14:paraId="53A8FF8F" w14:textId="77777777">
                    <w:trPr>
                      <w:trHeight w:val="297"/>
                    </w:trPr>
                    <w:tc>
                      <w:tcPr>
                        <w:tcW w:w="1122" w:type="dxa"/>
                      </w:tcPr>
                      <w:p w14:paraId="46984E41" w14:textId="77777777" w:rsidR="00CD2A81" w:rsidRDefault="00CD2A81">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CD2A81" w14:paraId="3415DB2B"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5BFEE3B6" w14:textId="77777777" w:rsidR="00CD2A81" w:rsidRDefault="00000000">
                              <w:pPr>
                                <w:spacing w:after="0" w:line="240" w:lineRule="auto"/>
                              </w:pPr>
                              <w:r>
                                <w:rPr>
                                  <w:rFonts w:ascii="Arial" w:eastAsia="Arial" w:hAnsi="Arial"/>
                                  <w:b/>
                                  <w:color w:val="2DABE0"/>
                                  <w:sz w:val="21"/>
                                </w:rPr>
                                <w:t>TABLE OF CONTENTS</w:t>
                              </w:r>
                            </w:p>
                            <w:p w14:paraId="5C729DA0" w14:textId="77777777" w:rsidR="00CD2A81" w:rsidRDefault="00CD2A81">
                              <w:pPr>
                                <w:spacing w:after="0" w:line="240" w:lineRule="auto"/>
                              </w:pPr>
                            </w:p>
                          </w:tc>
                        </w:tr>
                      </w:tbl>
                      <w:p w14:paraId="4585C482" w14:textId="77777777" w:rsidR="00CD2A81" w:rsidRDefault="00CD2A81">
                        <w:pPr>
                          <w:spacing w:after="0" w:line="240" w:lineRule="auto"/>
                        </w:pPr>
                      </w:p>
                    </w:tc>
                    <w:tc>
                      <w:tcPr>
                        <w:tcW w:w="1146" w:type="dxa"/>
                      </w:tcPr>
                      <w:p w14:paraId="37D0786F" w14:textId="77777777" w:rsidR="00CD2A81" w:rsidRDefault="00CD2A81">
                        <w:pPr>
                          <w:pStyle w:val="EmptyCellLayoutStyle"/>
                          <w:spacing w:after="0" w:line="240" w:lineRule="auto"/>
                        </w:pPr>
                      </w:p>
                    </w:tc>
                  </w:tr>
                  <w:tr w:rsidR="00CD2A81" w14:paraId="5FF35083" w14:textId="77777777">
                    <w:trPr>
                      <w:trHeight w:val="20"/>
                    </w:trPr>
                    <w:tc>
                      <w:tcPr>
                        <w:tcW w:w="1122" w:type="dxa"/>
                      </w:tcPr>
                      <w:p w14:paraId="1560E47F" w14:textId="77777777" w:rsidR="00CD2A81" w:rsidRDefault="00CD2A81">
                        <w:pPr>
                          <w:pStyle w:val="EmptyCellLayoutStyle"/>
                          <w:spacing w:after="0" w:line="240" w:lineRule="auto"/>
                        </w:pPr>
                      </w:p>
                    </w:tc>
                    <w:tc>
                      <w:tcPr>
                        <w:tcW w:w="9636" w:type="dxa"/>
                      </w:tcPr>
                      <w:p w14:paraId="412AA3EB" w14:textId="77777777" w:rsidR="00CD2A81" w:rsidRDefault="00CD2A81">
                        <w:pPr>
                          <w:pStyle w:val="EmptyCellLayoutStyle"/>
                          <w:spacing w:after="0" w:line="240" w:lineRule="auto"/>
                        </w:pPr>
                      </w:p>
                    </w:tc>
                    <w:tc>
                      <w:tcPr>
                        <w:tcW w:w="1146" w:type="dxa"/>
                      </w:tcPr>
                      <w:p w14:paraId="1BDF48AA" w14:textId="77777777" w:rsidR="00CD2A81" w:rsidRDefault="00CD2A81">
                        <w:pPr>
                          <w:pStyle w:val="EmptyCellLayoutStyle"/>
                          <w:spacing w:after="0" w:line="240" w:lineRule="auto"/>
                        </w:pPr>
                      </w:p>
                    </w:tc>
                  </w:tr>
                  <w:tr w:rsidR="00CD2A81" w14:paraId="15FC6DB0" w14:textId="77777777">
                    <w:tc>
                      <w:tcPr>
                        <w:tcW w:w="1122" w:type="dxa"/>
                      </w:tcPr>
                      <w:p w14:paraId="1464989F" w14:textId="77777777" w:rsidR="00CD2A81" w:rsidRDefault="00CD2A81">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CD2A81" w14:paraId="21330883" w14:textId="77777777">
                          <w:trPr>
                            <w:trHeight w:val="323"/>
                          </w:trPr>
                          <w:tc>
                            <w:tcPr>
                              <w:tcW w:w="8847" w:type="dxa"/>
                              <w:tcBorders>
                                <w:top w:val="nil"/>
                                <w:left w:val="nil"/>
                                <w:bottom w:val="nil"/>
                                <w:right w:val="nil"/>
                              </w:tcBorders>
                              <w:tcMar>
                                <w:top w:w="39" w:type="dxa"/>
                                <w:left w:w="39" w:type="dxa"/>
                                <w:bottom w:w="39" w:type="dxa"/>
                                <w:right w:w="39" w:type="dxa"/>
                              </w:tcMar>
                            </w:tcPr>
                            <w:p w14:paraId="723FB5DE" w14:textId="77777777" w:rsidR="00CD2A81" w:rsidRDefault="00000000">
                              <w:pPr>
                                <w:spacing w:after="0" w:line="240" w:lineRule="auto"/>
                              </w:pPr>
                              <w:r>
                                <w:rPr>
                                  <w:rFonts w:ascii="Arial" w:eastAsia="Arial" w:hAnsi="Arial"/>
                                  <w:color w:val="000000"/>
                                </w:rPr>
                                <w:t xml:space="preserve">Introduction . . . . . . . . .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11310900" w14:textId="77777777" w:rsidR="00CD2A81" w:rsidRDefault="00000000">
                              <w:pPr>
                                <w:spacing w:after="0" w:line="240" w:lineRule="auto"/>
                                <w:jc w:val="right"/>
                              </w:pPr>
                              <w:r>
                                <w:rPr>
                                  <w:rFonts w:ascii="Arial" w:eastAsia="Arial" w:hAnsi="Arial"/>
                                  <w:color w:val="000000"/>
                                </w:rPr>
                                <w:t>4</w:t>
                              </w:r>
                            </w:p>
                          </w:tc>
                        </w:tr>
                        <w:tr w:rsidR="00CD2A81" w14:paraId="14A47161" w14:textId="77777777">
                          <w:trPr>
                            <w:trHeight w:val="262"/>
                          </w:trPr>
                          <w:tc>
                            <w:tcPr>
                              <w:tcW w:w="8847" w:type="dxa"/>
                              <w:tcBorders>
                                <w:top w:val="nil"/>
                                <w:left w:val="nil"/>
                                <w:bottom w:val="nil"/>
                                <w:right w:val="nil"/>
                              </w:tcBorders>
                              <w:tcMar>
                                <w:top w:w="39" w:type="dxa"/>
                                <w:left w:w="39" w:type="dxa"/>
                                <w:bottom w:w="39" w:type="dxa"/>
                                <w:right w:w="39" w:type="dxa"/>
                              </w:tcMar>
                            </w:tcPr>
                            <w:p w14:paraId="3DDA5651" w14:textId="77777777" w:rsidR="00CD2A81" w:rsidRDefault="00000000">
                              <w:pPr>
                                <w:spacing w:after="0" w:line="240" w:lineRule="auto"/>
                              </w:pPr>
                              <w:r>
                                <w:rPr>
                                  <w:rFonts w:ascii="Arial" w:eastAsia="Arial" w:hAnsi="Arial"/>
                                  <w:color w:val="000000"/>
                                </w:rPr>
                                <w:t xml:space="preserve">1. Sources and Uses of Funds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7C2E3B43" w14:textId="77777777" w:rsidR="00CD2A81" w:rsidRDefault="00000000">
                              <w:pPr>
                                <w:spacing w:after="0" w:line="240" w:lineRule="auto"/>
                                <w:jc w:val="right"/>
                              </w:pPr>
                              <w:r>
                                <w:rPr>
                                  <w:rFonts w:ascii="Arial" w:eastAsia="Arial" w:hAnsi="Arial"/>
                                  <w:color w:val="000000"/>
                                </w:rPr>
                                <w:t>5</w:t>
                              </w:r>
                            </w:p>
                          </w:tc>
                        </w:tr>
                        <w:tr w:rsidR="00CD2A81" w14:paraId="62F7E0FE" w14:textId="77777777">
                          <w:trPr>
                            <w:trHeight w:val="262"/>
                          </w:trPr>
                          <w:tc>
                            <w:tcPr>
                              <w:tcW w:w="8847" w:type="dxa"/>
                              <w:tcBorders>
                                <w:top w:val="nil"/>
                                <w:left w:val="nil"/>
                                <w:bottom w:val="nil"/>
                                <w:right w:val="nil"/>
                              </w:tcBorders>
                              <w:tcMar>
                                <w:top w:w="39" w:type="dxa"/>
                                <w:left w:w="39" w:type="dxa"/>
                                <w:bottom w:w="39" w:type="dxa"/>
                                <w:right w:w="39" w:type="dxa"/>
                              </w:tcMar>
                            </w:tcPr>
                            <w:p w14:paraId="039E496B" w14:textId="77777777" w:rsidR="00CD2A81" w:rsidRDefault="00000000">
                              <w:pPr>
                                <w:spacing w:after="0" w:line="240" w:lineRule="auto"/>
                              </w:pPr>
                              <w:r>
                                <w:rPr>
                                  <w:rFonts w:ascii="Arial" w:eastAsia="Arial" w:hAnsi="Arial"/>
                                  <w:color w:val="000000"/>
                                </w:rPr>
                                <w:t xml:space="preserve">2. Partner Contributions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6A7343AB" w14:textId="77777777" w:rsidR="00CD2A81" w:rsidRDefault="00000000">
                              <w:pPr>
                                <w:spacing w:after="0" w:line="240" w:lineRule="auto"/>
                                <w:jc w:val="right"/>
                              </w:pPr>
                              <w:r>
                                <w:rPr>
                                  <w:rFonts w:ascii="Arial" w:eastAsia="Arial" w:hAnsi="Arial"/>
                                  <w:color w:val="000000"/>
                                </w:rPr>
                                <w:t>6</w:t>
                              </w:r>
                            </w:p>
                          </w:tc>
                        </w:tr>
                        <w:tr w:rsidR="00CD2A81" w14:paraId="64D18BCB" w14:textId="77777777">
                          <w:trPr>
                            <w:trHeight w:val="262"/>
                          </w:trPr>
                          <w:tc>
                            <w:tcPr>
                              <w:tcW w:w="8847" w:type="dxa"/>
                              <w:tcBorders>
                                <w:top w:val="nil"/>
                                <w:left w:val="nil"/>
                                <w:bottom w:val="nil"/>
                                <w:right w:val="nil"/>
                              </w:tcBorders>
                              <w:tcMar>
                                <w:top w:w="39" w:type="dxa"/>
                                <w:left w:w="39" w:type="dxa"/>
                                <w:bottom w:w="39" w:type="dxa"/>
                                <w:right w:w="39" w:type="dxa"/>
                              </w:tcMar>
                            </w:tcPr>
                            <w:p w14:paraId="5A7F635D" w14:textId="77777777" w:rsidR="00CD2A81" w:rsidRDefault="00000000">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413C09F" w14:textId="77777777" w:rsidR="00CD2A81" w:rsidRDefault="00000000">
                              <w:pPr>
                                <w:spacing w:after="0" w:line="240" w:lineRule="auto"/>
                                <w:jc w:val="right"/>
                              </w:pPr>
                              <w:r>
                                <w:rPr>
                                  <w:rFonts w:ascii="Arial" w:eastAsia="Arial" w:hAnsi="Arial"/>
                                  <w:color w:val="000000"/>
                                </w:rPr>
                                <w:t>7</w:t>
                              </w:r>
                            </w:p>
                          </w:tc>
                        </w:tr>
                        <w:tr w:rsidR="00CD2A81" w14:paraId="2AF4F153" w14:textId="77777777">
                          <w:trPr>
                            <w:trHeight w:val="262"/>
                          </w:trPr>
                          <w:tc>
                            <w:tcPr>
                              <w:tcW w:w="8847" w:type="dxa"/>
                              <w:tcBorders>
                                <w:top w:val="nil"/>
                                <w:left w:val="nil"/>
                                <w:bottom w:val="nil"/>
                                <w:right w:val="nil"/>
                              </w:tcBorders>
                              <w:tcMar>
                                <w:top w:w="39" w:type="dxa"/>
                                <w:left w:w="39" w:type="dxa"/>
                                <w:bottom w:w="39" w:type="dxa"/>
                                <w:right w:w="39" w:type="dxa"/>
                              </w:tcMar>
                            </w:tcPr>
                            <w:p w14:paraId="55ECEA7F" w14:textId="77777777" w:rsidR="00CD2A81" w:rsidRDefault="00000000">
                              <w:pPr>
                                <w:spacing w:after="0" w:line="240" w:lineRule="auto"/>
                              </w:pPr>
                              <w:r>
                                <w:rPr>
                                  <w:rFonts w:ascii="Arial" w:eastAsia="Arial" w:hAnsi="Arial"/>
                                  <w:color w:val="000000"/>
                                </w:rPr>
                                <w:t xml:space="preserve">4. Transfer of Funds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7CECFEB9" w14:textId="77777777" w:rsidR="00CD2A81" w:rsidRDefault="00000000">
                              <w:pPr>
                                <w:spacing w:after="0" w:line="240" w:lineRule="auto"/>
                                <w:jc w:val="right"/>
                              </w:pPr>
                              <w:r>
                                <w:rPr>
                                  <w:rFonts w:ascii="Arial" w:eastAsia="Arial" w:hAnsi="Arial"/>
                                  <w:color w:val="000000"/>
                                </w:rPr>
                                <w:t>8</w:t>
                              </w:r>
                            </w:p>
                          </w:tc>
                        </w:tr>
                        <w:tr w:rsidR="00CD2A81" w14:paraId="0646C46D" w14:textId="77777777">
                          <w:trPr>
                            <w:trHeight w:val="262"/>
                          </w:trPr>
                          <w:tc>
                            <w:tcPr>
                              <w:tcW w:w="8847" w:type="dxa"/>
                              <w:tcBorders>
                                <w:top w:val="nil"/>
                                <w:left w:val="nil"/>
                                <w:bottom w:val="nil"/>
                                <w:right w:val="nil"/>
                              </w:tcBorders>
                              <w:tcMar>
                                <w:top w:w="39" w:type="dxa"/>
                                <w:left w:w="39" w:type="dxa"/>
                                <w:bottom w:w="39" w:type="dxa"/>
                                <w:right w:w="39" w:type="dxa"/>
                              </w:tcMar>
                            </w:tcPr>
                            <w:p w14:paraId="11DAC935" w14:textId="77777777" w:rsidR="00CD2A81" w:rsidRDefault="00000000">
                              <w:pPr>
                                <w:spacing w:after="0" w:line="240" w:lineRule="auto"/>
                              </w:pPr>
                              <w:r>
                                <w:rPr>
                                  <w:rFonts w:ascii="Arial" w:eastAsia="Arial" w:hAnsi="Arial"/>
                                  <w:color w:val="000000"/>
                                </w:rPr>
                                <w:t xml:space="preserve">5. Expenditure and Financial Delivery Rates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1165B7BF" w14:textId="77777777" w:rsidR="00CD2A81" w:rsidRDefault="00000000">
                              <w:pPr>
                                <w:spacing w:after="0" w:line="240" w:lineRule="auto"/>
                                <w:jc w:val="right"/>
                              </w:pPr>
                              <w:r>
                                <w:rPr>
                                  <w:rFonts w:ascii="Arial" w:eastAsia="Arial" w:hAnsi="Arial"/>
                                  <w:color w:val="000000"/>
                                </w:rPr>
                                <w:t>9</w:t>
                              </w:r>
                            </w:p>
                          </w:tc>
                        </w:tr>
                        <w:tr w:rsidR="00CD2A81" w14:paraId="2FFB6F5F" w14:textId="77777777">
                          <w:trPr>
                            <w:trHeight w:val="262"/>
                          </w:trPr>
                          <w:tc>
                            <w:tcPr>
                              <w:tcW w:w="8847" w:type="dxa"/>
                              <w:tcBorders>
                                <w:top w:val="nil"/>
                                <w:left w:val="nil"/>
                                <w:bottom w:val="nil"/>
                                <w:right w:val="nil"/>
                              </w:tcBorders>
                              <w:tcMar>
                                <w:top w:w="39" w:type="dxa"/>
                                <w:left w:w="39" w:type="dxa"/>
                                <w:bottom w:w="39" w:type="dxa"/>
                                <w:right w:w="39" w:type="dxa"/>
                              </w:tcMar>
                            </w:tcPr>
                            <w:p w14:paraId="63EA3940" w14:textId="77777777" w:rsidR="00CD2A81" w:rsidRDefault="00000000">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BA33A2C" w14:textId="77777777" w:rsidR="00CD2A81" w:rsidRDefault="00000000">
                              <w:pPr>
                                <w:spacing w:after="0" w:line="240" w:lineRule="auto"/>
                                <w:jc w:val="right"/>
                              </w:pPr>
                              <w:r>
                                <w:rPr>
                                  <w:rFonts w:ascii="Arial" w:eastAsia="Arial" w:hAnsi="Arial"/>
                                  <w:color w:val="000000"/>
                                </w:rPr>
                                <w:t>11</w:t>
                              </w:r>
                            </w:p>
                          </w:tc>
                        </w:tr>
                        <w:tr w:rsidR="00CD2A81" w14:paraId="4B9B1F5E" w14:textId="77777777">
                          <w:trPr>
                            <w:trHeight w:val="262"/>
                          </w:trPr>
                          <w:tc>
                            <w:tcPr>
                              <w:tcW w:w="8847" w:type="dxa"/>
                              <w:tcBorders>
                                <w:top w:val="nil"/>
                                <w:left w:val="nil"/>
                                <w:bottom w:val="nil"/>
                                <w:right w:val="nil"/>
                              </w:tcBorders>
                              <w:tcMar>
                                <w:top w:w="39" w:type="dxa"/>
                                <w:left w:w="39" w:type="dxa"/>
                                <w:bottom w:w="39" w:type="dxa"/>
                                <w:right w:w="39" w:type="dxa"/>
                              </w:tcMar>
                            </w:tcPr>
                            <w:p w14:paraId="5BEC4AA1" w14:textId="77777777" w:rsidR="00CD2A81" w:rsidRDefault="00000000">
                              <w:pPr>
                                <w:spacing w:after="0" w:line="240" w:lineRule="auto"/>
                              </w:pPr>
                              <w:r>
                                <w:rPr>
                                  <w:rFonts w:ascii="Arial" w:eastAsia="Arial" w:hAnsi="Arial"/>
                                  <w:color w:val="000000"/>
                                </w:rPr>
                                <w:t xml:space="preserve">7. Accountability and Transparency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12F7E865" w14:textId="77777777" w:rsidR="00CD2A81" w:rsidRDefault="00000000">
                              <w:pPr>
                                <w:spacing w:after="0" w:line="240" w:lineRule="auto"/>
                                <w:jc w:val="right"/>
                              </w:pPr>
                              <w:r>
                                <w:rPr>
                                  <w:rFonts w:ascii="Arial" w:eastAsia="Arial" w:hAnsi="Arial"/>
                                  <w:color w:val="000000"/>
                                </w:rPr>
                                <w:t>11</w:t>
                              </w:r>
                            </w:p>
                          </w:tc>
                        </w:tr>
                      </w:tbl>
                      <w:p w14:paraId="190F273A" w14:textId="77777777" w:rsidR="00CD2A81" w:rsidRDefault="00CD2A81">
                        <w:pPr>
                          <w:spacing w:after="0" w:line="240" w:lineRule="auto"/>
                        </w:pPr>
                      </w:p>
                    </w:tc>
                    <w:tc>
                      <w:tcPr>
                        <w:tcW w:w="1146" w:type="dxa"/>
                      </w:tcPr>
                      <w:p w14:paraId="756099E2" w14:textId="77777777" w:rsidR="00CD2A81" w:rsidRDefault="00CD2A81">
                        <w:pPr>
                          <w:pStyle w:val="EmptyCellLayoutStyle"/>
                          <w:spacing w:after="0" w:line="240" w:lineRule="auto"/>
                        </w:pPr>
                      </w:p>
                    </w:tc>
                  </w:tr>
                </w:tbl>
                <w:p w14:paraId="1008B2B6" w14:textId="77777777" w:rsidR="00CD2A81" w:rsidRDefault="00CD2A81">
                  <w:pPr>
                    <w:spacing w:after="0" w:line="240" w:lineRule="auto"/>
                  </w:pPr>
                </w:p>
              </w:tc>
            </w:tr>
          </w:tbl>
          <w:p w14:paraId="381EECEB" w14:textId="77777777" w:rsidR="00CD2A81" w:rsidRDefault="00CD2A81">
            <w:pPr>
              <w:spacing w:after="0" w:line="240" w:lineRule="auto"/>
            </w:pPr>
          </w:p>
        </w:tc>
      </w:tr>
    </w:tbl>
    <w:p w14:paraId="13CE623C" w14:textId="77777777" w:rsidR="00CD2A81"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D2A81" w14:paraId="2B317EE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118FE784"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CD2A81" w14:paraId="47456E2A" w14:textId="77777777">
                    <w:tc>
                      <w:tcPr>
                        <w:tcW w:w="1128" w:type="dxa"/>
                      </w:tcPr>
                      <w:p w14:paraId="6F9B5F47" w14:textId="77777777" w:rsidR="00CD2A81" w:rsidRDefault="00CD2A81">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CD2A81" w14:paraId="2D2CF643" w14:textId="77777777">
                          <w:trPr>
                            <w:trHeight w:val="72"/>
                          </w:trPr>
                          <w:tc>
                            <w:tcPr>
                              <w:tcW w:w="4422" w:type="dxa"/>
                            </w:tcPr>
                            <w:p w14:paraId="36A30B93" w14:textId="77777777" w:rsidR="00CD2A81" w:rsidRDefault="00CD2A81">
                              <w:pPr>
                                <w:pStyle w:val="EmptyCellLayoutStyle"/>
                                <w:spacing w:after="0" w:line="240" w:lineRule="auto"/>
                              </w:pPr>
                            </w:p>
                          </w:tc>
                          <w:tc>
                            <w:tcPr>
                              <w:tcW w:w="791" w:type="dxa"/>
                            </w:tcPr>
                            <w:p w14:paraId="27FFC5B8" w14:textId="77777777" w:rsidR="00CD2A81" w:rsidRDefault="00CD2A81">
                              <w:pPr>
                                <w:pStyle w:val="EmptyCellLayoutStyle"/>
                                <w:spacing w:after="0" w:line="240" w:lineRule="auto"/>
                              </w:pPr>
                            </w:p>
                          </w:tc>
                          <w:tc>
                            <w:tcPr>
                              <w:tcW w:w="4422" w:type="dxa"/>
                            </w:tcPr>
                            <w:p w14:paraId="1A50E9FB" w14:textId="77777777" w:rsidR="00CD2A81" w:rsidRDefault="00CD2A81">
                              <w:pPr>
                                <w:pStyle w:val="EmptyCellLayoutStyle"/>
                                <w:spacing w:after="0" w:line="240" w:lineRule="auto"/>
                              </w:pPr>
                            </w:p>
                          </w:tc>
                        </w:tr>
                        <w:tr w:rsidR="00B01DB7" w14:paraId="424356FC" w14:textId="77777777" w:rsidTr="00B01DB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CD2A81" w14:paraId="07C982B2"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30F02508" w14:textId="77777777" w:rsidR="00CD2A81" w:rsidRDefault="00000000">
                                    <w:pPr>
                                      <w:spacing w:after="0" w:line="240" w:lineRule="auto"/>
                                    </w:pPr>
                                    <w:r>
                                      <w:rPr>
                                        <w:rFonts w:ascii="Arial" w:eastAsia="Arial" w:hAnsi="Arial"/>
                                        <w:b/>
                                        <w:color w:val="0082BF"/>
                                        <w:sz w:val="21"/>
                                      </w:rPr>
                                      <w:t>INTRODUCTION</w:t>
                                    </w:r>
                                  </w:p>
                                </w:tc>
                              </w:tr>
                            </w:tbl>
                            <w:p w14:paraId="58A79186" w14:textId="77777777" w:rsidR="00CD2A81" w:rsidRDefault="00CD2A81">
                              <w:pPr>
                                <w:spacing w:after="0" w:line="240" w:lineRule="auto"/>
                              </w:pPr>
                            </w:p>
                          </w:tc>
                        </w:tr>
                        <w:tr w:rsidR="00CD2A81" w14:paraId="76364033" w14:textId="77777777">
                          <w:trPr>
                            <w:trHeight w:val="19"/>
                          </w:trPr>
                          <w:tc>
                            <w:tcPr>
                              <w:tcW w:w="4422" w:type="dxa"/>
                            </w:tcPr>
                            <w:p w14:paraId="2C6CE2A8" w14:textId="77777777" w:rsidR="00CD2A81" w:rsidRDefault="00CD2A81">
                              <w:pPr>
                                <w:pStyle w:val="EmptyCellLayoutStyle"/>
                                <w:spacing w:after="0" w:line="240" w:lineRule="auto"/>
                              </w:pPr>
                            </w:p>
                          </w:tc>
                          <w:tc>
                            <w:tcPr>
                              <w:tcW w:w="791" w:type="dxa"/>
                            </w:tcPr>
                            <w:p w14:paraId="68400A17" w14:textId="77777777" w:rsidR="00CD2A81" w:rsidRDefault="00CD2A81">
                              <w:pPr>
                                <w:pStyle w:val="EmptyCellLayoutStyle"/>
                                <w:spacing w:after="0" w:line="240" w:lineRule="auto"/>
                              </w:pPr>
                            </w:p>
                          </w:tc>
                          <w:tc>
                            <w:tcPr>
                              <w:tcW w:w="4422" w:type="dxa"/>
                            </w:tcPr>
                            <w:p w14:paraId="7BD003FF" w14:textId="77777777" w:rsidR="00CD2A81" w:rsidRDefault="00CD2A81">
                              <w:pPr>
                                <w:pStyle w:val="EmptyCellLayoutStyle"/>
                                <w:spacing w:after="0" w:line="240" w:lineRule="auto"/>
                              </w:pPr>
                            </w:p>
                          </w:tc>
                        </w:tr>
                        <w:tr w:rsidR="00CD2A81" w14:paraId="24B72E84"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CD2A81" w14:paraId="1E4BFD88" w14:textId="77777777">
                                <w:trPr>
                                  <w:trHeight w:val="306"/>
                                </w:trPr>
                                <w:tc>
                                  <w:tcPr>
                                    <w:tcW w:w="4422" w:type="dxa"/>
                                    <w:tcBorders>
                                      <w:top w:val="nil"/>
                                      <w:left w:val="nil"/>
                                      <w:bottom w:val="nil"/>
                                      <w:right w:val="nil"/>
                                    </w:tcBorders>
                                    <w:tcMar>
                                      <w:top w:w="39" w:type="dxa"/>
                                      <w:left w:w="39" w:type="dxa"/>
                                      <w:bottom w:w="39" w:type="dxa"/>
                                      <w:right w:w="39" w:type="dxa"/>
                                    </w:tcMar>
                                  </w:tcPr>
                                  <w:p w14:paraId="1A49DA64" w14:textId="77777777" w:rsidR="00CD2A81"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Syria Urban and Rural Resilience Phase II</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6449FDA8" w14:textId="77777777" w:rsidR="00CD2A81" w:rsidRDefault="00CD2A81">
                              <w:pPr>
                                <w:spacing w:after="0" w:line="240" w:lineRule="auto"/>
                              </w:pPr>
                            </w:p>
                          </w:tc>
                          <w:tc>
                            <w:tcPr>
                              <w:tcW w:w="791" w:type="dxa"/>
                            </w:tcPr>
                            <w:p w14:paraId="0594F92A" w14:textId="77777777" w:rsidR="00CD2A81" w:rsidRDefault="00CD2A81">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CD2A81" w14:paraId="6958D067" w14:textId="77777777">
                                <w:trPr>
                                  <w:trHeight w:val="306"/>
                                </w:trPr>
                                <w:tc>
                                  <w:tcPr>
                                    <w:tcW w:w="4422" w:type="dxa"/>
                                    <w:tcBorders>
                                      <w:top w:val="nil"/>
                                      <w:left w:val="nil"/>
                                      <w:bottom w:val="nil"/>
                                      <w:right w:val="nil"/>
                                    </w:tcBorders>
                                    <w:tcMar>
                                      <w:top w:w="39" w:type="dxa"/>
                                      <w:left w:w="39" w:type="dxa"/>
                                      <w:bottom w:w="39" w:type="dxa"/>
                                      <w:right w:w="39" w:type="dxa"/>
                                    </w:tcMar>
                                  </w:tcPr>
                                  <w:p w14:paraId="3F277FA6" w14:textId="77777777" w:rsidR="00CD2A81" w:rsidRDefault="00000000">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JP Syria Urban and Rural Resilience Phase II</w:t>
                                    </w:r>
                                    <w:r>
                                      <w:rPr>
                                        <w:rFonts w:ascii="Arial" w:eastAsia="Arial" w:hAnsi="Arial"/>
                                        <w:color w:val="000000"/>
                                      </w:rPr>
                                      <w:t>. It is posted on the MPTF Office GATEWAY (</w:t>
                                    </w:r>
                                    <w:hyperlink r:id="rId9" w:history="1">
                                      <w:r>
                                        <w:rPr>
                                          <w:rFonts w:ascii="Arial" w:eastAsia="Arial" w:hAnsi="Arial"/>
                                          <w:color w:val="0000FF"/>
                                          <w:u w:val="single"/>
                                        </w:rPr>
                                        <w:t>https://mptf.undp.org/fund/jsy00</w:t>
                                      </w:r>
                                    </w:hyperlink>
                                    <w:r>
                                      <w:rPr>
                                        <w:rFonts w:ascii="Arial" w:eastAsia="Arial" w:hAnsi="Arial"/>
                                        <w:color w:val="000000"/>
                                      </w:rPr>
                                      <w:t>).</w:t>
                                    </w:r>
                                  </w:p>
                                </w:tc>
                              </w:tr>
                            </w:tbl>
                            <w:p w14:paraId="0F3FFC1A" w14:textId="77777777" w:rsidR="00CD2A81" w:rsidRDefault="00CD2A81">
                              <w:pPr>
                                <w:spacing w:after="0" w:line="240" w:lineRule="auto"/>
                              </w:pPr>
                            </w:p>
                          </w:tc>
                        </w:tr>
                      </w:tbl>
                      <w:p w14:paraId="228032DB" w14:textId="77777777" w:rsidR="00CD2A81" w:rsidRDefault="00CD2A81">
                        <w:pPr>
                          <w:spacing w:after="0" w:line="240" w:lineRule="auto"/>
                        </w:pPr>
                      </w:p>
                    </w:tc>
                    <w:tc>
                      <w:tcPr>
                        <w:tcW w:w="1140" w:type="dxa"/>
                      </w:tcPr>
                      <w:p w14:paraId="2B2BB82D" w14:textId="77777777" w:rsidR="00CD2A81" w:rsidRDefault="00CD2A81">
                        <w:pPr>
                          <w:pStyle w:val="EmptyCellLayoutStyle"/>
                          <w:spacing w:after="0" w:line="240" w:lineRule="auto"/>
                        </w:pPr>
                      </w:p>
                    </w:tc>
                  </w:tr>
                </w:tbl>
                <w:p w14:paraId="4DA0169A" w14:textId="77777777" w:rsidR="00CD2A81" w:rsidRDefault="00CD2A81">
                  <w:pPr>
                    <w:spacing w:after="0" w:line="240" w:lineRule="auto"/>
                  </w:pPr>
                </w:p>
              </w:tc>
            </w:tr>
          </w:tbl>
          <w:p w14:paraId="58B17710" w14:textId="77777777" w:rsidR="00CD2A81" w:rsidRDefault="00CD2A81">
            <w:pPr>
              <w:spacing w:after="0" w:line="240" w:lineRule="auto"/>
            </w:pPr>
          </w:p>
        </w:tc>
      </w:tr>
    </w:tbl>
    <w:p w14:paraId="24DF02F8" w14:textId="77777777" w:rsidR="00CD2A81"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D2A81" w14:paraId="5927559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19FD3011"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B01DB7" w14:paraId="1377E752" w14:textId="77777777" w:rsidTr="00B01DB7">
                    <w:trPr>
                      <w:trHeight w:val="297"/>
                    </w:trPr>
                    <w:tc>
                      <w:tcPr>
                        <w:tcW w:w="1134" w:type="dxa"/>
                      </w:tcPr>
                      <w:p w14:paraId="1A81B8C4" w14:textId="77777777" w:rsidR="00CD2A81" w:rsidRDefault="00CD2A81">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CD2A81" w14:paraId="16429613" w14:textId="77777777">
                          <w:trPr>
                            <w:trHeight w:val="219"/>
                          </w:trPr>
                          <w:tc>
                            <w:tcPr>
                              <w:tcW w:w="9636" w:type="dxa"/>
                              <w:tcBorders>
                                <w:top w:val="nil"/>
                                <w:left w:val="nil"/>
                                <w:bottom w:val="nil"/>
                                <w:right w:val="nil"/>
                              </w:tcBorders>
                              <w:tcMar>
                                <w:top w:w="39" w:type="dxa"/>
                                <w:left w:w="39" w:type="dxa"/>
                                <w:bottom w:w="39" w:type="dxa"/>
                                <w:right w:w="39" w:type="dxa"/>
                              </w:tcMar>
                            </w:tcPr>
                            <w:p w14:paraId="7D99F46B" w14:textId="77777777" w:rsidR="00CD2A81" w:rsidRDefault="00000000">
                              <w:pPr>
                                <w:spacing w:after="0" w:line="240" w:lineRule="auto"/>
                              </w:pPr>
                              <w:r>
                                <w:rPr>
                                  <w:rFonts w:ascii="Arial" w:eastAsia="Arial" w:hAnsi="Arial"/>
                                  <w:b/>
                                  <w:color w:val="2DABE0"/>
                                  <w:sz w:val="21"/>
                                </w:rPr>
                                <w:t>2023 FINANCIAL PERFORMANCE</w:t>
                              </w:r>
                            </w:p>
                          </w:tc>
                        </w:tr>
                      </w:tbl>
                      <w:p w14:paraId="13840B48" w14:textId="77777777" w:rsidR="00CD2A81" w:rsidRDefault="00CD2A81">
                        <w:pPr>
                          <w:spacing w:after="0" w:line="240" w:lineRule="auto"/>
                        </w:pPr>
                      </w:p>
                    </w:tc>
                    <w:tc>
                      <w:tcPr>
                        <w:tcW w:w="1134" w:type="dxa"/>
                      </w:tcPr>
                      <w:p w14:paraId="2163F9EE" w14:textId="77777777" w:rsidR="00CD2A81" w:rsidRDefault="00CD2A81">
                        <w:pPr>
                          <w:pStyle w:val="EmptyCellLayoutStyle"/>
                          <w:spacing w:after="0" w:line="240" w:lineRule="auto"/>
                        </w:pPr>
                      </w:p>
                    </w:tc>
                  </w:tr>
                  <w:tr w:rsidR="00CD2A81" w14:paraId="5620DDDE" w14:textId="77777777">
                    <w:trPr>
                      <w:trHeight w:val="340"/>
                    </w:trPr>
                    <w:tc>
                      <w:tcPr>
                        <w:tcW w:w="1134" w:type="dxa"/>
                      </w:tcPr>
                      <w:p w14:paraId="79F1EFAE" w14:textId="77777777" w:rsidR="00CD2A81" w:rsidRDefault="00CD2A81">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CD2A81" w14:paraId="71351183" w14:textId="77777777">
                          <w:trPr>
                            <w:trHeight w:val="262"/>
                          </w:trPr>
                          <w:tc>
                            <w:tcPr>
                              <w:tcW w:w="4524" w:type="dxa"/>
                              <w:tcBorders>
                                <w:top w:val="nil"/>
                                <w:left w:val="nil"/>
                                <w:bottom w:val="nil"/>
                                <w:right w:val="nil"/>
                              </w:tcBorders>
                              <w:tcMar>
                                <w:top w:w="39" w:type="dxa"/>
                                <w:left w:w="39" w:type="dxa"/>
                                <w:bottom w:w="39" w:type="dxa"/>
                                <w:right w:w="39" w:type="dxa"/>
                              </w:tcMar>
                            </w:tcPr>
                            <w:p w14:paraId="5184DD92" w14:textId="1FF85C8D" w:rsidR="00CD2A81"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Syria Urban and Rural Resilience Phase II</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https://mptf.undp.org/fund/jsy00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sidR="00B01DB7">
                                <w:rPr>
                                  <w:rFonts w:ascii="Arial" w:eastAsia="Arial" w:hAnsi="Arial"/>
                                  <w:b/>
                                  <w:color w:val="000000"/>
                                </w:rPr>
                                <w:t>1</w:t>
                              </w:r>
                              <w:r>
                                <w:rPr>
                                  <w:rFonts w:ascii="Arial" w:eastAsia="Arial" w:hAnsi="Arial"/>
                                  <w:color w:val="000000"/>
                                </w:rPr>
                                <w:t xml:space="preserve"> contributor</w:t>
                              </w:r>
                              <w:r w:rsidR="00B01DB7">
                                <w:rPr>
                                  <w:rFonts w:ascii="Arial" w:eastAsia="Arial" w:hAnsi="Arial"/>
                                  <w:color w:val="000000"/>
                                </w:rPr>
                                <w:t xml:space="preserve"> </w:t>
                              </w:r>
                              <w:r>
                                <w:rPr>
                                  <w:rFonts w:ascii="Arial" w:eastAsia="Arial" w:hAnsi="Arial"/>
                                  <w:color w:val="000000"/>
                                </w:rPr>
                                <w:t xml:space="preserve">deposited US$ </w:t>
                              </w:r>
                              <w:r>
                                <w:rPr>
                                  <w:rFonts w:ascii="Arial" w:eastAsia="Arial" w:hAnsi="Arial"/>
                                  <w:b/>
                                  <w:color w:val="000000"/>
                                </w:rPr>
                                <w:t>2,150,100</w:t>
                              </w:r>
                              <w:r>
                                <w:rPr>
                                  <w:rFonts w:ascii="Arial" w:eastAsia="Arial" w:hAnsi="Arial"/>
                                  <w:color w:val="000000"/>
                                </w:rPr>
                                <w:t xml:space="preserve"> and US$ </w:t>
                              </w:r>
                              <w:r>
                                <w:rPr>
                                  <w:rFonts w:ascii="Arial" w:eastAsia="Arial" w:hAnsi="Arial"/>
                                  <w:b/>
                                  <w:color w:val="000000"/>
                                </w:rPr>
                                <w:t>44,597</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1BEDC8E0" w14:textId="77777777" w:rsidR="00CD2A81" w:rsidRDefault="00CD2A81">
                        <w:pPr>
                          <w:spacing w:after="0" w:line="240" w:lineRule="auto"/>
                        </w:pPr>
                      </w:p>
                    </w:tc>
                    <w:tc>
                      <w:tcPr>
                        <w:tcW w:w="623" w:type="dxa"/>
                      </w:tcPr>
                      <w:p w14:paraId="0C3FFDA3" w14:textId="77777777" w:rsidR="00CD2A81" w:rsidRDefault="00CD2A81">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CD2A81" w14:paraId="1C251D8D" w14:textId="77777777">
                          <w:trPr>
                            <w:trHeight w:val="262"/>
                          </w:trPr>
                          <w:tc>
                            <w:tcPr>
                              <w:tcW w:w="4488" w:type="dxa"/>
                              <w:tcBorders>
                                <w:top w:val="nil"/>
                                <w:left w:val="nil"/>
                                <w:bottom w:val="nil"/>
                                <w:right w:val="nil"/>
                              </w:tcBorders>
                              <w:tcMar>
                                <w:top w:w="39" w:type="dxa"/>
                                <w:left w:w="39" w:type="dxa"/>
                                <w:bottom w:w="39" w:type="dxa"/>
                                <w:right w:w="39" w:type="dxa"/>
                              </w:tcMar>
                            </w:tcPr>
                            <w:p w14:paraId="0DF21BE7" w14:textId="77777777" w:rsidR="00CD2A81" w:rsidRDefault="00000000">
                              <w:pPr>
                                <w:spacing w:after="0" w:line="240" w:lineRule="auto"/>
                              </w:pPr>
                              <w:r>
                                <w:rPr>
                                  <w:rFonts w:ascii="Arial" w:eastAsia="Arial" w:hAnsi="Arial"/>
                                  <w:color w:val="000000"/>
                                </w:rPr>
                                <w:t xml:space="preserve">The cumulative source of funds was US$ </w:t>
                              </w:r>
                              <w:r>
                                <w:rPr>
                                  <w:rFonts w:ascii="Arial" w:eastAsia="Arial" w:hAnsi="Arial"/>
                                  <w:b/>
                                  <w:color w:val="000000"/>
                                </w:rPr>
                                <w:t>2,194,697</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2,000,000</w:t>
                              </w:r>
                              <w:r>
                                <w:rPr>
                                  <w:rFonts w:ascii="Arial" w:eastAsia="Arial" w:hAnsi="Arial"/>
                                  <w:color w:val="000000"/>
                                </w:rPr>
                                <w:t xml:space="preserve"> has been net funded to </w:t>
                              </w:r>
                              <w:r>
                                <w:rPr>
                                  <w:rFonts w:ascii="Arial" w:eastAsia="Arial" w:hAnsi="Arial"/>
                                  <w:b/>
                                  <w:color w:val="000000"/>
                                </w:rPr>
                                <w:t>6</w:t>
                              </w:r>
                              <w:r>
                                <w:rPr>
                                  <w:rFonts w:ascii="Arial" w:eastAsia="Arial" w:hAnsi="Arial"/>
                                  <w:color w:val="000000"/>
                                </w:rPr>
                                <w:t xml:space="preserve"> Participating Organizations, of which US$ </w:t>
                              </w:r>
                              <w:r>
                                <w:rPr>
                                  <w:rFonts w:ascii="Arial" w:eastAsia="Arial" w:hAnsi="Arial"/>
                                  <w:b/>
                                  <w:color w:val="000000"/>
                                </w:rPr>
                                <w:t xml:space="preserve">85,048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21,501</w:t>
                              </w:r>
                              <w:r>
                                <w:rPr>
                                  <w:rFonts w:ascii="Arial" w:eastAsia="Arial" w:hAnsi="Arial"/>
                                  <w:color w:val="000000"/>
                                </w:rPr>
                                <w:t xml:space="preserve">. Table 1 provides an overview of the overall sources, uses, and balance of the </w:t>
                              </w:r>
                              <w:r>
                                <w:rPr>
                                  <w:rFonts w:ascii="Arial" w:eastAsia="Arial" w:hAnsi="Arial"/>
                                  <w:b/>
                                  <w:color w:val="000000"/>
                                </w:rPr>
                                <w:t>JP Syria Urban and Rural Resilience Phase II</w:t>
                              </w:r>
                              <w:r>
                                <w:rPr>
                                  <w:rFonts w:ascii="Arial" w:eastAsia="Arial" w:hAnsi="Arial"/>
                                  <w:color w:val="000000"/>
                                </w:rPr>
                                <w:t xml:space="preserve"> as of 31 December 2023.</w:t>
                              </w:r>
                            </w:p>
                          </w:tc>
                        </w:tr>
                      </w:tbl>
                      <w:p w14:paraId="56EB5947" w14:textId="77777777" w:rsidR="00CD2A81" w:rsidRDefault="00CD2A81">
                        <w:pPr>
                          <w:spacing w:after="0" w:line="240" w:lineRule="auto"/>
                        </w:pPr>
                      </w:p>
                    </w:tc>
                    <w:tc>
                      <w:tcPr>
                        <w:tcW w:w="1134" w:type="dxa"/>
                      </w:tcPr>
                      <w:p w14:paraId="1DCCD555" w14:textId="77777777" w:rsidR="00CD2A81" w:rsidRDefault="00CD2A81">
                        <w:pPr>
                          <w:pStyle w:val="EmptyCellLayoutStyle"/>
                          <w:spacing w:after="0" w:line="240" w:lineRule="auto"/>
                        </w:pPr>
                      </w:p>
                    </w:tc>
                  </w:tr>
                </w:tbl>
                <w:p w14:paraId="45EC6C22" w14:textId="77777777" w:rsidR="00CD2A81" w:rsidRDefault="00CD2A81">
                  <w:pPr>
                    <w:spacing w:after="0" w:line="240" w:lineRule="auto"/>
                  </w:pPr>
                </w:p>
              </w:tc>
            </w:tr>
          </w:tbl>
          <w:p w14:paraId="2129BC3E" w14:textId="77777777" w:rsidR="00CD2A81" w:rsidRDefault="00CD2A81">
            <w:pPr>
              <w:spacing w:after="0" w:line="240" w:lineRule="auto"/>
            </w:pPr>
          </w:p>
        </w:tc>
      </w:tr>
      <w:tr w:rsidR="00CD2A81" w14:paraId="51F1C3ED" w14:textId="77777777">
        <w:trPr>
          <w:trHeight w:val="72"/>
        </w:trPr>
        <w:tc>
          <w:tcPr>
            <w:tcW w:w="11905" w:type="dxa"/>
          </w:tcPr>
          <w:p w14:paraId="550C3FA0" w14:textId="77777777" w:rsidR="00CD2A81" w:rsidRDefault="00CD2A81">
            <w:pPr>
              <w:pStyle w:val="EmptyCellLayoutStyle"/>
              <w:spacing w:after="0" w:line="240" w:lineRule="auto"/>
            </w:pPr>
          </w:p>
        </w:tc>
      </w:tr>
      <w:tr w:rsidR="00CD2A81" w14:paraId="136109E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5C4AAE7D" w14:textId="77777777">
              <w:trPr>
                <w:trHeight w:val="64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CD2A81" w14:paraId="4961549F" w14:textId="77777777">
                    <w:trPr>
                      <w:trHeight w:val="328"/>
                    </w:trPr>
                    <w:tc>
                      <w:tcPr>
                        <w:tcW w:w="1134" w:type="dxa"/>
                      </w:tcPr>
                      <w:p w14:paraId="42F63D07" w14:textId="77777777" w:rsidR="00CD2A81" w:rsidRDefault="00CD2A81">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CD2A81" w14:paraId="62FDF980"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B901EE4" w14:textId="77777777" w:rsidR="00CD2A81" w:rsidRDefault="00000000">
                              <w:pPr>
                                <w:spacing w:after="0" w:line="240" w:lineRule="auto"/>
                              </w:pPr>
                              <w:r>
                                <w:rPr>
                                  <w:rFonts w:ascii="Arial" w:eastAsia="Arial" w:hAnsi="Arial"/>
                                  <w:b/>
                                  <w:color w:val="66809D"/>
                                </w:rPr>
                                <w:t>Table 1 Financial Overview, as of 31 December 2023 (in US Dollars)</w:t>
                              </w:r>
                            </w:p>
                          </w:tc>
                        </w:tr>
                      </w:tbl>
                      <w:p w14:paraId="44599A43" w14:textId="77777777" w:rsidR="00CD2A81" w:rsidRDefault="00CD2A81">
                        <w:pPr>
                          <w:spacing w:after="0" w:line="240" w:lineRule="auto"/>
                        </w:pPr>
                      </w:p>
                    </w:tc>
                    <w:tc>
                      <w:tcPr>
                        <w:tcW w:w="99" w:type="dxa"/>
                      </w:tcPr>
                      <w:p w14:paraId="3C7FD25C" w14:textId="77777777" w:rsidR="00CD2A81" w:rsidRDefault="00CD2A81">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CD2A81" w14:paraId="719E9491" w14:textId="77777777">
                          <w:trPr>
                            <w:trHeight w:val="250"/>
                          </w:trPr>
                          <w:tc>
                            <w:tcPr>
                              <w:tcW w:w="540" w:type="dxa"/>
                              <w:tcBorders>
                                <w:top w:val="nil"/>
                                <w:left w:val="nil"/>
                                <w:bottom w:val="nil"/>
                                <w:right w:val="nil"/>
                              </w:tcBorders>
                              <w:tcMar>
                                <w:top w:w="39" w:type="dxa"/>
                                <w:left w:w="39" w:type="dxa"/>
                                <w:bottom w:w="39" w:type="dxa"/>
                                <w:right w:w="39" w:type="dxa"/>
                              </w:tcMar>
                            </w:tcPr>
                            <w:p w14:paraId="0EB5DAFB" w14:textId="77777777" w:rsidR="00CD2A81" w:rsidRDefault="00000000">
                              <w:pPr>
                                <w:spacing w:after="0" w:line="240" w:lineRule="auto"/>
                              </w:pPr>
                              <w:r>
                                <w:rPr>
                                  <w:rFonts w:ascii="Segoe UI" w:eastAsia="Segoe UI" w:hAnsi="Segoe UI"/>
                                  <w:color w:val="000000"/>
                                </w:rPr>
                                <w:t xml:space="preserve"> </w:t>
                              </w:r>
                            </w:p>
                          </w:tc>
                        </w:tr>
                      </w:tbl>
                      <w:p w14:paraId="6BB66028" w14:textId="77777777" w:rsidR="00CD2A81" w:rsidRDefault="00CD2A81">
                        <w:pPr>
                          <w:spacing w:after="0" w:line="240" w:lineRule="auto"/>
                        </w:pPr>
                      </w:p>
                    </w:tc>
                    <w:tc>
                      <w:tcPr>
                        <w:tcW w:w="212" w:type="dxa"/>
                      </w:tcPr>
                      <w:p w14:paraId="4E93C482" w14:textId="77777777" w:rsidR="00CD2A81" w:rsidRDefault="00CD2A81">
                        <w:pPr>
                          <w:pStyle w:val="EmptyCellLayoutStyle"/>
                          <w:spacing w:after="0" w:line="240" w:lineRule="auto"/>
                        </w:pPr>
                      </w:p>
                    </w:tc>
                    <w:tc>
                      <w:tcPr>
                        <w:tcW w:w="1134" w:type="dxa"/>
                      </w:tcPr>
                      <w:p w14:paraId="15E69150" w14:textId="77777777" w:rsidR="00CD2A81" w:rsidRDefault="00CD2A81">
                        <w:pPr>
                          <w:pStyle w:val="EmptyCellLayoutStyle"/>
                          <w:spacing w:after="0" w:line="240" w:lineRule="auto"/>
                        </w:pPr>
                      </w:p>
                    </w:tc>
                  </w:tr>
                  <w:tr w:rsidR="00B01DB7" w14:paraId="484378F2" w14:textId="77777777" w:rsidTr="00B01DB7">
                    <w:tc>
                      <w:tcPr>
                        <w:tcW w:w="1134" w:type="dxa"/>
                      </w:tcPr>
                      <w:p w14:paraId="35F83832" w14:textId="77777777" w:rsidR="00CD2A81" w:rsidRDefault="00CD2A8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CD2A81" w14:paraId="4C61F857"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0E90A73D" w14:textId="77777777" w:rsidR="00CD2A81" w:rsidRDefault="00CD2A81">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E6C972A" w14:textId="77777777" w:rsidR="00CD2A81"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6F01575" w14:textId="77777777" w:rsidR="00CD2A81"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373CBE5" w14:textId="77777777" w:rsidR="00CD2A81" w:rsidRDefault="00000000">
                              <w:pPr>
                                <w:spacing w:after="0" w:line="240" w:lineRule="auto"/>
                                <w:jc w:val="center"/>
                              </w:pPr>
                              <w:r>
                                <w:rPr>
                                  <w:rFonts w:ascii="Arial" w:eastAsia="Arial" w:hAnsi="Arial"/>
                                  <w:b/>
                                  <w:color w:val="FFFFFF"/>
                                  <w:sz w:val="16"/>
                                </w:rPr>
                                <w:t>Total</w:t>
                              </w:r>
                            </w:p>
                          </w:tc>
                        </w:tr>
                        <w:tr w:rsidR="00CD2A81" w14:paraId="199B698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5810DE0" w14:textId="77777777" w:rsidR="00CD2A81"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FE3646" w14:textId="77777777" w:rsidR="00CD2A81" w:rsidRDefault="00CD2A8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D74E47D" w14:textId="77777777" w:rsidR="00CD2A81" w:rsidRDefault="00CD2A8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86E46B5" w14:textId="77777777" w:rsidR="00CD2A81" w:rsidRDefault="00CD2A81">
                              <w:pPr>
                                <w:spacing w:after="0" w:line="240" w:lineRule="auto"/>
                              </w:pPr>
                            </w:p>
                          </w:tc>
                        </w:tr>
                        <w:tr w:rsidR="00CD2A81" w14:paraId="7C47B22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A2CC086" w14:textId="77777777" w:rsidR="00CD2A81"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E2DC61" w14:textId="77777777" w:rsidR="00CD2A81"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2D26EB" w14:textId="77777777" w:rsidR="00CD2A81" w:rsidRDefault="00000000">
                              <w:pPr>
                                <w:spacing w:after="0" w:line="240" w:lineRule="auto"/>
                                <w:jc w:val="right"/>
                              </w:pPr>
                              <w:r>
                                <w:rPr>
                                  <w:rFonts w:ascii="Arial" w:eastAsia="Arial" w:hAnsi="Arial"/>
                                  <w:color w:val="000000"/>
                                  <w:sz w:val="16"/>
                                </w:rPr>
                                <w:t>2,150,100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A3AC942" w14:textId="77777777" w:rsidR="00CD2A81" w:rsidRDefault="00000000">
                              <w:pPr>
                                <w:spacing w:after="0" w:line="240" w:lineRule="auto"/>
                                <w:jc w:val="right"/>
                              </w:pPr>
                              <w:r>
                                <w:rPr>
                                  <w:rFonts w:ascii="Arial" w:eastAsia="Arial" w:hAnsi="Arial"/>
                                  <w:color w:val="000000"/>
                                  <w:sz w:val="16"/>
                                </w:rPr>
                                <w:t>2,150,100</w:t>
                              </w:r>
                            </w:p>
                          </w:tc>
                        </w:tr>
                        <w:tr w:rsidR="00CD2A81" w14:paraId="513CC74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58B7A4E" w14:textId="77777777" w:rsidR="00CD2A81"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DFFC3F" w14:textId="77777777" w:rsidR="00CD2A81" w:rsidRDefault="00000000">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DCC4AB" w14:textId="77777777" w:rsidR="00CD2A81" w:rsidRDefault="00000000">
                              <w:pPr>
                                <w:spacing w:after="0" w:line="240" w:lineRule="auto"/>
                                <w:jc w:val="right"/>
                              </w:pPr>
                              <w:r>
                                <w:rPr>
                                  <w:rFonts w:ascii="Arial" w:eastAsia="Arial" w:hAnsi="Arial"/>
                                  <w:b/>
                                  <w:color w:val="000000"/>
                                  <w:sz w:val="16"/>
                                </w:rPr>
                                <w:t>2,150,100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171AE6A" w14:textId="77777777" w:rsidR="00CD2A81" w:rsidRDefault="00000000">
                              <w:pPr>
                                <w:spacing w:after="0" w:line="240" w:lineRule="auto"/>
                                <w:jc w:val="right"/>
                              </w:pPr>
                              <w:r>
                                <w:rPr>
                                  <w:rFonts w:ascii="Arial" w:eastAsia="Arial" w:hAnsi="Arial"/>
                                  <w:b/>
                                  <w:color w:val="000000"/>
                                  <w:sz w:val="16"/>
                                </w:rPr>
                                <w:t>2,150,100</w:t>
                              </w:r>
                            </w:p>
                          </w:tc>
                        </w:tr>
                        <w:tr w:rsidR="00CD2A81" w14:paraId="0892461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3B53C5E" w14:textId="77777777" w:rsidR="00CD2A81"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D9B29E" w14:textId="77777777" w:rsidR="00CD2A81"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A65AC0" w14:textId="77777777" w:rsidR="00CD2A81" w:rsidRDefault="00000000">
                              <w:pPr>
                                <w:spacing w:after="0" w:line="240" w:lineRule="auto"/>
                                <w:jc w:val="right"/>
                              </w:pPr>
                              <w:r>
                                <w:rPr>
                                  <w:rFonts w:ascii="Arial" w:eastAsia="Arial" w:hAnsi="Arial"/>
                                  <w:color w:val="000000"/>
                                  <w:sz w:val="16"/>
                                </w:rPr>
                                <w:t>44,597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4F43B42" w14:textId="77777777" w:rsidR="00CD2A81" w:rsidRDefault="00000000">
                              <w:pPr>
                                <w:spacing w:after="0" w:line="240" w:lineRule="auto"/>
                                <w:jc w:val="right"/>
                              </w:pPr>
                              <w:r>
                                <w:rPr>
                                  <w:rFonts w:ascii="Arial" w:eastAsia="Arial" w:hAnsi="Arial"/>
                                  <w:color w:val="000000"/>
                                  <w:sz w:val="16"/>
                                </w:rPr>
                                <w:t>44,597</w:t>
                              </w:r>
                            </w:p>
                          </w:tc>
                        </w:tr>
                        <w:tr w:rsidR="00CD2A81" w14:paraId="57D1D5B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E96D403" w14:textId="77777777" w:rsidR="00CD2A81"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506F20" w14:textId="77777777" w:rsidR="00CD2A81" w:rsidRDefault="00000000">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C3F82A" w14:textId="77777777" w:rsidR="00CD2A81" w:rsidRDefault="00000000">
                              <w:pPr>
                                <w:spacing w:after="0" w:line="240" w:lineRule="auto"/>
                                <w:jc w:val="right"/>
                              </w:pPr>
                              <w:r>
                                <w:rPr>
                                  <w:rFonts w:ascii="Arial" w:eastAsia="Arial" w:hAnsi="Arial"/>
                                  <w:b/>
                                  <w:color w:val="000000"/>
                                  <w:sz w:val="16"/>
                                </w:rPr>
                                <w:t>2,194,697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4143F6B" w14:textId="77777777" w:rsidR="00CD2A81" w:rsidRDefault="00000000">
                              <w:pPr>
                                <w:spacing w:after="0" w:line="240" w:lineRule="auto"/>
                                <w:jc w:val="right"/>
                              </w:pPr>
                              <w:r>
                                <w:rPr>
                                  <w:rFonts w:ascii="Arial" w:eastAsia="Arial" w:hAnsi="Arial"/>
                                  <w:b/>
                                  <w:color w:val="000000"/>
                                  <w:sz w:val="16"/>
                                </w:rPr>
                                <w:t>2,194,697</w:t>
                              </w:r>
                            </w:p>
                          </w:tc>
                        </w:tr>
                        <w:tr w:rsidR="00CD2A81" w14:paraId="54F1947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801CD1D" w14:textId="77777777" w:rsidR="00CD2A81"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26AB5F" w14:textId="77777777" w:rsidR="00CD2A81" w:rsidRDefault="00CD2A8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89538C" w14:textId="77777777" w:rsidR="00CD2A81" w:rsidRDefault="00CD2A8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556FB3F" w14:textId="77777777" w:rsidR="00CD2A81" w:rsidRDefault="00CD2A81">
                              <w:pPr>
                                <w:spacing w:after="0" w:line="240" w:lineRule="auto"/>
                              </w:pPr>
                            </w:p>
                          </w:tc>
                        </w:tr>
                        <w:tr w:rsidR="00CD2A81" w14:paraId="43558BC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2D9D812" w14:textId="77777777" w:rsidR="00CD2A81"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431CE2" w14:textId="77777777" w:rsidR="00CD2A81"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B7C49F" w14:textId="77777777" w:rsidR="00CD2A81" w:rsidRDefault="00000000">
                              <w:pPr>
                                <w:spacing w:after="0" w:line="240" w:lineRule="auto"/>
                                <w:jc w:val="right"/>
                              </w:pPr>
                              <w:r>
                                <w:rPr>
                                  <w:rFonts w:ascii="Arial" w:eastAsia="Arial" w:hAnsi="Arial"/>
                                  <w:color w:val="000000"/>
                                  <w:sz w:val="16"/>
                                </w:rPr>
                                <w:t>2,000,000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3FEDC47" w14:textId="77777777" w:rsidR="00CD2A81" w:rsidRDefault="00000000">
                              <w:pPr>
                                <w:spacing w:after="0" w:line="240" w:lineRule="auto"/>
                                <w:jc w:val="right"/>
                              </w:pPr>
                              <w:r>
                                <w:rPr>
                                  <w:rFonts w:ascii="Arial" w:eastAsia="Arial" w:hAnsi="Arial"/>
                                  <w:color w:val="000000"/>
                                  <w:sz w:val="16"/>
                                </w:rPr>
                                <w:t>2,000,000</w:t>
                              </w:r>
                            </w:p>
                          </w:tc>
                        </w:tr>
                        <w:tr w:rsidR="00CD2A81" w14:paraId="5144E55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3E1028D" w14:textId="77777777" w:rsidR="00CD2A81"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2BB537" w14:textId="77777777" w:rsidR="00CD2A81"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D3B839" w14:textId="77777777" w:rsidR="00CD2A81" w:rsidRDefault="00000000">
                              <w:pPr>
                                <w:spacing w:after="0" w:line="240" w:lineRule="auto"/>
                                <w:jc w:val="right"/>
                              </w:pPr>
                              <w:r>
                                <w:rPr>
                                  <w:rFonts w:ascii="Arial" w:eastAsia="Arial" w:hAnsi="Arial"/>
                                  <w:color w:val="000000"/>
                                  <w:sz w:val="16"/>
                                </w:rPr>
                                <w:t>2,000,000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A4F5A37" w14:textId="77777777" w:rsidR="00CD2A81" w:rsidRDefault="00000000">
                              <w:pPr>
                                <w:spacing w:after="0" w:line="240" w:lineRule="auto"/>
                                <w:jc w:val="right"/>
                              </w:pPr>
                              <w:r>
                                <w:rPr>
                                  <w:rFonts w:ascii="Arial" w:eastAsia="Arial" w:hAnsi="Arial"/>
                                  <w:color w:val="000000"/>
                                  <w:sz w:val="16"/>
                                </w:rPr>
                                <w:t>2,000,000</w:t>
                              </w:r>
                            </w:p>
                          </w:tc>
                        </w:tr>
                        <w:tr w:rsidR="00CD2A81" w14:paraId="74D89DD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B1E3FA6" w14:textId="77777777" w:rsidR="00CD2A81"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7C9A5F" w14:textId="77777777" w:rsidR="00CD2A81"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3B0AE5" w14:textId="77777777" w:rsidR="00CD2A81" w:rsidRDefault="00000000">
                              <w:pPr>
                                <w:spacing w:after="0" w:line="240" w:lineRule="auto"/>
                                <w:jc w:val="right"/>
                              </w:pPr>
                              <w:r>
                                <w:rPr>
                                  <w:rFonts w:ascii="Arial" w:eastAsia="Arial" w:hAnsi="Arial"/>
                                  <w:color w:val="000000"/>
                                  <w:sz w:val="16"/>
                                </w:rPr>
                                <w:t>21,501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11DF1F9" w14:textId="77777777" w:rsidR="00CD2A81" w:rsidRDefault="00000000">
                              <w:pPr>
                                <w:spacing w:after="0" w:line="240" w:lineRule="auto"/>
                                <w:jc w:val="right"/>
                              </w:pPr>
                              <w:r>
                                <w:rPr>
                                  <w:rFonts w:ascii="Arial" w:eastAsia="Arial" w:hAnsi="Arial"/>
                                  <w:color w:val="000000"/>
                                  <w:sz w:val="16"/>
                                </w:rPr>
                                <w:t>21,501</w:t>
                              </w:r>
                            </w:p>
                          </w:tc>
                        </w:tr>
                        <w:tr w:rsidR="00CD2A81" w14:paraId="6658D96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52B5C41" w14:textId="77777777" w:rsidR="00CD2A81"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7EFC42" w14:textId="77777777" w:rsidR="00CD2A81"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A0573B" w14:textId="77777777" w:rsidR="00CD2A81" w:rsidRDefault="00000000">
                              <w:pPr>
                                <w:spacing w:after="0" w:line="240" w:lineRule="auto"/>
                                <w:jc w:val="right"/>
                              </w:pPr>
                              <w:r>
                                <w:rPr>
                                  <w:rFonts w:ascii="Arial" w:eastAsia="Arial" w:hAnsi="Arial"/>
                                  <w:color w:val="000000"/>
                                  <w:sz w:val="16"/>
                                </w:rPr>
                                <w:t>87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3F3172" w14:textId="77777777" w:rsidR="00CD2A81" w:rsidRDefault="00000000">
                              <w:pPr>
                                <w:spacing w:after="0" w:line="240" w:lineRule="auto"/>
                                <w:jc w:val="right"/>
                              </w:pPr>
                              <w:r>
                                <w:rPr>
                                  <w:rFonts w:ascii="Arial" w:eastAsia="Arial" w:hAnsi="Arial"/>
                                  <w:color w:val="000000"/>
                                  <w:sz w:val="16"/>
                                </w:rPr>
                                <w:t>87</w:t>
                              </w:r>
                            </w:p>
                          </w:tc>
                        </w:tr>
                        <w:tr w:rsidR="00CD2A81" w14:paraId="1CE3577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99908F9" w14:textId="77777777" w:rsidR="00CD2A81"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EFA4060" w14:textId="77777777" w:rsidR="00CD2A81" w:rsidRDefault="00000000">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848FE5" w14:textId="77777777" w:rsidR="00CD2A81" w:rsidRDefault="00000000">
                              <w:pPr>
                                <w:spacing w:after="0" w:line="240" w:lineRule="auto"/>
                                <w:jc w:val="right"/>
                              </w:pPr>
                              <w:r>
                                <w:rPr>
                                  <w:rFonts w:ascii="Arial" w:eastAsia="Arial" w:hAnsi="Arial"/>
                                  <w:b/>
                                  <w:color w:val="000000"/>
                                  <w:sz w:val="16"/>
                                </w:rPr>
                                <w:t>2,021,588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591291F" w14:textId="77777777" w:rsidR="00CD2A81" w:rsidRDefault="00000000">
                              <w:pPr>
                                <w:spacing w:after="0" w:line="240" w:lineRule="auto"/>
                                <w:jc w:val="right"/>
                              </w:pPr>
                              <w:r>
                                <w:rPr>
                                  <w:rFonts w:ascii="Arial" w:eastAsia="Arial" w:hAnsi="Arial"/>
                                  <w:b/>
                                  <w:color w:val="000000"/>
                                  <w:sz w:val="16"/>
                                </w:rPr>
                                <w:t>2,021,588</w:t>
                              </w:r>
                            </w:p>
                          </w:tc>
                        </w:tr>
                        <w:tr w:rsidR="00CD2A81" w14:paraId="718C8DE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89E40F9" w14:textId="77777777" w:rsidR="00CD2A81"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2F6FC4" w14:textId="77777777" w:rsidR="00CD2A81" w:rsidRDefault="00000000">
                              <w:pPr>
                                <w:spacing w:after="0" w:line="240" w:lineRule="auto"/>
                                <w:jc w:val="right"/>
                              </w:pPr>
                              <w:r>
                                <w:rPr>
                                  <w:rFonts w:ascii="Arial" w:eastAsia="Arial" w:hAnsi="Arial"/>
                                  <w:b/>
                                  <w:color w:val="FFFFFF"/>
                                  <w:sz w:val="16"/>
                                </w:rPr>
                                <w:t>-</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DF8DD8" w14:textId="77777777" w:rsidR="00CD2A81" w:rsidRDefault="00000000">
                              <w:pPr>
                                <w:spacing w:after="0" w:line="240" w:lineRule="auto"/>
                                <w:jc w:val="right"/>
                              </w:pPr>
                              <w:r>
                                <w:rPr>
                                  <w:rFonts w:ascii="Arial" w:eastAsia="Arial" w:hAnsi="Arial"/>
                                  <w:b/>
                                  <w:color w:val="FFFFFF"/>
                                  <w:sz w:val="16"/>
                                </w:rPr>
                                <w:t>173,108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3515090" w14:textId="77777777" w:rsidR="00CD2A81" w:rsidRDefault="00000000">
                              <w:pPr>
                                <w:spacing w:after="0" w:line="240" w:lineRule="auto"/>
                                <w:jc w:val="right"/>
                              </w:pPr>
                              <w:r>
                                <w:rPr>
                                  <w:rFonts w:ascii="Arial" w:eastAsia="Arial" w:hAnsi="Arial"/>
                                  <w:b/>
                                  <w:color w:val="FFFFFF"/>
                                  <w:sz w:val="16"/>
                                </w:rPr>
                                <w:t>173,108</w:t>
                              </w:r>
                            </w:p>
                          </w:tc>
                        </w:tr>
                        <w:tr w:rsidR="00CD2A81" w14:paraId="3276457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82C14AF" w14:textId="77777777" w:rsidR="00CD2A81"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E22418A" w14:textId="77777777" w:rsidR="00CD2A81" w:rsidRDefault="00000000">
                              <w:pPr>
                                <w:spacing w:after="0" w:line="240" w:lineRule="auto"/>
                                <w:jc w:val="right"/>
                              </w:pPr>
                              <w:r>
                                <w:rPr>
                                  <w:rFonts w:ascii="Arial" w:eastAsia="Arial" w:hAnsi="Arial"/>
                                  <w:b/>
                                  <w:color w:val="FFFFFF"/>
                                  <w:sz w:val="16"/>
                                </w:rPr>
                                <w:t>-</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38F4F1" w14:textId="77777777" w:rsidR="00CD2A81" w:rsidRDefault="00000000">
                              <w:pPr>
                                <w:spacing w:after="0" w:line="240" w:lineRule="auto"/>
                                <w:jc w:val="right"/>
                              </w:pPr>
                              <w:r>
                                <w:rPr>
                                  <w:rFonts w:ascii="Arial" w:eastAsia="Arial" w:hAnsi="Arial"/>
                                  <w:b/>
                                  <w:color w:val="FFFFFF"/>
                                  <w:sz w:val="16"/>
                                </w:rPr>
                                <w:t>173,108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B19A907" w14:textId="77777777" w:rsidR="00CD2A81" w:rsidRDefault="00000000">
                              <w:pPr>
                                <w:spacing w:after="0" w:line="240" w:lineRule="auto"/>
                                <w:jc w:val="right"/>
                              </w:pPr>
                              <w:r>
                                <w:rPr>
                                  <w:rFonts w:ascii="Arial" w:eastAsia="Arial" w:hAnsi="Arial"/>
                                  <w:b/>
                                  <w:color w:val="FFFFFF"/>
                                  <w:sz w:val="16"/>
                                </w:rPr>
                                <w:t>173,108</w:t>
                              </w:r>
                            </w:p>
                          </w:tc>
                        </w:tr>
                        <w:tr w:rsidR="00CD2A81" w14:paraId="17D5E50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E53AA7D" w14:textId="77777777" w:rsidR="00CD2A81"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C06974" w14:textId="77777777" w:rsidR="00CD2A81"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9A84A5" w14:textId="77777777" w:rsidR="00CD2A81" w:rsidRDefault="00000000">
                              <w:pPr>
                                <w:spacing w:after="0" w:line="240" w:lineRule="auto"/>
                                <w:jc w:val="right"/>
                              </w:pPr>
                              <w:r>
                                <w:rPr>
                                  <w:rFonts w:ascii="Arial" w:eastAsia="Arial" w:hAnsi="Arial"/>
                                  <w:color w:val="000000"/>
                                  <w:sz w:val="16"/>
                                </w:rPr>
                                <w:t>2,000,000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CDF914C" w14:textId="77777777" w:rsidR="00CD2A81" w:rsidRDefault="00000000">
                              <w:pPr>
                                <w:spacing w:after="0" w:line="240" w:lineRule="auto"/>
                                <w:jc w:val="right"/>
                              </w:pPr>
                              <w:r>
                                <w:rPr>
                                  <w:rFonts w:ascii="Arial" w:eastAsia="Arial" w:hAnsi="Arial"/>
                                  <w:color w:val="000000"/>
                                  <w:sz w:val="16"/>
                                </w:rPr>
                                <w:t>2,000,000</w:t>
                              </w:r>
                            </w:p>
                          </w:tc>
                        </w:tr>
                        <w:tr w:rsidR="00CD2A81" w14:paraId="36F9A43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3C118C4" w14:textId="77777777" w:rsidR="00CD2A81"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DFC00B" w14:textId="77777777" w:rsidR="00CD2A81"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D71940" w14:textId="77777777" w:rsidR="00CD2A81" w:rsidRDefault="00000000">
                              <w:pPr>
                                <w:spacing w:after="0" w:line="240" w:lineRule="auto"/>
                                <w:jc w:val="right"/>
                              </w:pPr>
                              <w:r>
                                <w:rPr>
                                  <w:rFonts w:ascii="Arial" w:eastAsia="Arial" w:hAnsi="Arial"/>
                                  <w:color w:val="000000"/>
                                  <w:sz w:val="16"/>
                                </w:rPr>
                                <w:t>85,048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9F06905" w14:textId="77777777" w:rsidR="00CD2A81" w:rsidRDefault="00000000">
                              <w:pPr>
                                <w:spacing w:after="0" w:line="240" w:lineRule="auto"/>
                                <w:jc w:val="right"/>
                              </w:pPr>
                              <w:r>
                                <w:rPr>
                                  <w:rFonts w:ascii="Arial" w:eastAsia="Arial" w:hAnsi="Arial"/>
                                  <w:color w:val="000000"/>
                                  <w:sz w:val="16"/>
                                </w:rPr>
                                <w:t>85,048</w:t>
                              </w:r>
                            </w:p>
                          </w:tc>
                        </w:tr>
                        <w:tr w:rsidR="00CD2A81" w14:paraId="13C294B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21D525B" w14:textId="77777777" w:rsidR="00CD2A81"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ED4360" w14:textId="77777777" w:rsidR="00CD2A81" w:rsidRDefault="00000000">
                              <w:pPr>
                                <w:spacing w:after="0" w:line="240" w:lineRule="auto"/>
                                <w:jc w:val="right"/>
                              </w:pPr>
                              <w:r>
                                <w:rPr>
                                  <w:rFonts w:ascii="Arial" w:eastAsia="Arial" w:hAnsi="Arial"/>
                                  <w:b/>
                                  <w:color w:val="FFFFFF"/>
                                  <w:sz w:val="16"/>
                                </w:rPr>
                                <w:t>-</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E3E9D4D" w14:textId="77777777" w:rsidR="00CD2A81" w:rsidRDefault="00000000">
                              <w:pPr>
                                <w:spacing w:after="0" w:line="240" w:lineRule="auto"/>
                                <w:jc w:val="right"/>
                              </w:pPr>
                              <w:r>
                                <w:rPr>
                                  <w:rFonts w:ascii="Arial" w:eastAsia="Arial" w:hAnsi="Arial"/>
                                  <w:b/>
                                  <w:color w:val="FFFFFF"/>
                                  <w:sz w:val="16"/>
                                </w:rPr>
                                <w:t>1,914,952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3259499" w14:textId="77777777" w:rsidR="00CD2A81" w:rsidRDefault="00000000">
                              <w:pPr>
                                <w:spacing w:after="0" w:line="240" w:lineRule="auto"/>
                                <w:jc w:val="right"/>
                              </w:pPr>
                              <w:r>
                                <w:rPr>
                                  <w:rFonts w:ascii="Arial" w:eastAsia="Arial" w:hAnsi="Arial"/>
                                  <w:b/>
                                  <w:color w:val="FFFFFF"/>
                                  <w:sz w:val="16"/>
                                </w:rPr>
                                <w:t>1,914,952</w:t>
                              </w:r>
                            </w:p>
                          </w:tc>
                        </w:tr>
                      </w:tbl>
                      <w:p w14:paraId="2ACFEFDF" w14:textId="77777777" w:rsidR="00CD2A81" w:rsidRDefault="00CD2A81">
                        <w:pPr>
                          <w:spacing w:after="0" w:line="240" w:lineRule="auto"/>
                        </w:pPr>
                      </w:p>
                    </w:tc>
                    <w:tc>
                      <w:tcPr>
                        <w:tcW w:w="1134" w:type="dxa"/>
                      </w:tcPr>
                      <w:p w14:paraId="47CAC063" w14:textId="77777777" w:rsidR="00CD2A81" w:rsidRDefault="00CD2A81">
                        <w:pPr>
                          <w:pStyle w:val="EmptyCellLayoutStyle"/>
                          <w:spacing w:after="0" w:line="240" w:lineRule="auto"/>
                        </w:pPr>
                      </w:p>
                    </w:tc>
                  </w:tr>
                </w:tbl>
                <w:p w14:paraId="5F83BF31" w14:textId="77777777" w:rsidR="00CD2A81" w:rsidRDefault="00CD2A81">
                  <w:pPr>
                    <w:spacing w:after="0" w:line="240" w:lineRule="auto"/>
                  </w:pPr>
                </w:p>
              </w:tc>
            </w:tr>
          </w:tbl>
          <w:p w14:paraId="3814DCA2" w14:textId="77777777" w:rsidR="00CD2A81" w:rsidRDefault="00CD2A81">
            <w:pPr>
              <w:spacing w:after="0" w:line="240" w:lineRule="auto"/>
            </w:pPr>
          </w:p>
        </w:tc>
      </w:tr>
    </w:tbl>
    <w:p w14:paraId="0CC658C3" w14:textId="77777777" w:rsidR="00CD2A81"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D2A81" w14:paraId="4ABDC4E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63A125A5"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B01DB7" w14:paraId="0EA11184" w14:textId="77777777" w:rsidTr="00B01DB7">
                    <w:trPr>
                      <w:trHeight w:val="297"/>
                    </w:trPr>
                    <w:tc>
                      <w:tcPr>
                        <w:tcW w:w="1127" w:type="dxa"/>
                      </w:tcPr>
                      <w:p w14:paraId="3047E2E5" w14:textId="77777777" w:rsidR="00CD2A81" w:rsidRDefault="00CD2A81">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CD2A81" w14:paraId="100BC18D" w14:textId="77777777">
                          <w:trPr>
                            <w:trHeight w:val="219"/>
                          </w:trPr>
                          <w:tc>
                            <w:tcPr>
                              <w:tcW w:w="9636" w:type="dxa"/>
                              <w:tcBorders>
                                <w:top w:val="nil"/>
                                <w:left w:val="nil"/>
                                <w:bottom w:val="nil"/>
                                <w:right w:val="nil"/>
                              </w:tcBorders>
                              <w:tcMar>
                                <w:top w:w="39" w:type="dxa"/>
                                <w:left w:w="39" w:type="dxa"/>
                                <w:bottom w:w="39" w:type="dxa"/>
                                <w:right w:w="39" w:type="dxa"/>
                              </w:tcMar>
                            </w:tcPr>
                            <w:p w14:paraId="50D82B8E" w14:textId="77777777" w:rsidR="00CD2A81" w:rsidRDefault="00000000">
                              <w:pPr>
                                <w:spacing w:after="0" w:line="240" w:lineRule="auto"/>
                              </w:pPr>
                              <w:r>
                                <w:rPr>
                                  <w:rFonts w:ascii="Arial" w:eastAsia="Arial" w:hAnsi="Arial"/>
                                  <w:b/>
                                  <w:color w:val="2DABE0"/>
                                  <w:sz w:val="21"/>
                                </w:rPr>
                                <w:t>2. PARTNER CONTRIBUTIONS</w:t>
                              </w:r>
                            </w:p>
                          </w:tc>
                        </w:tr>
                      </w:tbl>
                      <w:p w14:paraId="2E0D0555" w14:textId="77777777" w:rsidR="00CD2A81" w:rsidRDefault="00CD2A81">
                        <w:pPr>
                          <w:spacing w:after="0" w:line="240" w:lineRule="auto"/>
                        </w:pPr>
                      </w:p>
                    </w:tc>
                    <w:tc>
                      <w:tcPr>
                        <w:tcW w:w="1142" w:type="dxa"/>
                      </w:tcPr>
                      <w:p w14:paraId="53E4E138" w14:textId="77777777" w:rsidR="00CD2A81" w:rsidRDefault="00CD2A81">
                        <w:pPr>
                          <w:pStyle w:val="EmptyCellLayoutStyle"/>
                          <w:spacing w:after="0" w:line="240" w:lineRule="auto"/>
                        </w:pPr>
                      </w:p>
                    </w:tc>
                  </w:tr>
                  <w:tr w:rsidR="00CD2A81" w14:paraId="1F374DD0" w14:textId="77777777">
                    <w:trPr>
                      <w:trHeight w:val="20"/>
                    </w:trPr>
                    <w:tc>
                      <w:tcPr>
                        <w:tcW w:w="1127" w:type="dxa"/>
                      </w:tcPr>
                      <w:p w14:paraId="5429A535" w14:textId="77777777" w:rsidR="00CD2A81" w:rsidRDefault="00CD2A81">
                        <w:pPr>
                          <w:pStyle w:val="EmptyCellLayoutStyle"/>
                          <w:spacing w:after="0" w:line="240" w:lineRule="auto"/>
                        </w:pPr>
                      </w:p>
                    </w:tc>
                    <w:tc>
                      <w:tcPr>
                        <w:tcW w:w="4536" w:type="dxa"/>
                      </w:tcPr>
                      <w:p w14:paraId="5CB3BB31" w14:textId="77777777" w:rsidR="00CD2A81" w:rsidRDefault="00CD2A81">
                        <w:pPr>
                          <w:pStyle w:val="EmptyCellLayoutStyle"/>
                          <w:spacing w:after="0" w:line="240" w:lineRule="auto"/>
                        </w:pPr>
                      </w:p>
                    </w:tc>
                    <w:tc>
                      <w:tcPr>
                        <w:tcW w:w="611" w:type="dxa"/>
                      </w:tcPr>
                      <w:p w14:paraId="762137F1" w14:textId="77777777" w:rsidR="00CD2A81" w:rsidRDefault="00CD2A81">
                        <w:pPr>
                          <w:pStyle w:val="EmptyCellLayoutStyle"/>
                          <w:spacing w:after="0" w:line="240" w:lineRule="auto"/>
                        </w:pPr>
                      </w:p>
                    </w:tc>
                    <w:tc>
                      <w:tcPr>
                        <w:tcW w:w="4488" w:type="dxa"/>
                      </w:tcPr>
                      <w:p w14:paraId="736BFD07" w14:textId="77777777" w:rsidR="00CD2A81" w:rsidRDefault="00CD2A81">
                        <w:pPr>
                          <w:pStyle w:val="EmptyCellLayoutStyle"/>
                          <w:spacing w:after="0" w:line="240" w:lineRule="auto"/>
                        </w:pPr>
                      </w:p>
                    </w:tc>
                    <w:tc>
                      <w:tcPr>
                        <w:tcW w:w="1142" w:type="dxa"/>
                      </w:tcPr>
                      <w:p w14:paraId="10D6E5B7" w14:textId="77777777" w:rsidR="00CD2A81" w:rsidRDefault="00CD2A81">
                        <w:pPr>
                          <w:pStyle w:val="EmptyCellLayoutStyle"/>
                          <w:spacing w:after="0" w:line="240" w:lineRule="auto"/>
                        </w:pPr>
                      </w:p>
                    </w:tc>
                  </w:tr>
                  <w:tr w:rsidR="00CD2A81" w14:paraId="72377410" w14:textId="77777777">
                    <w:trPr>
                      <w:trHeight w:val="328"/>
                    </w:trPr>
                    <w:tc>
                      <w:tcPr>
                        <w:tcW w:w="1127" w:type="dxa"/>
                      </w:tcPr>
                      <w:p w14:paraId="27B0DE1C" w14:textId="77777777" w:rsidR="00CD2A81" w:rsidRDefault="00CD2A81">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CD2A81" w14:paraId="54EB0FDE" w14:textId="77777777">
                          <w:trPr>
                            <w:trHeight w:val="250"/>
                          </w:trPr>
                          <w:tc>
                            <w:tcPr>
                              <w:tcW w:w="4536" w:type="dxa"/>
                              <w:tcBorders>
                                <w:top w:val="nil"/>
                                <w:left w:val="nil"/>
                                <w:bottom w:val="nil"/>
                                <w:right w:val="nil"/>
                              </w:tcBorders>
                              <w:tcMar>
                                <w:top w:w="39" w:type="dxa"/>
                                <w:left w:w="39" w:type="dxa"/>
                                <w:bottom w:w="39" w:type="dxa"/>
                                <w:right w:w="39" w:type="dxa"/>
                              </w:tcMar>
                            </w:tcPr>
                            <w:p w14:paraId="47459ED4" w14:textId="71024CED" w:rsidR="00CD2A81" w:rsidRDefault="0000000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Syria Urban and Rural Resilience Phase II</w:t>
                              </w:r>
                              <w:r>
                                <w:rPr>
                                  <w:rFonts w:ascii="Arial" w:eastAsia="Arial" w:hAnsi="Arial"/>
                                  <w:color w:val="000000"/>
                                </w:rPr>
                                <w:t xml:space="preserve"> is currently being financed by </w:t>
                              </w:r>
                              <w:r w:rsidR="00B01DB7" w:rsidRPr="00B01DB7">
                                <w:rPr>
                                  <w:rFonts w:ascii="Arial" w:eastAsia="Arial" w:hAnsi="Arial"/>
                                  <w:b/>
                                  <w:bCs/>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58CCA438" w14:textId="77777777" w:rsidR="00CD2A81" w:rsidRDefault="00CD2A81">
                        <w:pPr>
                          <w:spacing w:after="0" w:line="240" w:lineRule="auto"/>
                        </w:pPr>
                      </w:p>
                    </w:tc>
                    <w:tc>
                      <w:tcPr>
                        <w:tcW w:w="611" w:type="dxa"/>
                      </w:tcPr>
                      <w:p w14:paraId="3DC4D9C0" w14:textId="77777777" w:rsidR="00CD2A81" w:rsidRDefault="00CD2A81">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CD2A81" w14:paraId="62630DBB" w14:textId="77777777">
                          <w:trPr>
                            <w:trHeight w:val="250"/>
                          </w:trPr>
                          <w:tc>
                            <w:tcPr>
                              <w:tcW w:w="4488" w:type="dxa"/>
                              <w:tcBorders>
                                <w:top w:val="nil"/>
                                <w:left w:val="nil"/>
                                <w:bottom w:val="nil"/>
                                <w:right w:val="nil"/>
                              </w:tcBorders>
                              <w:tcMar>
                                <w:top w:w="39" w:type="dxa"/>
                                <w:left w:w="39" w:type="dxa"/>
                                <w:bottom w:w="39" w:type="dxa"/>
                                <w:right w:w="39" w:type="dxa"/>
                              </w:tcMar>
                            </w:tcPr>
                            <w:p w14:paraId="43E279AF" w14:textId="77777777" w:rsidR="00CD2A81"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0D12B300" w14:textId="77777777" w:rsidR="00CD2A81" w:rsidRDefault="00CD2A81">
                        <w:pPr>
                          <w:spacing w:after="0" w:line="240" w:lineRule="auto"/>
                        </w:pPr>
                      </w:p>
                    </w:tc>
                    <w:tc>
                      <w:tcPr>
                        <w:tcW w:w="1142" w:type="dxa"/>
                      </w:tcPr>
                      <w:p w14:paraId="2169C857" w14:textId="77777777" w:rsidR="00CD2A81" w:rsidRDefault="00CD2A81">
                        <w:pPr>
                          <w:pStyle w:val="EmptyCellLayoutStyle"/>
                          <w:spacing w:after="0" w:line="240" w:lineRule="auto"/>
                        </w:pPr>
                      </w:p>
                    </w:tc>
                  </w:tr>
                </w:tbl>
                <w:p w14:paraId="546C8E6F" w14:textId="77777777" w:rsidR="00CD2A81" w:rsidRDefault="00CD2A81">
                  <w:pPr>
                    <w:spacing w:after="0" w:line="240" w:lineRule="auto"/>
                  </w:pPr>
                </w:p>
              </w:tc>
            </w:tr>
            <w:tr w:rsidR="00CD2A81" w14:paraId="588E5D6C" w14:textId="77777777">
              <w:trPr>
                <w:trHeight w:val="20"/>
              </w:trPr>
              <w:tc>
                <w:tcPr>
                  <w:tcW w:w="11905" w:type="dxa"/>
                </w:tcPr>
                <w:p w14:paraId="382E054E" w14:textId="77777777" w:rsidR="00CD2A81" w:rsidRDefault="00CD2A81">
                  <w:pPr>
                    <w:pStyle w:val="EmptyCellLayoutStyle"/>
                    <w:spacing w:after="0" w:line="240" w:lineRule="auto"/>
                  </w:pPr>
                </w:p>
              </w:tc>
            </w:tr>
          </w:tbl>
          <w:p w14:paraId="68A2DB23" w14:textId="77777777" w:rsidR="00CD2A81" w:rsidRDefault="00CD2A81">
            <w:pPr>
              <w:spacing w:after="0" w:line="240" w:lineRule="auto"/>
            </w:pPr>
          </w:p>
        </w:tc>
      </w:tr>
      <w:tr w:rsidR="00CD2A81" w14:paraId="2E351682" w14:textId="77777777">
        <w:trPr>
          <w:trHeight w:val="53"/>
        </w:trPr>
        <w:tc>
          <w:tcPr>
            <w:tcW w:w="11905" w:type="dxa"/>
          </w:tcPr>
          <w:p w14:paraId="6D38918F" w14:textId="77777777" w:rsidR="00CD2A81" w:rsidRDefault="00CD2A81">
            <w:pPr>
              <w:pStyle w:val="EmptyCellLayoutStyle"/>
              <w:spacing w:after="0" w:line="240" w:lineRule="auto"/>
            </w:pPr>
          </w:p>
        </w:tc>
      </w:tr>
      <w:tr w:rsidR="00CD2A81" w14:paraId="0B10237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09F5B56E"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CD2A81" w14:paraId="663CFEE9" w14:textId="77777777">
                    <w:trPr>
                      <w:trHeight w:val="19"/>
                    </w:trPr>
                    <w:tc>
                      <w:tcPr>
                        <w:tcW w:w="1146" w:type="dxa"/>
                      </w:tcPr>
                      <w:p w14:paraId="45AD40EF" w14:textId="77777777" w:rsidR="00CD2A81" w:rsidRDefault="00CD2A81">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CD2A81" w14:paraId="115D38AF"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2A0E426" w14:textId="77777777" w:rsidR="00CD2A81" w:rsidRDefault="00000000">
                              <w:pPr>
                                <w:spacing w:after="0" w:line="240" w:lineRule="auto"/>
                              </w:pPr>
                              <w:r>
                                <w:rPr>
                                  <w:rFonts w:ascii="Arial" w:eastAsia="Arial" w:hAnsi="Arial"/>
                                  <w:b/>
                                  <w:color w:val="66809D"/>
                                </w:rPr>
                                <w:t>Table 2. Contributions, as of 31 December 2023 (in US Dollars)</w:t>
                              </w:r>
                            </w:p>
                          </w:tc>
                        </w:tr>
                      </w:tbl>
                      <w:p w14:paraId="405451DD" w14:textId="77777777" w:rsidR="00CD2A81" w:rsidRDefault="00CD2A81">
                        <w:pPr>
                          <w:spacing w:after="0" w:line="240" w:lineRule="auto"/>
                        </w:pPr>
                      </w:p>
                    </w:tc>
                    <w:tc>
                      <w:tcPr>
                        <w:tcW w:w="115" w:type="dxa"/>
                      </w:tcPr>
                      <w:p w14:paraId="7DD55F47" w14:textId="77777777" w:rsidR="00CD2A81" w:rsidRDefault="00CD2A81">
                        <w:pPr>
                          <w:pStyle w:val="EmptyCellLayoutStyle"/>
                          <w:spacing w:after="0" w:line="240" w:lineRule="auto"/>
                        </w:pPr>
                      </w:p>
                    </w:tc>
                    <w:tc>
                      <w:tcPr>
                        <w:tcW w:w="539" w:type="dxa"/>
                      </w:tcPr>
                      <w:p w14:paraId="7DB51861" w14:textId="77777777" w:rsidR="00CD2A81" w:rsidRDefault="00CD2A81">
                        <w:pPr>
                          <w:pStyle w:val="EmptyCellLayoutStyle"/>
                          <w:spacing w:after="0" w:line="240" w:lineRule="auto"/>
                        </w:pPr>
                      </w:p>
                    </w:tc>
                    <w:tc>
                      <w:tcPr>
                        <w:tcW w:w="172" w:type="dxa"/>
                      </w:tcPr>
                      <w:p w14:paraId="27754F87" w14:textId="77777777" w:rsidR="00CD2A81" w:rsidRDefault="00CD2A81">
                        <w:pPr>
                          <w:pStyle w:val="EmptyCellLayoutStyle"/>
                          <w:spacing w:after="0" w:line="240" w:lineRule="auto"/>
                        </w:pPr>
                      </w:p>
                    </w:tc>
                    <w:tc>
                      <w:tcPr>
                        <w:tcW w:w="1146" w:type="dxa"/>
                      </w:tcPr>
                      <w:p w14:paraId="5A78C57C" w14:textId="77777777" w:rsidR="00CD2A81" w:rsidRDefault="00CD2A81">
                        <w:pPr>
                          <w:pStyle w:val="EmptyCellLayoutStyle"/>
                          <w:spacing w:after="0" w:line="240" w:lineRule="auto"/>
                        </w:pPr>
                      </w:p>
                    </w:tc>
                  </w:tr>
                  <w:tr w:rsidR="00CD2A81" w14:paraId="321EA8C5" w14:textId="77777777">
                    <w:trPr>
                      <w:trHeight w:val="294"/>
                    </w:trPr>
                    <w:tc>
                      <w:tcPr>
                        <w:tcW w:w="1146" w:type="dxa"/>
                      </w:tcPr>
                      <w:p w14:paraId="4D0C1AD1" w14:textId="77777777" w:rsidR="00CD2A81" w:rsidRDefault="00CD2A81">
                        <w:pPr>
                          <w:pStyle w:val="EmptyCellLayoutStyle"/>
                          <w:spacing w:after="0" w:line="240" w:lineRule="auto"/>
                        </w:pPr>
                      </w:p>
                    </w:tc>
                    <w:tc>
                      <w:tcPr>
                        <w:tcW w:w="8784" w:type="dxa"/>
                        <w:vMerge/>
                      </w:tcPr>
                      <w:p w14:paraId="646DAC86" w14:textId="77777777" w:rsidR="00CD2A81" w:rsidRDefault="00CD2A81">
                        <w:pPr>
                          <w:pStyle w:val="EmptyCellLayoutStyle"/>
                          <w:spacing w:after="0" w:line="240" w:lineRule="auto"/>
                        </w:pPr>
                      </w:p>
                    </w:tc>
                    <w:tc>
                      <w:tcPr>
                        <w:tcW w:w="115" w:type="dxa"/>
                      </w:tcPr>
                      <w:p w14:paraId="5E808065" w14:textId="77777777" w:rsidR="00CD2A81" w:rsidRDefault="00CD2A81">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CD2A81" w14:paraId="31D82860" w14:textId="77777777">
                          <w:trPr>
                            <w:trHeight w:val="216"/>
                          </w:trPr>
                          <w:tc>
                            <w:tcPr>
                              <w:tcW w:w="540" w:type="dxa"/>
                              <w:tcBorders>
                                <w:top w:val="nil"/>
                                <w:left w:val="nil"/>
                                <w:bottom w:val="nil"/>
                                <w:right w:val="nil"/>
                              </w:tcBorders>
                              <w:tcMar>
                                <w:top w:w="39" w:type="dxa"/>
                                <w:left w:w="39" w:type="dxa"/>
                                <w:bottom w:w="39" w:type="dxa"/>
                                <w:right w:w="39" w:type="dxa"/>
                              </w:tcMar>
                            </w:tcPr>
                            <w:p w14:paraId="02CA9C3B" w14:textId="77777777" w:rsidR="00CD2A81" w:rsidRDefault="00000000">
                              <w:pPr>
                                <w:spacing w:after="0" w:line="240" w:lineRule="auto"/>
                              </w:pPr>
                              <w:r>
                                <w:rPr>
                                  <w:rFonts w:ascii="Segoe UI" w:eastAsia="Segoe UI" w:hAnsi="Segoe UI"/>
                                  <w:color w:val="000000"/>
                                </w:rPr>
                                <w:t xml:space="preserve"> </w:t>
                              </w:r>
                            </w:p>
                          </w:tc>
                        </w:tr>
                      </w:tbl>
                      <w:p w14:paraId="4C91B368" w14:textId="77777777" w:rsidR="00CD2A81" w:rsidRDefault="00CD2A81">
                        <w:pPr>
                          <w:spacing w:after="0" w:line="240" w:lineRule="auto"/>
                        </w:pPr>
                      </w:p>
                    </w:tc>
                    <w:tc>
                      <w:tcPr>
                        <w:tcW w:w="172" w:type="dxa"/>
                      </w:tcPr>
                      <w:p w14:paraId="0C9C8708" w14:textId="77777777" w:rsidR="00CD2A81" w:rsidRDefault="00CD2A81">
                        <w:pPr>
                          <w:pStyle w:val="EmptyCellLayoutStyle"/>
                          <w:spacing w:after="0" w:line="240" w:lineRule="auto"/>
                        </w:pPr>
                      </w:p>
                    </w:tc>
                    <w:tc>
                      <w:tcPr>
                        <w:tcW w:w="1146" w:type="dxa"/>
                      </w:tcPr>
                      <w:p w14:paraId="6BF5071C" w14:textId="77777777" w:rsidR="00CD2A81" w:rsidRDefault="00CD2A81">
                        <w:pPr>
                          <w:pStyle w:val="EmptyCellLayoutStyle"/>
                          <w:spacing w:after="0" w:line="240" w:lineRule="auto"/>
                        </w:pPr>
                      </w:p>
                    </w:tc>
                  </w:tr>
                  <w:tr w:rsidR="00CD2A81" w14:paraId="610F946D" w14:textId="77777777">
                    <w:trPr>
                      <w:trHeight w:val="34"/>
                    </w:trPr>
                    <w:tc>
                      <w:tcPr>
                        <w:tcW w:w="1146" w:type="dxa"/>
                      </w:tcPr>
                      <w:p w14:paraId="5D3D611C" w14:textId="77777777" w:rsidR="00CD2A81" w:rsidRDefault="00CD2A81">
                        <w:pPr>
                          <w:pStyle w:val="EmptyCellLayoutStyle"/>
                          <w:spacing w:after="0" w:line="240" w:lineRule="auto"/>
                        </w:pPr>
                      </w:p>
                    </w:tc>
                    <w:tc>
                      <w:tcPr>
                        <w:tcW w:w="8784" w:type="dxa"/>
                        <w:vMerge/>
                      </w:tcPr>
                      <w:p w14:paraId="16C35D52" w14:textId="77777777" w:rsidR="00CD2A81" w:rsidRDefault="00CD2A81">
                        <w:pPr>
                          <w:pStyle w:val="EmptyCellLayoutStyle"/>
                          <w:spacing w:after="0" w:line="240" w:lineRule="auto"/>
                        </w:pPr>
                      </w:p>
                    </w:tc>
                    <w:tc>
                      <w:tcPr>
                        <w:tcW w:w="115" w:type="dxa"/>
                      </w:tcPr>
                      <w:p w14:paraId="5FDFC6B6" w14:textId="77777777" w:rsidR="00CD2A81" w:rsidRDefault="00CD2A81">
                        <w:pPr>
                          <w:pStyle w:val="EmptyCellLayoutStyle"/>
                          <w:spacing w:after="0" w:line="240" w:lineRule="auto"/>
                        </w:pPr>
                      </w:p>
                    </w:tc>
                    <w:tc>
                      <w:tcPr>
                        <w:tcW w:w="539" w:type="dxa"/>
                      </w:tcPr>
                      <w:p w14:paraId="26D72F9A" w14:textId="77777777" w:rsidR="00CD2A81" w:rsidRDefault="00CD2A81">
                        <w:pPr>
                          <w:pStyle w:val="EmptyCellLayoutStyle"/>
                          <w:spacing w:after="0" w:line="240" w:lineRule="auto"/>
                        </w:pPr>
                      </w:p>
                    </w:tc>
                    <w:tc>
                      <w:tcPr>
                        <w:tcW w:w="172" w:type="dxa"/>
                      </w:tcPr>
                      <w:p w14:paraId="2849E79C" w14:textId="77777777" w:rsidR="00CD2A81" w:rsidRDefault="00CD2A81">
                        <w:pPr>
                          <w:pStyle w:val="EmptyCellLayoutStyle"/>
                          <w:spacing w:after="0" w:line="240" w:lineRule="auto"/>
                        </w:pPr>
                      </w:p>
                    </w:tc>
                    <w:tc>
                      <w:tcPr>
                        <w:tcW w:w="1146" w:type="dxa"/>
                      </w:tcPr>
                      <w:p w14:paraId="36471C25" w14:textId="77777777" w:rsidR="00CD2A81" w:rsidRDefault="00CD2A81">
                        <w:pPr>
                          <w:pStyle w:val="EmptyCellLayoutStyle"/>
                          <w:spacing w:after="0" w:line="240" w:lineRule="auto"/>
                        </w:pPr>
                      </w:p>
                    </w:tc>
                  </w:tr>
                  <w:tr w:rsidR="00CD2A81" w14:paraId="21374F7D" w14:textId="77777777">
                    <w:trPr>
                      <w:trHeight w:val="25"/>
                    </w:trPr>
                    <w:tc>
                      <w:tcPr>
                        <w:tcW w:w="1146" w:type="dxa"/>
                      </w:tcPr>
                      <w:p w14:paraId="2DBE0366" w14:textId="77777777" w:rsidR="00CD2A81" w:rsidRDefault="00CD2A81">
                        <w:pPr>
                          <w:pStyle w:val="EmptyCellLayoutStyle"/>
                          <w:spacing w:after="0" w:line="240" w:lineRule="auto"/>
                        </w:pPr>
                      </w:p>
                    </w:tc>
                    <w:tc>
                      <w:tcPr>
                        <w:tcW w:w="8784" w:type="dxa"/>
                      </w:tcPr>
                      <w:p w14:paraId="6D9525CF" w14:textId="77777777" w:rsidR="00CD2A81" w:rsidRDefault="00CD2A81">
                        <w:pPr>
                          <w:pStyle w:val="EmptyCellLayoutStyle"/>
                          <w:spacing w:after="0" w:line="240" w:lineRule="auto"/>
                        </w:pPr>
                      </w:p>
                    </w:tc>
                    <w:tc>
                      <w:tcPr>
                        <w:tcW w:w="115" w:type="dxa"/>
                      </w:tcPr>
                      <w:p w14:paraId="0DD87A87" w14:textId="77777777" w:rsidR="00CD2A81" w:rsidRDefault="00CD2A81">
                        <w:pPr>
                          <w:pStyle w:val="EmptyCellLayoutStyle"/>
                          <w:spacing w:after="0" w:line="240" w:lineRule="auto"/>
                        </w:pPr>
                      </w:p>
                    </w:tc>
                    <w:tc>
                      <w:tcPr>
                        <w:tcW w:w="539" w:type="dxa"/>
                      </w:tcPr>
                      <w:p w14:paraId="44E13820" w14:textId="77777777" w:rsidR="00CD2A81" w:rsidRDefault="00CD2A81">
                        <w:pPr>
                          <w:pStyle w:val="EmptyCellLayoutStyle"/>
                          <w:spacing w:after="0" w:line="240" w:lineRule="auto"/>
                        </w:pPr>
                      </w:p>
                    </w:tc>
                    <w:tc>
                      <w:tcPr>
                        <w:tcW w:w="172" w:type="dxa"/>
                      </w:tcPr>
                      <w:p w14:paraId="0F330E7A" w14:textId="77777777" w:rsidR="00CD2A81" w:rsidRDefault="00CD2A81">
                        <w:pPr>
                          <w:pStyle w:val="EmptyCellLayoutStyle"/>
                          <w:spacing w:after="0" w:line="240" w:lineRule="auto"/>
                        </w:pPr>
                      </w:p>
                    </w:tc>
                    <w:tc>
                      <w:tcPr>
                        <w:tcW w:w="1146" w:type="dxa"/>
                      </w:tcPr>
                      <w:p w14:paraId="34BF128C" w14:textId="77777777" w:rsidR="00CD2A81" w:rsidRDefault="00CD2A81">
                        <w:pPr>
                          <w:pStyle w:val="EmptyCellLayoutStyle"/>
                          <w:spacing w:after="0" w:line="240" w:lineRule="auto"/>
                        </w:pPr>
                      </w:p>
                    </w:tc>
                  </w:tr>
                  <w:tr w:rsidR="00B01DB7" w14:paraId="373599A2" w14:textId="77777777" w:rsidTr="00B01DB7">
                    <w:tc>
                      <w:tcPr>
                        <w:tcW w:w="1146" w:type="dxa"/>
                      </w:tcPr>
                      <w:p w14:paraId="61F144F3" w14:textId="77777777" w:rsidR="00CD2A81" w:rsidRDefault="00CD2A8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CD2A81" w14:paraId="64F42868"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CD2A81" w14:paraId="2EBFE696" w14:textId="77777777" w:rsidTr="00B01DB7">
                                <w:trPr>
                                  <w:trHeight w:val="752"/>
                                </w:trPr>
                                <w:tc>
                                  <w:tcPr>
                                    <w:tcW w:w="5759"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FEF169C" w14:textId="77777777" w:rsidR="00CD2A81"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24353F0" w14:textId="77777777" w:rsidR="00CD2A81"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3BF7DC01" w14:textId="77777777" w:rsidR="00CD2A81" w:rsidRDefault="00000000">
                                    <w:pPr>
                                      <w:spacing w:after="0" w:line="240" w:lineRule="auto"/>
                                    </w:pPr>
                                    <w:r>
                                      <w:rPr>
                                        <w:rFonts w:ascii="Arial" w:eastAsia="Arial" w:hAnsi="Arial"/>
                                        <w:b/>
                                        <w:color w:val="FFFFFF"/>
                                        <w:sz w:val="18"/>
                                      </w:rPr>
                                      <w:t>Total Deposits</w:t>
                                    </w:r>
                                  </w:p>
                                </w:tc>
                              </w:tr>
                              <w:tr w:rsidR="00CD2A81" w14:paraId="126DF87B" w14:textId="77777777" w:rsidTr="00B01DB7">
                                <w:trPr>
                                  <w:trHeight w:val="242"/>
                                </w:trPr>
                                <w:tc>
                                  <w:tcPr>
                                    <w:tcW w:w="575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FDC244" w14:textId="6EE33604" w:rsidR="00CD2A81" w:rsidRDefault="00000000">
                                    <w:pPr>
                                      <w:spacing w:after="0" w:line="240" w:lineRule="auto"/>
                                    </w:pPr>
                                    <w:r>
                                      <w:rPr>
                                        <w:rFonts w:ascii="Arial" w:eastAsia="Arial" w:hAnsi="Arial"/>
                                        <w:color w:val="000000"/>
                                        <w:sz w:val="16"/>
                                      </w:rPr>
                                      <w:t xml:space="preserve">Government of </w:t>
                                    </w:r>
                                    <w:r w:rsidR="00B01DB7">
                                      <w:rPr>
                                        <w:rFonts w:ascii="Arial" w:eastAsia="Arial" w:hAnsi="Arial"/>
                                        <w:color w:val="000000"/>
                                        <w:sz w:val="16"/>
                                      </w:rPr>
                                      <w:t>Italy</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125FE7" w14:textId="34DFA616" w:rsidR="00CD2A81" w:rsidRPr="00B01DB7" w:rsidRDefault="00B01DB7">
                                    <w:pPr>
                                      <w:spacing w:after="0" w:line="240" w:lineRule="auto"/>
                                      <w:jc w:val="right"/>
                                      <w:rPr>
                                        <w:rFonts w:ascii="Arial" w:eastAsia="Arial" w:hAnsi="Arial"/>
                                        <w:color w:val="000000"/>
                                        <w:sz w:val="16"/>
                                      </w:rPr>
                                    </w:pPr>
                                    <w:r w:rsidRPr="00B01DB7">
                                      <w:rPr>
                                        <w:rFonts w:ascii="Arial" w:eastAsia="Arial" w:hAnsi="Arial"/>
                                        <w:color w:val="000000"/>
                                        <w:sz w:val="16"/>
                                      </w:rPr>
                                      <w:t>2,150,100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7F5F968" w14:textId="0FD39617" w:rsidR="00CD2A81" w:rsidRDefault="00B01DB7">
                                    <w:pPr>
                                      <w:spacing w:after="0" w:line="240" w:lineRule="auto"/>
                                      <w:jc w:val="right"/>
                                    </w:pPr>
                                    <w:r>
                                      <w:rPr>
                                        <w:rFonts w:ascii="Arial" w:eastAsia="Arial" w:hAnsi="Arial"/>
                                        <w:color w:val="000000"/>
                                        <w:sz w:val="16"/>
                                      </w:rPr>
                                      <w:t>2,150,100</w:t>
                                    </w:r>
                                  </w:p>
                                </w:tc>
                              </w:tr>
                              <w:tr w:rsidR="00CD2A81" w14:paraId="327E94D9" w14:textId="77777777" w:rsidTr="00B01DB7">
                                <w:trPr>
                                  <w:trHeight w:val="222"/>
                                </w:trPr>
                                <w:tc>
                                  <w:tcPr>
                                    <w:tcW w:w="575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EAA269" w14:textId="77777777" w:rsidR="00CD2A81"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6574B5" w14:textId="6A928C4A" w:rsidR="00CD2A81" w:rsidRDefault="00000000">
                                    <w:pPr>
                                      <w:spacing w:after="0" w:line="240" w:lineRule="auto"/>
                                      <w:jc w:val="right"/>
                                    </w:pPr>
                                    <w:r>
                                      <w:rPr>
                                        <w:rFonts w:ascii="Arial" w:eastAsia="Arial" w:hAnsi="Arial"/>
                                        <w:b/>
                                        <w:color w:val="FFFFFF"/>
                                        <w:sz w:val="16"/>
                                      </w:rPr>
                                      <w:t>2,1</w:t>
                                    </w:r>
                                    <w:r w:rsidR="0047599C">
                                      <w:rPr>
                                        <w:rFonts w:ascii="Arial" w:eastAsia="Arial" w:hAnsi="Arial"/>
                                        <w:b/>
                                        <w:color w:val="FFFFFF"/>
                                        <w:sz w:val="16"/>
                                      </w:rPr>
                                      <w:t>50,100</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403B0012" w14:textId="77777777" w:rsidR="00CD2A81" w:rsidRDefault="00000000">
                                    <w:pPr>
                                      <w:spacing w:after="0" w:line="240" w:lineRule="auto"/>
                                      <w:jc w:val="right"/>
                                    </w:pPr>
                                    <w:r>
                                      <w:rPr>
                                        <w:rFonts w:ascii="Arial" w:eastAsia="Arial" w:hAnsi="Arial"/>
                                        <w:b/>
                                        <w:color w:val="FFFFFF"/>
                                        <w:sz w:val="16"/>
                                      </w:rPr>
                                      <w:t>2,150,100</w:t>
                                    </w:r>
                                  </w:p>
                                </w:tc>
                              </w:tr>
                            </w:tbl>
                            <w:p w14:paraId="3D21084C" w14:textId="77777777" w:rsidR="00CD2A81" w:rsidRDefault="00CD2A81">
                              <w:pPr>
                                <w:spacing w:after="0" w:line="240" w:lineRule="auto"/>
                              </w:pPr>
                            </w:p>
                          </w:tc>
                          <w:tc>
                            <w:tcPr>
                              <w:tcW w:w="107" w:type="dxa"/>
                            </w:tcPr>
                            <w:p w14:paraId="37481FAE" w14:textId="77777777" w:rsidR="00CD2A81" w:rsidRDefault="00CD2A81">
                              <w:pPr>
                                <w:pStyle w:val="EmptyCellLayoutStyle"/>
                                <w:spacing w:after="0" w:line="240" w:lineRule="auto"/>
                              </w:pPr>
                            </w:p>
                          </w:tc>
                        </w:tr>
                      </w:tbl>
                      <w:p w14:paraId="05BF0197" w14:textId="77777777" w:rsidR="00CD2A81" w:rsidRDefault="00CD2A81">
                        <w:pPr>
                          <w:spacing w:after="0" w:line="240" w:lineRule="auto"/>
                        </w:pPr>
                      </w:p>
                    </w:tc>
                    <w:tc>
                      <w:tcPr>
                        <w:tcW w:w="1146" w:type="dxa"/>
                      </w:tcPr>
                      <w:p w14:paraId="43CD54A8" w14:textId="77777777" w:rsidR="00CD2A81" w:rsidRDefault="00CD2A81">
                        <w:pPr>
                          <w:pStyle w:val="EmptyCellLayoutStyle"/>
                          <w:spacing w:after="0" w:line="240" w:lineRule="auto"/>
                        </w:pPr>
                      </w:p>
                    </w:tc>
                  </w:tr>
                </w:tbl>
                <w:p w14:paraId="1E53A535" w14:textId="77777777" w:rsidR="00CD2A81" w:rsidRDefault="00CD2A81">
                  <w:pPr>
                    <w:spacing w:after="0" w:line="240" w:lineRule="auto"/>
                  </w:pPr>
                </w:p>
              </w:tc>
            </w:tr>
          </w:tbl>
          <w:p w14:paraId="323DE1E7" w14:textId="77777777" w:rsidR="00CD2A81" w:rsidRDefault="00CD2A81">
            <w:pPr>
              <w:spacing w:after="0" w:line="240" w:lineRule="auto"/>
            </w:pPr>
          </w:p>
        </w:tc>
      </w:tr>
    </w:tbl>
    <w:p w14:paraId="052CC607" w14:textId="77777777" w:rsidR="00CD2A81"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D2A81" w14:paraId="35B85F8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2AB5F74D"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B01DB7" w14:paraId="60DBC595" w14:textId="77777777" w:rsidTr="00B01DB7">
                    <w:trPr>
                      <w:trHeight w:val="297"/>
                    </w:trPr>
                    <w:tc>
                      <w:tcPr>
                        <w:tcW w:w="1140" w:type="dxa"/>
                      </w:tcPr>
                      <w:p w14:paraId="21B5A674" w14:textId="77777777" w:rsidR="00CD2A81" w:rsidRDefault="00CD2A81">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CD2A81" w14:paraId="5BE718D7" w14:textId="77777777">
                          <w:trPr>
                            <w:trHeight w:val="219"/>
                          </w:trPr>
                          <w:tc>
                            <w:tcPr>
                              <w:tcW w:w="9623" w:type="dxa"/>
                              <w:tcBorders>
                                <w:top w:val="nil"/>
                                <w:left w:val="nil"/>
                                <w:bottom w:val="nil"/>
                                <w:right w:val="nil"/>
                              </w:tcBorders>
                              <w:tcMar>
                                <w:top w:w="39" w:type="dxa"/>
                                <w:left w:w="39" w:type="dxa"/>
                                <w:bottom w:w="39" w:type="dxa"/>
                                <w:right w:w="39" w:type="dxa"/>
                              </w:tcMar>
                            </w:tcPr>
                            <w:p w14:paraId="50BF748D" w14:textId="77777777" w:rsidR="00CD2A81" w:rsidRDefault="00000000">
                              <w:pPr>
                                <w:spacing w:after="0" w:line="240" w:lineRule="auto"/>
                              </w:pPr>
                              <w:r>
                                <w:rPr>
                                  <w:rFonts w:ascii="Arial" w:eastAsia="Arial" w:hAnsi="Arial"/>
                                  <w:b/>
                                  <w:color w:val="2DABE0"/>
                                  <w:sz w:val="21"/>
                                </w:rPr>
                                <w:t>3. INTEREST EARNED</w:t>
                              </w:r>
                            </w:p>
                          </w:tc>
                        </w:tr>
                      </w:tbl>
                      <w:p w14:paraId="4BB0E538" w14:textId="77777777" w:rsidR="00CD2A81" w:rsidRDefault="00CD2A81">
                        <w:pPr>
                          <w:spacing w:after="0" w:line="240" w:lineRule="auto"/>
                        </w:pPr>
                      </w:p>
                    </w:tc>
                    <w:tc>
                      <w:tcPr>
                        <w:tcW w:w="1140" w:type="dxa"/>
                      </w:tcPr>
                      <w:p w14:paraId="695E4722" w14:textId="77777777" w:rsidR="00CD2A81" w:rsidRDefault="00CD2A81">
                        <w:pPr>
                          <w:pStyle w:val="EmptyCellLayoutStyle"/>
                          <w:spacing w:after="0" w:line="240" w:lineRule="auto"/>
                        </w:pPr>
                      </w:p>
                    </w:tc>
                  </w:tr>
                  <w:tr w:rsidR="00CD2A81" w14:paraId="5A896354" w14:textId="77777777">
                    <w:trPr>
                      <w:trHeight w:val="20"/>
                    </w:trPr>
                    <w:tc>
                      <w:tcPr>
                        <w:tcW w:w="1140" w:type="dxa"/>
                      </w:tcPr>
                      <w:p w14:paraId="6A37C3FC" w14:textId="77777777" w:rsidR="00CD2A81" w:rsidRDefault="00CD2A81">
                        <w:pPr>
                          <w:pStyle w:val="EmptyCellLayoutStyle"/>
                          <w:spacing w:after="0" w:line="240" w:lineRule="auto"/>
                        </w:pPr>
                      </w:p>
                    </w:tc>
                    <w:tc>
                      <w:tcPr>
                        <w:tcW w:w="4524" w:type="dxa"/>
                      </w:tcPr>
                      <w:p w14:paraId="78669919" w14:textId="77777777" w:rsidR="00CD2A81" w:rsidRDefault="00CD2A81">
                        <w:pPr>
                          <w:pStyle w:val="EmptyCellLayoutStyle"/>
                          <w:spacing w:after="0" w:line="240" w:lineRule="auto"/>
                        </w:pPr>
                      </w:p>
                    </w:tc>
                    <w:tc>
                      <w:tcPr>
                        <w:tcW w:w="611" w:type="dxa"/>
                      </w:tcPr>
                      <w:p w14:paraId="130C4C45" w14:textId="77777777" w:rsidR="00CD2A81" w:rsidRDefault="00CD2A81">
                        <w:pPr>
                          <w:pStyle w:val="EmptyCellLayoutStyle"/>
                          <w:spacing w:after="0" w:line="240" w:lineRule="auto"/>
                        </w:pPr>
                      </w:p>
                    </w:tc>
                    <w:tc>
                      <w:tcPr>
                        <w:tcW w:w="4487" w:type="dxa"/>
                      </w:tcPr>
                      <w:p w14:paraId="59D6B407" w14:textId="77777777" w:rsidR="00CD2A81" w:rsidRDefault="00CD2A81">
                        <w:pPr>
                          <w:pStyle w:val="EmptyCellLayoutStyle"/>
                          <w:spacing w:after="0" w:line="240" w:lineRule="auto"/>
                        </w:pPr>
                      </w:p>
                    </w:tc>
                    <w:tc>
                      <w:tcPr>
                        <w:tcW w:w="1140" w:type="dxa"/>
                      </w:tcPr>
                      <w:p w14:paraId="1CC55CE4" w14:textId="77777777" w:rsidR="00CD2A81" w:rsidRDefault="00CD2A81">
                        <w:pPr>
                          <w:pStyle w:val="EmptyCellLayoutStyle"/>
                          <w:spacing w:after="0" w:line="240" w:lineRule="auto"/>
                        </w:pPr>
                      </w:p>
                    </w:tc>
                  </w:tr>
                  <w:tr w:rsidR="00CD2A81" w14:paraId="55C8EEE1" w14:textId="77777777">
                    <w:trPr>
                      <w:trHeight w:val="328"/>
                    </w:trPr>
                    <w:tc>
                      <w:tcPr>
                        <w:tcW w:w="1140" w:type="dxa"/>
                      </w:tcPr>
                      <w:p w14:paraId="63B478D0" w14:textId="77777777" w:rsidR="00CD2A81" w:rsidRDefault="00CD2A81">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CD2A81" w14:paraId="10C342DA" w14:textId="77777777">
                          <w:trPr>
                            <w:trHeight w:val="250"/>
                          </w:trPr>
                          <w:tc>
                            <w:tcPr>
                              <w:tcW w:w="4524" w:type="dxa"/>
                              <w:tcBorders>
                                <w:top w:val="nil"/>
                                <w:left w:val="nil"/>
                                <w:bottom w:val="nil"/>
                                <w:right w:val="nil"/>
                              </w:tcBorders>
                              <w:tcMar>
                                <w:top w:w="39" w:type="dxa"/>
                                <w:left w:w="39" w:type="dxa"/>
                                <w:bottom w:w="39" w:type="dxa"/>
                                <w:right w:w="39" w:type="dxa"/>
                              </w:tcMar>
                            </w:tcPr>
                            <w:p w14:paraId="1D8BA19A" w14:textId="77777777" w:rsidR="00CD2A81"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2DE857A0" w14:textId="77777777" w:rsidR="00CD2A81" w:rsidRDefault="00CD2A81">
                        <w:pPr>
                          <w:spacing w:after="0" w:line="240" w:lineRule="auto"/>
                        </w:pPr>
                      </w:p>
                    </w:tc>
                    <w:tc>
                      <w:tcPr>
                        <w:tcW w:w="611" w:type="dxa"/>
                      </w:tcPr>
                      <w:p w14:paraId="457651F7" w14:textId="77777777" w:rsidR="00CD2A81" w:rsidRDefault="00CD2A81">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CD2A81" w14:paraId="3894F41F" w14:textId="77777777">
                          <w:trPr>
                            <w:trHeight w:val="250"/>
                          </w:trPr>
                          <w:tc>
                            <w:tcPr>
                              <w:tcW w:w="4488" w:type="dxa"/>
                              <w:tcBorders>
                                <w:top w:val="nil"/>
                                <w:left w:val="nil"/>
                                <w:bottom w:val="nil"/>
                                <w:right w:val="nil"/>
                              </w:tcBorders>
                              <w:tcMar>
                                <w:top w:w="39" w:type="dxa"/>
                                <w:left w:w="39" w:type="dxa"/>
                                <w:bottom w:w="39" w:type="dxa"/>
                                <w:right w:w="39" w:type="dxa"/>
                              </w:tcMar>
                            </w:tcPr>
                            <w:p w14:paraId="67335D73" w14:textId="670C27B9" w:rsidR="00CD2A81"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44,597</w:t>
                              </w:r>
                              <w:r>
                                <w:rPr>
                                  <w:rFonts w:ascii="Arial" w:eastAsia="Arial" w:hAnsi="Arial"/>
                                  <w:color w:val="000000"/>
                                </w:rPr>
                                <w:t>.</w:t>
                              </w:r>
                              <w:r>
                                <w:rPr>
                                  <w:rFonts w:ascii="Arial" w:eastAsia="Arial" w:hAnsi="Arial"/>
                                  <w:color w:val="000000"/>
                                </w:rPr>
                                <w:br/>
                              </w:r>
                              <w:r>
                                <w:rPr>
                                  <w:rFonts w:ascii="Arial" w:eastAsia="Arial" w:hAnsi="Arial"/>
                                  <w:color w:val="000000"/>
                                </w:rPr>
                                <w:br/>
                                <w:t>Interest received from Participating Organizations amounts to US$</w:t>
                              </w:r>
                              <w:r w:rsidR="00B01DB7">
                                <w:rPr>
                                  <w:rFonts w:ascii="Arial" w:eastAsia="Arial" w:hAnsi="Arial"/>
                                  <w:color w:val="000000"/>
                                </w:rPr>
                                <w:t xml:space="preserve"> </w:t>
                              </w:r>
                              <w:r w:rsidR="00B01DB7" w:rsidRPr="00B01DB7">
                                <w:rPr>
                                  <w:rFonts w:ascii="Arial" w:eastAsia="Arial" w:hAnsi="Arial"/>
                                  <w:b/>
                                  <w:bCs/>
                                  <w:color w:val="000000"/>
                                </w:rPr>
                                <w:t>0</w:t>
                              </w:r>
                              <w:r>
                                <w:rPr>
                                  <w:rFonts w:ascii="Arial" w:eastAsia="Arial" w:hAnsi="Arial"/>
                                  <w:color w:val="000000"/>
                                </w:rPr>
                                <w:t xml:space="preserve">, bringing the cumulative interest received to US$ </w:t>
                              </w:r>
                              <w:r>
                                <w:rPr>
                                  <w:rFonts w:ascii="Arial" w:eastAsia="Arial" w:hAnsi="Arial"/>
                                  <w:b/>
                                  <w:color w:val="000000"/>
                                </w:rPr>
                                <w:t>44,597</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45661FF4" w14:textId="77777777" w:rsidR="00CD2A81" w:rsidRDefault="00CD2A81">
                        <w:pPr>
                          <w:spacing w:after="0" w:line="240" w:lineRule="auto"/>
                        </w:pPr>
                      </w:p>
                    </w:tc>
                    <w:tc>
                      <w:tcPr>
                        <w:tcW w:w="1140" w:type="dxa"/>
                      </w:tcPr>
                      <w:p w14:paraId="79E4B38C" w14:textId="77777777" w:rsidR="00CD2A81" w:rsidRDefault="00CD2A81">
                        <w:pPr>
                          <w:pStyle w:val="EmptyCellLayoutStyle"/>
                          <w:spacing w:after="0" w:line="240" w:lineRule="auto"/>
                        </w:pPr>
                      </w:p>
                    </w:tc>
                  </w:tr>
                </w:tbl>
                <w:p w14:paraId="188112AB" w14:textId="77777777" w:rsidR="00CD2A81" w:rsidRDefault="00CD2A81">
                  <w:pPr>
                    <w:spacing w:after="0" w:line="240" w:lineRule="auto"/>
                  </w:pPr>
                </w:p>
              </w:tc>
            </w:tr>
          </w:tbl>
          <w:p w14:paraId="21DCFBE6" w14:textId="77777777" w:rsidR="00CD2A81" w:rsidRDefault="00CD2A81">
            <w:pPr>
              <w:spacing w:after="0" w:line="240" w:lineRule="auto"/>
            </w:pPr>
          </w:p>
        </w:tc>
      </w:tr>
      <w:tr w:rsidR="00CD2A81" w14:paraId="6417572C" w14:textId="77777777">
        <w:trPr>
          <w:trHeight w:val="90"/>
        </w:trPr>
        <w:tc>
          <w:tcPr>
            <w:tcW w:w="11905" w:type="dxa"/>
          </w:tcPr>
          <w:p w14:paraId="7D348D22" w14:textId="77777777" w:rsidR="00CD2A81" w:rsidRDefault="00CD2A81">
            <w:pPr>
              <w:pStyle w:val="EmptyCellLayoutStyle"/>
              <w:spacing w:after="0" w:line="240" w:lineRule="auto"/>
            </w:pPr>
          </w:p>
        </w:tc>
      </w:tr>
      <w:tr w:rsidR="00CD2A81" w14:paraId="3E808D8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5BCAEC6C"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CD2A81" w14:paraId="5B1BFAC6" w14:textId="77777777">
                    <w:trPr>
                      <w:trHeight w:val="19"/>
                    </w:trPr>
                    <w:tc>
                      <w:tcPr>
                        <w:tcW w:w="1140" w:type="dxa"/>
                      </w:tcPr>
                      <w:p w14:paraId="6E781CB5" w14:textId="77777777" w:rsidR="00CD2A81" w:rsidRDefault="00CD2A81">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CD2A81" w14:paraId="364B1683"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10F230E9" w14:textId="77777777" w:rsidR="00CD2A81" w:rsidRDefault="00000000">
                              <w:pPr>
                                <w:spacing w:after="0" w:line="240" w:lineRule="auto"/>
                              </w:pPr>
                              <w:r>
                                <w:rPr>
                                  <w:rFonts w:ascii="Arial" w:eastAsia="Arial" w:hAnsi="Arial"/>
                                  <w:b/>
                                  <w:color w:val="66809D"/>
                                </w:rPr>
                                <w:t>Table 3. Sources of Interest and Investment Income, as of 31 December 2023 (in US Dollars)</w:t>
                              </w:r>
                            </w:p>
                          </w:tc>
                        </w:tr>
                      </w:tbl>
                      <w:p w14:paraId="79AB7E72" w14:textId="77777777" w:rsidR="00CD2A81" w:rsidRDefault="00CD2A81">
                        <w:pPr>
                          <w:spacing w:after="0" w:line="240" w:lineRule="auto"/>
                        </w:pPr>
                      </w:p>
                    </w:tc>
                    <w:tc>
                      <w:tcPr>
                        <w:tcW w:w="99" w:type="dxa"/>
                      </w:tcPr>
                      <w:p w14:paraId="431ED9F8" w14:textId="77777777" w:rsidR="00CD2A81" w:rsidRDefault="00CD2A81">
                        <w:pPr>
                          <w:pStyle w:val="EmptyCellLayoutStyle"/>
                          <w:spacing w:after="0" w:line="240" w:lineRule="auto"/>
                        </w:pPr>
                      </w:p>
                    </w:tc>
                    <w:tc>
                      <w:tcPr>
                        <w:tcW w:w="391" w:type="dxa"/>
                      </w:tcPr>
                      <w:p w14:paraId="119CD0FE" w14:textId="77777777" w:rsidR="00CD2A81" w:rsidRDefault="00CD2A81">
                        <w:pPr>
                          <w:pStyle w:val="EmptyCellLayoutStyle"/>
                          <w:spacing w:after="0" w:line="240" w:lineRule="auto"/>
                        </w:pPr>
                      </w:p>
                    </w:tc>
                    <w:tc>
                      <w:tcPr>
                        <w:tcW w:w="283" w:type="dxa"/>
                      </w:tcPr>
                      <w:p w14:paraId="480A6834" w14:textId="77777777" w:rsidR="00CD2A81" w:rsidRDefault="00CD2A81">
                        <w:pPr>
                          <w:pStyle w:val="EmptyCellLayoutStyle"/>
                          <w:spacing w:after="0" w:line="240" w:lineRule="auto"/>
                        </w:pPr>
                      </w:p>
                    </w:tc>
                    <w:tc>
                      <w:tcPr>
                        <w:tcW w:w="858" w:type="dxa"/>
                      </w:tcPr>
                      <w:p w14:paraId="524C7B1D" w14:textId="77777777" w:rsidR="00CD2A81" w:rsidRDefault="00CD2A81">
                        <w:pPr>
                          <w:pStyle w:val="EmptyCellLayoutStyle"/>
                          <w:spacing w:after="0" w:line="240" w:lineRule="auto"/>
                        </w:pPr>
                      </w:p>
                    </w:tc>
                  </w:tr>
                  <w:tr w:rsidR="00B01DB7" w14:paraId="6C8DB2FF" w14:textId="77777777" w:rsidTr="00B01DB7">
                    <w:trPr>
                      <w:trHeight w:val="288"/>
                    </w:trPr>
                    <w:tc>
                      <w:tcPr>
                        <w:tcW w:w="1140" w:type="dxa"/>
                      </w:tcPr>
                      <w:p w14:paraId="5B7065B4" w14:textId="77777777" w:rsidR="00CD2A81" w:rsidRDefault="00CD2A81">
                        <w:pPr>
                          <w:pStyle w:val="EmptyCellLayoutStyle"/>
                          <w:spacing w:after="0" w:line="240" w:lineRule="auto"/>
                        </w:pPr>
                      </w:p>
                    </w:tc>
                    <w:tc>
                      <w:tcPr>
                        <w:tcW w:w="9132" w:type="dxa"/>
                        <w:vMerge/>
                      </w:tcPr>
                      <w:p w14:paraId="01FA9A30" w14:textId="77777777" w:rsidR="00CD2A81" w:rsidRDefault="00CD2A81">
                        <w:pPr>
                          <w:pStyle w:val="EmptyCellLayoutStyle"/>
                          <w:spacing w:after="0" w:line="240" w:lineRule="auto"/>
                        </w:pPr>
                      </w:p>
                    </w:tc>
                    <w:tc>
                      <w:tcPr>
                        <w:tcW w:w="99" w:type="dxa"/>
                      </w:tcPr>
                      <w:p w14:paraId="05F9D738" w14:textId="77777777" w:rsidR="00CD2A81" w:rsidRDefault="00CD2A81">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CD2A81" w14:paraId="1E58CB29" w14:textId="77777777">
                          <w:trPr>
                            <w:trHeight w:val="210"/>
                          </w:trPr>
                          <w:tc>
                            <w:tcPr>
                              <w:tcW w:w="675" w:type="dxa"/>
                              <w:tcBorders>
                                <w:top w:val="nil"/>
                                <w:left w:val="nil"/>
                                <w:bottom w:val="nil"/>
                                <w:right w:val="nil"/>
                              </w:tcBorders>
                              <w:tcMar>
                                <w:top w:w="39" w:type="dxa"/>
                                <w:left w:w="39" w:type="dxa"/>
                                <w:bottom w:w="39" w:type="dxa"/>
                                <w:right w:w="39" w:type="dxa"/>
                              </w:tcMar>
                            </w:tcPr>
                            <w:p w14:paraId="5CC2202A" w14:textId="77777777" w:rsidR="00CD2A81" w:rsidRDefault="00000000">
                              <w:pPr>
                                <w:spacing w:after="0" w:line="240" w:lineRule="auto"/>
                              </w:pPr>
                              <w:r>
                                <w:rPr>
                                  <w:rFonts w:ascii="Segoe UI" w:eastAsia="Segoe UI" w:hAnsi="Segoe UI"/>
                                  <w:color w:val="000000"/>
                                </w:rPr>
                                <w:t xml:space="preserve">  </w:t>
                              </w:r>
                            </w:p>
                          </w:tc>
                        </w:tr>
                      </w:tbl>
                      <w:p w14:paraId="4F769B44" w14:textId="77777777" w:rsidR="00CD2A81" w:rsidRDefault="00CD2A81">
                        <w:pPr>
                          <w:spacing w:after="0" w:line="240" w:lineRule="auto"/>
                        </w:pPr>
                      </w:p>
                    </w:tc>
                    <w:tc>
                      <w:tcPr>
                        <w:tcW w:w="858" w:type="dxa"/>
                      </w:tcPr>
                      <w:p w14:paraId="78E10BC6" w14:textId="77777777" w:rsidR="00CD2A81" w:rsidRDefault="00CD2A81">
                        <w:pPr>
                          <w:pStyle w:val="EmptyCellLayoutStyle"/>
                          <w:spacing w:after="0" w:line="240" w:lineRule="auto"/>
                        </w:pPr>
                      </w:p>
                    </w:tc>
                  </w:tr>
                  <w:tr w:rsidR="00CD2A81" w14:paraId="0E32E508" w14:textId="77777777">
                    <w:trPr>
                      <w:trHeight w:val="39"/>
                    </w:trPr>
                    <w:tc>
                      <w:tcPr>
                        <w:tcW w:w="1140" w:type="dxa"/>
                      </w:tcPr>
                      <w:p w14:paraId="1318DB72" w14:textId="77777777" w:rsidR="00CD2A81" w:rsidRDefault="00CD2A81">
                        <w:pPr>
                          <w:pStyle w:val="EmptyCellLayoutStyle"/>
                          <w:spacing w:after="0" w:line="240" w:lineRule="auto"/>
                        </w:pPr>
                      </w:p>
                    </w:tc>
                    <w:tc>
                      <w:tcPr>
                        <w:tcW w:w="9132" w:type="dxa"/>
                        <w:vMerge/>
                      </w:tcPr>
                      <w:p w14:paraId="3BA7732A" w14:textId="77777777" w:rsidR="00CD2A81" w:rsidRDefault="00CD2A81">
                        <w:pPr>
                          <w:pStyle w:val="EmptyCellLayoutStyle"/>
                          <w:spacing w:after="0" w:line="240" w:lineRule="auto"/>
                        </w:pPr>
                      </w:p>
                    </w:tc>
                    <w:tc>
                      <w:tcPr>
                        <w:tcW w:w="99" w:type="dxa"/>
                      </w:tcPr>
                      <w:p w14:paraId="21F9E86D" w14:textId="77777777" w:rsidR="00CD2A81" w:rsidRDefault="00CD2A81">
                        <w:pPr>
                          <w:pStyle w:val="EmptyCellLayoutStyle"/>
                          <w:spacing w:after="0" w:line="240" w:lineRule="auto"/>
                        </w:pPr>
                      </w:p>
                    </w:tc>
                    <w:tc>
                      <w:tcPr>
                        <w:tcW w:w="391" w:type="dxa"/>
                      </w:tcPr>
                      <w:p w14:paraId="0B567318" w14:textId="77777777" w:rsidR="00CD2A81" w:rsidRDefault="00CD2A81">
                        <w:pPr>
                          <w:pStyle w:val="EmptyCellLayoutStyle"/>
                          <w:spacing w:after="0" w:line="240" w:lineRule="auto"/>
                        </w:pPr>
                      </w:p>
                    </w:tc>
                    <w:tc>
                      <w:tcPr>
                        <w:tcW w:w="283" w:type="dxa"/>
                      </w:tcPr>
                      <w:p w14:paraId="0E8A1CDD" w14:textId="77777777" w:rsidR="00CD2A81" w:rsidRDefault="00CD2A81">
                        <w:pPr>
                          <w:pStyle w:val="EmptyCellLayoutStyle"/>
                          <w:spacing w:after="0" w:line="240" w:lineRule="auto"/>
                        </w:pPr>
                      </w:p>
                    </w:tc>
                    <w:tc>
                      <w:tcPr>
                        <w:tcW w:w="858" w:type="dxa"/>
                      </w:tcPr>
                      <w:p w14:paraId="63820627" w14:textId="77777777" w:rsidR="00CD2A81" w:rsidRDefault="00CD2A81">
                        <w:pPr>
                          <w:pStyle w:val="EmptyCellLayoutStyle"/>
                          <w:spacing w:after="0" w:line="240" w:lineRule="auto"/>
                        </w:pPr>
                      </w:p>
                    </w:tc>
                  </w:tr>
                  <w:tr w:rsidR="00CD2A81" w14:paraId="0BE44134" w14:textId="77777777">
                    <w:trPr>
                      <w:trHeight w:val="20"/>
                    </w:trPr>
                    <w:tc>
                      <w:tcPr>
                        <w:tcW w:w="1140" w:type="dxa"/>
                      </w:tcPr>
                      <w:p w14:paraId="518915BC" w14:textId="77777777" w:rsidR="00CD2A81" w:rsidRDefault="00CD2A81">
                        <w:pPr>
                          <w:pStyle w:val="EmptyCellLayoutStyle"/>
                          <w:spacing w:after="0" w:line="240" w:lineRule="auto"/>
                        </w:pPr>
                      </w:p>
                    </w:tc>
                    <w:tc>
                      <w:tcPr>
                        <w:tcW w:w="9132" w:type="dxa"/>
                      </w:tcPr>
                      <w:p w14:paraId="13139F1F" w14:textId="77777777" w:rsidR="00CD2A81" w:rsidRDefault="00CD2A81">
                        <w:pPr>
                          <w:pStyle w:val="EmptyCellLayoutStyle"/>
                          <w:spacing w:after="0" w:line="240" w:lineRule="auto"/>
                        </w:pPr>
                      </w:p>
                    </w:tc>
                    <w:tc>
                      <w:tcPr>
                        <w:tcW w:w="99" w:type="dxa"/>
                      </w:tcPr>
                      <w:p w14:paraId="72CC2939" w14:textId="77777777" w:rsidR="00CD2A81" w:rsidRDefault="00CD2A81">
                        <w:pPr>
                          <w:pStyle w:val="EmptyCellLayoutStyle"/>
                          <w:spacing w:after="0" w:line="240" w:lineRule="auto"/>
                        </w:pPr>
                      </w:p>
                    </w:tc>
                    <w:tc>
                      <w:tcPr>
                        <w:tcW w:w="391" w:type="dxa"/>
                      </w:tcPr>
                      <w:p w14:paraId="1D565C0E" w14:textId="77777777" w:rsidR="00CD2A81" w:rsidRDefault="00CD2A81">
                        <w:pPr>
                          <w:pStyle w:val="EmptyCellLayoutStyle"/>
                          <w:spacing w:after="0" w:line="240" w:lineRule="auto"/>
                        </w:pPr>
                      </w:p>
                    </w:tc>
                    <w:tc>
                      <w:tcPr>
                        <w:tcW w:w="283" w:type="dxa"/>
                      </w:tcPr>
                      <w:p w14:paraId="151651BE" w14:textId="77777777" w:rsidR="00CD2A81" w:rsidRDefault="00CD2A81">
                        <w:pPr>
                          <w:pStyle w:val="EmptyCellLayoutStyle"/>
                          <w:spacing w:after="0" w:line="240" w:lineRule="auto"/>
                        </w:pPr>
                      </w:p>
                    </w:tc>
                    <w:tc>
                      <w:tcPr>
                        <w:tcW w:w="858" w:type="dxa"/>
                      </w:tcPr>
                      <w:p w14:paraId="144A9289" w14:textId="77777777" w:rsidR="00CD2A81" w:rsidRDefault="00CD2A81">
                        <w:pPr>
                          <w:pStyle w:val="EmptyCellLayoutStyle"/>
                          <w:spacing w:after="0" w:line="240" w:lineRule="auto"/>
                        </w:pPr>
                      </w:p>
                    </w:tc>
                  </w:tr>
                  <w:tr w:rsidR="00B01DB7" w14:paraId="2877982F" w14:textId="77777777" w:rsidTr="00B01DB7">
                    <w:tc>
                      <w:tcPr>
                        <w:tcW w:w="1140" w:type="dxa"/>
                      </w:tcPr>
                      <w:p w14:paraId="4EA61A8B" w14:textId="77777777" w:rsidR="00CD2A81" w:rsidRDefault="00CD2A81">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CD2A81" w14:paraId="04BB7310"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5555183E" w14:textId="77777777" w:rsidR="00CD2A81" w:rsidRDefault="0000000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C8FE2E2" w14:textId="77777777" w:rsidR="00CD2A81"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6FFC234" w14:textId="77777777" w:rsidR="00CD2A81"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4CCA3761" w14:textId="77777777" w:rsidR="00CD2A81" w:rsidRDefault="00000000">
                              <w:pPr>
                                <w:spacing w:after="0" w:line="240" w:lineRule="auto"/>
                                <w:jc w:val="center"/>
                              </w:pPr>
                              <w:r>
                                <w:rPr>
                                  <w:rFonts w:ascii="Arial" w:eastAsia="Arial" w:hAnsi="Arial"/>
                                  <w:b/>
                                  <w:color w:val="FFFFFF"/>
                                  <w:sz w:val="16"/>
                                </w:rPr>
                                <w:t>Total</w:t>
                              </w:r>
                            </w:p>
                          </w:tc>
                        </w:tr>
                        <w:tr w:rsidR="00CD2A81" w14:paraId="0D59EB54"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639D2BA" w14:textId="77777777" w:rsidR="00CD2A81"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55FFF7" w14:textId="77777777" w:rsidR="00CD2A81" w:rsidRDefault="00CD2A81">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496AC3" w14:textId="77777777" w:rsidR="00CD2A81" w:rsidRDefault="00CD2A81">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C91B858" w14:textId="77777777" w:rsidR="00CD2A81" w:rsidRDefault="00CD2A81">
                              <w:pPr>
                                <w:spacing w:after="0" w:line="240" w:lineRule="auto"/>
                              </w:pPr>
                            </w:p>
                          </w:tc>
                        </w:tr>
                        <w:tr w:rsidR="00CD2A81" w14:paraId="2FD336C3"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DA5A372" w14:textId="77777777" w:rsidR="00CD2A81" w:rsidRDefault="0000000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7C3383" w14:textId="77777777" w:rsidR="00CD2A81"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D12665" w14:textId="77777777" w:rsidR="00CD2A81" w:rsidRDefault="00000000">
                              <w:pPr>
                                <w:spacing w:after="0" w:line="240" w:lineRule="auto"/>
                                <w:jc w:val="right"/>
                              </w:pPr>
                              <w:r>
                                <w:rPr>
                                  <w:rFonts w:ascii="Arial" w:eastAsia="Arial" w:hAnsi="Arial"/>
                                  <w:b/>
                                  <w:color w:val="000000"/>
                                  <w:sz w:val="16"/>
                                </w:rPr>
                                <w:t>44,597</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3BAC98F" w14:textId="77777777" w:rsidR="00CD2A81" w:rsidRDefault="00000000">
                              <w:pPr>
                                <w:spacing w:after="0" w:line="240" w:lineRule="auto"/>
                                <w:jc w:val="right"/>
                              </w:pPr>
                              <w:r>
                                <w:rPr>
                                  <w:rFonts w:ascii="Arial" w:eastAsia="Arial" w:hAnsi="Arial"/>
                                  <w:b/>
                                  <w:color w:val="000000"/>
                                  <w:sz w:val="16"/>
                                </w:rPr>
                                <w:t>44,597</w:t>
                              </w:r>
                            </w:p>
                          </w:tc>
                        </w:tr>
                        <w:tr w:rsidR="00CD2A81" w14:paraId="263F4D4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4E89913" w14:textId="77777777" w:rsidR="00CD2A81" w:rsidRDefault="0000000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455D9E" w14:textId="77777777" w:rsidR="00CD2A81"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256FEE" w14:textId="77777777" w:rsidR="00CD2A81" w:rsidRDefault="00000000">
                              <w:pPr>
                                <w:spacing w:after="0" w:line="240" w:lineRule="auto"/>
                                <w:jc w:val="right"/>
                              </w:pPr>
                              <w:r>
                                <w:rPr>
                                  <w:rFonts w:ascii="Arial" w:eastAsia="Arial" w:hAnsi="Arial"/>
                                  <w:b/>
                                  <w:color w:val="000000"/>
                                  <w:sz w:val="16"/>
                                </w:rPr>
                                <w:t>44,597</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0143EF48" w14:textId="77777777" w:rsidR="00CD2A81" w:rsidRDefault="00000000">
                              <w:pPr>
                                <w:spacing w:after="0" w:line="240" w:lineRule="auto"/>
                                <w:jc w:val="right"/>
                              </w:pPr>
                              <w:r>
                                <w:rPr>
                                  <w:rFonts w:ascii="Arial" w:eastAsia="Arial" w:hAnsi="Arial"/>
                                  <w:b/>
                                  <w:color w:val="000000"/>
                                  <w:sz w:val="16"/>
                                </w:rPr>
                                <w:t>44,597</w:t>
                              </w:r>
                            </w:p>
                          </w:tc>
                        </w:tr>
                        <w:tr w:rsidR="00CD2A81" w14:paraId="7E71B25E"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583CE58" w14:textId="77777777" w:rsidR="00CD2A81"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C8FE47F" w14:textId="77777777" w:rsidR="00CD2A81" w:rsidRDefault="00CD2A81">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73D81C1" w14:textId="77777777" w:rsidR="00CD2A81" w:rsidRDefault="00CD2A81">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DA783A1" w14:textId="77777777" w:rsidR="00CD2A81" w:rsidRDefault="00CD2A81">
                              <w:pPr>
                                <w:spacing w:after="0" w:line="240" w:lineRule="auto"/>
                              </w:pPr>
                            </w:p>
                          </w:tc>
                        </w:tr>
                        <w:tr w:rsidR="00CD2A81" w14:paraId="18100B8D"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AD4BC27" w14:textId="77777777" w:rsidR="00CD2A81" w:rsidRDefault="0000000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E4315AE" w14:textId="77777777" w:rsidR="00CD2A81"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A3BB9B" w14:textId="77777777" w:rsidR="00CD2A81"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A610BD8" w14:textId="77777777" w:rsidR="00CD2A81" w:rsidRDefault="00000000">
                              <w:pPr>
                                <w:spacing w:after="0" w:line="240" w:lineRule="auto"/>
                                <w:jc w:val="right"/>
                              </w:pPr>
                              <w:r>
                                <w:rPr>
                                  <w:rFonts w:ascii="Arial" w:eastAsia="Arial" w:hAnsi="Arial"/>
                                  <w:b/>
                                  <w:color w:val="000000"/>
                                  <w:sz w:val="16"/>
                                </w:rPr>
                                <w:t>-</w:t>
                              </w:r>
                            </w:p>
                          </w:tc>
                        </w:tr>
                        <w:tr w:rsidR="00CD2A81" w14:paraId="0A668BC9" w14:textId="77777777">
                          <w:trPr>
                            <w:trHeight w:val="345"/>
                          </w:trPr>
                          <w:tc>
                            <w:tcPr>
                              <w:tcW w:w="4601" w:type="dxa"/>
                            </w:tcPr>
                            <w:p w14:paraId="3A97EEE6" w14:textId="77777777" w:rsidR="00CD2A81" w:rsidRDefault="00CD2A81">
                              <w:pPr>
                                <w:spacing w:after="0" w:line="240" w:lineRule="auto"/>
                              </w:pPr>
                            </w:p>
                          </w:tc>
                          <w:tc>
                            <w:tcPr>
                              <w:tcW w:w="1750" w:type="dxa"/>
                            </w:tcPr>
                            <w:p w14:paraId="71B4BCC0" w14:textId="77777777" w:rsidR="00CD2A81" w:rsidRDefault="00CD2A81">
                              <w:pPr>
                                <w:spacing w:after="0" w:line="240" w:lineRule="auto"/>
                              </w:pPr>
                            </w:p>
                          </w:tc>
                          <w:tc>
                            <w:tcPr>
                              <w:tcW w:w="1642" w:type="dxa"/>
                            </w:tcPr>
                            <w:p w14:paraId="3DBA11BA" w14:textId="77777777" w:rsidR="00CD2A81" w:rsidRDefault="00CD2A81">
                              <w:pPr>
                                <w:spacing w:after="0" w:line="240" w:lineRule="auto"/>
                              </w:pPr>
                            </w:p>
                          </w:tc>
                          <w:tc>
                            <w:tcPr>
                              <w:tcW w:w="1630" w:type="dxa"/>
                            </w:tcPr>
                            <w:p w14:paraId="2646EFB4" w14:textId="77777777" w:rsidR="00CD2A81" w:rsidRDefault="00CD2A81">
                              <w:pPr>
                                <w:spacing w:after="0" w:line="240" w:lineRule="auto"/>
                              </w:pPr>
                            </w:p>
                          </w:tc>
                        </w:tr>
                        <w:tr w:rsidR="00CD2A81" w14:paraId="028EEBCE"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B0D44C3" w14:textId="77777777" w:rsidR="00CD2A81"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139CCB" w14:textId="77777777" w:rsidR="00CD2A81" w:rsidRDefault="00000000">
                              <w:pPr>
                                <w:spacing w:after="0" w:line="240" w:lineRule="auto"/>
                                <w:jc w:val="right"/>
                              </w:pPr>
                              <w:r>
                                <w:rPr>
                                  <w:rFonts w:ascii="Arial" w:eastAsia="Arial" w:hAnsi="Arial"/>
                                  <w:b/>
                                  <w:color w:val="FFFFFF"/>
                                  <w:sz w:val="16"/>
                                </w:rPr>
                                <w:t>-</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672FB2C" w14:textId="77777777" w:rsidR="00CD2A81" w:rsidRDefault="00000000">
                              <w:pPr>
                                <w:spacing w:after="0" w:line="240" w:lineRule="auto"/>
                                <w:jc w:val="right"/>
                              </w:pPr>
                              <w:r>
                                <w:rPr>
                                  <w:rFonts w:ascii="Arial" w:eastAsia="Arial" w:hAnsi="Arial"/>
                                  <w:b/>
                                  <w:color w:val="FFFFFF"/>
                                  <w:sz w:val="16"/>
                                </w:rPr>
                                <w:t>44,597</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41AC89D" w14:textId="77777777" w:rsidR="00CD2A81" w:rsidRDefault="00000000">
                              <w:pPr>
                                <w:spacing w:after="0" w:line="240" w:lineRule="auto"/>
                                <w:jc w:val="right"/>
                              </w:pPr>
                              <w:r>
                                <w:rPr>
                                  <w:rFonts w:ascii="Arial" w:eastAsia="Arial" w:hAnsi="Arial"/>
                                  <w:b/>
                                  <w:color w:val="FFFFFF"/>
                                  <w:sz w:val="16"/>
                                </w:rPr>
                                <w:t>44,597</w:t>
                              </w:r>
                            </w:p>
                          </w:tc>
                        </w:tr>
                      </w:tbl>
                      <w:p w14:paraId="3FF8FD3A" w14:textId="77777777" w:rsidR="00CD2A81" w:rsidRDefault="00CD2A81">
                        <w:pPr>
                          <w:spacing w:after="0" w:line="240" w:lineRule="auto"/>
                        </w:pPr>
                      </w:p>
                    </w:tc>
                    <w:tc>
                      <w:tcPr>
                        <w:tcW w:w="283" w:type="dxa"/>
                      </w:tcPr>
                      <w:p w14:paraId="4758BAB3" w14:textId="77777777" w:rsidR="00CD2A81" w:rsidRDefault="00CD2A81">
                        <w:pPr>
                          <w:pStyle w:val="EmptyCellLayoutStyle"/>
                          <w:spacing w:after="0" w:line="240" w:lineRule="auto"/>
                        </w:pPr>
                      </w:p>
                    </w:tc>
                    <w:tc>
                      <w:tcPr>
                        <w:tcW w:w="858" w:type="dxa"/>
                      </w:tcPr>
                      <w:p w14:paraId="31FF4144" w14:textId="77777777" w:rsidR="00CD2A81" w:rsidRDefault="00CD2A81">
                        <w:pPr>
                          <w:pStyle w:val="EmptyCellLayoutStyle"/>
                          <w:spacing w:after="0" w:line="240" w:lineRule="auto"/>
                        </w:pPr>
                      </w:p>
                    </w:tc>
                  </w:tr>
                </w:tbl>
                <w:p w14:paraId="0F160BAF" w14:textId="77777777" w:rsidR="00CD2A81" w:rsidRDefault="00CD2A81">
                  <w:pPr>
                    <w:spacing w:after="0" w:line="240" w:lineRule="auto"/>
                  </w:pPr>
                </w:p>
              </w:tc>
            </w:tr>
          </w:tbl>
          <w:p w14:paraId="12DCDFC0" w14:textId="77777777" w:rsidR="00CD2A81" w:rsidRDefault="00CD2A81">
            <w:pPr>
              <w:spacing w:after="0" w:line="240" w:lineRule="auto"/>
            </w:pPr>
          </w:p>
        </w:tc>
      </w:tr>
    </w:tbl>
    <w:p w14:paraId="64C290DE" w14:textId="77777777" w:rsidR="00CD2A81"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D2A81" w14:paraId="4331374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44A8A981"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CD2A81" w14:paraId="43F3CEB0" w14:textId="77777777">
                    <w:trPr>
                      <w:trHeight w:val="273"/>
                    </w:trPr>
                    <w:tc>
                      <w:tcPr>
                        <w:tcW w:w="1140" w:type="dxa"/>
                      </w:tcPr>
                      <w:p w14:paraId="173C7529" w14:textId="77777777" w:rsidR="00CD2A81" w:rsidRDefault="00CD2A81">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CD2A81" w14:paraId="68976649" w14:textId="77777777">
                          <w:trPr>
                            <w:trHeight w:val="219"/>
                          </w:trPr>
                          <w:tc>
                            <w:tcPr>
                              <w:tcW w:w="4524" w:type="dxa"/>
                              <w:tcBorders>
                                <w:top w:val="nil"/>
                                <w:left w:val="nil"/>
                                <w:bottom w:val="nil"/>
                                <w:right w:val="nil"/>
                              </w:tcBorders>
                              <w:tcMar>
                                <w:top w:w="39" w:type="dxa"/>
                                <w:left w:w="39" w:type="dxa"/>
                                <w:bottom w:w="39" w:type="dxa"/>
                                <w:right w:w="39" w:type="dxa"/>
                              </w:tcMar>
                            </w:tcPr>
                            <w:p w14:paraId="05675793" w14:textId="77777777" w:rsidR="00CD2A81" w:rsidRDefault="00000000">
                              <w:pPr>
                                <w:spacing w:after="0" w:line="240" w:lineRule="auto"/>
                              </w:pPr>
                              <w:r>
                                <w:rPr>
                                  <w:rFonts w:ascii="Arial" w:eastAsia="Arial" w:hAnsi="Arial"/>
                                  <w:b/>
                                  <w:color w:val="2DABE0"/>
                                  <w:sz w:val="21"/>
                                </w:rPr>
                                <w:t>4. TRANSFER OF FUNDS</w:t>
                              </w:r>
                            </w:p>
                          </w:tc>
                        </w:tr>
                      </w:tbl>
                      <w:p w14:paraId="133BEE17" w14:textId="77777777" w:rsidR="00CD2A81" w:rsidRDefault="00CD2A81">
                        <w:pPr>
                          <w:spacing w:after="0" w:line="240" w:lineRule="auto"/>
                        </w:pPr>
                      </w:p>
                    </w:tc>
                    <w:tc>
                      <w:tcPr>
                        <w:tcW w:w="575" w:type="dxa"/>
                      </w:tcPr>
                      <w:p w14:paraId="7D29AD96" w14:textId="77777777" w:rsidR="00CD2A81" w:rsidRDefault="00CD2A81">
                        <w:pPr>
                          <w:pStyle w:val="EmptyCellLayoutStyle"/>
                          <w:spacing w:after="0" w:line="240" w:lineRule="auto"/>
                        </w:pPr>
                      </w:p>
                    </w:tc>
                    <w:tc>
                      <w:tcPr>
                        <w:tcW w:w="4524" w:type="dxa"/>
                      </w:tcPr>
                      <w:p w14:paraId="42F54D67" w14:textId="77777777" w:rsidR="00CD2A81" w:rsidRDefault="00CD2A81">
                        <w:pPr>
                          <w:pStyle w:val="EmptyCellLayoutStyle"/>
                          <w:spacing w:after="0" w:line="240" w:lineRule="auto"/>
                        </w:pPr>
                      </w:p>
                    </w:tc>
                    <w:tc>
                      <w:tcPr>
                        <w:tcW w:w="1141" w:type="dxa"/>
                      </w:tcPr>
                      <w:p w14:paraId="57A73046" w14:textId="77777777" w:rsidR="00CD2A81" w:rsidRDefault="00CD2A81">
                        <w:pPr>
                          <w:pStyle w:val="EmptyCellLayoutStyle"/>
                          <w:spacing w:after="0" w:line="240" w:lineRule="auto"/>
                        </w:pPr>
                      </w:p>
                    </w:tc>
                  </w:tr>
                  <w:tr w:rsidR="00CD2A81" w14:paraId="68672CE0" w14:textId="77777777">
                    <w:trPr>
                      <w:trHeight w:val="24"/>
                    </w:trPr>
                    <w:tc>
                      <w:tcPr>
                        <w:tcW w:w="1140" w:type="dxa"/>
                      </w:tcPr>
                      <w:p w14:paraId="7B4D06EF" w14:textId="77777777" w:rsidR="00CD2A81" w:rsidRDefault="00CD2A81">
                        <w:pPr>
                          <w:pStyle w:val="EmptyCellLayoutStyle"/>
                          <w:spacing w:after="0" w:line="240" w:lineRule="auto"/>
                        </w:pPr>
                      </w:p>
                    </w:tc>
                    <w:tc>
                      <w:tcPr>
                        <w:tcW w:w="4524" w:type="dxa"/>
                        <w:vMerge/>
                      </w:tcPr>
                      <w:p w14:paraId="550FE639" w14:textId="77777777" w:rsidR="00CD2A81" w:rsidRDefault="00CD2A81">
                        <w:pPr>
                          <w:pStyle w:val="EmptyCellLayoutStyle"/>
                          <w:spacing w:after="0" w:line="240" w:lineRule="auto"/>
                        </w:pPr>
                      </w:p>
                    </w:tc>
                    <w:tc>
                      <w:tcPr>
                        <w:tcW w:w="575" w:type="dxa"/>
                      </w:tcPr>
                      <w:p w14:paraId="5E000C05" w14:textId="77777777" w:rsidR="00CD2A81" w:rsidRDefault="00CD2A81">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CD2A81" w14:paraId="41D3FB9F" w14:textId="77777777">
                          <w:trPr>
                            <w:trHeight w:val="202"/>
                          </w:trPr>
                          <w:tc>
                            <w:tcPr>
                              <w:tcW w:w="4524" w:type="dxa"/>
                              <w:tcBorders>
                                <w:top w:val="nil"/>
                                <w:left w:val="nil"/>
                                <w:bottom w:val="nil"/>
                                <w:right w:val="nil"/>
                              </w:tcBorders>
                              <w:tcMar>
                                <w:top w:w="39" w:type="dxa"/>
                                <w:left w:w="39" w:type="dxa"/>
                                <w:bottom w:w="39" w:type="dxa"/>
                                <w:right w:w="39" w:type="dxa"/>
                              </w:tcMar>
                            </w:tcPr>
                            <w:p w14:paraId="42DA0A90" w14:textId="77777777" w:rsidR="00CD2A81"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7C68DD46" w14:textId="77777777" w:rsidR="00CD2A81" w:rsidRDefault="00CD2A81">
                        <w:pPr>
                          <w:spacing w:after="0" w:line="240" w:lineRule="auto"/>
                        </w:pPr>
                      </w:p>
                    </w:tc>
                    <w:tc>
                      <w:tcPr>
                        <w:tcW w:w="1141" w:type="dxa"/>
                      </w:tcPr>
                      <w:p w14:paraId="5DFDB074" w14:textId="77777777" w:rsidR="00CD2A81" w:rsidRDefault="00CD2A81">
                        <w:pPr>
                          <w:pStyle w:val="EmptyCellLayoutStyle"/>
                          <w:spacing w:after="0" w:line="240" w:lineRule="auto"/>
                        </w:pPr>
                      </w:p>
                    </w:tc>
                  </w:tr>
                  <w:tr w:rsidR="00CD2A81" w14:paraId="77A6FADA" w14:textId="77777777">
                    <w:trPr>
                      <w:trHeight w:val="256"/>
                    </w:trPr>
                    <w:tc>
                      <w:tcPr>
                        <w:tcW w:w="1140" w:type="dxa"/>
                      </w:tcPr>
                      <w:p w14:paraId="59318C4D" w14:textId="77777777" w:rsidR="00CD2A81" w:rsidRDefault="00CD2A81">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CD2A81" w14:paraId="2601F1F0" w14:textId="77777777">
                          <w:trPr>
                            <w:trHeight w:val="202"/>
                          </w:trPr>
                          <w:tc>
                            <w:tcPr>
                              <w:tcW w:w="4524" w:type="dxa"/>
                              <w:tcBorders>
                                <w:top w:val="nil"/>
                                <w:left w:val="nil"/>
                                <w:bottom w:val="nil"/>
                                <w:right w:val="nil"/>
                              </w:tcBorders>
                              <w:tcMar>
                                <w:top w:w="39" w:type="dxa"/>
                                <w:left w:w="39" w:type="dxa"/>
                                <w:bottom w:w="39" w:type="dxa"/>
                                <w:right w:w="39" w:type="dxa"/>
                              </w:tcMar>
                            </w:tcPr>
                            <w:p w14:paraId="5CE05AA2" w14:textId="77777777" w:rsidR="00CD2A81" w:rsidRDefault="0000000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2,000,000</w:t>
                              </w:r>
                              <w:r>
                                <w:rPr>
                                  <w:rFonts w:ascii="Arial" w:eastAsia="Arial" w:hAnsi="Arial"/>
                                  <w:color w:val="000000"/>
                                </w:rPr>
                                <w:t xml:space="preserve"> to </w:t>
                              </w:r>
                              <w:r>
                                <w:rPr>
                                  <w:rFonts w:ascii="Arial" w:eastAsia="Arial" w:hAnsi="Arial"/>
                                  <w:b/>
                                  <w:color w:val="000000"/>
                                </w:rPr>
                                <w:t>6</w:t>
                              </w:r>
                              <w:r>
                                <w:rPr>
                                  <w:rFonts w:ascii="Arial" w:eastAsia="Arial" w:hAnsi="Arial"/>
                                  <w:color w:val="000000"/>
                                </w:rPr>
                                <w:t xml:space="preserve"> Participating Organizations (see list below). </w:t>
                              </w:r>
                            </w:p>
                          </w:tc>
                        </w:tr>
                      </w:tbl>
                      <w:p w14:paraId="33AB4C0B" w14:textId="77777777" w:rsidR="00CD2A81" w:rsidRDefault="00CD2A81">
                        <w:pPr>
                          <w:spacing w:after="0" w:line="240" w:lineRule="auto"/>
                        </w:pPr>
                      </w:p>
                    </w:tc>
                    <w:tc>
                      <w:tcPr>
                        <w:tcW w:w="575" w:type="dxa"/>
                      </w:tcPr>
                      <w:p w14:paraId="4D912341" w14:textId="77777777" w:rsidR="00CD2A81" w:rsidRDefault="00CD2A81">
                        <w:pPr>
                          <w:pStyle w:val="EmptyCellLayoutStyle"/>
                          <w:spacing w:after="0" w:line="240" w:lineRule="auto"/>
                        </w:pPr>
                      </w:p>
                    </w:tc>
                    <w:tc>
                      <w:tcPr>
                        <w:tcW w:w="4524" w:type="dxa"/>
                        <w:vMerge/>
                      </w:tcPr>
                      <w:p w14:paraId="5402459C" w14:textId="77777777" w:rsidR="00CD2A81" w:rsidRDefault="00CD2A81">
                        <w:pPr>
                          <w:pStyle w:val="EmptyCellLayoutStyle"/>
                          <w:spacing w:after="0" w:line="240" w:lineRule="auto"/>
                        </w:pPr>
                      </w:p>
                    </w:tc>
                    <w:tc>
                      <w:tcPr>
                        <w:tcW w:w="1141" w:type="dxa"/>
                      </w:tcPr>
                      <w:p w14:paraId="76355912" w14:textId="77777777" w:rsidR="00CD2A81" w:rsidRDefault="00CD2A81">
                        <w:pPr>
                          <w:pStyle w:val="EmptyCellLayoutStyle"/>
                          <w:spacing w:after="0" w:line="240" w:lineRule="auto"/>
                        </w:pPr>
                      </w:p>
                    </w:tc>
                  </w:tr>
                  <w:tr w:rsidR="00CD2A81" w14:paraId="78C5FD4A" w14:textId="77777777">
                    <w:trPr>
                      <w:trHeight w:val="24"/>
                    </w:trPr>
                    <w:tc>
                      <w:tcPr>
                        <w:tcW w:w="1140" w:type="dxa"/>
                      </w:tcPr>
                      <w:p w14:paraId="5BF26C03" w14:textId="77777777" w:rsidR="00CD2A81" w:rsidRDefault="00CD2A81">
                        <w:pPr>
                          <w:pStyle w:val="EmptyCellLayoutStyle"/>
                          <w:spacing w:after="0" w:line="240" w:lineRule="auto"/>
                        </w:pPr>
                      </w:p>
                    </w:tc>
                    <w:tc>
                      <w:tcPr>
                        <w:tcW w:w="4524" w:type="dxa"/>
                        <w:vMerge/>
                      </w:tcPr>
                      <w:p w14:paraId="7E26A1CD" w14:textId="77777777" w:rsidR="00CD2A81" w:rsidRDefault="00CD2A81">
                        <w:pPr>
                          <w:pStyle w:val="EmptyCellLayoutStyle"/>
                          <w:spacing w:after="0" w:line="240" w:lineRule="auto"/>
                        </w:pPr>
                      </w:p>
                    </w:tc>
                    <w:tc>
                      <w:tcPr>
                        <w:tcW w:w="575" w:type="dxa"/>
                      </w:tcPr>
                      <w:p w14:paraId="2B1A3933" w14:textId="77777777" w:rsidR="00CD2A81" w:rsidRDefault="00CD2A81">
                        <w:pPr>
                          <w:pStyle w:val="EmptyCellLayoutStyle"/>
                          <w:spacing w:after="0" w:line="240" w:lineRule="auto"/>
                        </w:pPr>
                      </w:p>
                    </w:tc>
                    <w:tc>
                      <w:tcPr>
                        <w:tcW w:w="4524" w:type="dxa"/>
                      </w:tcPr>
                      <w:p w14:paraId="28111998" w14:textId="77777777" w:rsidR="00CD2A81" w:rsidRDefault="00CD2A81">
                        <w:pPr>
                          <w:pStyle w:val="EmptyCellLayoutStyle"/>
                          <w:spacing w:after="0" w:line="240" w:lineRule="auto"/>
                        </w:pPr>
                      </w:p>
                    </w:tc>
                    <w:tc>
                      <w:tcPr>
                        <w:tcW w:w="1141" w:type="dxa"/>
                      </w:tcPr>
                      <w:p w14:paraId="330F9B4F" w14:textId="77777777" w:rsidR="00CD2A81" w:rsidRDefault="00CD2A81">
                        <w:pPr>
                          <w:pStyle w:val="EmptyCellLayoutStyle"/>
                          <w:spacing w:after="0" w:line="240" w:lineRule="auto"/>
                        </w:pPr>
                      </w:p>
                    </w:tc>
                  </w:tr>
                </w:tbl>
                <w:p w14:paraId="5E92E6AF" w14:textId="77777777" w:rsidR="00CD2A81" w:rsidRDefault="00CD2A81">
                  <w:pPr>
                    <w:spacing w:after="0" w:line="240" w:lineRule="auto"/>
                  </w:pPr>
                </w:p>
              </w:tc>
            </w:tr>
          </w:tbl>
          <w:p w14:paraId="157BA337" w14:textId="77777777" w:rsidR="00CD2A81" w:rsidRDefault="00CD2A81">
            <w:pPr>
              <w:spacing w:after="0" w:line="240" w:lineRule="auto"/>
            </w:pPr>
          </w:p>
        </w:tc>
      </w:tr>
      <w:tr w:rsidR="00CD2A81" w14:paraId="250C9817" w14:textId="77777777">
        <w:trPr>
          <w:trHeight w:val="71"/>
        </w:trPr>
        <w:tc>
          <w:tcPr>
            <w:tcW w:w="11905" w:type="dxa"/>
          </w:tcPr>
          <w:p w14:paraId="52230892" w14:textId="77777777" w:rsidR="00CD2A81" w:rsidRDefault="00CD2A81">
            <w:pPr>
              <w:pStyle w:val="EmptyCellLayoutStyle"/>
              <w:spacing w:after="0" w:line="240" w:lineRule="auto"/>
            </w:pPr>
          </w:p>
        </w:tc>
      </w:tr>
      <w:tr w:rsidR="00CD2A81" w14:paraId="1DCFE69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18C345E8" w14:textId="77777777">
              <w:trPr>
                <w:trHeight w:val="39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CD2A81" w14:paraId="118C8B75" w14:textId="77777777">
                    <w:trPr>
                      <w:trHeight w:val="307"/>
                    </w:trPr>
                    <w:tc>
                      <w:tcPr>
                        <w:tcW w:w="1111" w:type="dxa"/>
                      </w:tcPr>
                      <w:p w14:paraId="6F337608" w14:textId="77777777" w:rsidR="00CD2A81" w:rsidRDefault="00CD2A81">
                        <w:pPr>
                          <w:pStyle w:val="EmptyCellLayoutStyle"/>
                          <w:spacing w:after="0" w:line="240" w:lineRule="auto"/>
                        </w:pPr>
                      </w:p>
                    </w:tc>
                    <w:tc>
                      <w:tcPr>
                        <w:tcW w:w="16" w:type="dxa"/>
                      </w:tcPr>
                      <w:p w14:paraId="2443FC48" w14:textId="77777777" w:rsidR="00CD2A81" w:rsidRDefault="00CD2A81">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CD2A81" w14:paraId="1F578A20"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5F3214DF" w14:textId="77777777" w:rsidR="00CD2A81" w:rsidRDefault="00000000">
                              <w:pPr>
                                <w:spacing w:after="0" w:line="240" w:lineRule="auto"/>
                              </w:pPr>
                              <w:r>
                                <w:rPr>
                                  <w:rFonts w:ascii="Arial" w:eastAsia="Arial" w:hAnsi="Arial"/>
                                  <w:b/>
                                  <w:color w:val="66809D"/>
                                </w:rPr>
                                <w:t>Table 4. Transfer, Refund, and Net Funded Amount by Participating Organization (in US Dollars)</w:t>
                              </w:r>
                            </w:p>
                          </w:tc>
                        </w:tr>
                      </w:tbl>
                      <w:p w14:paraId="7C5AC2AA" w14:textId="77777777" w:rsidR="00CD2A81" w:rsidRDefault="00CD2A81">
                        <w:pPr>
                          <w:spacing w:after="0" w:line="240" w:lineRule="auto"/>
                        </w:pPr>
                      </w:p>
                    </w:tc>
                    <w:tc>
                      <w:tcPr>
                        <w:tcW w:w="1137" w:type="dxa"/>
                      </w:tcPr>
                      <w:p w14:paraId="40EAFA2E" w14:textId="77777777" w:rsidR="00CD2A81" w:rsidRDefault="00CD2A81">
                        <w:pPr>
                          <w:pStyle w:val="EmptyCellLayoutStyle"/>
                          <w:spacing w:after="0" w:line="240" w:lineRule="auto"/>
                        </w:pPr>
                      </w:p>
                    </w:tc>
                  </w:tr>
                  <w:tr w:rsidR="00CD2A81" w14:paraId="28518DE7" w14:textId="77777777">
                    <w:trPr>
                      <w:trHeight w:val="25"/>
                    </w:trPr>
                    <w:tc>
                      <w:tcPr>
                        <w:tcW w:w="1111" w:type="dxa"/>
                      </w:tcPr>
                      <w:p w14:paraId="57CECBB0" w14:textId="77777777" w:rsidR="00CD2A81" w:rsidRDefault="00CD2A81">
                        <w:pPr>
                          <w:pStyle w:val="EmptyCellLayoutStyle"/>
                          <w:spacing w:after="0" w:line="240" w:lineRule="auto"/>
                        </w:pPr>
                      </w:p>
                    </w:tc>
                    <w:tc>
                      <w:tcPr>
                        <w:tcW w:w="16" w:type="dxa"/>
                      </w:tcPr>
                      <w:p w14:paraId="33690404" w14:textId="77777777" w:rsidR="00CD2A81" w:rsidRDefault="00CD2A81">
                        <w:pPr>
                          <w:pStyle w:val="EmptyCellLayoutStyle"/>
                          <w:spacing w:after="0" w:line="240" w:lineRule="auto"/>
                        </w:pPr>
                      </w:p>
                    </w:tc>
                    <w:tc>
                      <w:tcPr>
                        <w:tcW w:w="9640" w:type="dxa"/>
                      </w:tcPr>
                      <w:p w14:paraId="5ECBE890" w14:textId="77777777" w:rsidR="00CD2A81" w:rsidRDefault="00CD2A81">
                        <w:pPr>
                          <w:pStyle w:val="EmptyCellLayoutStyle"/>
                          <w:spacing w:after="0" w:line="240" w:lineRule="auto"/>
                        </w:pPr>
                      </w:p>
                    </w:tc>
                    <w:tc>
                      <w:tcPr>
                        <w:tcW w:w="1137" w:type="dxa"/>
                      </w:tcPr>
                      <w:p w14:paraId="4FA5D7B8" w14:textId="77777777" w:rsidR="00CD2A81" w:rsidRDefault="00CD2A81">
                        <w:pPr>
                          <w:pStyle w:val="EmptyCellLayoutStyle"/>
                          <w:spacing w:after="0" w:line="240" w:lineRule="auto"/>
                        </w:pPr>
                      </w:p>
                    </w:tc>
                  </w:tr>
                  <w:tr w:rsidR="00B01DB7" w14:paraId="4E1D51C1" w14:textId="77777777" w:rsidTr="00B01DB7">
                    <w:tc>
                      <w:tcPr>
                        <w:tcW w:w="1111" w:type="dxa"/>
                      </w:tcPr>
                      <w:p w14:paraId="5BBDAB83" w14:textId="77777777" w:rsidR="00CD2A81" w:rsidRDefault="00CD2A81">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CD2A81" w14:paraId="3E8F231D" w14:textId="77777777">
                          <w:trPr>
                            <w:trHeight w:val="3626"/>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B01DB7" w14:paraId="72683EE3" w14:textId="77777777" w:rsidTr="00B01DB7">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CD2A81" w14:paraId="6CC09AD8" w14:textId="77777777">
                                      <w:trPr>
                                        <w:trHeight w:hRule="exact" w:val="667"/>
                                      </w:trPr>
                                      <w:tc>
                                        <w:tcPr>
                                          <w:tcW w:w="997" w:type="dxa"/>
                                          <w:shd w:val="clear" w:color="auto" w:fill="15385F"/>
                                          <w:tcMar>
                                            <w:top w:w="0" w:type="dxa"/>
                                            <w:left w:w="0" w:type="dxa"/>
                                            <w:bottom w:w="0" w:type="dxa"/>
                                            <w:right w:w="0" w:type="dxa"/>
                                          </w:tcMar>
                                          <w:vAlign w:val="center"/>
                                        </w:tcPr>
                                        <w:p w14:paraId="16699D34" w14:textId="77777777" w:rsidR="00CD2A81" w:rsidRDefault="00CD2A81">
                                          <w:pPr>
                                            <w:spacing w:after="0" w:line="240" w:lineRule="auto"/>
                                          </w:pPr>
                                        </w:p>
                                      </w:tc>
                                    </w:tr>
                                  </w:tbl>
                                  <w:p w14:paraId="34015132" w14:textId="77777777" w:rsidR="00CD2A81" w:rsidRDefault="00CD2A81">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CD2A81" w14:paraId="33B284E6" w14:textId="77777777">
                                      <w:trPr>
                                        <w:trHeight w:hRule="exact" w:val="667"/>
                                      </w:trPr>
                                      <w:tc>
                                        <w:tcPr>
                                          <w:tcW w:w="2795" w:type="dxa"/>
                                          <w:shd w:val="clear" w:color="auto" w:fill="15385F"/>
                                          <w:tcMar>
                                            <w:top w:w="0" w:type="dxa"/>
                                            <w:left w:w="0" w:type="dxa"/>
                                            <w:bottom w:w="0" w:type="dxa"/>
                                            <w:right w:w="0" w:type="dxa"/>
                                          </w:tcMar>
                                          <w:vAlign w:val="bottom"/>
                                        </w:tcPr>
                                        <w:p w14:paraId="3194C767" w14:textId="77777777" w:rsidR="00CD2A81"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62A13429" w14:textId="77777777" w:rsidR="00CD2A81" w:rsidRDefault="00CD2A81">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CD2A81" w14:paraId="6B881A49" w14:textId="77777777">
                                      <w:trPr>
                                        <w:trHeight w:hRule="exact" w:val="667"/>
                                      </w:trPr>
                                      <w:tc>
                                        <w:tcPr>
                                          <w:tcW w:w="2766" w:type="dxa"/>
                                          <w:shd w:val="clear" w:color="auto" w:fill="15385F"/>
                                          <w:tcMar>
                                            <w:top w:w="0" w:type="dxa"/>
                                            <w:left w:w="0" w:type="dxa"/>
                                            <w:bottom w:w="0" w:type="dxa"/>
                                            <w:right w:w="0" w:type="dxa"/>
                                          </w:tcMar>
                                          <w:vAlign w:val="bottom"/>
                                        </w:tcPr>
                                        <w:p w14:paraId="39396FF0" w14:textId="77777777" w:rsidR="00CD2A81" w:rsidRDefault="0000000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5F655A07" w14:textId="77777777" w:rsidR="00CD2A81" w:rsidRDefault="00CD2A81">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CD2A81" w14:paraId="5ADD1022" w14:textId="77777777">
                                      <w:trPr>
                                        <w:trHeight w:hRule="exact" w:val="667"/>
                                      </w:trPr>
                                      <w:tc>
                                        <w:tcPr>
                                          <w:tcW w:w="2760" w:type="dxa"/>
                                          <w:shd w:val="clear" w:color="auto" w:fill="15385F"/>
                                          <w:tcMar>
                                            <w:top w:w="0" w:type="dxa"/>
                                            <w:left w:w="0" w:type="dxa"/>
                                            <w:bottom w:w="0" w:type="dxa"/>
                                            <w:right w:w="0" w:type="dxa"/>
                                          </w:tcMar>
                                          <w:vAlign w:val="bottom"/>
                                        </w:tcPr>
                                        <w:p w14:paraId="6275C395" w14:textId="77777777" w:rsidR="00CD2A81" w:rsidRDefault="00000000">
                                          <w:pPr>
                                            <w:spacing w:after="0" w:line="240" w:lineRule="auto"/>
                                            <w:jc w:val="center"/>
                                          </w:pPr>
                                          <w:r>
                                            <w:rPr>
                                              <w:rFonts w:ascii="Arial" w:eastAsia="Arial" w:hAnsi="Arial"/>
                                              <w:color w:val="FFFFFF"/>
                                              <w:sz w:val="16"/>
                                            </w:rPr>
                                            <w:t>Total</w:t>
                                          </w:r>
                                        </w:p>
                                      </w:tc>
                                    </w:tr>
                                  </w:tbl>
                                  <w:p w14:paraId="6DC0BC7E" w14:textId="77777777" w:rsidR="00CD2A81" w:rsidRDefault="00CD2A81">
                                    <w:pPr>
                                      <w:spacing w:after="0" w:line="240" w:lineRule="auto"/>
                                    </w:pPr>
                                  </w:p>
                                </w:tc>
                              </w:tr>
                              <w:tr w:rsidR="00CD2A81" w14:paraId="48F23921"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CD2A81" w14:paraId="7DFC3BB2" w14:textId="77777777">
                                      <w:trPr>
                                        <w:trHeight w:hRule="exact" w:val="380"/>
                                      </w:trPr>
                                      <w:tc>
                                        <w:tcPr>
                                          <w:tcW w:w="997" w:type="dxa"/>
                                          <w:shd w:val="clear" w:color="auto" w:fill="15385F"/>
                                          <w:tcMar>
                                            <w:top w:w="0" w:type="dxa"/>
                                            <w:left w:w="0" w:type="dxa"/>
                                            <w:bottom w:w="0" w:type="dxa"/>
                                            <w:right w:w="0" w:type="dxa"/>
                                          </w:tcMar>
                                          <w:vAlign w:val="bottom"/>
                                        </w:tcPr>
                                        <w:p w14:paraId="24417397" w14:textId="77777777" w:rsidR="00CD2A81"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508B25AE" w14:textId="77777777" w:rsidR="00CD2A81" w:rsidRDefault="00CD2A81">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CD2A81" w14:paraId="55504399" w14:textId="77777777">
                                      <w:trPr>
                                        <w:trHeight w:hRule="exact" w:val="380"/>
                                      </w:trPr>
                                      <w:tc>
                                        <w:tcPr>
                                          <w:tcW w:w="914" w:type="dxa"/>
                                          <w:shd w:val="clear" w:color="auto" w:fill="15385F"/>
                                          <w:tcMar>
                                            <w:top w:w="0" w:type="dxa"/>
                                            <w:left w:w="0" w:type="dxa"/>
                                            <w:bottom w:w="0" w:type="dxa"/>
                                            <w:right w:w="0" w:type="dxa"/>
                                          </w:tcMar>
                                          <w:vAlign w:val="bottom"/>
                                        </w:tcPr>
                                        <w:p w14:paraId="05317488" w14:textId="77777777" w:rsidR="00CD2A81" w:rsidRDefault="00000000">
                                          <w:pPr>
                                            <w:spacing w:after="0" w:line="240" w:lineRule="auto"/>
                                            <w:jc w:val="center"/>
                                          </w:pPr>
                                          <w:r>
                                            <w:rPr>
                                              <w:rFonts w:ascii="Arial" w:eastAsia="Arial" w:hAnsi="Arial"/>
                                              <w:b/>
                                              <w:color w:val="FFFFFF"/>
                                              <w:sz w:val="16"/>
                                            </w:rPr>
                                            <w:t>Transfers</w:t>
                                          </w:r>
                                        </w:p>
                                      </w:tc>
                                    </w:tr>
                                  </w:tbl>
                                  <w:p w14:paraId="033E1549" w14:textId="77777777" w:rsidR="00CD2A81" w:rsidRDefault="00CD2A81">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CD2A81" w14:paraId="7F15B502" w14:textId="77777777">
                                      <w:trPr>
                                        <w:trHeight w:hRule="exact" w:val="380"/>
                                      </w:trPr>
                                      <w:tc>
                                        <w:tcPr>
                                          <w:tcW w:w="866" w:type="dxa"/>
                                          <w:shd w:val="clear" w:color="auto" w:fill="15385F"/>
                                          <w:tcMar>
                                            <w:top w:w="0" w:type="dxa"/>
                                            <w:left w:w="0" w:type="dxa"/>
                                            <w:bottom w:w="0" w:type="dxa"/>
                                            <w:right w:w="0" w:type="dxa"/>
                                          </w:tcMar>
                                          <w:vAlign w:val="bottom"/>
                                        </w:tcPr>
                                        <w:p w14:paraId="7FC336AE" w14:textId="77777777" w:rsidR="00CD2A81" w:rsidRDefault="00000000">
                                          <w:pPr>
                                            <w:spacing w:after="0" w:line="240" w:lineRule="auto"/>
                                            <w:jc w:val="center"/>
                                          </w:pPr>
                                          <w:r>
                                            <w:rPr>
                                              <w:rFonts w:ascii="Arial" w:eastAsia="Arial" w:hAnsi="Arial"/>
                                              <w:b/>
                                              <w:color w:val="FFFFFF"/>
                                              <w:sz w:val="16"/>
                                            </w:rPr>
                                            <w:t>Refunds</w:t>
                                          </w:r>
                                        </w:p>
                                      </w:tc>
                                    </w:tr>
                                  </w:tbl>
                                  <w:p w14:paraId="7ECE11F9" w14:textId="77777777" w:rsidR="00CD2A81" w:rsidRDefault="00CD2A81">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CD2A81" w14:paraId="535568C8" w14:textId="77777777">
                                      <w:trPr>
                                        <w:trHeight w:hRule="exact" w:val="380"/>
                                      </w:trPr>
                                      <w:tc>
                                        <w:tcPr>
                                          <w:tcW w:w="853" w:type="dxa"/>
                                          <w:shd w:val="clear" w:color="auto" w:fill="15385F"/>
                                          <w:tcMar>
                                            <w:top w:w="0" w:type="dxa"/>
                                            <w:left w:w="0" w:type="dxa"/>
                                            <w:bottom w:w="0" w:type="dxa"/>
                                            <w:right w:w="0" w:type="dxa"/>
                                          </w:tcMar>
                                          <w:vAlign w:val="bottom"/>
                                        </w:tcPr>
                                        <w:p w14:paraId="42946E39" w14:textId="77777777" w:rsidR="00CD2A81" w:rsidRDefault="00000000">
                                          <w:pPr>
                                            <w:spacing w:after="0" w:line="240" w:lineRule="auto"/>
                                            <w:jc w:val="center"/>
                                          </w:pPr>
                                          <w:r>
                                            <w:rPr>
                                              <w:rFonts w:ascii="Arial" w:eastAsia="Arial" w:hAnsi="Arial"/>
                                              <w:b/>
                                              <w:color w:val="FFFFFF"/>
                                              <w:sz w:val="16"/>
                                            </w:rPr>
                                            <w:t xml:space="preserve">Net Funded </w:t>
                                          </w:r>
                                        </w:p>
                                      </w:tc>
                                    </w:tr>
                                  </w:tbl>
                                  <w:p w14:paraId="0EA1A5F6" w14:textId="77777777" w:rsidR="00CD2A81" w:rsidRDefault="00CD2A81">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CD2A81" w14:paraId="499CE6DC" w14:textId="77777777">
                                      <w:trPr>
                                        <w:trHeight w:hRule="exact" w:val="380"/>
                                      </w:trPr>
                                      <w:tc>
                                        <w:tcPr>
                                          <w:tcW w:w="888" w:type="dxa"/>
                                          <w:shd w:val="clear" w:color="auto" w:fill="15385F"/>
                                          <w:tcMar>
                                            <w:top w:w="0" w:type="dxa"/>
                                            <w:left w:w="0" w:type="dxa"/>
                                            <w:bottom w:w="0" w:type="dxa"/>
                                            <w:right w:w="0" w:type="dxa"/>
                                          </w:tcMar>
                                          <w:vAlign w:val="bottom"/>
                                        </w:tcPr>
                                        <w:p w14:paraId="6A689805" w14:textId="77777777" w:rsidR="00CD2A81" w:rsidRDefault="00000000">
                                          <w:pPr>
                                            <w:spacing w:after="0" w:line="240" w:lineRule="auto"/>
                                            <w:jc w:val="center"/>
                                          </w:pPr>
                                          <w:r>
                                            <w:rPr>
                                              <w:rFonts w:ascii="Arial" w:eastAsia="Arial" w:hAnsi="Arial"/>
                                              <w:b/>
                                              <w:color w:val="FFFFFF"/>
                                              <w:sz w:val="16"/>
                                            </w:rPr>
                                            <w:t>Transfers</w:t>
                                          </w:r>
                                        </w:p>
                                      </w:tc>
                                    </w:tr>
                                  </w:tbl>
                                  <w:p w14:paraId="2351671B" w14:textId="77777777" w:rsidR="00CD2A81" w:rsidRDefault="00CD2A81">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CD2A81" w14:paraId="1CDD3D44" w14:textId="77777777">
                                      <w:trPr>
                                        <w:trHeight w:hRule="exact" w:val="380"/>
                                      </w:trPr>
                                      <w:tc>
                                        <w:tcPr>
                                          <w:tcW w:w="838" w:type="dxa"/>
                                          <w:shd w:val="clear" w:color="auto" w:fill="15385F"/>
                                          <w:tcMar>
                                            <w:top w:w="0" w:type="dxa"/>
                                            <w:left w:w="0" w:type="dxa"/>
                                            <w:bottom w:w="0" w:type="dxa"/>
                                            <w:right w:w="0" w:type="dxa"/>
                                          </w:tcMar>
                                          <w:vAlign w:val="bottom"/>
                                        </w:tcPr>
                                        <w:p w14:paraId="04ED40D7" w14:textId="77777777" w:rsidR="00CD2A81" w:rsidRDefault="00000000">
                                          <w:pPr>
                                            <w:spacing w:after="0" w:line="240" w:lineRule="auto"/>
                                            <w:jc w:val="center"/>
                                          </w:pPr>
                                          <w:r>
                                            <w:rPr>
                                              <w:rFonts w:ascii="Arial" w:eastAsia="Arial" w:hAnsi="Arial"/>
                                              <w:b/>
                                              <w:color w:val="FFFFFF"/>
                                              <w:sz w:val="16"/>
                                            </w:rPr>
                                            <w:t>Refunds</w:t>
                                          </w:r>
                                        </w:p>
                                      </w:tc>
                                    </w:tr>
                                  </w:tbl>
                                  <w:p w14:paraId="6E842647" w14:textId="77777777" w:rsidR="00CD2A81" w:rsidRDefault="00CD2A81">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CD2A81" w14:paraId="22B46D71" w14:textId="77777777">
                                      <w:trPr>
                                        <w:trHeight w:hRule="exact" w:val="380"/>
                                      </w:trPr>
                                      <w:tc>
                                        <w:tcPr>
                                          <w:tcW w:w="878" w:type="dxa"/>
                                          <w:shd w:val="clear" w:color="auto" w:fill="15385F"/>
                                          <w:tcMar>
                                            <w:top w:w="0" w:type="dxa"/>
                                            <w:left w:w="0" w:type="dxa"/>
                                            <w:bottom w:w="0" w:type="dxa"/>
                                            <w:right w:w="0" w:type="dxa"/>
                                          </w:tcMar>
                                          <w:vAlign w:val="bottom"/>
                                        </w:tcPr>
                                        <w:p w14:paraId="5EBD640F" w14:textId="77777777" w:rsidR="00CD2A81" w:rsidRDefault="00000000">
                                          <w:pPr>
                                            <w:spacing w:after="0" w:line="240" w:lineRule="auto"/>
                                            <w:jc w:val="center"/>
                                          </w:pPr>
                                          <w:r>
                                            <w:rPr>
                                              <w:rFonts w:ascii="Arial" w:eastAsia="Arial" w:hAnsi="Arial"/>
                                              <w:b/>
                                              <w:color w:val="FFFFFF"/>
                                              <w:sz w:val="16"/>
                                            </w:rPr>
                                            <w:t xml:space="preserve">Net Funded </w:t>
                                          </w:r>
                                        </w:p>
                                      </w:tc>
                                    </w:tr>
                                  </w:tbl>
                                  <w:p w14:paraId="7ED7414B" w14:textId="77777777" w:rsidR="00CD2A81" w:rsidRDefault="00CD2A81">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CD2A81" w14:paraId="0BABCE88" w14:textId="77777777">
                                      <w:trPr>
                                        <w:trHeight w:hRule="exact" w:val="380"/>
                                      </w:trPr>
                                      <w:tc>
                                        <w:tcPr>
                                          <w:tcW w:w="890" w:type="dxa"/>
                                          <w:shd w:val="clear" w:color="auto" w:fill="15385F"/>
                                          <w:tcMar>
                                            <w:top w:w="0" w:type="dxa"/>
                                            <w:left w:w="0" w:type="dxa"/>
                                            <w:bottom w:w="0" w:type="dxa"/>
                                            <w:right w:w="0" w:type="dxa"/>
                                          </w:tcMar>
                                          <w:vAlign w:val="bottom"/>
                                        </w:tcPr>
                                        <w:p w14:paraId="22F0D1C2" w14:textId="77777777" w:rsidR="00CD2A81" w:rsidRDefault="00000000">
                                          <w:pPr>
                                            <w:spacing w:after="0" w:line="240" w:lineRule="auto"/>
                                            <w:jc w:val="center"/>
                                          </w:pPr>
                                          <w:r>
                                            <w:rPr>
                                              <w:rFonts w:ascii="Arial" w:eastAsia="Arial" w:hAnsi="Arial"/>
                                              <w:b/>
                                              <w:color w:val="FFFFFF"/>
                                              <w:sz w:val="16"/>
                                            </w:rPr>
                                            <w:t>Transfers</w:t>
                                          </w:r>
                                        </w:p>
                                      </w:tc>
                                    </w:tr>
                                  </w:tbl>
                                  <w:p w14:paraId="591EDCB8" w14:textId="77777777" w:rsidR="00CD2A81" w:rsidRDefault="00CD2A81">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CD2A81" w14:paraId="6125A4FB" w14:textId="77777777">
                                      <w:trPr>
                                        <w:trHeight w:hRule="exact" w:val="380"/>
                                      </w:trPr>
                                      <w:tc>
                                        <w:tcPr>
                                          <w:tcW w:w="818" w:type="dxa"/>
                                          <w:shd w:val="clear" w:color="auto" w:fill="15385F"/>
                                          <w:tcMar>
                                            <w:top w:w="0" w:type="dxa"/>
                                            <w:left w:w="0" w:type="dxa"/>
                                            <w:bottom w:w="0" w:type="dxa"/>
                                            <w:right w:w="0" w:type="dxa"/>
                                          </w:tcMar>
                                          <w:vAlign w:val="bottom"/>
                                        </w:tcPr>
                                        <w:p w14:paraId="10066A38" w14:textId="77777777" w:rsidR="00CD2A81" w:rsidRDefault="00000000">
                                          <w:pPr>
                                            <w:spacing w:after="0" w:line="240" w:lineRule="auto"/>
                                            <w:jc w:val="center"/>
                                          </w:pPr>
                                          <w:r>
                                            <w:rPr>
                                              <w:rFonts w:ascii="Arial" w:eastAsia="Arial" w:hAnsi="Arial"/>
                                              <w:b/>
                                              <w:color w:val="FFFFFF"/>
                                              <w:sz w:val="16"/>
                                            </w:rPr>
                                            <w:t>Refunds</w:t>
                                          </w:r>
                                        </w:p>
                                      </w:tc>
                                    </w:tr>
                                  </w:tbl>
                                  <w:p w14:paraId="7C372BB0" w14:textId="77777777" w:rsidR="00CD2A81" w:rsidRDefault="00CD2A81">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CD2A81" w14:paraId="2795FB11" w14:textId="77777777">
                                      <w:trPr>
                                        <w:trHeight w:hRule="exact" w:val="380"/>
                                      </w:trPr>
                                      <w:tc>
                                        <w:tcPr>
                                          <w:tcW w:w="890" w:type="dxa"/>
                                          <w:shd w:val="clear" w:color="auto" w:fill="15385F"/>
                                          <w:tcMar>
                                            <w:top w:w="0" w:type="dxa"/>
                                            <w:left w:w="0" w:type="dxa"/>
                                            <w:bottom w:w="0" w:type="dxa"/>
                                            <w:right w:w="0" w:type="dxa"/>
                                          </w:tcMar>
                                          <w:vAlign w:val="bottom"/>
                                        </w:tcPr>
                                        <w:p w14:paraId="6B93FE77" w14:textId="77777777" w:rsidR="00CD2A81" w:rsidRDefault="00000000">
                                          <w:pPr>
                                            <w:spacing w:after="0" w:line="240" w:lineRule="auto"/>
                                            <w:jc w:val="center"/>
                                          </w:pPr>
                                          <w:r>
                                            <w:rPr>
                                              <w:rFonts w:ascii="Arial" w:eastAsia="Arial" w:hAnsi="Arial"/>
                                              <w:b/>
                                              <w:color w:val="FFFFFF"/>
                                              <w:sz w:val="16"/>
                                            </w:rPr>
                                            <w:t xml:space="preserve">Net Funded </w:t>
                                          </w:r>
                                        </w:p>
                                      </w:tc>
                                    </w:tr>
                                  </w:tbl>
                                  <w:p w14:paraId="3FCD7AF1" w14:textId="77777777" w:rsidR="00CD2A81" w:rsidRDefault="00CD2A81">
                                    <w:pPr>
                                      <w:spacing w:after="0" w:line="240" w:lineRule="auto"/>
                                    </w:pPr>
                                  </w:p>
                                </w:tc>
                              </w:tr>
                              <w:tr w:rsidR="00CD2A81" w14:paraId="7D589DE2"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D2A81" w14:paraId="382B3E1E" w14:textId="77777777">
                                      <w:trPr>
                                        <w:trHeight w:hRule="exact" w:val="225"/>
                                      </w:trPr>
                                      <w:tc>
                                        <w:tcPr>
                                          <w:tcW w:w="957" w:type="dxa"/>
                                          <w:shd w:val="clear" w:color="auto" w:fill="E3E8ED"/>
                                          <w:tcMar>
                                            <w:top w:w="0" w:type="dxa"/>
                                            <w:left w:w="0" w:type="dxa"/>
                                            <w:bottom w:w="0" w:type="dxa"/>
                                            <w:right w:w="0" w:type="dxa"/>
                                          </w:tcMar>
                                          <w:vAlign w:val="center"/>
                                        </w:tcPr>
                                        <w:p w14:paraId="0F868F11" w14:textId="77777777" w:rsidR="00CD2A81" w:rsidRDefault="00000000">
                                          <w:pPr>
                                            <w:spacing w:after="0" w:line="240" w:lineRule="auto"/>
                                          </w:pPr>
                                          <w:r>
                                            <w:rPr>
                                              <w:rFonts w:ascii="Arial" w:eastAsia="Arial" w:hAnsi="Arial"/>
                                              <w:color w:val="000000"/>
                                              <w:sz w:val="16"/>
                                            </w:rPr>
                                            <w:t>FAO</w:t>
                                          </w:r>
                                        </w:p>
                                      </w:tc>
                                    </w:tr>
                                  </w:tbl>
                                  <w:p w14:paraId="6DFACE8D" w14:textId="77777777" w:rsidR="00CD2A81" w:rsidRDefault="00CD2A8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D2A81" w14:paraId="3AD8A009" w14:textId="77777777">
                                      <w:trPr>
                                        <w:trHeight w:hRule="exact" w:val="225"/>
                                      </w:trPr>
                                      <w:tc>
                                        <w:tcPr>
                                          <w:tcW w:w="874" w:type="dxa"/>
                                          <w:shd w:val="clear" w:color="auto" w:fill="E3E8ED"/>
                                          <w:tcMar>
                                            <w:top w:w="0" w:type="dxa"/>
                                            <w:left w:w="0" w:type="dxa"/>
                                            <w:bottom w:w="0" w:type="dxa"/>
                                            <w:right w:w="0" w:type="dxa"/>
                                          </w:tcMar>
                                          <w:vAlign w:val="center"/>
                                        </w:tcPr>
                                        <w:p w14:paraId="49D2E644" w14:textId="77777777" w:rsidR="00CD2A81" w:rsidRDefault="00000000">
                                          <w:pPr>
                                            <w:spacing w:after="0" w:line="240" w:lineRule="auto"/>
                                            <w:jc w:val="right"/>
                                          </w:pPr>
                                          <w:r>
                                            <w:rPr>
                                              <w:rFonts w:ascii="Arial" w:eastAsia="Arial" w:hAnsi="Arial"/>
                                              <w:color w:val="000000"/>
                                              <w:sz w:val="16"/>
                                            </w:rPr>
                                            <w:t>-</w:t>
                                          </w:r>
                                        </w:p>
                                      </w:tc>
                                    </w:tr>
                                  </w:tbl>
                                  <w:p w14:paraId="2380513D" w14:textId="77777777" w:rsidR="00CD2A81" w:rsidRDefault="00CD2A8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D2A81" w14:paraId="3BF52298" w14:textId="77777777">
                                      <w:trPr>
                                        <w:trHeight w:hRule="exact" w:val="225"/>
                                      </w:trPr>
                                      <w:tc>
                                        <w:tcPr>
                                          <w:tcW w:w="826" w:type="dxa"/>
                                          <w:shd w:val="clear" w:color="auto" w:fill="E3E8ED"/>
                                          <w:tcMar>
                                            <w:top w:w="0" w:type="dxa"/>
                                            <w:left w:w="0" w:type="dxa"/>
                                            <w:bottom w:w="0" w:type="dxa"/>
                                            <w:right w:w="0" w:type="dxa"/>
                                          </w:tcMar>
                                          <w:vAlign w:val="center"/>
                                        </w:tcPr>
                                        <w:p w14:paraId="0CB94E15" w14:textId="77777777" w:rsidR="00CD2A81" w:rsidRDefault="00000000">
                                          <w:pPr>
                                            <w:spacing w:after="0" w:line="240" w:lineRule="auto"/>
                                            <w:jc w:val="right"/>
                                          </w:pPr>
                                          <w:r>
                                            <w:rPr>
                                              <w:rFonts w:ascii="Arial" w:eastAsia="Arial" w:hAnsi="Arial"/>
                                              <w:color w:val="000000"/>
                                              <w:sz w:val="16"/>
                                            </w:rPr>
                                            <w:t>-</w:t>
                                          </w:r>
                                        </w:p>
                                      </w:tc>
                                    </w:tr>
                                  </w:tbl>
                                  <w:p w14:paraId="463CE614" w14:textId="77777777" w:rsidR="00CD2A81" w:rsidRDefault="00CD2A8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D2A81" w14:paraId="7F3CED43" w14:textId="77777777">
                                      <w:trPr>
                                        <w:trHeight w:hRule="exact" w:val="225"/>
                                      </w:trPr>
                                      <w:tc>
                                        <w:tcPr>
                                          <w:tcW w:w="813" w:type="dxa"/>
                                          <w:shd w:val="clear" w:color="auto" w:fill="E3E8ED"/>
                                          <w:tcMar>
                                            <w:top w:w="0" w:type="dxa"/>
                                            <w:left w:w="0" w:type="dxa"/>
                                            <w:bottom w:w="0" w:type="dxa"/>
                                            <w:right w:w="0" w:type="dxa"/>
                                          </w:tcMar>
                                          <w:vAlign w:val="center"/>
                                        </w:tcPr>
                                        <w:p w14:paraId="29536456" w14:textId="77777777" w:rsidR="00CD2A81" w:rsidRDefault="00000000">
                                          <w:pPr>
                                            <w:spacing w:after="0" w:line="240" w:lineRule="auto"/>
                                            <w:jc w:val="right"/>
                                          </w:pPr>
                                          <w:r>
                                            <w:rPr>
                                              <w:rFonts w:ascii="Arial" w:eastAsia="Arial" w:hAnsi="Arial"/>
                                              <w:color w:val="000000"/>
                                              <w:sz w:val="16"/>
                                            </w:rPr>
                                            <w:t>-</w:t>
                                          </w:r>
                                        </w:p>
                                      </w:tc>
                                    </w:tr>
                                  </w:tbl>
                                  <w:p w14:paraId="5F67221E" w14:textId="77777777" w:rsidR="00CD2A81" w:rsidRDefault="00CD2A8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CD2A81" w14:paraId="6F883816" w14:textId="77777777">
                                      <w:trPr>
                                        <w:trHeight w:hRule="exact" w:val="225"/>
                                      </w:trPr>
                                      <w:tc>
                                        <w:tcPr>
                                          <w:tcW w:w="848" w:type="dxa"/>
                                          <w:shd w:val="clear" w:color="auto" w:fill="E3E8ED"/>
                                          <w:tcMar>
                                            <w:top w:w="0" w:type="dxa"/>
                                            <w:left w:w="0" w:type="dxa"/>
                                            <w:bottom w:w="0" w:type="dxa"/>
                                            <w:right w:w="0" w:type="dxa"/>
                                          </w:tcMar>
                                          <w:vAlign w:val="center"/>
                                        </w:tcPr>
                                        <w:p w14:paraId="1294BFA1" w14:textId="77777777" w:rsidR="00CD2A81" w:rsidRDefault="00000000">
                                          <w:pPr>
                                            <w:spacing w:after="0" w:line="240" w:lineRule="auto"/>
                                            <w:jc w:val="right"/>
                                          </w:pPr>
                                          <w:r>
                                            <w:rPr>
                                              <w:rFonts w:ascii="Arial" w:eastAsia="Arial" w:hAnsi="Arial"/>
                                              <w:color w:val="000000"/>
                                              <w:sz w:val="16"/>
                                            </w:rPr>
                                            <w:t>344,000</w:t>
                                          </w:r>
                                        </w:p>
                                      </w:tc>
                                    </w:tr>
                                  </w:tbl>
                                  <w:p w14:paraId="57DC9176" w14:textId="77777777" w:rsidR="00CD2A81" w:rsidRDefault="00CD2A8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CD2A81" w14:paraId="01D7D957" w14:textId="77777777">
                                      <w:trPr>
                                        <w:trHeight w:hRule="exact" w:val="225"/>
                                      </w:trPr>
                                      <w:tc>
                                        <w:tcPr>
                                          <w:tcW w:w="798" w:type="dxa"/>
                                          <w:shd w:val="clear" w:color="auto" w:fill="E3E8ED"/>
                                          <w:tcMar>
                                            <w:top w:w="0" w:type="dxa"/>
                                            <w:left w:w="0" w:type="dxa"/>
                                            <w:bottom w:w="0" w:type="dxa"/>
                                            <w:right w:w="0" w:type="dxa"/>
                                          </w:tcMar>
                                          <w:vAlign w:val="center"/>
                                        </w:tcPr>
                                        <w:p w14:paraId="43C5443E" w14:textId="77777777" w:rsidR="00CD2A81" w:rsidRDefault="00000000">
                                          <w:pPr>
                                            <w:spacing w:after="0" w:line="240" w:lineRule="auto"/>
                                            <w:jc w:val="right"/>
                                          </w:pPr>
                                          <w:r>
                                            <w:rPr>
                                              <w:rFonts w:ascii="Arial" w:eastAsia="Arial" w:hAnsi="Arial"/>
                                              <w:color w:val="000000"/>
                                              <w:sz w:val="16"/>
                                            </w:rPr>
                                            <w:t>-</w:t>
                                          </w:r>
                                        </w:p>
                                      </w:tc>
                                    </w:tr>
                                  </w:tbl>
                                  <w:p w14:paraId="50B997C6" w14:textId="77777777" w:rsidR="00CD2A81" w:rsidRDefault="00CD2A8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CD2A81" w14:paraId="5BF4470E" w14:textId="77777777">
                                      <w:trPr>
                                        <w:trHeight w:hRule="exact" w:val="225"/>
                                      </w:trPr>
                                      <w:tc>
                                        <w:tcPr>
                                          <w:tcW w:w="838" w:type="dxa"/>
                                          <w:shd w:val="clear" w:color="auto" w:fill="E3E8ED"/>
                                          <w:tcMar>
                                            <w:top w:w="0" w:type="dxa"/>
                                            <w:left w:w="0" w:type="dxa"/>
                                            <w:bottom w:w="0" w:type="dxa"/>
                                            <w:right w:w="0" w:type="dxa"/>
                                          </w:tcMar>
                                          <w:vAlign w:val="center"/>
                                        </w:tcPr>
                                        <w:p w14:paraId="7B007779" w14:textId="77777777" w:rsidR="00CD2A81" w:rsidRDefault="00000000">
                                          <w:pPr>
                                            <w:spacing w:after="0" w:line="240" w:lineRule="auto"/>
                                            <w:jc w:val="right"/>
                                          </w:pPr>
                                          <w:r>
                                            <w:rPr>
                                              <w:rFonts w:ascii="Arial" w:eastAsia="Arial" w:hAnsi="Arial"/>
                                              <w:color w:val="000000"/>
                                              <w:sz w:val="16"/>
                                            </w:rPr>
                                            <w:t>344,000</w:t>
                                          </w:r>
                                        </w:p>
                                      </w:tc>
                                    </w:tr>
                                  </w:tbl>
                                  <w:p w14:paraId="4556C5B8" w14:textId="77777777" w:rsidR="00CD2A81" w:rsidRDefault="00CD2A8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7295A995" w14:textId="77777777">
                                      <w:trPr>
                                        <w:trHeight w:hRule="exact" w:val="225"/>
                                      </w:trPr>
                                      <w:tc>
                                        <w:tcPr>
                                          <w:tcW w:w="850" w:type="dxa"/>
                                          <w:shd w:val="clear" w:color="auto" w:fill="E3E8ED"/>
                                          <w:tcMar>
                                            <w:top w:w="0" w:type="dxa"/>
                                            <w:left w:w="0" w:type="dxa"/>
                                            <w:bottom w:w="0" w:type="dxa"/>
                                            <w:right w:w="0" w:type="dxa"/>
                                          </w:tcMar>
                                          <w:vAlign w:val="center"/>
                                        </w:tcPr>
                                        <w:p w14:paraId="2CEBF152" w14:textId="77777777" w:rsidR="00CD2A81" w:rsidRDefault="00000000">
                                          <w:pPr>
                                            <w:spacing w:after="0" w:line="240" w:lineRule="auto"/>
                                            <w:jc w:val="right"/>
                                          </w:pPr>
                                          <w:r>
                                            <w:rPr>
                                              <w:rFonts w:ascii="Arial" w:eastAsia="Arial" w:hAnsi="Arial"/>
                                              <w:color w:val="000000"/>
                                              <w:sz w:val="16"/>
                                            </w:rPr>
                                            <w:t>344,000</w:t>
                                          </w:r>
                                        </w:p>
                                      </w:tc>
                                    </w:tr>
                                  </w:tbl>
                                  <w:p w14:paraId="7297AE50" w14:textId="77777777" w:rsidR="00CD2A81" w:rsidRDefault="00CD2A8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D2A81" w14:paraId="6FC503C2" w14:textId="77777777">
                                      <w:trPr>
                                        <w:trHeight w:hRule="exact" w:val="225"/>
                                      </w:trPr>
                                      <w:tc>
                                        <w:tcPr>
                                          <w:tcW w:w="778" w:type="dxa"/>
                                          <w:shd w:val="clear" w:color="auto" w:fill="E3E8ED"/>
                                          <w:tcMar>
                                            <w:top w:w="0" w:type="dxa"/>
                                            <w:left w:w="0" w:type="dxa"/>
                                            <w:bottom w:w="0" w:type="dxa"/>
                                            <w:right w:w="0" w:type="dxa"/>
                                          </w:tcMar>
                                          <w:vAlign w:val="center"/>
                                        </w:tcPr>
                                        <w:p w14:paraId="40073690" w14:textId="77777777" w:rsidR="00CD2A81" w:rsidRDefault="00000000">
                                          <w:pPr>
                                            <w:spacing w:after="0" w:line="240" w:lineRule="auto"/>
                                            <w:jc w:val="right"/>
                                          </w:pPr>
                                          <w:r>
                                            <w:rPr>
                                              <w:rFonts w:ascii="Arial" w:eastAsia="Arial" w:hAnsi="Arial"/>
                                              <w:color w:val="000000"/>
                                              <w:sz w:val="16"/>
                                            </w:rPr>
                                            <w:t>-</w:t>
                                          </w:r>
                                        </w:p>
                                      </w:tc>
                                    </w:tr>
                                  </w:tbl>
                                  <w:p w14:paraId="742E1452" w14:textId="77777777" w:rsidR="00CD2A81" w:rsidRDefault="00CD2A8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5D4C9978" w14:textId="77777777">
                                      <w:trPr>
                                        <w:trHeight w:hRule="exact" w:val="225"/>
                                      </w:trPr>
                                      <w:tc>
                                        <w:tcPr>
                                          <w:tcW w:w="850" w:type="dxa"/>
                                          <w:shd w:val="clear" w:color="auto" w:fill="E3E8ED"/>
                                          <w:tcMar>
                                            <w:top w:w="0" w:type="dxa"/>
                                            <w:left w:w="0" w:type="dxa"/>
                                            <w:bottom w:w="0" w:type="dxa"/>
                                            <w:right w:w="0" w:type="dxa"/>
                                          </w:tcMar>
                                          <w:vAlign w:val="center"/>
                                        </w:tcPr>
                                        <w:p w14:paraId="26CE8EE4" w14:textId="77777777" w:rsidR="00CD2A81" w:rsidRDefault="00000000">
                                          <w:pPr>
                                            <w:spacing w:after="0" w:line="240" w:lineRule="auto"/>
                                            <w:jc w:val="right"/>
                                          </w:pPr>
                                          <w:r>
                                            <w:rPr>
                                              <w:rFonts w:ascii="Arial" w:eastAsia="Arial" w:hAnsi="Arial"/>
                                              <w:color w:val="000000"/>
                                              <w:sz w:val="16"/>
                                            </w:rPr>
                                            <w:t>344,000</w:t>
                                          </w:r>
                                        </w:p>
                                      </w:tc>
                                    </w:tr>
                                  </w:tbl>
                                  <w:p w14:paraId="5EA865DC" w14:textId="77777777" w:rsidR="00CD2A81" w:rsidRDefault="00CD2A81">
                                    <w:pPr>
                                      <w:spacing w:after="0" w:line="240" w:lineRule="auto"/>
                                    </w:pPr>
                                  </w:p>
                                </w:tc>
                              </w:tr>
                              <w:tr w:rsidR="00CD2A81" w14:paraId="70FC2BA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D2A81" w14:paraId="66EBEB66" w14:textId="77777777">
                                      <w:trPr>
                                        <w:trHeight w:hRule="exact" w:val="225"/>
                                      </w:trPr>
                                      <w:tc>
                                        <w:tcPr>
                                          <w:tcW w:w="957" w:type="dxa"/>
                                          <w:shd w:val="clear" w:color="auto" w:fill="FFFFFF"/>
                                          <w:tcMar>
                                            <w:top w:w="0" w:type="dxa"/>
                                            <w:left w:w="0" w:type="dxa"/>
                                            <w:bottom w:w="0" w:type="dxa"/>
                                            <w:right w:w="0" w:type="dxa"/>
                                          </w:tcMar>
                                          <w:vAlign w:val="center"/>
                                        </w:tcPr>
                                        <w:p w14:paraId="4BADD5B2" w14:textId="77777777" w:rsidR="00CD2A81" w:rsidRDefault="00000000">
                                          <w:pPr>
                                            <w:spacing w:after="0" w:line="240" w:lineRule="auto"/>
                                          </w:pPr>
                                          <w:r>
                                            <w:rPr>
                                              <w:rFonts w:ascii="Arial" w:eastAsia="Arial" w:hAnsi="Arial"/>
                                              <w:color w:val="000000"/>
                                              <w:sz w:val="16"/>
                                            </w:rPr>
                                            <w:t>UNDP</w:t>
                                          </w:r>
                                        </w:p>
                                      </w:tc>
                                    </w:tr>
                                  </w:tbl>
                                  <w:p w14:paraId="03B28AD0" w14:textId="77777777" w:rsidR="00CD2A81" w:rsidRDefault="00CD2A8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D2A81" w14:paraId="2C78D3AA" w14:textId="77777777">
                                      <w:trPr>
                                        <w:trHeight w:hRule="exact" w:val="225"/>
                                      </w:trPr>
                                      <w:tc>
                                        <w:tcPr>
                                          <w:tcW w:w="874" w:type="dxa"/>
                                          <w:shd w:val="clear" w:color="auto" w:fill="FFFFFF"/>
                                          <w:tcMar>
                                            <w:top w:w="0" w:type="dxa"/>
                                            <w:left w:w="0" w:type="dxa"/>
                                            <w:bottom w:w="0" w:type="dxa"/>
                                            <w:right w:w="0" w:type="dxa"/>
                                          </w:tcMar>
                                          <w:vAlign w:val="center"/>
                                        </w:tcPr>
                                        <w:p w14:paraId="73841078" w14:textId="77777777" w:rsidR="00CD2A81" w:rsidRDefault="00000000">
                                          <w:pPr>
                                            <w:spacing w:after="0" w:line="240" w:lineRule="auto"/>
                                            <w:jc w:val="right"/>
                                          </w:pPr>
                                          <w:r>
                                            <w:rPr>
                                              <w:rFonts w:ascii="Arial" w:eastAsia="Arial" w:hAnsi="Arial"/>
                                              <w:color w:val="000000"/>
                                              <w:sz w:val="16"/>
                                            </w:rPr>
                                            <w:t>-</w:t>
                                          </w:r>
                                        </w:p>
                                      </w:tc>
                                    </w:tr>
                                  </w:tbl>
                                  <w:p w14:paraId="325CF534" w14:textId="77777777" w:rsidR="00CD2A81" w:rsidRDefault="00CD2A8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D2A81" w14:paraId="77317BDF" w14:textId="77777777">
                                      <w:trPr>
                                        <w:trHeight w:hRule="exact" w:val="225"/>
                                      </w:trPr>
                                      <w:tc>
                                        <w:tcPr>
                                          <w:tcW w:w="826" w:type="dxa"/>
                                          <w:shd w:val="clear" w:color="auto" w:fill="FFFFFF"/>
                                          <w:tcMar>
                                            <w:top w:w="0" w:type="dxa"/>
                                            <w:left w:w="0" w:type="dxa"/>
                                            <w:bottom w:w="0" w:type="dxa"/>
                                            <w:right w:w="0" w:type="dxa"/>
                                          </w:tcMar>
                                          <w:vAlign w:val="center"/>
                                        </w:tcPr>
                                        <w:p w14:paraId="33379A91" w14:textId="77777777" w:rsidR="00CD2A81" w:rsidRDefault="00000000">
                                          <w:pPr>
                                            <w:spacing w:after="0" w:line="240" w:lineRule="auto"/>
                                            <w:jc w:val="right"/>
                                          </w:pPr>
                                          <w:r>
                                            <w:rPr>
                                              <w:rFonts w:ascii="Arial" w:eastAsia="Arial" w:hAnsi="Arial"/>
                                              <w:color w:val="000000"/>
                                              <w:sz w:val="16"/>
                                            </w:rPr>
                                            <w:t>-</w:t>
                                          </w:r>
                                        </w:p>
                                      </w:tc>
                                    </w:tr>
                                  </w:tbl>
                                  <w:p w14:paraId="406A19FD" w14:textId="77777777" w:rsidR="00CD2A81" w:rsidRDefault="00CD2A8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D2A81" w14:paraId="15B37F63" w14:textId="77777777">
                                      <w:trPr>
                                        <w:trHeight w:hRule="exact" w:val="225"/>
                                      </w:trPr>
                                      <w:tc>
                                        <w:tcPr>
                                          <w:tcW w:w="813" w:type="dxa"/>
                                          <w:shd w:val="clear" w:color="auto" w:fill="FFFFFF"/>
                                          <w:tcMar>
                                            <w:top w:w="0" w:type="dxa"/>
                                            <w:left w:w="0" w:type="dxa"/>
                                            <w:bottom w:w="0" w:type="dxa"/>
                                            <w:right w:w="0" w:type="dxa"/>
                                          </w:tcMar>
                                          <w:vAlign w:val="center"/>
                                        </w:tcPr>
                                        <w:p w14:paraId="4173E20A" w14:textId="77777777" w:rsidR="00CD2A81" w:rsidRDefault="00000000">
                                          <w:pPr>
                                            <w:spacing w:after="0" w:line="240" w:lineRule="auto"/>
                                            <w:jc w:val="right"/>
                                          </w:pPr>
                                          <w:r>
                                            <w:rPr>
                                              <w:rFonts w:ascii="Arial" w:eastAsia="Arial" w:hAnsi="Arial"/>
                                              <w:color w:val="000000"/>
                                              <w:sz w:val="16"/>
                                            </w:rPr>
                                            <w:t>-</w:t>
                                          </w:r>
                                        </w:p>
                                      </w:tc>
                                    </w:tr>
                                  </w:tbl>
                                  <w:p w14:paraId="222AC611" w14:textId="77777777" w:rsidR="00CD2A81" w:rsidRDefault="00CD2A8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CD2A81" w14:paraId="5A05D534" w14:textId="77777777">
                                      <w:trPr>
                                        <w:trHeight w:hRule="exact" w:val="225"/>
                                      </w:trPr>
                                      <w:tc>
                                        <w:tcPr>
                                          <w:tcW w:w="848" w:type="dxa"/>
                                          <w:shd w:val="clear" w:color="auto" w:fill="FFFFFF"/>
                                          <w:tcMar>
                                            <w:top w:w="0" w:type="dxa"/>
                                            <w:left w:w="0" w:type="dxa"/>
                                            <w:bottom w:w="0" w:type="dxa"/>
                                            <w:right w:w="0" w:type="dxa"/>
                                          </w:tcMar>
                                          <w:vAlign w:val="center"/>
                                        </w:tcPr>
                                        <w:p w14:paraId="5DFD507E" w14:textId="77777777" w:rsidR="00CD2A81" w:rsidRDefault="00000000">
                                          <w:pPr>
                                            <w:spacing w:after="0" w:line="240" w:lineRule="auto"/>
                                            <w:jc w:val="right"/>
                                          </w:pPr>
                                          <w:r>
                                            <w:rPr>
                                              <w:rFonts w:ascii="Arial" w:eastAsia="Arial" w:hAnsi="Arial"/>
                                              <w:color w:val="000000"/>
                                              <w:sz w:val="16"/>
                                            </w:rPr>
                                            <w:t>722,000</w:t>
                                          </w:r>
                                        </w:p>
                                      </w:tc>
                                    </w:tr>
                                  </w:tbl>
                                  <w:p w14:paraId="2CD10728" w14:textId="77777777" w:rsidR="00CD2A81" w:rsidRDefault="00CD2A8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CD2A81" w14:paraId="73EBF79E" w14:textId="77777777">
                                      <w:trPr>
                                        <w:trHeight w:hRule="exact" w:val="225"/>
                                      </w:trPr>
                                      <w:tc>
                                        <w:tcPr>
                                          <w:tcW w:w="798" w:type="dxa"/>
                                          <w:shd w:val="clear" w:color="auto" w:fill="FFFFFF"/>
                                          <w:tcMar>
                                            <w:top w:w="0" w:type="dxa"/>
                                            <w:left w:w="0" w:type="dxa"/>
                                            <w:bottom w:w="0" w:type="dxa"/>
                                            <w:right w:w="0" w:type="dxa"/>
                                          </w:tcMar>
                                          <w:vAlign w:val="center"/>
                                        </w:tcPr>
                                        <w:p w14:paraId="6A0C4625" w14:textId="77777777" w:rsidR="00CD2A81" w:rsidRDefault="00000000">
                                          <w:pPr>
                                            <w:spacing w:after="0" w:line="240" w:lineRule="auto"/>
                                            <w:jc w:val="right"/>
                                          </w:pPr>
                                          <w:r>
                                            <w:rPr>
                                              <w:rFonts w:ascii="Arial" w:eastAsia="Arial" w:hAnsi="Arial"/>
                                              <w:color w:val="000000"/>
                                              <w:sz w:val="16"/>
                                            </w:rPr>
                                            <w:t>-</w:t>
                                          </w:r>
                                        </w:p>
                                      </w:tc>
                                    </w:tr>
                                  </w:tbl>
                                  <w:p w14:paraId="3E87641B" w14:textId="77777777" w:rsidR="00CD2A81" w:rsidRDefault="00CD2A8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CD2A81" w14:paraId="1AC76E39" w14:textId="77777777">
                                      <w:trPr>
                                        <w:trHeight w:hRule="exact" w:val="225"/>
                                      </w:trPr>
                                      <w:tc>
                                        <w:tcPr>
                                          <w:tcW w:w="838" w:type="dxa"/>
                                          <w:shd w:val="clear" w:color="auto" w:fill="FFFFFF"/>
                                          <w:tcMar>
                                            <w:top w:w="0" w:type="dxa"/>
                                            <w:left w:w="0" w:type="dxa"/>
                                            <w:bottom w:w="0" w:type="dxa"/>
                                            <w:right w:w="0" w:type="dxa"/>
                                          </w:tcMar>
                                          <w:vAlign w:val="center"/>
                                        </w:tcPr>
                                        <w:p w14:paraId="6B183573" w14:textId="77777777" w:rsidR="00CD2A81" w:rsidRDefault="00000000">
                                          <w:pPr>
                                            <w:spacing w:after="0" w:line="240" w:lineRule="auto"/>
                                            <w:jc w:val="right"/>
                                          </w:pPr>
                                          <w:r>
                                            <w:rPr>
                                              <w:rFonts w:ascii="Arial" w:eastAsia="Arial" w:hAnsi="Arial"/>
                                              <w:color w:val="000000"/>
                                              <w:sz w:val="16"/>
                                            </w:rPr>
                                            <w:t>722,000</w:t>
                                          </w:r>
                                        </w:p>
                                      </w:tc>
                                    </w:tr>
                                  </w:tbl>
                                  <w:p w14:paraId="6FDC347B" w14:textId="77777777" w:rsidR="00CD2A81" w:rsidRDefault="00CD2A8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4F6AE07D" w14:textId="77777777">
                                      <w:trPr>
                                        <w:trHeight w:hRule="exact" w:val="225"/>
                                      </w:trPr>
                                      <w:tc>
                                        <w:tcPr>
                                          <w:tcW w:w="850" w:type="dxa"/>
                                          <w:shd w:val="clear" w:color="auto" w:fill="FFFFFF"/>
                                          <w:tcMar>
                                            <w:top w:w="0" w:type="dxa"/>
                                            <w:left w:w="0" w:type="dxa"/>
                                            <w:bottom w:w="0" w:type="dxa"/>
                                            <w:right w:w="0" w:type="dxa"/>
                                          </w:tcMar>
                                          <w:vAlign w:val="center"/>
                                        </w:tcPr>
                                        <w:p w14:paraId="6DD6403A" w14:textId="77777777" w:rsidR="00CD2A81" w:rsidRDefault="00000000">
                                          <w:pPr>
                                            <w:spacing w:after="0" w:line="240" w:lineRule="auto"/>
                                            <w:jc w:val="right"/>
                                          </w:pPr>
                                          <w:r>
                                            <w:rPr>
                                              <w:rFonts w:ascii="Arial" w:eastAsia="Arial" w:hAnsi="Arial"/>
                                              <w:color w:val="000000"/>
                                              <w:sz w:val="16"/>
                                            </w:rPr>
                                            <w:t>722,000</w:t>
                                          </w:r>
                                        </w:p>
                                      </w:tc>
                                    </w:tr>
                                  </w:tbl>
                                  <w:p w14:paraId="5232F925" w14:textId="77777777" w:rsidR="00CD2A81" w:rsidRDefault="00CD2A8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D2A81" w14:paraId="1FF4DE71" w14:textId="77777777">
                                      <w:trPr>
                                        <w:trHeight w:hRule="exact" w:val="225"/>
                                      </w:trPr>
                                      <w:tc>
                                        <w:tcPr>
                                          <w:tcW w:w="778" w:type="dxa"/>
                                          <w:shd w:val="clear" w:color="auto" w:fill="FFFFFF"/>
                                          <w:tcMar>
                                            <w:top w:w="0" w:type="dxa"/>
                                            <w:left w:w="0" w:type="dxa"/>
                                            <w:bottom w:w="0" w:type="dxa"/>
                                            <w:right w:w="0" w:type="dxa"/>
                                          </w:tcMar>
                                          <w:vAlign w:val="center"/>
                                        </w:tcPr>
                                        <w:p w14:paraId="088CE333" w14:textId="77777777" w:rsidR="00CD2A81" w:rsidRDefault="00000000">
                                          <w:pPr>
                                            <w:spacing w:after="0" w:line="240" w:lineRule="auto"/>
                                            <w:jc w:val="right"/>
                                          </w:pPr>
                                          <w:r>
                                            <w:rPr>
                                              <w:rFonts w:ascii="Arial" w:eastAsia="Arial" w:hAnsi="Arial"/>
                                              <w:color w:val="000000"/>
                                              <w:sz w:val="16"/>
                                            </w:rPr>
                                            <w:t>-</w:t>
                                          </w:r>
                                        </w:p>
                                      </w:tc>
                                    </w:tr>
                                  </w:tbl>
                                  <w:p w14:paraId="10065066" w14:textId="77777777" w:rsidR="00CD2A81" w:rsidRDefault="00CD2A8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08E99865" w14:textId="77777777">
                                      <w:trPr>
                                        <w:trHeight w:hRule="exact" w:val="225"/>
                                      </w:trPr>
                                      <w:tc>
                                        <w:tcPr>
                                          <w:tcW w:w="850" w:type="dxa"/>
                                          <w:shd w:val="clear" w:color="auto" w:fill="FFFFFF"/>
                                          <w:tcMar>
                                            <w:top w:w="0" w:type="dxa"/>
                                            <w:left w:w="0" w:type="dxa"/>
                                            <w:bottom w:w="0" w:type="dxa"/>
                                            <w:right w:w="0" w:type="dxa"/>
                                          </w:tcMar>
                                          <w:vAlign w:val="center"/>
                                        </w:tcPr>
                                        <w:p w14:paraId="5D470722" w14:textId="77777777" w:rsidR="00CD2A81" w:rsidRDefault="00000000">
                                          <w:pPr>
                                            <w:spacing w:after="0" w:line="240" w:lineRule="auto"/>
                                            <w:jc w:val="right"/>
                                          </w:pPr>
                                          <w:r>
                                            <w:rPr>
                                              <w:rFonts w:ascii="Arial" w:eastAsia="Arial" w:hAnsi="Arial"/>
                                              <w:color w:val="000000"/>
                                              <w:sz w:val="16"/>
                                            </w:rPr>
                                            <w:t>722,000</w:t>
                                          </w:r>
                                        </w:p>
                                      </w:tc>
                                    </w:tr>
                                  </w:tbl>
                                  <w:p w14:paraId="04880388" w14:textId="77777777" w:rsidR="00CD2A81" w:rsidRDefault="00CD2A81">
                                    <w:pPr>
                                      <w:spacing w:after="0" w:line="240" w:lineRule="auto"/>
                                    </w:pPr>
                                  </w:p>
                                </w:tc>
                              </w:tr>
                              <w:tr w:rsidR="00CD2A81" w14:paraId="0DFCD6D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D2A81" w14:paraId="15039DBA" w14:textId="77777777">
                                      <w:trPr>
                                        <w:trHeight w:hRule="exact" w:val="225"/>
                                      </w:trPr>
                                      <w:tc>
                                        <w:tcPr>
                                          <w:tcW w:w="957" w:type="dxa"/>
                                          <w:shd w:val="clear" w:color="auto" w:fill="E3E8ED"/>
                                          <w:tcMar>
                                            <w:top w:w="0" w:type="dxa"/>
                                            <w:left w:w="0" w:type="dxa"/>
                                            <w:bottom w:w="0" w:type="dxa"/>
                                            <w:right w:w="0" w:type="dxa"/>
                                          </w:tcMar>
                                          <w:vAlign w:val="center"/>
                                        </w:tcPr>
                                        <w:p w14:paraId="1523AF2A" w14:textId="77777777" w:rsidR="00CD2A81" w:rsidRDefault="00000000">
                                          <w:pPr>
                                            <w:spacing w:after="0" w:line="240" w:lineRule="auto"/>
                                          </w:pPr>
                                          <w:r>
                                            <w:rPr>
                                              <w:rFonts w:ascii="Arial" w:eastAsia="Arial" w:hAnsi="Arial"/>
                                              <w:color w:val="000000"/>
                                              <w:sz w:val="16"/>
                                            </w:rPr>
                                            <w:t>UNFPA</w:t>
                                          </w:r>
                                        </w:p>
                                      </w:tc>
                                    </w:tr>
                                  </w:tbl>
                                  <w:p w14:paraId="46C69647" w14:textId="77777777" w:rsidR="00CD2A81" w:rsidRDefault="00CD2A8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D2A81" w14:paraId="06C014B8" w14:textId="77777777">
                                      <w:trPr>
                                        <w:trHeight w:hRule="exact" w:val="225"/>
                                      </w:trPr>
                                      <w:tc>
                                        <w:tcPr>
                                          <w:tcW w:w="874" w:type="dxa"/>
                                          <w:shd w:val="clear" w:color="auto" w:fill="E3E8ED"/>
                                          <w:tcMar>
                                            <w:top w:w="0" w:type="dxa"/>
                                            <w:left w:w="0" w:type="dxa"/>
                                            <w:bottom w:w="0" w:type="dxa"/>
                                            <w:right w:w="0" w:type="dxa"/>
                                          </w:tcMar>
                                          <w:vAlign w:val="center"/>
                                        </w:tcPr>
                                        <w:p w14:paraId="4B7FF3FD" w14:textId="77777777" w:rsidR="00CD2A81" w:rsidRDefault="00000000">
                                          <w:pPr>
                                            <w:spacing w:after="0" w:line="240" w:lineRule="auto"/>
                                            <w:jc w:val="right"/>
                                          </w:pPr>
                                          <w:r>
                                            <w:rPr>
                                              <w:rFonts w:ascii="Arial" w:eastAsia="Arial" w:hAnsi="Arial"/>
                                              <w:color w:val="000000"/>
                                              <w:sz w:val="16"/>
                                            </w:rPr>
                                            <w:t>-</w:t>
                                          </w:r>
                                        </w:p>
                                      </w:tc>
                                    </w:tr>
                                  </w:tbl>
                                  <w:p w14:paraId="11E7883A" w14:textId="77777777" w:rsidR="00CD2A81" w:rsidRDefault="00CD2A8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D2A81" w14:paraId="13391C52" w14:textId="77777777">
                                      <w:trPr>
                                        <w:trHeight w:hRule="exact" w:val="225"/>
                                      </w:trPr>
                                      <w:tc>
                                        <w:tcPr>
                                          <w:tcW w:w="826" w:type="dxa"/>
                                          <w:shd w:val="clear" w:color="auto" w:fill="E3E8ED"/>
                                          <w:tcMar>
                                            <w:top w:w="0" w:type="dxa"/>
                                            <w:left w:w="0" w:type="dxa"/>
                                            <w:bottom w:w="0" w:type="dxa"/>
                                            <w:right w:w="0" w:type="dxa"/>
                                          </w:tcMar>
                                          <w:vAlign w:val="center"/>
                                        </w:tcPr>
                                        <w:p w14:paraId="7A61C114" w14:textId="77777777" w:rsidR="00CD2A81" w:rsidRDefault="00000000">
                                          <w:pPr>
                                            <w:spacing w:after="0" w:line="240" w:lineRule="auto"/>
                                            <w:jc w:val="right"/>
                                          </w:pPr>
                                          <w:r>
                                            <w:rPr>
                                              <w:rFonts w:ascii="Arial" w:eastAsia="Arial" w:hAnsi="Arial"/>
                                              <w:color w:val="000000"/>
                                              <w:sz w:val="16"/>
                                            </w:rPr>
                                            <w:t>-</w:t>
                                          </w:r>
                                        </w:p>
                                      </w:tc>
                                    </w:tr>
                                  </w:tbl>
                                  <w:p w14:paraId="1100399A" w14:textId="77777777" w:rsidR="00CD2A81" w:rsidRDefault="00CD2A8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D2A81" w14:paraId="531E536E" w14:textId="77777777">
                                      <w:trPr>
                                        <w:trHeight w:hRule="exact" w:val="225"/>
                                      </w:trPr>
                                      <w:tc>
                                        <w:tcPr>
                                          <w:tcW w:w="813" w:type="dxa"/>
                                          <w:shd w:val="clear" w:color="auto" w:fill="E3E8ED"/>
                                          <w:tcMar>
                                            <w:top w:w="0" w:type="dxa"/>
                                            <w:left w:w="0" w:type="dxa"/>
                                            <w:bottom w:w="0" w:type="dxa"/>
                                            <w:right w:w="0" w:type="dxa"/>
                                          </w:tcMar>
                                          <w:vAlign w:val="center"/>
                                        </w:tcPr>
                                        <w:p w14:paraId="50AE8B2E" w14:textId="77777777" w:rsidR="00CD2A81" w:rsidRDefault="00000000">
                                          <w:pPr>
                                            <w:spacing w:after="0" w:line="240" w:lineRule="auto"/>
                                            <w:jc w:val="right"/>
                                          </w:pPr>
                                          <w:r>
                                            <w:rPr>
                                              <w:rFonts w:ascii="Arial" w:eastAsia="Arial" w:hAnsi="Arial"/>
                                              <w:color w:val="000000"/>
                                              <w:sz w:val="16"/>
                                            </w:rPr>
                                            <w:t>-</w:t>
                                          </w:r>
                                        </w:p>
                                      </w:tc>
                                    </w:tr>
                                  </w:tbl>
                                  <w:p w14:paraId="4D737621" w14:textId="77777777" w:rsidR="00CD2A81" w:rsidRDefault="00CD2A8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CD2A81" w14:paraId="301D1290" w14:textId="77777777">
                                      <w:trPr>
                                        <w:trHeight w:hRule="exact" w:val="225"/>
                                      </w:trPr>
                                      <w:tc>
                                        <w:tcPr>
                                          <w:tcW w:w="848" w:type="dxa"/>
                                          <w:shd w:val="clear" w:color="auto" w:fill="E3E8ED"/>
                                          <w:tcMar>
                                            <w:top w:w="0" w:type="dxa"/>
                                            <w:left w:w="0" w:type="dxa"/>
                                            <w:bottom w:w="0" w:type="dxa"/>
                                            <w:right w:w="0" w:type="dxa"/>
                                          </w:tcMar>
                                          <w:vAlign w:val="center"/>
                                        </w:tcPr>
                                        <w:p w14:paraId="6187C1A7" w14:textId="77777777" w:rsidR="00CD2A81" w:rsidRDefault="00000000">
                                          <w:pPr>
                                            <w:spacing w:after="0" w:line="240" w:lineRule="auto"/>
                                            <w:jc w:val="right"/>
                                          </w:pPr>
                                          <w:r>
                                            <w:rPr>
                                              <w:rFonts w:ascii="Arial" w:eastAsia="Arial" w:hAnsi="Arial"/>
                                              <w:color w:val="000000"/>
                                              <w:sz w:val="16"/>
                                            </w:rPr>
                                            <w:t>184,000</w:t>
                                          </w:r>
                                        </w:p>
                                      </w:tc>
                                    </w:tr>
                                  </w:tbl>
                                  <w:p w14:paraId="665DF18E" w14:textId="77777777" w:rsidR="00CD2A81" w:rsidRDefault="00CD2A8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CD2A81" w14:paraId="15B5C81F" w14:textId="77777777">
                                      <w:trPr>
                                        <w:trHeight w:hRule="exact" w:val="225"/>
                                      </w:trPr>
                                      <w:tc>
                                        <w:tcPr>
                                          <w:tcW w:w="798" w:type="dxa"/>
                                          <w:shd w:val="clear" w:color="auto" w:fill="E3E8ED"/>
                                          <w:tcMar>
                                            <w:top w:w="0" w:type="dxa"/>
                                            <w:left w:w="0" w:type="dxa"/>
                                            <w:bottom w:w="0" w:type="dxa"/>
                                            <w:right w:w="0" w:type="dxa"/>
                                          </w:tcMar>
                                          <w:vAlign w:val="center"/>
                                        </w:tcPr>
                                        <w:p w14:paraId="3D08CD39" w14:textId="77777777" w:rsidR="00CD2A81" w:rsidRDefault="00000000">
                                          <w:pPr>
                                            <w:spacing w:after="0" w:line="240" w:lineRule="auto"/>
                                            <w:jc w:val="right"/>
                                          </w:pPr>
                                          <w:r>
                                            <w:rPr>
                                              <w:rFonts w:ascii="Arial" w:eastAsia="Arial" w:hAnsi="Arial"/>
                                              <w:color w:val="000000"/>
                                              <w:sz w:val="16"/>
                                            </w:rPr>
                                            <w:t>-</w:t>
                                          </w:r>
                                        </w:p>
                                      </w:tc>
                                    </w:tr>
                                  </w:tbl>
                                  <w:p w14:paraId="79CAFA84" w14:textId="77777777" w:rsidR="00CD2A81" w:rsidRDefault="00CD2A8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CD2A81" w14:paraId="52F2556B" w14:textId="77777777">
                                      <w:trPr>
                                        <w:trHeight w:hRule="exact" w:val="225"/>
                                      </w:trPr>
                                      <w:tc>
                                        <w:tcPr>
                                          <w:tcW w:w="838" w:type="dxa"/>
                                          <w:shd w:val="clear" w:color="auto" w:fill="E3E8ED"/>
                                          <w:tcMar>
                                            <w:top w:w="0" w:type="dxa"/>
                                            <w:left w:w="0" w:type="dxa"/>
                                            <w:bottom w:w="0" w:type="dxa"/>
                                            <w:right w:w="0" w:type="dxa"/>
                                          </w:tcMar>
                                          <w:vAlign w:val="center"/>
                                        </w:tcPr>
                                        <w:p w14:paraId="7AF98F10" w14:textId="77777777" w:rsidR="00CD2A81" w:rsidRDefault="00000000">
                                          <w:pPr>
                                            <w:spacing w:after="0" w:line="240" w:lineRule="auto"/>
                                            <w:jc w:val="right"/>
                                          </w:pPr>
                                          <w:r>
                                            <w:rPr>
                                              <w:rFonts w:ascii="Arial" w:eastAsia="Arial" w:hAnsi="Arial"/>
                                              <w:color w:val="000000"/>
                                              <w:sz w:val="16"/>
                                            </w:rPr>
                                            <w:t>184,000</w:t>
                                          </w:r>
                                        </w:p>
                                      </w:tc>
                                    </w:tr>
                                  </w:tbl>
                                  <w:p w14:paraId="35C3C669" w14:textId="77777777" w:rsidR="00CD2A81" w:rsidRDefault="00CD2A8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28B778D6" w14:textId="77777777">
                                      <w:trPr>
                                        <w:trHeight w:hRule="exact" w:val="225"/>
                                      </w:trPr>
                                      <w:tc>
                                        <w:tcPr>
                                          <w:tcW w:w="850" w:type="dxa"/>
                                          <w:shd w:val="clear" w:color="auto" w:fill="E3E8ED"/>
                                          <w:tcMar>
                                            <w:top w:w="0" w:type="dxa"/>
                                            <w:left w:w="0" w:type="dxa"/>
                                            <w:bottom w:w="0" w:type="dxa"/>
                                            <w:right w:w="0" w:type="dxa"/>
                                          </w:tcMar>
                                          <w:vAlign w:val="center"/>
                                        </w:tcPr>
                                        <w:p w14:paraId="329F6A22" w14:textId="77777777" w:rsidR="00CD2A81" w:rsidRDefault="00000000">
                                          <w:pPr>
                                            <w:spacing w:after="0" w:line="240" w:lineRule="auto"/>
                                            <w:jc w:val="right"/>
                                          </w:pPr>
                                          <w:r>
                                            <w:rPr>
                                              <w:rFonts w:ascii="Arial" w:eastAsia="Arial" w:hAnsi="Arial"/>
                                              <w:color w:val="000000"/>
                                              <w:sz w:val="16"/>
                                            </w:rPr>
                                            <w:t>184,000</w:t>
                                          </w:r>
                                        </w:p>
                                      </w:tc>
                                    </w:tr>
                                  </w:tbl>
                                  <w:p w14:paraId="21A38575" w14:textId="77777777" w:rsidR="00CD2A81" w:rsidRDefault="00CD2A8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D2A81" w14:paraId="51673521" w14:textId="77777777">
                                      <w:trPr>
                                        <w:trHeight w:hRule="exact" w:val="225"/>
                                      </w:trPr>
                                      <w:tc>
                                        <w:tcPr>
                                          <w:tcW w:w="778" w:type="dxa"/>
                                          <w:shd w:val="clear" w:color="auto" w:fill="E3E8ED"/>
                                          <w:tcMar>
                                            <w:top w:w="0" w:type="dxa"/>
                                            <w:left w:w="0" w:type="dxa"/>
                                            <w:bottom w:w="0" w:type="dxa"/>
                                            <w:right w:w="0" w:type="dxa"/>
                                          </w:tcMar>
                                          <w:vAlign w:val="center"/>
                                        </w:tcPr>
                                        <w:p w14:paraId="19439992" w14:textId="77777777" w:rsidR="00CD2A81" w:rsidRDefault="00000000">
                                          <w:pPr>
                                            <w:spacing w:after="0" w:line="240" w:lineRule="auto"/>
                                            <w:jc w:val="right"/>
                                          </w:pPr>
                                          <w:r>
                                            <w:rPr>
                                              <w:rFonts w:ascii="Arial" w:eastAsia="Arial" w:hAnsi="Arial"/>
                                              <w:color w:val="000000"/>
                                              <w:sz w:val="16"/>
                                            </w:rPr>
                                            <w:t>-</w:t>
                                          </w:r>
                                        </w:p>
                                      </w:tc>
                                    </w:tr>
                                  </w:tbl>
                                  <w:p w14:paraId="7F6E0A93" w14:textId="77777777" w:rsidR="00CD2A81" w:rsidRDefault="00CD2A8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6CA0BA9B" w14:textId="77777777">
                                      <w:trPr>
                                        <w:trHeight w:hRule="exact" w:val="225"/>
                                      </w:trPr>
                                      <w:tc>
                                        <w:tcPr>
                                          <w:tcW w:w="850" w:type="dxa"/>
                                          <w:shd w:val="clear" w:color="auto" w:fill="E3E8ED"/>
                                          <w:tcMar>
                                            <w:top w:w="0" w:type="dxa"/>
                                            <w:left w:w="0" w:type="dxa"/>
                                            <w:bottom w:w="0" w:type="dxa"/>
                                            <w:right w:w="0" w:type="dxa"/>
                                          </w:tcMar>
                                          <w:vAlign w:val="center"/>
                                        </w:tcPr>
                                        <w:p w14:paraId="3B98B691" w14:textId="77777777" w:rsidR="00CD2A81" w:rsidRDefault="00000000">
                                          <w:pPr>
                                            <w:spacing w:after="0" w:line="240" w:lineRule="auto"/>
                                            <w:jc w:val="right"/>
                                          </w:pPr>
                                          <w:r>
                                            <w:rPr>
                                              <w:rFonts w:ascii="Arial" w:eastAsia="Arial" w:hAnsi="Arial"/>
                                              <w:color w:val="000000"/>
                                              <w:sz w:val="16"/>
                                            </w:rPr>
                                            <w:t>184,000</w:t>
                                          </w:r>
                                        </w:p>
                                      </w:tc>
                                    </w:tr>
                                  </w:tbl>
                                  <w:p w14:paraId="6D23B5A8" w14:textId="77777777" w:rsidR="00CD2A81" w:rsidRDefault="00CD2A81">
                                    <w:pPr>
                                      <w:spacing w:after="0" w:line="240" w:lineRule="auto"/>
                                    </w:pPr>
                                  </w:p>
                                </w:tc>
                              </w:tr>
                              <w:tr w:rsidR="00CD2A81" w14:paraId="2D1B352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D2A81" w14:paraId="1243B7F8" w14:textId="77777777">
                                      <w:trPr>
                                        <w:trHeight w:hRule="exact" w:val="225"/>
                                      </w:trPr>
                                      <w:tc>
                                        <w:tcPr>
                                          <w:tcW w:w="957" w:type="dxa"/>
                                          <w:shd w:val="clear" w:color="auto" w:fill="FFFFFF"/>
                                          <w:tcMar>
                                            <w:top w:w="0" w:type="dxa"/>
                                            <w:left w:w="0" w:type="dxa"/>
                                            <w:bottom w:w="0" w:type="dxa"/>
                                            <w:right w:w="0" w:type="dxa"/>
                                          </w:tcMar>
                                          <w:vAlign w:val="center"/>
                                        </w:tcPr>
                                        <w:p w14:paraId="37CB6DE5" w14:textId="77777777" w:rsidR="00CD2A81" w:rsidRDefault="00000000">
                                          <w:pPr>
                                            <w:spacing w:after="0" w:line="240" w:lineRule="auto"/>
                                          </w:pPr>
                                          <w:r>
                                            <w:rPr>
                                              <w:rFonts w:ascii="Arial" w:eastAsia="Arial" w:hAnsi="Arial"/>
                                              <w:color w:val="000000"/>
                                              <w:sz w:val="16"/>
                                            </w:rPr>
                                            <w:t>UNHABITAT</w:t>
                                          </w:r>
                                        </w:p>
                                      </w:tc>
                                    </w:tr>
                                  </w:tbl>
                                  <w:p w14:paraId="4AF56D66" w14:textId="77777777" w:rsidR="00CD2A81" w:rsidRDefault="00CD2A8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D2A81" w14:paraId="023FDF1D" w14:textId="77777777">
                                      <w:trPr>
                                        <w:trHeight w:hRule="exact" w:val="225"/>
                                      </w:trPr>
                                      <w:tc>
                                        <w:tcPr>
                                          <w:tcW w:w="874" w:type="dxa"/>
                                          <w:shd w:val="clear" w:color="auto" w:fill="FFFFFF"/>
                                          <w:tcMar>
                                            <w:top w:w="0" w:type="dxa"/>
                                            <w:left w:w="0" w:type="dxa"/>
                                            <w:bottom w:w="0" w:type="dxa"/>
                                            <w:right w:w="0" w:type="dxa"/>
                                          </w:tcMar>
                                          <w:vAlign w:val="center"/>
                                        </w:tcPr>
                                        <w:p w14:paraId="4472C6C2" w14:textId="77777777" w:rsidR="00CD2A81" w:rsidRDefault="00000000">
                                          <w:pPr>
                                            <w:spacing w:after="0" w:line="240" w:lineRule="auto"/>
                                            <w:jc w:val="right"/>
                                          </w:pPr>
                                          <w:r>
                                            <w:rPr>
                                              <w:rFonts w:ascii="Arial" w:eastAsia="Arial" w:hAnsi="Arial"/>
                                              <w:color w:val="000000"/>
                                              <w:sz w:val="16"/>
                                            </w:rPr>
                                            <w:t>-</w:t>
                                          </w:r>
                                        </w:p>
                                      </w:tc>
                                    </w:tr>
                                  </w:tbl>
                                  <w:p w14:paraId="675F1ED2" w14:textId="77777777" w:rsidR="00CD2A81" w:rsidRDefault="00CD2A8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D2A81" w14:paraId="53D2EB29" w14:textId="77777777">
                                      <w:trPr>
                                        <w:trHeight w:hRule="exact" w:val="225"/>
                                      </w:trPr>
                                      <w:tc>
                                        <w:tcPr>
                                          <w:tcW w:w="826" w:type="dxa"/>
                                          <w:shd w:val="clear" w:color="auto" w:fill="FFFFFF"/>
                                          <w:tcMar>
                                            <w:top w:w="0" w:type="dxa"/>
                                            <w:left w:w="0" w:type="dxa"/>
                                            <w:bottom w:w="0" w:type="dxa"/>
                                            <w:right w:w="0" w:type="dxa"/>
                                          </w:tcMar>
                                          <w:vAlign w:val="center"/>
                                        </w:tcPr>
                                        <w:p w14:paraId="472E3C7A" w14:textId="77777777" w:rsidR="00CD2A81" w:rsidRDefault="00000000">
                                          <w:pPr>
                                            <w:spacing w:after="0" w:line="240" w:lineRule="auto"/>
                                            <w:jc w:val="right"/>
                                          </w:pPr>
                                          <w:r>
                                            <w:rPr>
                                              <w:rFonts w:ascii="Arial" w:eastAsia="Arial" w:hAnsi="Arial"/>
                                              <w:color w:val="000000"/>
                                              <w:sz w:val="16"/>
                                            </w:rPr>
                                            <w:t>-</w:t>
                                          </w:r>
                                        </w:p>
                                      </w:tc>
                                    </w:tr>
                                  </w:tbl>
                                  <w:p w14:paraId="5D9471BD" w14:textId="77777777" w:rsidR="00CD2A81" w:rsidRDefault="00CD2A8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D2A81" w14:paraId="773A624A" w14:textId="77777777">
                                      <w:trPr>
                                        <w:trHeight w:hRule="exact" w:val="225"/>
                                      </w:trPr>
                                      <w:tc>
                                        <w:tcPr>
                                          <w:tcW w:w="813" w:type="dxa"/>
                                          <w:shd w:val="clear" w:color="auto" w:fill="FFFFFF"/>
                                          <w:tcMar>
                                            <w:top w:w="0" w:type="dxa"/>
                                            <w:left w:w="0" w:type="dxa"/>
                                            <w:bottom w:w="0" w:type="dxa"/>
                                            <w:right w:w="0" w:type="dxa"/>
                                          </w:tcMar>
                                          <w:vAlign w:val="center"/>
                                        </w:tcPr>
                                        <w:p w14:paraId="22DC4471" w14:textId="77777777" w:rsidR="00CD2A81" w:rsidRDefault="00000000">
                                          <w:pPr>
                                            <w:spacing w:after="0" w:line="240" w:lineRule="auto"/>
                                            <w:jc w:val="right"/>
                                          </w:pPr>
                                          <w:r>
                                            <w:rPr>
                                              <w:rFonts w:ascii="Arial" w:eastAsia="Arial" w:hAnsi="Arial"/>
                                              <w:color w:val="000000"/>
                                              <w:sz w:val="16"/>
                                            </w:rPr>
                                            <w:t>-</w:t>
                                          </w:r>
                                        </w:p>
                                      </w:tc>
                                    </w:tr>
                                  </w:tbl>
                                  <w:p w14:paraId="15D9966A" w14:textId="77777777" w:rsidR="00CD2A81" w:rsidRDefault="00CD2A8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CD2A81" w14:paraId="68FF73F1" w14:textId="77777777">
                                      <w:trPr>
                                        <w:trHeight w:hRule="exact" w:val="225"/>
                                      </w:trPr>
                                      <w:tc>
                                        <w:tcPr>
                                          <w:tcW w:w="848" w:type="dxa"/>
                                          <w:shd w:val="clear" w:color="auto" w:fill="FFFFFF"/>
                                          <w:tcMar>
                                            <w:top w:w="0" w:type="dxa"/>
                                            <w:left w:w="0" w:type="dxa"/>
                                            <w:bottom w:w="0" w:type="dxa"/>
                                            <w:right w:w="0" w:type="dxa"/>
                                          </w:tcMar>
                                          <w:vAlign w:val="center"/>
                                        </w:tcPr>
                                        <w:p w14:paraId="576C18C7" w14:textId="77777777" w:rsidR="00CD2A81" w:rsidRDefault="00000000">
                                          <w:pPr>
                                            <w:spacing w:after="0" w:line="240" w:lineRule="auto"/>
                                            <w:jc w:val="right"/>
                                          </w:pPr>
                                          <w:r>
                                            <w:rPr>
                                              <w:rFonts w:ascii="Arial" w:eastAsia="Arial" w:hAnsi="Arial"/>
                                              <w:color w:val="000000"/>
                                              <w:sz w:val="16"/>
                                            </w:rPr>
                                            <w:t>335,000</w:t>
                                          </w:r>
                                        </w:p>
                                      </w:tc>
                                    </w:tr>
                                  </w:tbl>
                                  <w:p w14:paraId="2B0FC2BD" w14:textId="77777777" w:rsidR="00CD2A81" w:rsidRDefault="00CD2A8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CD2A81" w14:paraId="4150DB0C" w14:textId="77777777">
                                      <w:trPr>
                                        <w:trHeight w:hRule="exact" w:val="225"/>
                                      </w:trPr>
                                      <w:tc>
                                        <w:tcPr>
                                          <w:tcW w:w="798" w:type="dxa"/>
                                          <w:shd w:val="clear" w:color="auto" w:fill="FFFFFF"/>
                                          <w:tcMar>
                                            <w:top w:w="0" w:type="dxa"/>
                                            <w:left w:w="0" w:type="dxa"/>
                                            <w:bottom w:w="0" w:type="dxa"/>
                                            <w:right w:w="0" w:type="dxa"/>
                                          </w:tcMar>
                                          <w:vAlign w:val="center"/>
                                        </w:tcPr>
                                        <w:p w14:paraId="16AE8C80" w14:textId="77777777" w:rsidR="00CD2A81" w:rsidRDefault="00000000">
                                          <w:pPr>
                                            <w:spacing w:after="0" w:line="240" w:lineRule="auto"/>
                                            <w:jc w:val="right"/>
                                          </w:pPr>
                                          <w:r>
                                            <w:rPr>
                                              <w:rFonts w:ascii="Arial" w:eastAsia="Arial" w:hAnsi="Arial"/>
                                              <w:color w:val="000000"/>
                                              <w:sz w:val="16"/>
                                            </w:rPr>
                                            <w:t>-</w:t>
                                          </w:r>
                                        </w:p>
                                      </w:tc>
                                    </w:tr>
                                  </w:tbl>
                                  <w:p w14:paraId="55F03F50" w14:textId="77777777" w:rsidR="00CD2A81" w:rsidRDefault="00CD2A8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CD2A81" w14:paraId="7DE3D027" w14:textId="77777777">
                                      <w:trPr>
                                        <w:trHeight w:hRule="exact" w:val="225"/>
                                      </w:trPr>
                                      <w:tc>
                                        <w:tcPr>
                                          <w:tcW w:w="838" w:type="dxa"/>
                                          <w:shd w:val="clear" w:color="auto" w:fill="FFFFFF"/>
                                          <w:tcMar>
                                            <w:top w:w="0" w:type="dxa"/>
                                            <w:left w:w="0" w:type="dxa"/>
                                            <w:bottom w:w="0" w:type="dxa"/>
                                            <w:right w:w="0" w:type="dxa"/>
                                          </w:tcMar>
                                          <w:vAlign w:val="center"/>
                                        </w:tcPr>
                                        <w:p w14:paraId="7CB9C5BD" w14:textId="77777777" w:rsidR="00CD2A81" w:rsidRDefault="00000000">
                                          <w:pPr>
                                            <w:spacing w:after="0" w:line="240" w:lineRule="auto"/>
                                            <w:jc w:val="right"/>
                                          </w:pPr>
                                          <w:r>
                                            <w:rPr>
                                              <w:rFonts w:ascii="Arial" w:eastAsia="Arial" w:hAnsi="Arial"/>
                                              <w:color w:val="000000"/>
                                              <w:sz w:val="16"/>
                                            </w:rPr>
                                            <w:t>335,000</w:t>
                                          </w:r>
                                        </w:p>
                                      </w:tc>
                                    </w:tr>
                                  </w:tbl>
                                  <w:p w14:paraId="27B568F9" w14:textId="77777777" w:rsidR="00CD2A81" w:rsidRDefault="00CD2A8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1D68D176" w14:textId="77777777">
                                      <w:trPr>
                                        <w:trHeight w:hRule="exact" w:val="225"/>
                                      </w:trPr>
                                      <w:tc>
                                        <w:tcPr>
                                          <w:tcW w:w="850" w:type="dxa"/>
                                          <w:shd w:val="clear" w:color="auto" w:fill="FFFFFF"/>
                                          <w:tcMar>
                                            <w:top w:w="0" w:type="dxa"/>
                                            <w:left w:w="0" w:type="dxa"/>
                                            <w:bottom w:w="0" w:type="dxa"/>
                                            <w:right w:w="0" w:type="dxa"/>
                                          </w:tcMar>
                                          <w:vAlign w:val="center"/>
                                        </w:tcPr>
                                        <w:p w14:paraId="7588D539" w14:textId="77777777" w:rsidR="00CD2A81" w:rsidRDefault="00000000">
                                          <w:pPr>
                                            <w:spacing w:after="0" w:line="240" w:lineRule="auto"/>
                                            <w:jc w:val="right"/>
                                          </w:pPr>
                                          <w:r>
                                            <w:rPr>
                                              <w:rFonts w:ascii="Arial" w:eastAsia="Arial" w:hAnsi="Arial"/>
                                              <w:color w:val="000000"/>
                                              <w:sz w:val="16"/>
                                            </w:rPr>
                                            <w:t>335,000</w:t>
                                          </w:r>
                                        </w:p>
                                      </w:tc>
                                    </w:tr>
                                  </w:tbl>
                                  <w:p w14:paraId="5938691E" w14:textId="77777777" w:rsidR="00CD2A81" w:rsidRDefault="00CD2A8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D2A81" w14:paraId="0EE51B5C" w14:textId="77777777">
                                      <w:trPr>
                                        <w:trHeight w:hRule="exact" w:val="225"/>
                                      </w:trPr>
                                      <w:tc>
                                        <w:tcPr>
                                          <w:tcW w:w="778" w:type="dxa"/>
                                          <w:shd w:val="clear" w:color="auto" w:fill="FFFFFF"/>
                                          <w:tcMar>
                                            <w:top w:w="0" w:type="dxa"/>
                                            <w:left w:w="0" w:type="dxa"/>
                                            <w:bottom w:w="0" w:type="dxa"/>
                                            <w:right w:w="0" w:type="dxa"/>
                                          </w:tcMar>
                                          <w:vAlign w:val="center"/>
                                        </w:tcPr>
                                        <w:p w14:paraId="64258827" w14:textId="77777777" w:rsidR="00CD2A81" w:rsidRDefault="00000000">
                                          <w:pPr>
                                            <w:spacing w:after="0" w:line="240" w:lineRule="auto"/>
                                            <w:jc w:val="right"/>
                                          </w:pPr>
                                          <w:r>
                                            <w:rPr>
                                              <w:rFonts w:ascii="Arial" w:eastAsia="Arial" w:hAnsi="Arial"/>
                                              <w:color w:val="000000"/>
                                              <w:sz w:val="16"/>
                                            </w:rPr>
                                            <w:t>-</w:t>
                                          </w:r>
                                        </w:p>
                                      </w:tc>
                                    </w:tr>
                                  </w:tbl>
                                  <w:p w14:paraId="06574E13" w14:textId="77777777" w:rsidR="00CD2A81" w:rsidRDefault="00CD2A8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5FFBF14A" w14:textId="77777777">
                                      <w:trPr>
                                        <w:trHeight w:hRule="exact" w:val="225"/>
                                      </w:trPr>
                                      <w:tc>
                                        <w:tcPr>
                                          <w:tcW w:w="850" w:type="dxa"/>
                                          <w:shd w:val="clear" w:color="auto" w:fill="FFFFFF"/>
                                          <w:tcMar>
                                            <w:top w:w="0" w:type="dxa"/>
                                            <w:left w:w="0" w:type="dxa"/>
                                            <w:bottom w:w="0" w:type="dxa"/>
                                            <w:right w:w="0" w:type="dxa"/>
                                          </w:tcMar>
                                          <w:vAlign w:val="center"/>
                                        </w:tcPr>
                                        <w:p w14:paraId="5E5AE479" w14:textId="77777777" w:rsidR="00CD2A81" w:rsidRDefault="00000000">
                                          <w:pPr>
                                            <w:spacing w:after="0" w:line="240" w:lineRule="auto"/>
                                            <w:jc w:val="right"/>
                                          </w:pPr>
                                          <w:r>
                                            <w:rPr>
                                              <w:rFonts w:ascii="Arial" w:eastAsia="Arial" w:hAnsi="Arial"/>
                                              <w:color w:val="000000"/>
                                              <w:sz w:val="16"/>
                                            </w:rPr>
                                            <w:t>335,000</w:t>
                                          </w:r>
                                        </w:p>
                                      </w:tc>
                                    </w:tr>
                                  </w:tbl>
                                  <w:p w14:paraId="5F647CF9" w14:textId="77777777" w:rsidR="00CD2A81" w:rsidRDefault="00CD2A81">
                                    <w:pPr>
                                      <w:spacing w:after="0" w:line="240" w:lineRule="auto"/>
                                    </w:pPr>
                                  </w:p>
                                </w:tc>
                              </w:tr>
                              <w:tr w:rsidR="00CD2A81" w14:paraId="2EF59E4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D2A81" w14:paraId="5FDC162F" w14:textId="77777777">
                                      <w:trPr>
                                        <w:trHeight w:hRule="exact" w:val="225"/>
                                      </w:trPr>
                                      <w:tc>
                                        <w:tcPr>
                                          <w:tcW w:w="957" w:type="dxa"/>
                                          <w:shd w:val="clear" w:color="auto" w:fill="E3E8ED"/>
                                          <w:tcMar>
                                            <w:top w:w="0" w:type="dxa"/>
                                            <w:left w:w="0" w:type="dxa"/>
                                            <w:bottom w:w="0" w:type="dxa"/>
                                            <w:right w:w="0" w:type="dxa"/>
                                          </w:tcMar>
                                          <w:vAlign w:val="center"/>
                                        </w:tcPr>
                                        <w:p w14:paraId="07D3B53A" w14:textId="77777777" w:rsidR="00CD2A81" w:rsidRDefault="00000000">
                                          <w:pPr>
                                            <w:spacing w:after="0" w:line="240" w:lineRule="auto"/>
                                          </w:pPr>
                                          <w:r>
                                            <w:rPr>
                                              <w:rFonts w:ascii="Arial" w:eastAsia="Arial" w:hAnsi="Arial"/>
                                              <w:color w:val="000000"/>
                                              <w:sz w:val="16"/>
                                            </w:rPr>
                                            <w:t>UNICEF</w:t>
                                          </w:r>
                                        </w:p>
                                      </w:tc>
                                    </w:tr>
                                  </w:tbl>
                                  <w:p w14:paraId="194BF80C" w14:textId="77777777" w:rsidR="00CD2A81" w:rsidRDefault="00CD2A8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D2A81" w14:paraId="11171DC5" w14:textId="77777777">
                                      <w:trPr>
                                        <w:trHeight w:hRule="exact" w:val="225"/>
                                      </w:trPr>
                                      <w:tc>
                                        <w:tcPr>
                                          <w:tcW w:w="874" w:type="dxa"/>
                                          <w:shd w:val="clear" w:color="auto" w:fill="E3E8ED"/>
                                          <w:tcMar>
                                            <w:top w:w="0" w:type="dxa"/>
                                            <w:left w:w="0" w:type="dxa"/>
                                            <w:bottom w:w="0" w:type="dxa"/>
                                            <w:right w:w="0" w:type="dxa"/>
                                          </w:tcMar>
                                          <w:vAlign w:val="center"/>
                                        </w:tcPr>
                                        <w:p w14:paraId="12779836" w14:textId="77777777" w:rsidR="00CD2A81" w:rsidRDefault="00000000">
                                          <w:pPr>
                                            <w:spacing w:after="0" w:line="240" w:lineRule="auto"/>
                                            <w:jc w:val="right"/>
                                          </w:pPr>
                                          <w:r>
                                            <w:rPr>
                                              <w:rFonts w:ascii="Arial" w:eastAsia="Arial" w:hAnsi="Arial"/>
                                              <w:color w:val="000000"/>
                                              <w:sz w:val="16"/>
                                            </w:rPr>
                                            <w:t>-</w:t>
                                          </w:r>
                                        </w:p>
                                      </w:tc>
                                    </w:tr>
                                  </w:tbl>
                                  <w:p w14:paraId="3EDDD35A" w14:textId="77777777" w:rsidR="00CD2A81" w:rsidRDefault="00CD2A8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D2A81" w14:paraId="68F29340" w14:textId="77777777">
                                      <w:trPr>
                                        <w:trHeight w:hRule="exact" w:val="225"/>
                                      </w:trPr>
                                      <w:tc>
                                        <w:tcPr>
                                          <w:tcW w:w="826" w:type="dxa"/>
                                          <w:shd w:val="clear" w:color="auto" w:fill="E3E8ED"/>
                                          <w:tcMar>
                                            <w:top w:w="0" w:type="dxa"/>
                                            <w:left w:w="0" w:type="dxa"/>
                                            <w:bottom w:w="0" w:type="dxa"/>
                                            <w:right w:w="0" w:type="dxa"/>
                                          </w:tcMar>
                                          <w:vAlign w:val="center"/>
                                        </w:tcPr>
                                        <w:p w14:paraId="5F01F3CB" w14:textId="77777777" w:rsidR="00CD2A81" w:rsidRDefault="00000000">
                                          <w:pPr>
                                            <w:spacing w:after="0" w:line="240" w:lineRule="auto"/>
                                            <w:jc w:val="right"/>
                                          </w:pPr>
                                          <w:r>
                                            <w:rPr>
                                              <w:rFonts w:ascii="Arial" w:eastAsia="Arial" w:hAnsi="Arial"/>
                                              <w:color w:val="000000"/>
                                              <w:sz w:val="16"/>
                                            </w:rPr>
                                            <w:t>-</w:t>
                                          </w:r>
                                        </w:p>
                                      </w:tc>
                                    </w:tr>
                                  </w:tbl>
                                  <w:p w14:paraId="3D07FCA8" w14:textId="77777777" w:rsidR="00CD2A81" w:rsidRDefault="00CD2A8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D2A81" w14:paraId="6DE90C93" w14:textId="77777777">
                                      <w:trPr>
                                        <w:trHeight w:hRule="exact" w:val="225"/>
                                      </w:trPr>
                                      <w:tc>
                                        <w:tcPr>
                                          <w:tcW w:w="813" w:type="dxa"/>
                                          <w:shd w:val="clear" w:color="auto" w:fill="E3E8ED"/>
                                          <w:tcMar>
                                            <w:top w:w="0" w:type="dxa"/>
                                            <w:left w:w="0" w:type="dxa"/>
                                            <w:bottom w:w="0" w:type="dxa"/>
                                            <w:right w:w="0" w:type="dxa"/>
                                          </w:tcMar>
                                          <w:vAlign w:val="center"/>
                                        </w:tcPr>
                                        <w:p w14:paraId="76747CEA" w14:textId="77777777" w:rsidR="00CD2A81" w:rsidRDefault="00000000">
                                          <w:pPr>
                                            <w:spacing w:after="0" w:line="240" w:lineRule="auto"/>
                                            <w:jc w:val="right"/>
                                          </w:pPr>
                                          <w:r>
                                            <w:rPr>
                                              <w:rFonts w:ascii="Arial" w:eastAsia="Arial" w:hAnsi="Arial"/>
                                              <w:color w:val="000000"/>
                                              <w:sz w:val="16"/>
                                            </w:rPr>
                                            <w:t>-</w:t>
                                          </w:r>
                                        </w:p>
                                      </w:tc>
                                    </w:tr>
                                  </w:tbl>
                                  <w:p w14:paraId="20944F14" w14:textId="77777777" w:rsidR="00CD2A81" w:rsidRDefault="00CD2A8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CD2A81" w14:paraId="482ABA67" w14:textId="77777777">
                                      <w:trPr>
                                        <w:trHeight w:hRule="exact" w:val="225"/>
                                      </w:trPr>
                                      <w:tc>
                                        <w:tcPr>
                                          <w:tcW w:w="848" w:type="dxa"/>
                                          <w:shd w:val="clear" w:color="auto" w:fill="E3E8ED"/>
                                          <w:tcMar>
                                            <w:top w:w="0" w:type="dxa"/>
                                            <w:left w:w="0" w:type="dxa"/>
                                            <w:bottom w:w="0" w:type="dxa"/>
                                            <w:right w:w="0" w:type="dxa"/>
                                          </w:tcMar>
                                          <w:vAlign w:val="center"/>
                                        </w:tcPr>
                                        <w:p w14:paraId="74AA667D" w14:textId="77777777" w:rsidR="00CD2A81" w:rsidRDefault="00000000">
                                          <w:pPr>
                                            <w:spacing w:after="0" w:line="240" w:lineRule="auto"/>
                                            <w:jc w:val="right"/>
                                          </w:pPr>
                                          <w:r>
                                            <w:rPr>
                                              <w:rFonts w:ascii="Arial" w:eastAsia="Arial" w:hAnsi="Arial"/>
                                              <w:color w:val="000000"/>
                                              <w:sz w:val="16"/>
                                            </w:rPr>
                                            <w:t>135,000</w:t>
                                          </w:r>
                                        </w:p>
                                      </w:tc>
                                    </w:tr>
                                  </w:tbl>
                                  <w:p w14:paraId="2A3DD7F6" w14:textId="77777777" w:rsidR="00CD2A81" w:rsidRDefault="00CD2A8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CD2A81" w14:paraId="17693A82" w14:textId="77777777">
                                      <w:trPr>
                                        <w:trHeight w:hRule="exact" w:val="225"/>
                                      </w:trPr>
                                      <w:tc>
                                        <w:tcPr>
                                          <w:tcW w:w="798" w:type="dxa"/>
                                          <w:shd w:val="clear" w:color="auto" w:fill="E3E8ED"/>
                                          <w:tcMar>
                                            <w:top w:w="0" w:type="dxa"/>
                                            <w:left w:w="0" w:type="dxa"/>
                                            <w:bottom w:w="0" w:type="dxa"/>
                                            <w:right w:w="0" w:type="dxa"/>
                                          </w:tcMar>
                                          <w:vAlign w:val="center"/>
                                        </w:tcPr>
                                        <w:p w14:paraId="2192CA57" w14:textId="77777777" w:rsidR="00CD2A81" w:rsidRDefault="00000000">
                                          <w:pPr>
                                            <w:spacing w:after="0" w:line="240" w:lineRule="auto"/>
                                            <w:jc w:val="right"/>
                                          </w:pPr>
                                          <w:r>
                                            <w:rPr>
                                              <w:rFonts w:ascii="Arial" w:eastAsia="Arial" w:hAnsi="Arial"/>
                                              <w:color w:val="000000"/>
                                              <w:sz w:val="16"/>
                                            </w:rPr>
                                            <w:t>-</w:t>
                                          </w:r>
                                        </w:p>
                                      </w:tc>
                                    </w:tr>
                                  </w:tbl>
                                  <w:p w14:paraId="3AF64AF8" w14:textId="77777777" w:rsidR="00CD2A81" w:rsidRDefault="00CD2A8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CD2A81" w14:paraId="3CECE939" w14:textId="77777777">
                                      <w:trPr>
                                        <w:trHeight w:hRule="exact" w:val="225"/>
                                      </w:trPr>
                                      <w:tc>
                                        <w:tcPr>
                                          <w:tcW w:w="838" w:type="dxa"/>
                                          <w:shd w:val="clear" w:color="auto" w:fill="E3E8ED"/>
                                          <w:tcMar>
                                            <w:top w:w="0" w:type="dxa"/>
                                            <w:left w:w="0" w:type="dxa"/>
                                            <w:bottom w:w="0" w:type="dxa"/>
                                            <w:right w:w="0" w:type="dxa"/>
                                          </w:tcMar>
                                          <w:vAlign w:val="center"/>
                                        </w:tcPr>
                                        <w:p w14:paraId="15A6D959" w14:textId="77777777" w:rsidR="00CD2A81" w:rsidRDefault="00000000">
                                          <w:pPr>
                                            <w:spacing w:after="0" w:line="240" w:lineRule="auto"/>
                                            <w:jc w:val="right"/>
                                          </w:pPr>
                                          <w:r>
                                            <w:rPr>
                                              <w:rFonts w:ascii="Arial" w:eastAsia="Arial" w:hAnsi="Arial"/>
                                              <w:color w:val="000000"/>
                                              <w:sz w:val="16"/>
                                            </w:rPr>
                                            <w:t>135,000</w:t>
                                          </w:r>
                                        </w:p>
                                      </w:tc>
                                    </w:tr>
                                  </w:tbl>
                                  <w:p w14:paraId="67BC0AE5" w14:textId="77777777" w:rsidR="00CD2A81" w:rsidRDefault="00CD2A8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37EBD9D4" w14:textId="77777777">
                                      <w:trPr>
                                        <w:trHeight w:hRule="exact" w:val="225"/>
                                      </w:trPr>
                                      <w:tc>
                                        <w:tcPr>
                                          <w:tcW w:w="850" w:type="dxa"/>
                                          <w:shd w:val="clear" w:color="auto" w:fill="E3E8ED"/>
                                          <w:tcMar>
                                            <w:top w:w="0" w:type="dxa"/>
                                            <w:left w:w="0" w:type="dxa"/>
                                            <w:bottom w:w="0" w:type="dxa"/>
                                            <w:right w:w="0" w:type="dxa"/>
                                          </w:tcMar>
                                          <w:vAlign w:val="center"/>
                                        </w:tcPr>
                                        <w:p w14:paraId="33FACF34" w14:textId="77777777" w:rsidR="00CD2A81" w:rsidRDefault="00000000">
                                          <w:pPr>
                                            <w:spacing w:after="0" w:line="240" w:lineRule="auto"/>
                                            <w:jc w:val="right"/>
                                          </w:pPr>
                                          <w:r>
                                            <w:rPr>
                                              <w:rFonts w:ascii="Arial" w:eastAsia="Arial" w:hAnsi="Arial"/>
                                              <w:color w:val="000000"/>
                                              <w:sz w:val="16"/>
                                            </w:rPr>
                                            <w:t>135,000</w:t>
                                          </w:r>
                                        </w:p>
                                      </w:tc>
                                    </w:tr>
                                  </w:tbl>
                                  <w:p w14:paraId="6E106EFB" w14:textId="77777777" w:rsidR="00CD2A81" w:rsidRDefault="00CD2A8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D2A81" w14:paraId="1DCC5002" w14:textId="77777777">
                                      <w:trPr>
                                        <w:trHeight w:hRule="exact" w:val="225"/>
                                      </w:trPr>
                                      <w:tc>
                                        <w:tcPr>
                                          <w:tcW w:w="778" w:type="dxa"/>
                                          <w:shd w:val="clear" w:color="auto" w:fill="E3E8ED"/>
                                          <w:tcMar>
                                            <w:top w:w="0" w:type="dxa"/>
                                            <w:left w:w="0" w:type="dxa"/>
                                            <w:bottom w:w="0" w:type="dxa"/>
                                            <w:right w:w="0" w:type="dxa"/>
                                          </w:tcMar>
                                          <w:vAlign w:val="center"/>
                                        </w:tcPr>
                                        <w:p w14:paraId="077E92A4" w14:textId="77777777" w:rsidR="00CD2A81" w:rsidRDefault="00000000">
                                          <w:pPr>
                                            <w:spacing w:after="0" w:line="240" w:lineRule="auto"/>
                                            <w:jc w:val="right"/>
                                          </w:pPr>
                                          <w:r>
                                            <w:rPr>
                                              <w:rFonts w:ascii="Arial" w:eastAsia="Arial" w:hAnsi="Arial"/>
                                              <w:color w:val="000000"/>
                                              <w:sz w:val="16"/>
                                            </w:rPr>
                                            <w:t>-</w:t>
                                          </w:r>
                                        </w:p>
                                      </w:tc>
                                    </w:tr>
                                  </w:tbl>
                                  <w:p w14:paraId="42261992" w14:textId="77777777" w:rsidR="00CD2A81" w:rsidRDefault="00CD2A8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52DB5E09" w14:textId="77777777">
                                      <w:trPr>
                                        <w:trHeight w:hRule="exact" w:val="225"/>
                                      </w:trPr>
                                      <w:tc>
                                        <w:tcPr>
                                          <w:tcW w:w="850" w:type="dxa"/>
                                          <w:shd w:val="clear" w:color="auto" w:fill="E3E8ED"/>
                                          <w:tcMar>
                                            <w:top w:w="0" w:type="dxa"/>
                                            <w:left w:w="0" w:type="dxa"/>
                                            <w:bottom w:w="0" w:type="dxa"/>
                                            <w:right w:w="0" w:type="dxa"/>
                                          </w:tcMar>
                                          <w:vAlign w:val="center"/>
                                        </w:tcPr>
                                        <w:p w14:paraId="4AAFBC65" w14:textId="77777777" w:rsidR="00CD2A81" w:rsidRDefault="00000000">
                                          <w:pPr>
                                            <w:spacing w:after="0" w:line="240" w:lineRule="auto"/>
                                            <w:jc w:val="right"/>
                                          </w:pPr>
                                          <w:r>
                                            <w:rPr>
                                              <w:rFonts w:ascii="Arial" w:eastAsia="Arial" w:hAnsi="Arial"/>
                                              <w:color w:val="000000"/>
                                              <w:sz w:val="16"/>
                                            </w:rPr>
                                            <w:t>135,000</w:t>
                                          </w:r>
                                        </w:p>
                                      </w:tc>
                                    </w:tr>
                                  </w:tbl>
                                  <w:p w14:paraId="44B355F6" w14:textId="77777777" w:rsidR="00CD2A81" w:rsidRDefault="00CD2A81">
                                    <w:pPr>
                                      <w:spacing w:after="0" w:line="240" w:lineRule="auto"/>
                                    </w:pPr>
                                  </w:p>
                                </w:tc>
                              </w:tr>
                              <w:tr w:rsidR="00CD2A81" w14:paraId="5B96DAB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D2A81" w14:paraId="02DAB0A3" w14:textId="77777777">
                                      <w:trPr>
                                        <w:trHeight w:hRule="exact" w:val="225"/>
                                      </w:trPr>
                                      <w:tc>
                                        <w:tcPr>
                                          <w:tcW w:w="957" w:type="dxa"/>
                                          <w:shd w:val="clear" w:color="auto" w:fill="FFFFFF"/>
                                          <w:tcMar>
                                            <w:top w:w="0" w:type="dxa"/>
                                            <w:left w:w="0" w:type="dxa"/>
                                            <w:bottom w:w="0" w:type="dxa"/>
                                            <w:right w:w="0" w:type="dxa"/>
                                          </w:tcMar>
                                          <w:vAlign w:val="center"/>
                                        </w:tcPr>
                                        <w:p w14:paraId="1FC5D074" w14:textId="77777777" w:rsidR="00CD2A81" w:rsidRDefault="00000000">
                                          <w:pPr>
                                            <w:spacing w:after="0" w:line="240" w:lineRule="auto"/>
                                          </w:pPr>
                                          <w:r>
                                            <w:rPr>
                                              <w:rFonts w:ascii="Arial" w:eastAsia="Arial" w:hAnsi="Arial"/>
                                              <w:color w:val="000000"/>
                                              <w:sz w:val="16"/>
                                            </w:rPr>
                                            <w:t>WFP</w:t>
                                          </w:r>
                                        </w:p>
                                      </w:tc>
                                    </w:tr>
                                  </w:tbl>
                                  <w:p w14:paraId="1AB6FD10" w14:textId="77777777" w:rsidR="00CD2A81" w:rsidRDefault="00CD2A8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D2A81" w14:paraId="03E20C80" w14:textId="77777777">
                                      <w:trPr>
                                        <w:trHeight w:hRule="exact" w:val="225"/>
                                      </w:trPr>
                                      <w:tc>
                                        <w:tcPr>
                                          <w:tcW w:w="874" w:type="dxa"/>
                                          <w:shd w:val="clear" w:color="auto" w:fill="FFFFFF"/>
                                          <w:tcMar>
                                            <w:top w:w="0" w:type="dxa"/>
                                            <w:left w:w="0" w:type="dxa"/>
                                            <w:bottom w:w="0" w:type="dxa"/>
                                            <w:right w:w="0" w:type="dxa"/>
                                          </w:tcMar>
                                          <w:vAlign w:val="center"/>
                                        </w:tcPr>
                                        <w:p w14:paraId="791709DB" w14:textId="77777777" w:rsidR="00CD2A81" w:rsidRDefault="00000000">
                                          <w:pPr>
                                            <w:spacing w:after="0" w:line="240" w:lineRule="auto"/>
                                            <w:jc w:val="right"/>
                                          </w:pPr>
                                          <w:r>
                                            <w:rPr>
                                              <w:rFonts w:ascii="Arial" w:eastAsia="Arial" w:hAnsi="Arial"/>
                                              <w:color w:val="000000"/>
                                              <w:sz w:val="16"/>
                                            </w:rPr>
                                            <w:t>-</w:t>
                                          </w:r>
                                        </w:p>
                                      </w:tc>
                                    </w:tr>
                                  </w:tbl>
                                  <w:p w14:paraId="12063A62" w14:textId="77777777" w:rsidR="00CD2A81" w:rsidRDefault="00CD2A8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D2A81" w14:paraId="0ACEED6A" w14:textId="77777777">
                                      <w:trPr>
                                        <w:trHeight w:hRule="exact" w:val="225"/>
                                      </w:trPr>
                                      <w:tc>
                                        <w:tcPr>
                                          <w:tcW w:w="826" w:type="dxa"/>
                                          <w:shd w:val="clear" w:color="auto" w:fill="FFFFFF"/>
                                          <w:tcMar>
                                            <w:top w:w="0" w:type="dxa"/>
                                            <w:left w:w="0" w:type="dxa"/>
                                            <w:bottom w:w="0" w:type="dxa"/>
                                            <w:right w:w="0" w:type="dxa"/>
                                          </w:tcMar>
                                          <w:vAlign w:val="center"/>
                                        </w:tcPr>
                                        <w:p w14:paraId="13FA77B4" w14:textId="77777777" w:rsidR="00CD2A81" w:rsidRDefault="00000000">
                                          <w:pPr>
                                            <w:spacing w:after="0" w:line="240" w:lineRule="auto"/>
                                            <w:jc w:val="right"/>
                                          </w:pPr>
                                          <w:r>
                                            <w:rPr>
                                              <w:rFonts w:ascii="Arial" w:eastAsia="Arial" w:hAnsi="Arial"/>
                                              <w:color w:val="000000"/>
                                              <w:sz w:val="16"/>
                                            </w:rPr>
                                            <w:t>-</w:t>
                                          </w:r>
                                        </w:p>
                                      </w:tc>
                                    </w:tr>
                                  </w:tbl>
                                  <w:p w14:paraId="3F76B7C0" w14:textId="77777777" w:rsidR="00CD2A81" w:rsidRDefault="00CD2A8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D2A81" w14:paraId="296661F1" w14:textId="77777777">
                                      <w:trPr>
                                        <w:trHeight w:hRule="exact" w:val="225"/>
                                      </w:trPr>
                                      <w:tc>
                                        <w:tcPr>
                                          <w:tcW w:w="813" w:type="dxa"/>
                                          <w:shd w:val="clear" w:color="auto" w:fill="FFFFFF"/>
                                          <w:tcMar>
                                            <w:top w:w="0" w:type="dxa"/>
                                            <w:left w:w="0" w:type="dxa"/>
                                            <w:bottom w:w="0" w:type="dxa"/>
                                            <w:right w:w="0" w:type="dxa"/>
                                          </w:tcMar>
                                          <w:vAlign w:val="center"/>
                                        </w:tcPr>
                                        <w:p w14:paraId="48741C16" w14:textId="77777777" w:rsidR="00CD2A81" w:rsidRDefault="00000000">
                                          <w:pPr>
                                            <w:spacing w:after="0" w:line="240" w:lineRule="auto"/>
                                            <w:jc w:val="right"/>
                                          </w:pPr>
                                          <w:r>
                                            <w:rPr>
                                              <w:rFonts w:ascii="Arial" w:eastAsia="Arial" w:hAnsi="Arial"/>
                                              <w:color w:val="000000"/>
                                              <w:sz w:val="16"/>
                                            </w:rPr>
                                            <w:t>-</w:t>
                                          </w:r>
                                        </w:p>
                                      </w:tc>
                                    </w:tr>
                                  </w:tbl>
                                  <w:p w14:paraId="57C82E3F" w14:textId="77777777" w:rsidR="00CD2A81" w:rsidRDefault="00CD2A8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CD2A81" w14:paraId="48C1985B" w14:textId="77777777">
                                      <w:trPr>
                                        <w:trHeight w:hRule="exact" w:val="225"/>
                                      </w:trPr>
                                      <w:tc>
                                        <w:tcPr>
                                          <w:tcW w:w="848" w:type="dxa"/>
                                          <w:shd w:val="clear" w:color="auto" w:fill="FFFFFF"/>
                                          <w:tcMar>
                                            <w:top w:w="0" w:type="dxa"/>
                                            <w:left w:w="0" w:type="dxa"/>
                                            <w:bottom w:w="0" w:type="dxa"/>
                                            <w:right w:w="0" w:type="dxa"/>
                                          </w:tcMar>
                                          <w:vAlign w:val="center"/>
                                        </w:tcPr>
                                        <w:p w14:paraId="35A2FC9B" w14:textId="77777777" w:rsidR="00CD2A81" w:rsidRDefault="00000000">
                                          <w:pPr>
                                            <w:spacing w:after="0" w:line="240" w:lineRule="auto"/>
                                            <w:jc w:val="right"/>
                                          </w:pPr>
                                          <w:r>
                                            <w:rPr>
                                              <w:rFonts w:ascii="Arial" w:eastAsia="Arial" w:hAnsi="Arial"/>
                                              <w:color w:val="000000"/>
                                              <w:sz w:val="16"/>
                                            </w:rPr>
                                            <w:t>280,000</w:t>
                                          </w:r>
                                        </w:p>
                                      </w:tc>
                                    </w:tr>
                                  </w:tbl>
                                  <w:p w14:paraId="45FEB0ED" w14:textId="77777777" w:rsidR="00CD2A81" w:rsidRDefault="00CD2A8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CD2A81" w14:paraId="77647740" w14:textId="77777777">
                                      <w:trPr>
                                        <w:trHeight w:hRule="exact" w:val="225"/>
                                      </w:trPr>
                                      <w:tc>
                                        <w:tcPr>
                                          <w:tcW w:w="798" w:type="dxa"/>
                                          <w:shd w:val="clear" w:color="auto" w:fill="FFFFFF"/>
                                          <w:tcMar>
                                            <w:top w:w="0" w:type="dxa"/>
                                            <w:left w:w="0" w:type="dxa"/>
                                            <w:bottom w:w="0" w:type="dxa"/>
                                            <w:right w:w="0" w:type="dxa"/>
                                          </w:tcMar>
                                          <w:vAlign w:val="center"/>
                                        </w:tcPr>
                                        <w:p w14:paraId="56D65414" w14:textId="77777777" w:rsidR="00CD2A81" w:rsidRDefault="00000000">
                                          <w:pPr>
                                            <w:spacing w:after="0" w:line="240" w:lineRule="auto"/>
                                            <w:jc w:val="right"/>
                                          </w:pPr>
                                          <w:r>
                                            <w:rPr>
                                              <w:rFonts w:ascii="Arial" w:eastAsia="Arial" w:hAnsi="Arial"/>
                                              <w:color w:val="000000"/>
                                              <w:sz w:val="16"/>
                                            </w:rPr>
                                            <w:t>-</w:t>
                                          </w:r>
                                        </w:p>
                                      </w:tc>
                                    </w:tr>
                                  </w:tbl>
                                  <w:p w14:paraId="643FD958" w14:textId="77777777" w:rsidR="00CD2A81" w:rsidRDefault="00CD2A8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CD2A81" w14:paraId="142D5BC4" w14:textId="77777777">
                                      <w:trPr>
                                        <w:trHeight w:hRule="exact" w:val="225"/>
                                      </w:trPr>
                                      <w:tc>
                                        <w:tcPr>
                                          <w:tcW w:w="838" w:type="dxa"/>
                                          <w:shd w:val="clear" w:color="auto" w:fill="FFFFFF"/>
                                          <w:tcMar>
                                            <w:top w:w="0" w:type="dxa"/>
                                            <w:left w:w="0" w:type="dxa"/>
                                            <w:bottom w:w="0" w:type="dxa"/>
                                            <w:right w:w="0" w:type="dxa"/>
                                          </w:tcMar>
                                          <w:vAlign w:val="center"/>
                                        </w:tcPr>
                                        <w:p w14:paraId="0081F1FE" w14:textId="77777777" w:rsidR="00CD2A81" w:rsidRDefault="00000000">
                                          <w:pPr>
                                            <w:spacing w:after="0" w:line="240" w:lineRule="auto"/>
                                            <w:jc w:val="right"/>
                                          </w:pPr>
                                          <w:r>
                                            <w:rPr>
                                              <w:rFonts w:ascii="Arial" w:eastAsia="Arial" w:hAnsi="Arial"/>
                                              <w:color w:val="000000"/>
                                              <w:sz w:val="16"/>
                                            </w:rPr>
                                            <w:t>280,000</w:t>
                                          </w:r>
                                        </w:p>
                                      </w:tc>
                                    </w:tr>
                                  </w:tbl>
                                  <w:p w14:paraId="2B26346A" w14:textId="77777777" w:rsidR="00CD2A81" w:rsidRDefault="00CD2A8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16F1194F" w14:textId="77777777">
                                      <w:trPr>
                                        <w:trHeight w:hRule="exact" w:val="225"/>
                                      </w:trPr>
                                      <w:tc>
                                        <w:tcPr>
                                          <w:tcW w:w="850" w:type="dxa"/>
                                          <w:shd w:val="clear" w:color="auto" w:fill="FFFFFF"/>
                                          <w:tcMar>
                                            <w:top w:w="0" w:type="dxa"/>
                                            <w:left w:w="0" w:type="dxa"/>
                                            <w:bottom w:w="0" w:type="dxa"/>
                                            <w:right w:w="0" w:type="dxa"/>
                                          </w:tcMar>
                                          <w:vAlign w:val="center"/>
                                        </w:tcPr>
                                        <w:p w14:paraId="73B58D0D" w14:textId="77777777" w:rsidR="00CD2A81" w:rsidRDefault="00000000">
                                          <w:pPr>
                                            <w:spacing w:after="0" w:line="240" w:lineRule="auto"/>
                                            <w:jc w:val="right"/>
                                          </w:pPr>
                                          <w:r>
                                            <w:rPr>
                                              <w:rFonts w:ascii="Arial" w:eastAsia="Arial" w:hAnsi="Arial"/>
                                              <w:color w:val="000000"/>
                                              <w:sz w:val="16"/>
                                            </w:rPr>
                                            <w:t>280,000</w:t>
                                          </w:r>
                                        </w:p>
                                      </w:tc>
                                    </w:tr>
                                  </w:tbl>
                                  <w:p w14:paraId="3A64A505" w14:textId="77777777" w:rsidR="00CD2A81" w:rsidRDefault="00CD2A8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D2A81" w14:paraId="356103AE" w14:textId="77777777">
                                      <w:trPr>
                                        <w:trHeight w:hRule="exact" w:val="225"/>
                                      </w:trPr>
                                      <w:tc>
                                        <w:tcPr>
                                          <w:tcW w:w="778" w:type="dxa"/>
                                          <w:shd w:val="clear" w:color="auto" w:fill="FFFFFF"/>
                                          <w:tcMar>
                                            <w:top w:w="0" w:type="dxa"/>
                                            <w:left w:w="0" w:type="dxa"/>
                                            <w:bottom w:w="0" w:type="dxa"/>
                                            <w:right w:w="0" w:type="dxa"/>
                                          </w:tcMar>
                                          <w:vAlign w:val="center"/>
                                        </w:tcPr>
                                        <w:p w14:paraId="421B88EF" w14:textId="77777777" w:rsidR="00CD2A81" w:rsidRDefault="00000000">
                                          <w:pPr>
                                            <w:spacing w:after="0" w:line="240" w:lineRule="auto"/>
                                            <w:jc w:val="right"/>
                                          </w:pPr>
                                          <w:r>
                                            <w:rPr>
                                              <w:rFonts w:ascii="Arial" w:eastAsia="Arial" w:hAnsi="Arial"/>
                                              <w:color w:val="000000"/>
                                              <w:sz w:val="16"/>
                                            </w:rPr>
                                            <w:t>-</w:t>
                                          </w:r>
                                        </w:p>
                                      </w:tc>
                                    </w:tr>
                                  </w:tbl>
                                  <w:p w14:paraId="65D6EF4B" w14:textId="77777777" w:rsidR="00CD2A81" w:rsidRDefault="00CD2A8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7E26C05D" w14:textId="77777777">
                                      <w:trPr>
                                        <w:trHeight w:hRule="exact" w:val="225"/>
                                      </w:trPr>
                                      <w:tc>
                                        <w:tcPr>
                                          <w:tcW w:w="850" w:type="dxa"/>
                                          <w:shd w:val="clear" w:color="auto" w:fill="FFFFFF"/>
                                          <w:tcMar>
                                            <w:top w:w="0" w:type="dxa"/>
                                            <w:left w:w="0" w:type="dxa"/>
                                            <w:bottom w:w="0" w:type="dxa"/>
                                            <w:right w:w="0" w:type="dxa"/>
                                          </w:tcMar>
                                          <w:vAlign w:val="center"/>
                                        </w:tcPr>
                                        <w:p w14:paraId="01A6FC39" w14:textId="77777777" w:rsidR="00CD2A81" w:rsidRDefault="00000000">
                                          <w:pPr>
                                            <w:spacing w:after="0" w:line="240" w:lineRule="auto"/>
                                            <w:jc w:val="right"/>
                                          </w:pPr>
                                          <w:r>
                                            <w:rPr>
                                              <w:rFonts w:ascii="Arial" w:eastAsia="Arial" w:hAnsi="Arial"/>
                                              <w:color w:val="000000"/>
                                              <w:sz w:val="16"/>
                                            </w:rPr>
                                            <w:t>280,000</w:t>
                                          </w:r>
                                        </w:p>
                                      </w:tc>
                                    </w:tr>
                                  </w:tbl>
                                  <w:p w14:paraId="2FAEAFB1" w14:textId="77777777" w:rsidR="00CD2A81" w:rsidRDefault="00CD2A81">
                                    <w:pPr>
                                      <w:spacing w:after="0" w:line="240" w:lineRule="auto"/>
                                    </w:pPr>
                                  </w:p>
                                </w:tc>
                              </w:tr>
                              <w:tr w:rsidR="00CD2A81" w14:paraId="5B71228F"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CD2A81" w14:paraId="5F0C2FC8" w14:textId="77777777">
                                      <w:trPr>
                                        <w:trHeight w:hRule="exact" w:val="225"/>
                                      </w:trPr>
                                      <w:tc>
                                        <w:tcPr>
                                          <w:tcW w:w="957" w:type="dxa"/>
                                          <w:shd w:val="clear" w:color="auto" w:fill="66809D"/>
                                          <w:tcMar>
                                            <w:top w:w="0" w:type="dxa"/>
                                            <w:left w:w="0" w:type="dxa"/>
                                            <w:bottom w:w="0" w:type="dxa"/>
                                            <w:right w:w="0" w:type="dxa"/>
                                          </w:tcMar>
                                          <w:vAlign w:val="center"/>
                                        </w:tcPr>
                                        <w:p w14:paraId="455167E9" w14:textId="77777777" w:rsidR="00CD2A81" w:rsidRDefault="00000000">
                                          <w:pPr>
                                            <w:spacing w:after="0" w:line="240" w:lineRule="auto"/>
                                          </w:pPr>
                                          <w:r>
                                            <w:rPr>
                                              <w:rFonts w:ascii="Arial" w:eastAsia="Arial" w:hAnsi="Arial"/>
                                              <w:b/>
                                              <w:color w:val="FFFFFF"/>
                                              <w:sz w:val="16"/>
                                            </w:rPr>
                                            <w:t>Grand Total</w:t>
                                          </w:r>
                                        </w:p>
                                      </w:tc>
                                    </w:tr>
                                  </w:tbl>
                                  <w:p w14:paraId="7191F933" w14:textId="77777777" w:rsidR="00CD2A81" w:rsidRDefault="00CD2A81">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D2A81" w14:paraId="36E849E9" w14:textId="77777777">
                                      <w:trPr>
                                        <w:trHeight w:hRule="exact" w:val="225"/>
                                      </w:trPr>
                                      <w:tc>
                                        <w:tcPr>
                                          <w:tcW w:w="874" w:type="dxa"/>
                                          <w:shd w:val="clear" w:color="auto" w:fill="66809D"/>
                                          <w:tcMar>
                                            <w:top w:w="0" w:type="dxa"/>
                                            <w:left w:w="0" w:type="dxa"/>
                                            <w:bottom w:w="0" w:type="dxa"/>
                                            <w:right w:w="0" w:type="dxa"/>
                                          </w:tcMar>
                                          <w:vAlign w:val="center"/>
                                        </w:tcPr>
                                        <w:p w14:paraId="081208CD" w14:textId="77777777" w:rsidR="00CD2A81" w:rsidRDefault="00000000">
                                          <w:pPr>
                                            <w:spacing w:after="0" w:line="240" w:lineRule="auto"/>
                                            <w:jc w:val="right"/>
                                          </w:pPr>
                                          <w:r>
                                            <w:rPr>
                                              <w:rFonts w:ascii="Arial" w:eastAsia="Arial" w:hAnsi="Arial"/>
                                              <w:b/>
                                              <w:color w:val="FFFFFF"/>
                                              <w:sz w:val="16"/>
                                            </w:rPr>
                                            <w:t>-</w:t>
                                          </w:r>
                                        </w:p>
                                      </w:tc>
                                    </w:tr>
                                  </w:tbl>
                                  <w:p w14:paraId="08683448" w14:textId="77777777" w:rsidR="00CD2A81" w:rsidRDefault="00CD2A81">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CD2A81" w14:paraId="45A3BC2D" w14:textId="77777777">
                                      <w:trPr>
                                        <w:trHeight w:hRule="exact" w:val="225"/>
                                      </w:trPr>
                                      <w:tc>
                                        <w:tcPr>
                                          <w:tcW w:w="826" w:type="dxa"/>
                                          <w:shd w:val="clear" w:color="auto" w:fill="66809D"/>
                                          <w:tcMar>
                                            <w:top w:w="0" w:type="dxa"/>
                                            <w:left w:w="0" w:type="dxa"/>
                                            <w:bottom w:w="0" w:type="dxa"/>
                                            <w:right w:w="0" w:type="dxa"/>
                                          </w:tcMar>
                                          <w:vAlign w:val="center"/>
                                        </w:tcPr>
                                        <w:p w14:paraId="20AA7052" w14:textId="77777777" w:rsidR="00CD2A81" w:rsidRDefault="00000000">
                                          <w:pPr>
                                            <w:spacing w:after="0" w:line="240" w:lineRule="auto"/>
                                            <w:jc w:val="right"/>
                                          </w:pPr>
                                          <w:r>
                                            <w:rPr>
                                              <w:rFonts w:ascii="Arial" w:eastAsia="Arial" w:hAnsi="Arial"/>
                                              <w:b/>
                                              <w:color w:val="FFFFFF"/>
                                              <w:sz w:val="16"/>
                                            </w:rPr>
                                            <w:t>-</w:t>
                                          </w:r>
                                        </w:p>
                                      </w:tc>
                                    </w:tr>
                                  </w:tbl>
                                  <w:p w14:paraId="3576E1A4" w14:textId="77777777" w:rsidR="00CD2A81" w:rsidRDefault="00CD2A81">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D2A81" w14:paraId="211B1648" w14:textId="77777777">
                                      <w:trPr>
                                        <w:trHeight w:hRule="exact" w:val="225"/>
                                      </w:trPr>
                                      <w:tc>
                                        <w:tcPr>
                                          <w:tcW w:w="813" w:type="dxa"/>
                                          <w:shd w:val="clear" w:color="auto" w:fill="66809D"/>
                                          <w:tcMar>
                                            <w:top w:w="0" w:type="dxa"/>
                                            <w:left w:w="0" w:type="dxa"/>
                                            <w:bottom w:w="0" w:type="dxa"/>
                                            <w:right w:w="0" w:type="dxa"/>
                                          </w:tcMar>
                                          <w:vAlign w:val="center"/>
                                        </w:tcPr>
                                        <w:p w14:paraId="2CBB1B82" w14:textId="77777777" w:rsidR="00CD2A81" w:rsidRDefault="00000000">
                                          <w:pPr>
                                            <w:spacing w:after="0" w:line="240" w:lineRule="auto"/>
                                            <w:jc w:val="right"/>
                                          </w:pPr>
                                          <w:r>
                                            <w:rPr>
                                              <w:rFonts w:ascii="Arial" w:eastAsia="Arial" w:hAnsi="Arial"/>
                                              <w:b/>
                                              <w:color w:val="FFFFFF"/>
                                              <w:sz w:val="16"/>
                                            </w:rPr>
                                            <w:t>-</w:t>
                                          </w:r>
                                        </w:p>
                                      </w:tc>
                                    </w:tr>
                                  </w:tbl>
                                  <w:p w14:paraId="273289A5" w14:textId="77777777" w:rsidR="00CD2A81" w:rsidRDefault="00CD2A81">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CD2A81" w14:paraId="570B929F" w14:textId="77777777">
                                      <w:trPr>
                                        <w:trHeight w:hRule="exact" w:val="225"/>
                                      </w:trPr>
                                      <w:tc>
                                        <w:tcPr>
                                          <w:tcW w:w="848" w:type="dxa"/>
                                          <w:shd w:val="clear" w:color="auto" w:fill="66809D"/>
                                          <w:tcMar>
                                            <w:top w:w="0" w:type="dxa"/>
                                            <w:left w:w="0" w:type="dxa"/>
                                            <w:bottom w:w="0" w:type="dxa"/>
                                            <w:right w:w="0" w:type="dxa"/>
                                          </w:tcMar>
                                          <w:vAlign w:val="center"/>
                                        </w:tcPr>
                                        <w:p w14:paraId="58D74F57" w14:textId="77777777" w:rsidR="00CD2A81" w:rsidRDefault="00000000">
                                          <w:pPr>
                                            <w:spacing w:after="0" w:line="240" w:lineRule="auto"/>
                                            <w:jc w:val="right"/>
                                          </w:pPr>
                                          <w:r>
                                            <w:rPr>
                                              <w:rFonts w:ascii="Arial" w:eastAsia="Arial" w:hAnsi="Arial"/>
                                              <w:b/>
                                              <w:color w:val="FFFFFF"/>
                                              <w:sz w:val="16"/>
                                            </w:rPr>
                                            <w:t>2,000,000</w:t>
                                          </w:r>
                                        </w:p>
                                      </w:tc>
                                    </w:tr>
                                  </w:tbl>
                                  <w:p w14:paraId="7204CBAE" w14:textId="77777777" w:rsidR="00CD2A81" w:rsidRDefault="00CD2A81">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CD2A81" w14:paraId="46B241A3" w14:textId="77777777">
                                      <w:trPr>
                                        <w:trHeight w:hRule="exact" w:val="225"/>
                                      </w:trPr>
                                      <w:tc>
                                        <w:tcPr>
                                          <w:tcW w:w="798" w:type="dxa"/>
                                          <w:shd w:val="clear" w:color="auto" w:fill="66809D"/>
                                          <w:tcMar>
                                            <w:top w:w="0" w:type="dxa"/>
                                            <w:left w:w="0" w:type="dxa"/>
                                            <w:bottom w:w="0" w:type="dxa"/>
                                            <w:right w:w="0" w:type="dxa"/>
                                          </w:tcMar>
                                          <w:vAlign w:val="center"/>
                                        </w:tcPr>
                                        <w:p w14:paraId="3D06BDF5" w14:textId="77777777" w:rsidR="00CD2A81" w:rsidRDefault="00000000">
                                          <w:pPr>
                                            <w:spacing w:after="0" w:line="240" w:lineRule="auto"/>
                                            <w:jc w:val="right"/>
                                          </w:pPr>
                                          <w:r>
                                            <w:rPr>
                                              <w:rFonts w:ascii="Arial" w:eastAsia="Arial" w:hAnsi="Arial"/>
                                              <w:b/>
                                              <w:color w:val="FFFFFF"/>
                                              <w:sz w:val="16"/>
                                            </w:rPr>
                                            <w:t>-</w:t>
                                          </w:r>
                                        </w:p>
                                      </w:tc>
                                    </w:tr>
                                  </w:tbl>
                                  <w:p w14:paraId="3F8CD7B1" w14:textId="77777777" w:rsidR="00CD2A81" w:rsidRDefault="00CD2A81">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CD2A81" w14:paraId="18E1B1E9" w14:textId="77777777">
                                      <w:trPr>
                                        <w:trHeight w:hRule="exact" w:val="225"/>
                                      </w:trPr>
                                      <w:tc>
                                        <w:tcPr>
                                          <w:tcW w:w="838" w:type="dxa"/>
                                          <w:shd w:val="clear" w:color="auto" w:fill="66809D"/>
                                          <w:tcMar>
                                            <w:top w:w="0" w:type="dxa"/>
                                            <w:left w:w="0" w:type="dxa"/>
                                            <w:bottom w:w="0" w:type="dxa"/>
                                            <w:right w:w="0" w:type="dxa"/>
                                          </w:tcMar>
                                          <w:vAlign w:val="center"/>
                                        </w:tcPr>
                                        <w:p w14:paraId="193B7419" w14:textId="77777777" w:rsidR="00CD2A81" w:rsidRDefault="00000000">
                                          <w:pPr>
                                            <w:spacing w:after="0" w:line="240" w:lineRule="auto"/>
                                            <w:jc w:val="right"/>
                                          </w:pPr>
                                          <w:r>
                                            <w:rPr>
                                              <w:rFonts w:ascii="Arial" w:eastAsia="Arial" w:hAnsi="Arial"/>
                                              <w:b/>
                                              <w:color w:val="FFFFFF"/>
                                              <w:sz w:val="16"/>
                                            </w:rPr>
                                            <w:t>2,000,000</w:t>
                                          </w:r>
                                        </w:p>
                                      </w:tc>
                                    </w:tr>
                                  </w:tbl>
                                  <w:p w14:paraId="2572EE6B" w14:textId="77777777" w:rsidR="00CD2A81" w:rsidRDefault="00CD2A81">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0FE03E68" w14:textId="77777777">
                                      <w:trPr>
                                        <w:trHeight w:hRule="exact" w:val="225"/>
                                      </w:trPr>
                                      <w:tc>
                                        <w:tcPr>
                                          <w:tcW w:w="850" w:type="dxa"/>
                                          <w:shd w:val="clear" w:color="auto" w:fill="66809D"/>
                                          <w:tcMar>
                                            <w:top w:w="0" w:type="dxa"/>
                                            <w:left w:w="0" w:type="dxa"/>
                                            <w:bottom w:w="0" w:type="dxa"/>
                                            <w:right w:w="0" w:type="dxa"/>
                                          </w:tcMar>
                                          <w:vAlign w:val="center"/>
                                        </w:tcPr>
                                        <w:p w14:paraId="4531503E" w14:textId="77777777" w:rsidR="00CD2A81" w:rsidRDefault="00000000">
                                          <w:pPr>
                                            <w:spacing w:after="0" w:line="240" w:lineRule="auto"/>
                                            <w:jc w:val="right"/>
                                          </w:pPr>
                                          <w:r>
                                            <w:rPr>
                                              <w:rFonts w:ascii="Arial" w:eastAsia="Arial" w:hAnsi="Arial"/>
                                              <w:b/>
                                              <w:color w:val="FFFFFF"/>
                                              <w:sz w:val="16"/>
                                            </w:rPr>
                                            <w:t>2,000,000</w:t>
                                          </w:r>
                                        </w:p>
                                      </w:tc>
                                    </w:tr>
                                  </w:tbl>
                                  <w:p w14:paraId="28C6D421" w14:textId="77777777" w:rsidR="00CD2A81" w:rsidRDefault="00CD2A81">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D2A81" w14:paraId="0D0FE497" w14:textId="77777777">
                                      <w:trPr>
                                        <w:trHeight w:hRule="exact" w:val="225"/>
                                      </w:trPr>
                                      <w:tc>
                                        <w:tcPr>
                                          <w:tcW w:w="778" w:type="dxa"/>
                                          <w:shd w:val="clear" w:color="auto" w:fill="66809D"/>
                                          <w:tcMar>
                                            <w:top w:w="0" w:type="dxa"/>
                                            <w:left w:w="0" w:type="dxa"/>
                                            <w:bottom w:w="0" w:type="dxa"/>
                                            <w:right w:w="0" w:type="dxa"/>
                                          </w:tcMar>
                                          <w:vAlign w:val="center"/>
                                        </w:tcPr>
                                        <w:p w14:paraId="6EC4C03D" w14:textId="77777777" w:rsidR="00CD2A81" w:rsidRDefault="00000000">
                                          <w:pPr>
                                            <w:spacing w:after="0" w:line="240" w:lineRule="auto"/>
                                            <w:jc w:val="right"/>
                                          </w:pPr>
                                          <w:r>
                                            <w:rPr>
                                              <w:rFonts w:ascii="Arial" w:eastAsia="Arial" w:hAnsi="Arial"/>
                                              <w:b/>
                                              <w:color w:val="FFFFFF"/>
                                              <w:sz w:val="16"/>
                                            </w:rPr>
                                            <w:t>-</w:t>
                                          </w:r>
                                        </w:p>
                                      </w:tc>
                                    </w:tr>
                                  </w:tbl>
                                  <w:p w14:paraId="35C13538" w14:textId="77777777" w:rsidR="00CD2A81" w:rsidRDefault="00CD2A81">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D2A81" w14:paraId="7CFE1DCE" w14:textId="77777777">
                                      <w:trPr>
                                        <w:trHeight w:hRule="exact" w:val="225"/>
                                      </w:trPr>
                                      <w:tc>
                                        <w:tcPr>
                                          <w:tcW w:w="850" w:type="dxa"/>
                                          <w:shd w:val="clear" w:color="auto" w:fill="66809D"/>
                                          <w:tcMar>
                                            <w:top w:w="0" w:type="dxa"/>
                                            <w:left w:w="0" w:type="dxa"/>
                                            <w:bottom w:w="0" w:type="dxa"/>
                                            <w:right w:w="0" w:type="dxa"/>
                                          </w:tcMar>
                                          <w:vAlign w:val="center"/>
                                        </w:tcPr>
                                        <w:p w14:paraId="5023804E" w14:textId="77777777" w:rsidR="00CD2A81" w:rsidRDefault="00000000">
                                          <w:pPr>
                                            <w:spacing w:after="0" w:line="240" w:lineRule="auto"/>
                                            <w:jc w:val="right"/>
                                          </w:pPr>
                                          <w:r>
                                            <w:rPr>
                                              <w:rFonts w:ascii="Arial" w:eastAsia="Arial" w:hAnsi="Arial"/>
                                              <w:b/>
                                              <w:color w:val="FFFFFF"/>
                                              <w:sz w:val="16"/>
                                            </w:rPr>
                                            <w:t>2,000,000</w:t>
                                          </w:r>
                                        </w:p>
                                      </w:tc>
                                    </w:tr>
                                  </w:tbl>
                                  <w:p w14:paraId="3BCA5023" w14:textId="77777777" w:rsidR="00CD2A81" w:rsidRDefault="00CD2A81">
                                    <w:pPr>
                                      <w:spacing w:after="0" w:line="240" w:lineRule="auto"/>
                                    </w:pPr>
                                  </w:p>
                                </w:tc>
                              </w:tr>
                            </w:tbl>
                            <w:p w14:paraId="1E47AB9B" w14:textId="77777777" w:rsidR="00CD2A81" w:rsidRDefault="00CD2A81">
                              <w:pPr>
                                <w:spacing w:after="0" w:line="240" w:lineRule="auto"/>
                              </w:pPr>
                            </w:p>
                          </w:tc>
                        </w:tr>
                      </w:tbl>
                      <w:p w14:paraId="1442E628" w14:textId="77777777" w:rsidR="00CD2A81" w:rsidRDefault="00CD2A81">
                        <w:pPr>
                          <w:spacing w:after="0" w:line="240" w:lineRule="auto"/>
                        </w:pPr>
                      </w:p>
                    </w:tc>
                    <w:tc>
                      <w:tcPr>
                        <w:tcW w:w="1137" w:type="dxa"/>
                      </w:tcPr>
                      <w:p w14:paraId="1D75DFF4" w14:textId="77777777" w:rsidR="00CD2A81" w:rsidRDefault="00CD2A81">
                        <w:pPr>
                          <w:pStyle w:val="EmptyCellLayoutStyle"/>
                          <w:spacing w:after="0" w:line="240" w:lineRule="auto"/>
                        </w:pPr>
                      </w:p>
                    </w:tc>
                  </w:tr>
                </w:tbl>
                <w:p w14:paraId="55D64934" w14:textId="77777777" w:rsidR="00CD2A81" w:rsidRDefault="00CD2A81">
                  <w:pPr>
                    <w:spacing w:after="0" w:line="240" w:lineRule="auto"/>
                  </w:pPr>
                </w:p>
              </w:tc>
            </w:tr>
          </w:tbl>
          <w:p w14:paraId="165D8BFB" w14:textId="77777777" w:rsidR="00CD2A81" w:rsidRDefault="00CD2A81">
            <w:pPr>
              <w:spacing w:after="0" w:line="240" w:lineRule="auto"/>
            </w:pPr>
          </w:p>
        </w:tc>
      </w:tr>
    </w:tbl>
    <w:p w14:paraId="4BCDF07E" w14:textId="77777777" w:rsidR="00CD2A81"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D2A81" w14:paraId="2DA1970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24D6DCC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CD2A81" w14:paraId="48A07BAC" w14:textId="77777777">
                    <w:trPr>
                      <w:trHeight w:val="11"/>
                    </w:trPr>
                    <w:tc>
                      <w:tcPr>
                        <w:tcW w:w="1127" w:type="dxa"/>
                      </w:tcPr>
                      <w:p w14:paraId="368FF01C" w14:textId="77777777" w:rsidR="00CD2A81" w:rsidRDefault="00CD2A81">
                        <w:pPr>
                          <w:pStyle w:val="EmptyCellLayoutStyle"/>
                          <w:spacing w:after="0" w:line="240" w:lineRule="auto"/>
                        </w:pPr>
                      </w:p>
                    </w:tc>
                    <w:tc>
                      <w:tcPr>
                        <w:tcW w:w="4527" w:type="dxa"/>
                      </w:tcPr>
                      <w:p w14:paraId="4AFB2FF2" w14:textId="77777777" w:rsidR="00CD2A81" w:rsidRDefault="00CD2A81">
                        <w:pPr>
                          <w:pStyle w:val="EmptyCellLayoutStyle"/>
                          <w:spacing w:after="0" w:line="240" w:lineRule="auto"/>
                        </w:pPr>
                      </w:p>
                    </w:tc>
                    <w:tc>
                      <w:tcPr>
                        <w:tcW w:w="580" w:type="dxa"/>
                      </w:tcPr>
                      <w:p w14:paraId="216B4596" w14:textId="77777777" w:rsidR="00CD2A81" w:rsidRDefault="00CD2A81">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CD2A81" w14:paraId="1B724F04" w14:textId="77777777">
                          <w:trPr>
                            <w:trHeight w:val="219"/>
                          </w:trPr>
                          <w:tc>
                            <w:tcPr>
                              <w:tcW w:w="4539" w:type="dxa"/>
                              <w:tcBorders>
                                <w:top w:val="nil"/>
                                <w:left w:val="nil"/>
                                <w:bottom w:val="nil"/>
                                <w:right w:val="nil"/>
                              </w:tcBorders>
                              <w:tcMar>
                                <w:top w:w="39" w:type="dxa"/>
                                <w:left w:w="39" w:type="dxa"/>
                                <w:bottom w:w="39" w:type="dxa"/>
                                <w:right w:w="39" w:type="dxa"/>
                              </w:tcMar>
                            </w:tcPr>
                            <w:p w14:paraId="2B5949D6" w14:textId="77777777" w:rsidR="00CD2A81" w:rsidRDefault="00000000">
                              <w:pPr>
                                <w:spacing w:after="0" w:line="240" w:lineRule="auto"/>
                              </w:pPr>
                              <w:r>
                                <w:rPr>
                                  <w:rFonts w:ascii="Arial" w:eastAsia="Arial" w:hAnsi="Arial"/>
                                  <w:b/>
                                  <w:color w:val="2DABE0"/>
                                  <w:sz w:val="21"/>
                                </w:rPr>
                                <w:t>5.1 EXPENDITURE REPORTED BY PARTICIPATING ORGANIZATION</w:t>
                              </w:r>
                            </w:p>
                          </w:tc>
                        </w:tr>
                      </w:tbl>
                      <w:p w14:paraId="0B4E0FBE" w14:textId="77777777" w:rsidR="00CD2A81" w:rsidRDefault="00CD2A81">
                        <w:pPr>
                          <w:spacing w:after="0" w:line="240" w:lineRule="auto"/>
                        </w:pPr>
                      </w:p>
                    </w:tc>
                    <w:tc>
                      <w:tcPr>
                        <w:tcW w:w="1130" w:type="dxa"/>
                      </w:tcPr>
                      <w:p w14:paraId="4CBEA3D8" w14:textId="77777777" w:rsidR="00CD2A81" w:rsidRDefault="00CD2A81">
                        <w:pPr>
                          <w:pStyle w:val="EmptyCellLayoutStyle"/>
                          <w:spacing w:after="0" w:line="240" w:lineRule="auto"/>
                        </w:pPr>
                      </w:p>
                    </w:tc>
                  </w:tr>
                  <w:tr w:rsidR="00CD2A81" w14:paraId="76D3611E" w14:textId="77777777">
                    <w:trPr>
                      <w:trHeight w:val="285"/>
                    </w:trPr>
                    <w:tc>
                      <w:tcPr>
                        <w:tcW w:w="1127" w:type="dxa"/>
                      </w:tcPr>
                      <w:p w14:paraId="4FB54608" w14:textId="77777777" w:rsidR="00CD2A81" w:rsidRDefault="00CD2A81">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CD2A81" w14:paraId="2A91D19A" w14:textId="77777777">
                          <w:trPr>
                            <w:trHeight w:val="219"/>
                          </w:trPr>
                          <w:tc>
                            <w:tcPr>
                              <w:tcW w:w="4527" w:type="dxa"/>
                              <w:tcBorders>
                                <w:top w:val="nil"/>
                                <w:left w:val="nil"/>
                                <w:bottom w:val="nil"/>
                                <w:right w:val="nil"/>
                              </w:tcBorders>
                              <w:tcMar>
                                <w:top w:w="39" w:type="dxa"/>
                                <w:left w:w="39" w:type="dxa"/>
                                <w:bottom w:w="39" w:type="dxa"/>
                                <w:right w:w="39" w:type="dxa"/>
                              </w:tcMar>
                            </w:tcPr>
                            <w:p w14:paraId="784C84DC" w14:textId="77777777" w:rsidR="00CD2A81" w:rsidRDefault="00000000">
                              <w:pPr>
                                <w:spacing w:after="0" w:line="240" w:lineRule="auto"/>
                              </w:pPr>
                              <w:r>
                                <w:rPr>
                                  <w:rFonts w:ascii="Arial" w:eastAsia="Arial" w:hAnsi="Arial"/>
                                  <w:b/>
                                  <w:color w:val="2DABE0"/>
                                  <w:sz w:val="21"/>
                                </w:rPr>
                                <w:t>5. EXPENDITURE AND FINANCIAL DELIVERY RATES</w:t>
                              </w:r>
                            </w:p>
                          </w:tc>
                        </w:tr>
                      </w:tbl>
                      <w:p w14:paraId="3722C727" w14:textId="77777777" w:rsidR="00CD2A81" w:rsidRDefault="00CD2A81">
                        <w:pPr>
                          <w:spacing w:after="0" w:line="240" w:lineRule="auto"/>
                        </w:pPr>
                      </w:p>
                    </w:tc>
                    <w:tc>
                      <w:tcPr>
                        <w:tcW w:w="580" w:type="dxa"/>
                      </w:tcPr>
                      <w:p w14:paraId="4C3F0493" w14:textId="77777777" w:rsidR="00CD2A81" w:rsidRDefault="00CD2A81">
                        <w:pPr>
                          <w:pStyle w:val="EmptyCellLayoutStyle"/>
                          <w:spacing w:after="0" w:line="240" w:lineRule="auto"/>
                        </w:pPr>
                      </w:p>
                    </w:tc>
                    <w:tc>
                      <w:tcPr>
                        <w:tcW w:w="4539" w:type="dxa"/>
                        <w:vMerge/>
                      </w:tcPr>
                      <w:p w14:paraId="289F5A57" w14:textId="77777777" w:rsidR="00CD2A81" w:rsidRDefault="00CD2A81">
                        <w:pPr>
                          <w:pStyle w:val="EmptyCellLayoutStyle"/>
                          <w:spacing w:after="0" w:line="240" w:lineRule="auto"/>
                        </w:pPr>
                      </w:p>
                    </w:tc>
                    <w:tc>
                      <w:tcPr>
                        <w:tcW w:w="1130" w:type="dxa"/>
                      </w:tcPr>
                      <w:p w14:paraId="04597468" w14:textId="77777777" w:rsidR="00CD2A81" w:rsidRDefault="00CD2A81">
                        <w:pPr>
                          <w:pStyle w:val="EmptyCellLayoutStyle"/>
                          <w:spacing w:after="0" w:line="240" w:lineRule="auto"/>
                        </w:pPr>
                      </w:p>
                    </w:tc>
                  </w:tr>
                  <w:tr w:rsidR="00CD2A81" w14:paraId="0766BAAC" w14:textId="77777777">
                    <w:trPr>
                      <w:trHeight w:val="11"/>
                    </w:trPr>
                    <w:tc>
                      <w:tcPr>
                        <w:tcW w:w="1127" w:type="dxa"/>
                      </w:tcPr>
                      <w:p w14:paraId="2641A39A" w14:textId="77777777" w:rsidR="00CD2A81" w:rsidRDefault="00CD2A81">
                        <w:pPr>
                          <w:pStyle w:val="EmptyCellLayoutStyle"/>
                          <w:spacing w:after="0" w:line="240" w:lineRule="auto"/>
                        </w:pPr>
                      </w:p>
                    </w:tc>
                    <w:tc>
                      <w:tcPr>
                        <w:tcW w:w="4527" w:type="dxa"/>
                        <w:vMerge/>
                      </w:tcPr>
                      <w:p w14:paraId="3F2E0D68" w14:textId="77777777" w:rsidR="00CD2A81" w:rsidRDefault="00CD2A81">
                        <w:pPr>
                          <w:pStyle w:val="EmptyCellLayoutStyle"/>
                          <w:spacing w:after="0" w:line="240" w:lineRule="auto"/>
                        </w:pPr>
                      </w:p>
                    </w:tc>
                    <w:tc>
                      <w:tcPr>
                        <w:tcW w:w="580" w:type="dxa"/>
                      </w:tcPr>
                      <w:p w14:paraId="64C52D0A" w14:textId="77777777" w:rsidR="00CD2A81" w:rsidRDefault="00CD2A81">
                        <w:pPr>
                          <w:pStyle w:val="EmptyCellLayoutStyle"/>
                          <w:spacing w:after="0" w:line="240" w:lineRule="auto"/>
                        </w:pPr>
                      </w:p>
                    </w:tc>
                    <w:tc>
                      <w:tcPr>
                        <w:tcW w:w="4539" w:type="dxa"/>
                      </w:tcPr>
                      <w:p w14:paraId="7B5DC5CD" w14:textId="77777777" w:rsidR="00CD2A81" w:rsidRDefault="00CD2A81">
                        <w:pPr>
                          <w:pStyle w:val="EmptyCellLayoutStyle"/>
                          <w:spacing w:after="0" w:line="240" w:lineRule="auto"/>
                        </w:pPr>
                      </w:p>
                    </w:tc>
                    <w:tc>
                      <w:tcPr>
                        <w:tcW w:w="1130" w:type="dxa"/>
                      </w:tcPr>
                      <w:p w14:paraId="577A3C43" w14:textId="77777777" w:rsidR="00CD2A81" w:rsidRDefault="00CD2A81">
                        <w:pPr>
                          <w:pStyle w:val="EmptyCellLayoutStyle"/>
                          <w:spacing w:after="0" w:line="240" w:lineRule="auto"/>
                        </w:pPr>
                      </w:p>
                    </w:tc>
                  </w:tr>
                  <w:tr w:rsidR="00CD2A81" w14:paraId="533EB25C" w14:textId="77777777">
                    <w:trPr>
                      <w:trHeight w:val="28"/>
                    </w:trPr>
                    <w:tc>
                      <w:tcPr>
                        <w:tcW w:w="1127" w:type="dxa"/>
                      </w:tcPr>
                      <w:p w14:paraId="0B141448" w14:textId="77777777" w:rsidR="00CD2A81" w:rsidRDefault="00CD2A81">
                        <w:pPr>
                          <w:pStyle w:val="EmptyCellLayoutStyle"/>
                          <w:spacing w:after="0" w:line="240" w:lineRule="auto"/>
                        </w:pPr>
                      </w:p>
                    </w:tc>
                    <w:tc>
                      <w:tcPr>
                        <w:tcW w:w="4527" w:type="dxa"/>
                      </w:tcPr>
                      <w:p w14:paraId="1C5ABFB0" w14:textId="77777777" w:rsidR="00CD2A81" w:rsidRDefault="00CD2A81">
                        <w:pPr>
                          <w:pStyle w:val="EmptyCellLayoutStyle"/>
                          <w:spacing w:after="0" w:line="240" w:lineRule="auto"/>
                        </w:pPr>
                      </w:p>
                    </w:tc>
                    <w:tc>
                      <w:tcPr>
                        <w:tcW w:w="580" w:type="dxa"/>
                      </w:tcPr>
                      <w:p w14:paraId="607878E2" w14:textId="77777777" w:rsidR="00CD2A81" w:rsidRDefault="00CD2A81">
                        <w:pPr>
                          <w:pStyle w:val="EmptyCellLayoutStyle"/>
                          <w:spacing w:after="0" w:line="240" w:lineRule="auto"/>
                        </w:pPr>
                      </w:p>
                    </w:tc>
                    <w:tc>
                      <w:tcPr>
                        <w:tcW w:w="4539" w:type="dxa"/>
                      </w:tcPr>
                      <w:p w14:paraId="08C26DEA" w14:textId="77777777" w:rsidR="00CD2A81" w:rsidRDefault="00CD2A81">
                        <w:pPr>
                          <w:pStyle w:val="EmptyCellLayoutStyle"/>
                          <w:spacing w:after="0" w:line="240" w:lineRule="auto"/>
                        </w:pPr>
                      </w:p>
                    </w:tc>
                    <w:tc>
                      <w:tcPr>
                        <w:tcW w:w="1130" w:type="dxa"/>
                      </w:tcPr>
                      <w:p w14:paraId="25FF6E7F" w14:textId="77777777" w:rsidR="00CD2A81" w:rsidRDefault="00CD2A81">
                        <w:pPr>
                          <w:pStyle w:val="EmptyCellLayoutStyle"/>
                          <w:spacing w:after="0" w:line="240" w:lineRule="auto"/>
                        </w:pPr>
                      </w:p>
                    </w:tc>
                  </w:tr>
                  <w:tr w:rsidR="00CD2A81" w14:paraId="18B87914" w14:textId="77777777">
                    <w:trPr>
                      <w:trHeight w:val="312"/>
                    </w:trPr>
                    <w:tc>
                      <w:tcPr>
                        <w:tcW w:w="1127" w:type="dxa"/>
                      </w:tcPr>
                      <w:p w14:paraId="274D646A" w14:textId="77777777" w:rsidR="00CD2A81" w:rsidRDefault="00CD2A81">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CD2A81" w14:paraId="528B7DB2" w14:textId="77777777">
                          <w:trPr>
                            <w:trHeight w:val="234"/>
                          </w:trPr>
                          <w:tc>
                            <w:tcPr>
                              <w:tcW w:w="4527" w:type="dxa"/>
                              <w:tcBorders>
                                <w:top w:val="nil"/>
                                <w:left w:val="nil"/>
                                <w:bottom w:val="nil"/>
                                <w:right w:val="nil"/>
                              </w:tcBorders>
                              <w:tcMar>
                                <w:top w:w="39" w:type="dxa"/>
                                <w:left w:w="39" w:type="dxa"/>
                                <w:bottom w:w="39" w:type="dxa"/>
                                <w:right w:w="39" w:type="dxa"/>
                              </w:tcMar>
                            </w:tcPr>
                            <w:p w14:paraId="5F120D0C" w14:textId="77777777" w:rsidR="00CD2A81"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https://mptf.undp.org/fund/jsy00</w:t>
                                </w:r>
                              </w:hyperlink>
                              <w:r>
                                <w:rPr>
                                  <w:rFonts w:ascii="Arial" w:eastAsia="Arial" w:hAnsi="Arial"/>
                                  <w:color w:val="000000"/>
                                  <w:sz w:val="18"/>
                                </w:rPr>
                                <w:t>.</w:t>
                              </w:r>
                            </w:p>
                          </w:tc>
                        </w:tr>
                      </w:tbl>
                      <w:p w14:paraId="4C61E490" w14:textId="77777777" w:rsidR="00CD2A81" w:rsidRDefault="00CD2A81">
                        <w:pPr>
                          <w:spacing w:after="0" w:line="240" w:lineRule="auto"/>
                        </w:pPr>
                      </w:p>
                    </w:tc>
                    <w:tc>
                      <w:tcPr>
                        <w:tcW w:w="580" w:type="dxa"/>
                      </w:tcPr>
                      <w:p w14:paraId="628A4C6A" w14:textId="77777777" w:rsidR="00CD2A81" w:rsidRDefault="00CD2A81">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CD2A81" w14:paraId="6900F383" w14:textId="77777777">
                          <w:trPr>
                            <w:trHeight w:val="234"/>
                          </w:trPr>
                          <w:tc>
                            <w:tcPr>
                              <w:tcW w:w="4539" w:type="dxa"/>
                              <w:tcBorders>
                                <w:top w:val="nil"/>
                                <w:left w:val="nil"/>
                                <w:bottom w:val="nil"/>
                                <w:right w:val="nil"/>
                              </w:tcBorders>
                              <w:tcMar>
                                <w:top w:w="39" w:type="dxa"/>
                                <w:left w:w="39" w:type="dxa"/>
                                <w:bottom w:w="39" w:type="dxa"/>
                                <w:right w:w="39" w:type="dxa"/>
                              </w:tcMar>
                            </w:tcPr>
                            <w:p w14:paraId="6EA2721F" w14:textId="77777777" w:rsidR="00CD2A81"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2,000,000</w:t>
                              </w:r>
                              <w:r>
                                <w:rPr>
                                  <w:rFonts w:ascii="Arial" w:eastAsia="Arial" w:hAnsi="Arial"/>
                                  <w:color w:val="000000"/>
                                  <w:sz w:val="18"/>
                                </w:rPr>
                                <w:t xml:space="preserve"> was net funded to Participating Organizations, and US$ </w:t>
                              </w:r>
                              <w:r>
                                <w:rPr>
                                  <w:rFonts w:ascii="Arial" w:eastAsia="Arial" w:hAnsi="Arial"/>
                                  <w:b/>
                                  <w:color w:val="000000"/>
                                  <w:sz w:val="18"/>
                                </w:rPr>
                                <w:t>85,048</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2,000,000</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US$ 85,048</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4.25</w:t>
                              </w:r>
                              <w:r>
                                <w:rPr>
                                  <w:rFonts w:ascii="Arial" w:eastAsia="Arial" w:hAnsi="Arial"/>
                                  <w:color w:val="000000"/>
                                  <w:sz w:val="18"/>
                                </w:rPr>
                                <w:t xml:space="preserve"> percent.</w:t>
                              </w:r>
                            </w:p>
                          </w:tc>
                        </w:tr>
                      </w:tbl>
                      <w:p w14:paraId="648AEA4A" w14:textId="77777777" w:rsidR="00CD2A81" w:rsidRDefault="00CD2A81">
                        <w:pPr>
                          <w:spacing w:after="0" w:line="240" w:lineRule="auto"/>
                        </w:pPr>
                      </w:p>
                    </w:tc>
                    <w:tc>
                      <w:tcPr>
                        <w:tcW w:w="1130" w:type="dxa"/>
                      </w:tcPr>
                      <w:p w14:paraId="404B02D5" w14:textId="77777777" w:rsidR="00CD2A81" w:rsidRDefault="00CD2A81">
                        <w:pPr>
                          <w:pStyle w:val="EmptyCellLayoutStyle"/>
                          <w:spacing w:after="0" w:line="240" w:lineRule="auto"/>
                        </w:pPr>
                      </w:p>
                    </w:tc>
                  </w:tr>
                </w:tbl>
                <w:p w14:paraId="7809A39E" w14:textId="77777777" w:rsidR="00CD2A81" w:rsidRDefault="00CD2A81">
                  <w:pPr>
                    <w:spacing w:after="0" w:line="240" w:lineRule="auto"/>
                  </w:pPr>
                </w:p>
              </w:tc>
            </w:tr>
          </w:tbl>
          <w:p w14:paraId="61E1C724" w14:textId="77777777" w:rsidR="00CD2A81" w:rsidRDefault="00CD2A81">
            <w:pPr>
              <w:spacing w:after="0" w:line="240" w:lineRule="auto"/>
            </w:pPr>
          </w:p>
        </w:tc>
      </w:tr>
      <w:tr w:rsidR="00CD2A81" w14:paraId="4BF3B840" w14:textId="77777777">
        <w:trPr>
          <w:trHeight w:val="72"/>
        </w:trPr>
        <w:tc>
          <w:tcPr>
            <w:tcW w:w="11905" w:type="dxa"/>
          </w:tcPr>
          <w:p w14:paraId="2B2BD76A" w14:textId="77777777" w:rsidR="00CD2A81" w:rsidRDefault="00CD2A81">
            <w:pPr>
              <w:pStyle w:val="EmptyCellLayoutStyle"/>
              <w:spacing w:after="0" w:line="240" w:lineRule="auto"/>
            </w:pPr>
          </w:p>
        </w:tc>
      </w:tr>
      <w:tr w:rsidR="00CD2A81" w14:paraId="6B13CCC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0536820C" w14:textId="77777777">
              <w:trPr>
                <w:trHeight w:val="445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38"/>
                    <w:gridCol w:w="1138"/>
                  </w:tblGrid>
                  <w:tr w:rsidR="00CD2A81" w14:paraId="137EDB7E" w14:textId="77777777">
                    <w:trPr>
                      <w:trHeight w:val="371"/>
                    </w:trPr>
                    <w:tc>
                      <w:tcPr>
                        <w:tcW w:w="1111" w:type="dxa"/>
                      </w:tcPr>
                      <w:p w14:paraId="5FF058AC" w14:textId="77777777" w:rsidR="00CD2A81" w:rsidRDefault="00CD2A81">
                        <w:pPr>
                          <w:pStyle w:val="EmptyCellLayoutStyle"/>
                          <w:spacing w:after="0" w:line="240" w:lineRule="auto"/>
                        </w:pPr>
                      </w:p>
                    </w:tc>
                    <w:tc>
                      <w:tcPr>
                        <w:tcW w:w="16" w:type="dxa"/>
                      </w:tcPr>
                      <w:p w14:paraId="2286AE21" w14:textId="77777777" w:rsidR="00CD2A81" w:rsidRDefault="00CD2A81">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CD2A81" w14:paraId="6EEECB39"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3D2F431" w14:textId="77777777" w:rsidR="00CD2A81" w:rsidRDefault="00000000">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59F7383A" w14:textId="77777777" w:rsidR="00CD2A81" w:rsidRDefault="00CD2A81">
                        <w:pPr>
                          <w:spacing w:after="0" w:line="240" w:lineRule="auto"/>
                        </w:pPr>
                      </w:p>
                    </w:tc>
                    <w:tc>
                      <w:tcPr>
                        <w:tcW w:w="1138" w:type="dxa"/>
                      </w:tcPr>
                      <w:p w14:paraId="7C34DFE9" w14:textId="77777777" w:rsidR="00CD2A81" w:rsidRDefault="00CD2A81">
                        <w:pPr>
                          <w:pStyle w:val="EmptyCellLayoutStyle"/>
                          <w:spacing w:after="0" w:line="240" w:lineRule="auto"/>
                        </w:pPr>
                      </w:p>
                    </w:tc>
                  </w:tr>
                  <w:tr w:rsidR="00CD2A81" w14:paraId="266B4090" w14:textId="77777777">
                    <w:trPr>
                      <w:trHeight w:val="40"/>
                    </w:trPr>
                    <w:tc>
                      <w:tcPr>
                        <w:tcW w:w="1111" w:type="dxa"/>
                      </w:tcPr>
                      <w:p w14:paraId="04B72F58" w14:textId="77777777" w:rsidR="00CD2A81" w:rsidRDefault="00CD2A81">
                        <w:pPr>
                          <w:pStyle w:val="EmptyCellLayoutStyle"/>
                          <w:spacing w:after="0" w:line="240" w:lineRule="auto"/>
                        </w:pPr>
                      </w:p>
                    </w:tc>
                    <w:tc>
                      <w:tcPr>
                        <w:tcW w:w="16" w:type="dxa"/>
                      </w:tcPr>
                      <w:p w14:paraId="029FE9C9" w14:textId="77777777" w:rsidR="00CD2A81" w:rsidRDefault="00CD2A81">
                        <w:pPr>
                          <w:pStyle w:val="EmptyCellLayoutStyle"/>
                          <w:spacing w:after="0" w:line="240" w:lineRule="auto"/>
                        </w:pPr>
                      </w:p>
                    </w:tc>
                    <w:tc>
                      <w:tcPr>
                        <w:tcW w:w="9638" w:type="dxa"/>
                      </w:tcPr>
                      <w:p w14:paraId="4BD87AF1" w14:textId="77777777" w:rsidR="00CD2A81" w:rsidRDefault="00CD2A81">
                        <w:pPr>
                          <w:pStyle w:val="EmptyCellLayoutStyle"/>
                          <w:spacing w:after="0" w:line="240" w:lineRule="auto"/>
                        </w:pPr>
                      </w:p>
                    </w:tc>
                    <w:tc>
                      <w:tcPr>
                        <w:tcW w:w="1138" w:type="dxa"/>
                      </w:tcPr>
                      <w:p w14:paraId="4AF14EDD" w14:textId="77777777" w:rsidR="00CD2A81" w:rsidRDefault="00CD2A81">
                        <w:pPr>
                          <w:pStyle w:val="EmptyCellLayoutStyle"/>
                          <w:spacing w:after="0" w:line="240" w:lineRule="auto"/>
                        </w:pPr>
                      </w:p>
                    </w:tc>
                  </w:tr>
                  <w:tr w:rsidR="00CD2A81" w14:paraId="2F1425A4" w14:textId="77777777">
                    <w:tc>
                      <w:tcPr>
                        <w:tcW w:w="1111" w:type="dxa"/>
                      </w:tcPr>
                      <w:p w14:paraId="7B98AAB4" w14:textId="77777777" w:rsidR="00CD2A81" w:rsidRDefault="00CD2A81">
                        <w:pPr>
                          <w:pStyle w:val="EmptyCellLayoutStyle"/>
                          <w:spacing w:after="0" w:line="240" w:lineRule="auto"/>
                        </w:pPr>
                      </w:p>
                    </w:tc>
                    <w:tc>
                      <w:tcPr>
                        <w:tcW w:w="16" w:type="dxa"/>
                      </w:tcPr>
                      <w:p w14:paraId="2AD9A5CA" w14:textId="77777777" w:rsidR="00CD2A81" w:rsidRDefault="00CD2A81">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B01DB7" w14:paraId="7CE8CF9D" w14:textId="77777777" w:rsidTr="00B01DB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CD2A81" w14:paraId="4EA5B109" w14:textId="77777777">
                                <w:trPr>
                                  <w:trHeight w:hRule="exact" w:val="632"/>
                                </w:trPr>
                                <w:tc>
                                  <w:tcPr>
                                    <w:tcW w:w="1032" w:type="dxa"/>
                                    <w:shd w:val="clear" w:color="auto" w:fill="15385F"/>
                                    <w:tcMar>
                                      <w:top w:w="0" w:type="dxa"/>
                                      <w:left w:w="0" w:type="dxa"/>
                                      <w:bottom w:w="0" w:type="dxa"/>
                                      <w:right w:w="0" w:type="dxa"/>
                                    </w:tcMar>
                                    <w:vAlign w:val="center"/>
                                  </w:tcPr>
                                  <w:p w14:paraId="7ABA0D85" w14:textId="77777777" w:rsidR="00CD2A81"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45857AB7" w14:textId="77777777" w:rsidR="00CD2A81" w:rsidRDefault="00CD2A8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CC18D28" w14:textId="77777777" w:rsidR="00CD2A81"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185106BC" w14:textId="77777777" w:rsidR="00CD2A81"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CD2A81" w14:paraId="6D2096FD" w14:textId="77777777">
                                <w:trPr>
                                  <w:trHeight w:hRule="exact" w:val="632"/>
                                </w:trPr>
                                <w:tc>
                                  <w:tcPr>
                                    <w:tcW w:w="4408" w:type="dxa"/>
                                    <w:shd w:val="clear" w:color="auto" w:fill="15385F"/>
                                    <w:tcMar>
                                      <w:top w:w="0" w:type="dxa"/>
                                      <w:left w:w="0" w:type="dxa"/>
                                      <w:bottom w:w="0" w:type="dxa"/>
                                      <w:right w:w="0" w:type="dxa"/>
                                    </w:tcMar>
                                    <w:vAlign w:val="center"/>
                                  </w:tcPr>
                                  <w:p w14:paraId="777C0D8B" w14:textId="77777777" w:rsidR="00CD2A81" w:rsidRDefault="00000000">
                                    <w:pPr>
                                      <w:spacing w:after="0" w:line="240" w:lineRule="auto"/>
                                      <w:jc w:val="center"/>
                                    </w:pPr>
                                    <w:r>
                                      <w:rPr>
                                        <w:rFonts w:ascii="Arial" w:eastAsia="Arial" w:hAnsi="Arial"/>
                                        <w:color w:val="FFFFFF"/>
                                        <w:sz w:val="16"/>
                                      </w:rPr>
                                      <w:t>Expenditure</w:t>
                                    </w:r>
                                  </w:p>
                                </w:tc>
                              </w:tr>
                            </w:tbl>
                            <w:p w14:paraId="164D4DBE" w14:textId="77777777" w:rsidR="00CD2A81" w:rsidRDefault="00CD2A81">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CD2A81" w14:paraId="2AAE27B1" w14:textId="77777777">
                                <w:trPr>
                                  <w:trHeight w:hRule="exact" w:val="632"/>
                                </w:trPr>
                                <w:tc>
                                  <w:tcPr>
                                    <w:tcW w:w="986" w:type="dxa"/>
                                    <w:shd w:val="clear" w:color="auto" w:fill="15385F"/>
                                    <w:tcMar>
                                      <w:top w:w="0" w:type="dxa"/>
                                      <w:left w:w="0" w:type="dxa"/>
                                      <w:bottom w:w="0" w:type="dxa"/>
                                      <w:right w:w="0" w:type="dxa"/>
                                    </w:tcMar>
                                    <w:vAlign w:val="center"/>
                                  </w:tcPr>
                                  <w:p w14:paraId="50460EAF" w14:textId="77777777" w:rsidR="00CD2A81" w:rsidRDefault="00000000">
                                    <w:pPr>
                                      <w:spacing w:after="0" w:line="240" w:lineRule="auto"/>
                                      <w:jc w:val="center"/>
                                    </w:pPr>
                                    <w:r>
                                      <w:rPr>
                                        <w:rFonts w:ascii="Arial" w:eastAsia="Arial" w:hAnsi="Arial"/>
                                        <w:color w:val="FFFFFF"/>
                                        <w:sz w:val="16"/>
                                      </w:rPr>
                                      <w:t>Delivery Rate %</w:t>
                                    </w:r>
                                  </w:p>
                                </w:tc>
                              </w:tr>
                            </w:tbl>
                            <w:p w14:paraId="76357C27" w14:textId="77777777" w:rsidR="00CD2A81" w:rsidRDefault="00CD2A81">
                              <w:pPr>
                                <w:spacing w:after="0" w:line="240" w:lineRule="auto"/>
                              </w:pPr>
                            </w:p>
                          </w:tc>
                        </w:tr>
                        <w:tr w:rsidR="00CD2A81" w14:paraId="17E9002D"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A71A629" w14:textId="77777777" w:rsidR="00CD2A81" w:rsidRDefault="00CD2A8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5002A91" w14:textId="77777777" w:rsidR="00CD2A81" w:rsidRDefault="00CD2A81">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26DD4F1" w14:textId="77777777" w:rsidR="00CD2A81" w:rsidRDefault="00CD2A81">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3A8EFA57" w14:textId="77777777" w:rsidR="00CD2A81"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1A26BED0" w14:textId="77777777" w:rsidR="00CD2A81"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B72F7EB" w14:textId="77777777" w:rsidR="00CD2A81"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49DE1B6" w14:textId="77777777" w:rsidR="00CD2A81" w:rsidRDefault="00CD2A81">
                              <w:pPr>
                                <w:spacing w:after="0" w:line="240" w:lineRule="auto"/>
                              </w:pPr>
                            </w:p>
                          </w:tc>
                        </w:tr>
                        <w:tr w:rsidR="00CD2A81" w14:paraId="28A7577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0B877E4" w14:textId="77777777" w:rsidR="00CD2A81"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FDC52DA" w14:textId="77777777" w:rsidR="00CD2A81" w:rsidRDefault="00000000">
                              <w:pPr>
                                <w:spacing w:after="0" w:line="240" w:lineRule="auto"/>
                                <w:jc w:val="right"/>
                              </w:pPr>
                              <w:r>
                                <w:rPr>
                                  <w:rFonts w:ascii="Arial" w:eastAsia="Arial" w:hAnsi="Arial"/>
                                  <w:color w:val="000000"/>
                                  <w:sz w:val="16"/>
                                </w:rPr>
                                <w:t>344,000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26333AF" w14:textId="77777777" w:rsidR="00CD2A81" w:rsidRDefault="00000000">
                              <w:pPr>
                                <w:spacing w:after="0" w:line="240" w:lineRule="auto"/>
                                <w:jc w:val="right"/>
                              </w:pPr>
                              <w:r>
                                <w:rPr>
                                  <w:rFonts w:ascii="Arial" w:eastAsia="Arial" w:hAnsi="Arial"/>
                                  <w:color w:val="000000"/>
                                  <w:sz w:val="16"/>
                                </w:rPr>
                                <w:t>344,000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2C2AD26" w14:textId="77777777" w:rsidR="00CD2A81"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17945D9" w14:textId="77777777" w:rsidR="00CD2A81"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7974C4" w14:textId="77777777" w:rsidR="00CD2A81" w:rsidRDefault="00000000">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281625D" w14:textId="77777777" w:rsidR="00CD2A81" w:rsidRDefault="00000000">
                              <w:pPr>
                                <w:spacing w:after="0" w:line="240" w:lineRule="auto"/>
                                <w:jc w:val="right"/>
                              </w:pPr>
                              <w:r>
                                <w:rPr>
                                  <w:rFonts w:ascii="Arial" w:eastAsia="Arial" w:hAnsi="Arial"/>
                                  <w:color w:val="000000"/>
                                  <w:sz w:val="16"/>
                                </w:rPr>
                                <w:t>-</w:t>
                              </w:r>
                            </w:p>
                          </w:tc>
                        </w:tr>
                        <w:tr w:rsidR="00CD2A81" w14:paraId="52704FF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6D417C0" w14:textId="77777777" w:rsidR="00CD2A81"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19FE337" w14:textId="77777777" w:rsidR="00CD2A81" w:rsidRDefault="00000000">
                              <w:pPr>
                                <w:spacing w:after="0" w:line="240" w:lineRule="auto"/>
                                <w:jc w:val="right"/>
                              </w:pPr>
                              <w:r>
                                <w:rPr>
                                  <w:rFonts w:ascii="Arial" w:eastAsia="Arial" w:hAnsi="Arial"/>
                                  <w:color w:val="000000"/>
                                  <w:sz w:val="16"/>
                                </w:rPr>
                                <w:t>722,000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DDC6CE0" w14:textId="77777777" w:rsidR="00CD2A81" w:rsidRDefault="00000000">
                              <w:pPr>
                                <w:spacing w:after="0" w:line="240" w:lineRule="auto"/>
                                <w:jc w:val="right"/>
                              </w:pPr>
                              <w:r>
                                <w:rPr>
                                  <w:rFonts w:ascii="Arial" w:eastAsia="Arial" w:hAnsi="Arial"/>
                                  <w:color w:val="000000"/>
                                  <w:sz w:val="16"/>
                                </w:rPr>
                                <w:t>722,000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C49BA8C" w14:textId="77777777" w:rsidR="00CD2A81"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38664E6" w14:textId="77777777" w:rsidR="00CD2A81" w:rsidRDefault="00000000">
                              <w:pPr>
                                <w:spacing w:after="0" w:line="240" w:lineRule="auto"/>
                                <w:jc w:val="right"/>
                              </w:pPr>
                              <w:r>
                                <w:rPr>
                                  <w:rFonts w:ascii="Arial" w:eastAsia="Arial" w:hAnsi="Arial"/>
                                  <w:color w:val="000000"/>
                                  <w:sz w:val="16"/>
                                </w:rPr>
                                <w:t>85,048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D9B5CF" w14:textId="77777777" w:rsidR="00CD2A81" w:rsidRDefault="00000000">
                              <w:pPr>
                                <w:spacing w:after="0" w:line="240" w:lineRule="auto"/>
                                <w:jc w:val="right"/>
                              </w:pPr>
                              <w:r>
                                <w:rPr>
                                  <w:rFonts w:ascii="Arial" w:eastAsia="Arial" w:hAnsi="Arial"/>
                                  <w:color w:val="000000"/>
                                  <w:sz w:val="16"/>
                                </w:rPr>
                                <w:t>85,048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C206932" w14:textId="77777777" w:rsidR="00CD2A81" w:rsidRDefault="00000000">
                              <w:pPr>
                                <w:spacing w:after="0" w:line="240" w:lineRule="auto"/>
                                <w:jc w:val="right"/>
                              </w:pPr>
                              <w:r>
                                <w:rPr>
                                  <w:rFonts w:ascii="Arial" w:eastAsia="Arial" w:hAnsi="Arial"/>
                                  <w:color w:val="000000"/>
                                  <w:sz w:val="16"/>
                                </w:rPr>
                                <w:t>11.78</w:t>
                              </w:r>
                            </w:p>
                          </w:tc>
                        </w:tr>
                        <w:tr w:rsidR="00CD2A81" w14:paraId="0707EBF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9B8CEC3" w14:textId="77777777" w:rsidR="00CD2A81"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1E0D760" w14:textId="77777777" w:rsidR="00CD2A81" w:rsidRDefault="00000000">
                              <w:pPr>
                                <w:spacing w:after="0" w:line="240" w:lineRule="auto"/>
                                <w:jc w:val="right"/>
                              </w:pPr>
                              <w:r>
                                <w:rPr>
                                  <w:rFonts w:ascii="Arial" w:eastAsia="Arial" w:hAnsi="Arial"/>
                                  <w:color w:val="000000"/>
                                  <w:sz w:val="16"/>
                                </w:rPr>
                                <w:t>184,000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9B32AC2" w14:textId="77777777" w:rsidR="00CD2A81" w:rsidRDefault="00000000">
                              <w:pPr>
                                <w:spacing w:after="0" w:line="240" w:lineRule="auto"/>
                                <w:jc w:val="right"/>
                              </w:pPr>
                              <w:r>
                                <w:rPr>
                                  <w:rFonts w:ascii="Arial" w:eastAsia="Arial" w:hAnsi="Arial"/>
                                  <w:color w:val="000000"/>
                                  <w:sz w:val="16"/>
                                </w:rPr>
                                <w:t>184,000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97C26C0" w14:textId="77777777" w:rsidR="00CD2A81"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AE76F2B" w14:textId="77777777" w:rsidR="00CD2A81"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A068CF" w14:textId="77777777" w:rsidR="00CD2A81" w:rsidRDefault="00000000">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3E1C324" w14:textId="77777777" w:rsidR="00CD2A81" w:rsidRDefault="00000000">
                              <w:pPr>
                                <w:spacing w:after="0" w:line="240" w:lineRule="auto"/>
                                <w:jc w:val="right"/>
                              </w:pPr>
                              <w:r>
                                <w:rPr>
                                  <w:rFonts w:ascii="Arial" w:eastAsia="Arial" w:hAnsi="Arial"/>
                                  <w:color w:val="000000"/>
                                  <w:sz w:val="16"/>
                                </w:rPr>
                                <w:t>-</w:t>
                              </w:r>
                            </w:p>
                          </w:tc>
                        </w:tr>
                        <w:tr w:rsidR="00CD2A81" w14:paraId="751B31E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5F3F277" w14:textId="77777777" w:rsidR="00CD2A81" w:rsidRDefault="00000000">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AA99E9E" w14:textId="77777777" w:rsidR="00CD2A81" w:rsidRDefault="00000000">
                              <w:pPr>
                                <w:spacing w:after="0" w:line="240" w:lineRule="auto"/>
                                <w:jc w:val="right"/>
                              </w:pPr>
                              <w:r>
                                <w:rPr>
                                  <w:rFonts w:ascii="Arial" w:eastAsia="Arial" w:hAnsi="Arial"/>
                                  <w:color w:val="000000"/>
                                  <w:sz w:val="16"/>
                                </w:rPr>
                                <w:t>335,000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836CFA4" w14:textId="77777777" w:rsidR="00CD2A81" w:rsidRDefault="00000000">
                              <w:pPr>
                                <w:spacing w:after="0" w:line="240" w:lineRule="auto"/>
                                <w:jc w:val="right"/>
                              </w:pPr>
                              <w:r>
                                <w:rPr>
                                  <w:rFonts w:ascii="Arial" w:eastAsia="Arial" w:hAnsi="Arial"/>
                                  <w:color w:val="000000"/>
                                  <w:sz w:val="16"/>
                                </w:rPr>
                                <w:t>335,000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9C8A1EA" w14:textId="77777777" w:rsidR="00CD2A81"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0F877F6" w14:textId="77777777" w:rsidR="00CD2A81"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1EC5B3" w14:textId="77777777" w:rsidR="00CD2A81" w:rsidRDefault="00000000">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29339BF" w14:textId="77777777" w:rsidR="00CD2A81" w:rsidRDefault="00000000">
                              <w:pPr>
                                <w:spacing w:after="0" w:line="240" w:lineRule="auto"/>
                                <w:jc w:val="right"/>
                              </w:pPr>
                              <w:r>
                                <w:rPr>
                                  <w:rFonts w:ascii="Arial" w:eastAsia="Arial" w:hAnsi="Arial"/>
                                  <w:color w:val="000000"/>
                                  <w:sz w:val="16"/>
                                </w:rPr>
                                <w:t>-</w:t>
                              </w:r>
                            </w:p>
                          </w:tc>
                        </w:tr>
                        <w:tr w:rsidR="00CD2A81" w14:paraId="402A832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F561268" w14:textId="77777777" w:rsidR="00CD2A81"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40CEF22" w14:textId="77777777" w:rsidR="00CD2A81" w:rsidRDefault="00000000">
                              <w:pPr>
                                <w:spacing w:after="0" w:line="240" w:lineRule="auto"/>
                                <w:jc w:val="right"/>
                              </w:pPr>
                              <w:r>
                                <w:rPr>
                                  <w:rFonts w:ascii="Arial" w:eastAsia="Arial" w:hAnsi="Arial"/>
                                  <w:color w:val="000000"/>
                                  <w:sz w:val="16"/>
                                </w:rPr>
                                <w:t>135,000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F3EAC8A" w14:textId="77777777" w:rsidR="00CD2A81" w:rsidRDefault="00000000">
                              <w:pPr>
                                <w:spacing w:after="0" w:line="240" w:lineRule="auto"/>
                                <w:jc w:val="right"/>
                              </w:pPr>
                              <w:r>
                                <w:rPr>
                                  <w:rFonts w:ascii="Arial" w:eastAsia="Arial" w:hAnsi="Arial"/>
                                  <w:color w:val="000000"/>
                                  <w:sz w:val="16"/>
                                </w:rPr>
                                <w:t>135,000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26E0506" w14:textId="77777777" w:rsidR="00CD2A81"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1C37752" w14:textId="77777777" w:rsidR="00CD2A81"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C54ADA" w14:textId="77777777" w:rsidR="00CD2A81" w:rsidRDefault="00000000">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D53A4D" w14:textId="77777777" w:rsidR="00CD2A81" w:rsidRDefault="00000000">
                              <w:pPr>
                                <w:spacing w:after="0" w:line="240" w:lineRule="auto"/>
                                <w:jc w:val="right"/>
                              </w:pPr>
                              <w:r>
                                <w:rPr>
                                  <w:rFonts w:ascii="Arial" w:eastAsia="Arial" w:hAnsi="Arial"/>
                                  <w:color w:val="000000"/>
                                  <w:sz w:val="16"/>
                                </w:rPr>
                                <w:t>-</w:t>
                              </w:r>
                            </w:p>
                          </w:tc>
                        </w:tr>
                        <w:tr w:rsidR="00CD2A81" w14:paraId="35DA83A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9F63E38" w14:textId="77777777" w:rsidR="00CD2A81" w:rsidRDefault="00000000">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6BDB606" w14:textId="77777777" w:rsidR="00CD2A81" w:rsidRDefault="00000000">
                              <w:pPr>
                                <w:spacing w:after="0" w:line="240" w:lineRule="auto"/>
                                <w:jc w:val="right"/>
                              </w:pPr>
                              <w:r>
                                <w:rPr>
                                  <w:rFonts w:ascii="Arial" w:eastAsia="Arial" w:hAnsi="Arial"/>
                                  <w:color w:val="000000"/>
                                  <w:sz w:val="16"/>
                                </w:rPr>
                                <w:t>280,000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6FCC931" w14:textId="77777777" w:rsidR="00CD2A81" w:rsidRDefault="00000000">
                              <w:pPr>
                                <w:spacing w:after="0" w:line="240" w:lineRule="auto"/>
                                <w:jc w:val="right"/>
                              </w:pPr>
                              <w:r>
                                <w:rPr>
                                  <w:rFonts w:ascii="Arial" w:eastAsia="Arial" w:hAnsi="Arial"/>
                                  <w:color w:val="000000"/>
                                  <w:sz w:val="16"/>
                                </w:rPr>
                                <w:t>280,000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ABF1B71" w14:textId="77777777" w:rsidR="00CD2A81"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08C9233" w14:textId="77777777" w:rsidR="00CD2A81"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D16154" w14:textId="77777777" w:rsidR="00CD2A81" w:rsidRDefault="00000000">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A8FB333" w14:textId="77777777" w:rsidR="00CD2A81" w:rsidRDefault="00000000">
                              <w:pPr>
                                <w:spacing w:after="0" w:line="240" w:lineRule="auto"/>
                                <w:jc w:val="right"/>
                              </w:pPr>
                              <w:r>
                                <w:rPr>
                                  <w:rFonts w:ascii="Arial" w:eastAsia="Arial" w:hAnsi="Arial"/>
                                  <w:color w:val="000000"/>
                                  <w:sz w:val="16"/>
                                </w:rPr>
                                <w:t>-</w:t>
                              </w:r>
                            </w:p>
                          </w:tc>
                        </w:tr>
                        <w:tr w:rsidR="00CD2A81" w14:paraId="3C554F31"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1AF91BCC" w14:textId="77777777" w:rsidR="00CD2A81"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61AC2631" w14:textId="77777777" w:rsidR="00CD2A81" w:rsidRDefault="00000000">
                              <w:pPr>
                                <w:spacing w:after="0" w:line="240" w:lineRule="auto"/>
                                <w:jc w:val="right"/>
                              </w:pPr>
                              <w:r>
                                <w:rPr>
                                  <w:rFonts w:ascii="Arial" w:eastAsia="Arial" w:hAnsi="Arial"/>
                                  <w:b/>
                                  <w:color w:val="FFFFFF"/>
                                  <w:sz w:val="16"/>
                                </w:rPr>
                                <w:t>2,000,000</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244211C6" w14:textId="77777777" w:rsidR="00CD2A81" w:rsidRDefault="00000000">
                              <w:pPr>
                                <w:spacing w:after="0" w:line="240" w:lineRule="auto"/>
                                <w:jc w:val="right"/>
                              </w:pPr>
                              <w:r>
                                <w:rPr>
                                  <w:rFonts w:ascii="Arial" w:eastAsia="Arial" w:hAnsi="Arial"/>
                                  <w:b/>
                                  <w:color w:val="FFFFFF"/>
                                  <w:sz w:val="16"/>
                                </w:rPr>
                                <w:t>2,000,000</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5B0A8F5" w14:textId="77777777" w:rsidR="00CD2A81" w:rsidRDefault="00000000">
                              <w:pPr>
                                <w:spacing w:after="0" w:line="240" w:lineRule="auto"/>
                                <w:jc w:val="right"/>
                              </w:pPr>
                              <w:r>
                                <w:rPr>
                                  <w:rFonts w:ascii="Arial" w:eastAsia="Arial" w:hAnsi="Arial"/>
                                  <w:b/>
                                  <w:color w:val="FFFFFF"/>
                                  <w:sz w:val="16"/>
                                </w:rPr>
                                <w:t>-</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354E722E" w14:textId="77777777" w:rsidR="00CD2A81" w:rsidRDefault="00000000">
                              <w:pPr>
                                <w:spacing w:after="0" w:line="240" w:lineRule="auto"/>
                                <w:jc w:val="right"/>
                              </w:pPr>
                              <w:r>
                                <w:rPr>
                                  <w:rFonts w:ascii="Arial" w:eastAsia="Arial" w:hAnsi="Arial"/>
                                  <w:b/>
                                  <w:color w:val="FFFFFF"/>
                                  <w:sz w:val="16"/>
                                </w:rPr>
                                <w:t>85,048</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D7F2AE0" w14:textId="77777777" w:rsidR="00CD2A81" w:rsidRDefault="00000000">
                              <w:pPr>
                                <w:spacing w:after="0" w:line="240" w:lineRule="auto"/>
                                <w:jc w:val="right"/>
                              </w:pPr>
                              <w:r>
                                <w:rPr>
                                  <w:rFonts w:ascii="Arial" w:eastAsia="Arial" w:hAnsi="Arial"/>
                                  <w:b/>
                                  <w:color w:val="FFFFFF"/>
                                  <w:sz w:val="16"/>
                                </w:rPr>
                                <w:t>85,048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329C96E3" w14:textId="77777777" w:rsidR="00CD2A81" w:rsidRDefault="00000000">
                              <w:pPr>
                                <w:spacing w:after="0" w:line="240" w:lineRule="auto"/>
                                <w:jc w:val="right"/>
                              </w:pPr>
                              <w:r>
                                <w:rPr>
                                  <w:rFonts w:ascii="Arial" w:eastAsia="Arial" w:hAnsi="Arial"/>
                                  <w:b/>
                                  <w:color w:val="FFFFFF"/>
                                  <w:sz w:val="16"/>
                                </w:rPr>
                                <w:t>4.25</w:t>
                              </w:r>
                            </w:p>
                          </w:tc>
                        </w:tr>
                      </w:tbl>
                      <w:p w14:paraId="2FCBE4A4" w14:textId="77777777" w:rsidR="00CD2A81" w:rsidRDefault="00CD2A81">
                        <w:pPr>
                          <w:spacing w:after="0" w:line="240" w:lineRule="auto"/>
                        </w:pPr>
                      </w:p>
                    </w:tc>
                    <w:tc>
                      <w:tcPr>
                        <w:tcW w:w="1138" w:type="dxa"/>
                      </w:tcPr>
                      <w:p w14:paraId="3C0F3940" w14:textId="77777777" w:rsidR="00CD2A81" w:rsidRDefault="00CD2A81">
                        <w:pPr>
                          <w:pStyle w:val="EmptyCellLayoutStyle"/>
                          <w:spacing w:after="0" w:line="240" w:lineRule="auto"/>
                        </w:pPr>
                      </w:p>
                    </w:tc>
                  </w:tr>
                  <w:tr w:rsidR="00CD2A81" w14:paraId="473E4A9A" w14:textId="77777777">
                    <w:trPr>
                      <w:trHeight w:val="38"/>
                    </w:trPr>
                    <w:tc>
                      <w:tcPr>
                        <w:tcW w:w="1111" w:type="dxa"/>
                      </w:tcPr>
                      <w:p w14:paraId="32F4D2CE" w14:textId="77777777" w:rsidR="00CD2A81" w:rsidRDefault="00CD2A81">
                        <w:pPr>
                          <w:pStyle w:val="EmptyCellLayoutStyle"/>
                          <w:spacing w:after="0" w:line="240" w:lineRule="auto"/>
                        </w:pPr>
                      </w:p>
                    </w:tc>
                    <w:tc>
                      <w:tcPr>
                        <w:tcW w:w="16" w:type="dxa"/>
                      </w:tcPr>
                      <w:p w14:paraId="7547F496" w14:textId="77777777" w:rsidR="00CD2A81" w:rsidRDefault="00CD2A81">
                        <w:pPr>
                          <w:pStyle w:val="EmptyCellLayoutStyle"/>
                          <w:spacing w:after="0" w:line="240" w:lineRule="auto"/>
                        </w:pPr>
                      </w:p>
                    </w:tc>
                    <w:tc>
                      <w:tcPr>
                        <w:tcW w:w="9638" w:type="dxa"/>
                      </w:tcPr>
                      <w:p w14:paraId="647F10D5" w14:textId="77777777" w:rsidR="00CD2A81" w:rsidRDefault="00CD2A81">
                        <w:pPr>
                          <w:pStyle w:val="EmptyCellLayoutStyle"/>
                          <w:spacing w:after="0" w:line="240" w:lineRule="auto"/>
                        </w:pPr>
                      </w:p>
                    </w:tc>
                    <w:tc>
                      <w:tcPr>
                        <w:tcW w:w="1138" w:type="dxa"/>
                      </w:tcPr>
                      <w:p w14:paraId="79B59C68" w14:textId="77777777" w:rsidR="00CD2A81" w:rsidRDefault="00CD2A81">
                        <w:pPr>
                          <w:pStyle w:val="EmptyCellLayoutStyle"/>
                          <w:spacing w:after="0" w:line="240" w:lineRule="auto"/>
                        </w:pPr>
                      </w:p>
                    </w:tc>
                  </w:tr>
                  <w:tr w:rsidR="00B01DB7" w14:paraId="73E8D9D1" w14:textId="77777777" w:rsidTr="00B01DB7">
                    <w:trPr>
                      <w:trHeight w:val="340"/>
                    </w:trPr>
                    <w:tc>
                      <w:tcPr>
                        <w:tcW w:w="1111" w:type="dxa"/>
                      </w:tcPr>
                      <w:p w14:paraId="3BC0C37F" w14:textId="77777777" w:rsidR="00CD2A81" w:rsidRDefault="00CD2A81">
                        <w:pPr>
                          <w:pStyle w:val="EmptyCellLayoutStyle"/>
                          <w:spacing w:after="0" w:line="240" w:lineRule="auto"/>
                        </w:pPr>
                      </w:p>
                    </w:tc>
                    <w:tc>
                      <w:tcPr>
                        <w:tcW w:w="16" w:type="dxa"/>
                        <w:gridSpan w:val="2"/>
                      </w:tcPr>
                      <w:tbl>
                        <w:tblPr>
                          <w:tblW w:w="0" w:type="auto"/>
                          <w:tblCellMar>
                            <w:left w:w="0" w:type="dxa"/>
                            <w:right w:w="0" w:type="dxa"/>
                          </w:tblCellMar>
                          <w:tblLook w:val="04A0" w:firstRow="1" w:lastRow="0" w:firstColumn="1" w:lastColumn="0" w:noHBand="0" w:noVBand="1"/>
                        </w:tblPr>
                        <w:tblGrid>
                          <w:gridCol w:w="9654"/>
                        </w:tblGrid>
                        <w:tr w:rsidR="00CD2A81" w14:paraId="687A409F" w14:textId="77777777">
                          <w:trPr>
                            <w:trHeight w:val="262"/>
                          </w:trPr>
                          <w:tc>
                            <w:tcPr>
                              <w:tcW w:w="9655" w:type="dxa"/>
                              <w:tcBorders>
                                <w:top w:val="nil"/>
                                <w:left w:val="nil"/>
                                <w:bottom w:val="nil"/>
                                <w:right w:val="nil"/>
                              </w:tcBorders>
                              <w:tcMar>
                                <w:top w:w="39" w:type="dxa"/>
                                <w:left w:w="39" w:type="dxa"/>
                                <w:bottom w:w="39" w:type="dxa"/>
                                <w:right w:w="39" w:type="dxa"/>
                              </w:tcMar>
                            </w:tcPr>
                            <w:p w14:paraId="6D18B8E6" w14:textId="77777777" w:rsidR="00CD2A81"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350DF159" w14:textId="77777777" w:rsidR="00CD2A81" w:rsidRDefault="00CD2A81">
                        <w:pPr>
                          <w:spacing w:after="0" w:line="240" w:lineRule="auto"/>
                        </w:pPr>
                      </w:p>
                    </w:tc>
                    <w:tc>
                      <w:tcPr>
                        <w:tcW w:w="1138" w:type="dxa"/>
                      </w:tcPr>
                      <w:p w14:paraId="17D57B53" w14:textId="77777777" w:rsidR="00CD2A81" w:rsidRDefault="00CD2A81">
                        <w:pPr>
                          <w:pStyle w:val="EmptyCellLayoutStyle"/>
                          <w:spacing w:after="0" w:line="240" w:lineRule="auto"/>
                        </w:pPr>
                      </w:p>
                    </w:tc>
                  </w:tr>
                  <w:tr w:rsidR="00CD2A81" w14:paraId="5DF4E77A" w14:textId="77777777">
                    <w:trPr>
                      <w:trHeight w:val="48"/>
                    </w:trPr>
                    <w:tc>
                      <w:tcPr>
                        <w:tcW w:w="1111" w:type="dxa"/>
                      </w:tcPr>
                      <w:p w14:paraId="46F92FBF" w14:textId="77777777" w:rsidR="00CD2A81" w:rsidRDefault="00CD2A81">
                        <w:pPr>
                          <w:pStyle w:val="EmptyCellLayoutStyle"/>
                          <w:spacing w:after="0" w:line="240" w:lineRule="auto"/>
                        </w:pPr>
                      </w:p>
                    </w:tc>
                    <w:tc>
                      <w:tcPr>
                        <w:tcW w:w="16" w:type="dxa"/>
                      </w:tcPr>
                      <w:p w14:paraId="60A97FF0" w14:textId="77777777" w:rsidR="00CD2A81" w:rsidRDefault="00CD2A81">
                        <w:pPr>
                          <w:pStyle w:val="EmptyCellLayoutStyle"/>
                          <w:spacing w:after="0" w:line="240" w:lineRule="auto"/>
                        </w:pPr>
                      </w:p>
                    </w:tc>
                    <w:tc>
                      <w:tcPr>
                        <w:tcW w:w="9638" w:type="dxa"/>
                      </w:tcPr>
                      <w:p w14:paraId="619DF3F3" w14:textId="77777777" w:rsidR="00CD2A81" w:rsidRDefault="00CD2A81">
                        <w:pPr>
                          <w:pStyle w:val="EmptyCellLayoutStyle"/>
                          <w:spacing w:after="0" w:line="240" w:lineRule="auto"/>
                        </w:pPr>
                      </w:p>
                    </w:tc>
                    <w:tc>
                      <w:tcPr>
                        <w:tcW w:w="1138" w:type="dxa"/>
                      </w:tcPr>
                      <w:p w14:paraId="03A4A259" w14:textId="77777777" w:rsidR="00CD2A81" w:rsidRDefault="00CD2A81">
                        <w:pPr>
                          <w:pStyle w:val="EmptyCellLayoutStyle"/>
                          <w:spacing w:after="0" w:line="240" w:lineRule="auto"/>
                        </w:pPr>
                      </w:p>
                    </w:tc>
                  </w:tr>
                </w:tbl>
                <w:p w14:paraId="17612789" w14:textId="77777777" w:rsidR="00CD2A81" w:rsidRDefault="00CD2A81">
                  <w:pPr>
                    <w:spacing w:after="0" w:line="240" w:lineRule="auto"/>
                  </w:pPr>
                </w:p>
              </w:tc>
            </w:tr>
          </w:tbl>
          <w:p w14:paraId="1727C095" w14:textId="77777777" w:rsidR="00CD2A81" w:rsidRDefault="00CD2A81">
            <w:pPr>
              <w:spacing w:after="0" w:line="240" w:lineRule="auto"/>
            </w:pPr>
          </w:p>
        </w:tc>
      </w:tr>
    </w:tbl>
    <w:p w14:paraId="71A3AE0E" w14:textId="77777777" w:rsidR="00CD2A81"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D2A81" w14:paraId="5BD1522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6C73DBDB"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CD2A81" w14:paraId="00BE5625" w14:textId="77777777">
                    <w:trPr>
                      <w:trHeight w:val="11"/>
                    </w:trPr>
                    <w:tc>
                      <w:tcPr>
                        <w:tcW w:w="1127" w:type="dxa"/>
                      </w:tcPr>
                      <w:p w14:paraId="2F593F1B" w14:textId="77777777" w:rsidR="00CD2A81" w:rsidRDefault="00CD2A81">
                        <w:pPr>
                          <w:pStyle w:val="EmptyCellLayoutStyle"/>
                          <w:spacing w:after="0" w:line="240" w:lineRule="auto"/>
                        </w:pPr>
                      </w:p>
                    </w:tc>
                    <w:tc>
                      <w:tcPr>
                        <w:tcW w:w="9648" w:type="dxa"/>
                      </w:tcPr>
                      <w:p w14:paraId="0DD6B791" w14:textId="77777777" w:rsidR="00CD2A81" w:rsidRDefault="00CD2A81">
                        <w:pPr>
                          <w:pStyle w:val="EmptyCellLayoutStyle"/>
                          <w:spacing w:after="0" w:line="240" w:lineRule="auto"/>
                        </w:pPr>
                      </w:p>
                    </w:tc>
                    <w:tc>
                      <w:tcPr>
                        <w:tcW w:w="1130" w:type="dxa"/>
                      </w:tcPr>
                      <w:p w14:paraId="014CF778" w14:textId="77777777" w:rsidR="00CD2A81" w:rsidRDefault="00CD2A81">
                        <w:pPr>
                          <w:pStyle w:val="EmptyCellLayoutStyle"/>
                          <w:spacing w:after="0" w:line="240" w:lineRule="auto"/>
                        </w:pPr>
                      </w:p>
                    </w:tc>
                  </w:tr>
                  <w:tr w:rsidR="00CD2A81" w14:paraId="407484C1" w14:textId="77777777">
                    <w:trPr>
                      <w:trHeight w:val="297"/>
                    </w:trPr>
                    <w:tc>
                      <w:tcPr>
                        <w:tcW w:w="1127" w:type="dxa"/>
                      </w:tcPr>
                      <w:p w14:paraId="20FB689D" w14:textId="77777777" w:rsidR="00CD2A81" w:rsidRDefault="00CD2A81">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CD2A81" w14:paraId="76072D29" w14:textId="77777777">
                          <w:trPr>
                            <w:trHeight w:val="219"/>
                          </w:trPr>
                          <w:tc>
                            <w:tcPr>
                              <w:tcW w:w="9648" w:type="dxa"/>
                              <w:tcBorders>
                                <w:top w:val="nil"/>
                                <w:left w:val="nil"/>
                                <w:bottom w:val="nil"/>
                                <w:right w:val="nil"/>
                              </w:tcBorders>
                              <w:tcMar>
                                <w:top w:w="39" w:type="dxa"/>
                                <w:left w:w="39" w:type="dxa"/>
                                <w:bottom w:w="39" w:type="dxa"/>
                                <w:right w:w="39" w:type="dxa"/>
                              </w:tcMar>
                            </w:tcPr>
                            <w:p w14:paraId="67E92396" w14:textId="77777777" w:rsidR="00CD2A81" w:rsidRDefault="00000000">
                              <w:pPr>
                                <w:spacing w:after="0" w:line="240" w:lineRule="auto"/>
                              </w:pPr>
                              <w:r>
                                <w:rPr>
                                  <w:rFonts w:ascii="Arial" w:eastAsia="Arial" w:hAnsi="Arial"/>
                                  <w:b/>
                                  <w:color w:val="2DABE0"/>
                                  <w:sz w:val="21"/>
                                </w:rPr>
                                <w:t>5.2. Expenditures Reported by Category</w:t>
                              </w:r>
                            </w:p>
                          </w:tc>
                        </w:tr>
                      </w:tbl>
                      <w:p w14:paraId="0C5C6333" w14:textId="77777777" w:rsidR="00CD2A81" w:rsidRDefault="00CD2A81">
                        <w:pPr>
                          <w:spacing w:after="0" w:line="240" w:lineRule="auto"/>
                        </w:pPr>
                      </w:p>
                    </w:tc>
                    <w:tc>
                      <w:tcPr>
                        <w:tcW w:w="1130" w:type="dxa"/>
                      </w:tcPr>
                      <w:p w14:paraId="4F56652E" w14:textId="77777777" w:rsidR="00CD2A81" w:rsidRDefault="00CD2A81">
                        <w:pPr>
                          <w:pStyle w:val="EmptyCellLayoutStyle"/>
                          <w:spacing w:after="0" w:line="240" w:lineRule="auto"/>
                        </w:pPr>
                      </w:p>
                    </w:tc>
                  </w:tr>
                  <w:tr w:rsidR="00CD2A81" w14:paraId="5C33313C" w14:textId="77777777">
                    <w:trPr>
                      <w:trHeight w:val="28"/>
                    </w:trPr>
                    <w:tc>
                      <w:tcPr>
                        <w:tcW w:w="1127" w:type="dxa"/>
                      </w:tcPr>
                      <w:p w14:paraId="5115C14B" w14:textId="77777777" w:rsidR="00CD2A81" w:rsidRDefault="00CD2A81">
                        <w:pPr>
                          <w:pStyle w:val="EmptyCellLayoutStyle"/>
                          <w:spacing w:after="0" w:line="240" w:lineRule="auto"/>
                        </w:pPr>
                      </w:p>
                    </w:tc>
                    <w:tc>
                      <w:tcPr>
                        <w:tcW w:w="9648" w:type="dxa"/>
                      </w:tcPr>
                      <w:p w14:paraId="4AA54AA3" w14:textId="77777777" w:rsidR="00CD2A81" w:rsidRDefault="00CD2A81">
                        <w:pPr>
                          <w:pStyle w:val="EmptyCellLayoutStyle"/>
                          <w:spacing w:after="0" w:line="240" w:lineRule="auto"/>
                        </w:pPr>
                      </w:p>
                    </w:tc>
                    <w:tc>
                      <w:tcPr>
                        <w:tcW w:w="1130" w:type="dxa"/>
                      </w:tcPr>
                      <w:p w14:paraId="422D3ABD" w14:textId="77777777" w:rsidR="00CD2A81" w:rsidRDefault="00CD2A81">
                        <w:pPr>
                          <w:pStyle w:val="EmptyCellLayoutStyle"/>
                          <w:spacing w:after="0" w:line="240" w:lineRule="auto"/>
                        </w:pPr>
                      </w:p>
                    </w:tc>
                  </w:tr>
                  <w:tr w:rsidR="00CD2A81" w14:paraId="1D09B173" w14:textId="77777777">
                    <w:trPr>
                      <w:trHeight w:val="312"/>
                    </w:trPr>
                    <w:tc>
                      <w:tcPr>
                        <w:tcW w:w="1127" w:type="dxa"/>
                      </w:tcPr>
                      <w:p w14:paraId="32F4BD10" w14:textId="77777777" w:rsidR="00CD2A81" w:rsidRDefault="00CD2A81">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CD2A81" w14:paraId="67BE0035" w14:textId="77777777">
                          <w:trPr>
                            <w:trHeight w:val="234"/>
                          </w:trPr>
                          <w:tc>
                            <w:tcPr>
                              <w:tcW w:w="9648" w:type="dxa"/>
                              <w:tcBorders>
                                <w:top w:val="nil"/>
                                <w:left w:val="nil"/>
                                <w:bottom w:val="nil"/>
                                <w:right w:val="nil"/>
                              </w:tcBorders>
                              <w:tcMar>
                                <w:top w:w="39" w:type="dxa"/>
                                <w:left w:w="39" w:type="dxa"/>
                                <w:bottom w:w="39" w:type="dxa"/>
                                <w:right w:w="39" w:type="dxa"/>
                              </w:tcMar>
                            </w:tcPr>
                            <w:p w14:paraId="7205E8B9" w14:textId="77777777" w:rsidR="00CD2A81"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7F1AECF5" w14:textId="77777777" w:rsidR="00CD2A81" w:rsidRDefault="00CD2A81">
                        <w:pPr>
                          <w:spacing w:after="0" w:line="240" w:lineRule="auto"/>
                        </w:pPr>
                      </w:p>
                    </w:tc>
                    <w:tc>
                      <w:tcPr>
                        <w:tcW w:w="1130" w:type="dxa"/>
                      </w:tcPr>
                      <w:p w14:paraId="47016EEF" w14:textId="77777777" w:rsidR="00CD2A81" w:rsidRDefault="00CD2A81">
                        <w:pPr>
                          <w:pStyle w:val="EmptyCellLayoutStyle"/>
                          <w:spacing w:after="0" w:line="240" w:lineRule="auto"/>
                        </w:pPr>
                      </w:p>
                    </w:tc>
                  </w:tr>
                </w:tbl>
                <w:p w14:paraId="17E94E77" w14:textId="77777777" w:rsidR="00CD2A81" w:rsidRDefault="00CD2A81">
                  <w:pPr>
                    <w:spacing w:after="0" w:line="240" w:lineRule="auto"/>
                  </w:pPr>
                </w:p>
              </w:tc>
            </w:tr>
          </w:tbl>
          <w:p w14:paraId="33C65C57" w14:textId="77777777" w:rsidR="00CD2A81" w:rsidRDefault="00CD2A81">
            <w:pPr>
              <w:spacing w:after="0" w:line="240" w:lineRule="auto"/>
            </w:pPr>
          </w:p>
        </w:tc>
      </w:tr>
      <w:tr w:rsidR="00CD2A81" w14:paraId="76C7FB71" w14:textId="77777777">
        <w:trPr>
          <w:trHeight w:val="71"/>
        </w:trPr>
        <w:tc>
          <w:tcPr>
            <w:tcW w:w="11905" w:type="dxa"/>
          </w:tcPr>
          <w:p w14:paraId="0849156F" w14:textId="77777777" w:rsidR="00CD2A81" w:rsidRDefault="00CD2A81">
            <w:pPr>
              <w:pStyle w:val="EmptyCellLayoutStyle"/>
              <w:spacing w:after="0" w:line="240" w:lineRule="auto"/>
            </w:pPr>
          </w:p>
        </w:tc>
      </w:tr>
      <w:tr w:rsidR="00CD2A81" w14:paraId="0884DF8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7D91EDE0" w14:textId="77777777">
              <w:trPr>
                <w:trHeight w:val="48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CD2A81" w14:paraId="10B4AB73" w14:textId="77777777">
                    <w:tc>
                      <w:tcPr>
                        <w:tcW w:w="1111" w:type="dxa"/>
                      </w:tcPr>
                      <w:p w14:paraId="71062020" w14:textId="77777777" w:rsidR="00CD2A81" w:rsidRDefault="00CD2A81">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B01DB7" w14:paraId="3D6D67D3" w14:textId="77777777" w:rsidTr="00B01DB7">
                          <w:trPr>
                            <w:trHeight w:val="393"/>
                          </w:trPr>
                          <w:tc>
                            <w:tcPr>
                              <w:tcW w:w="11" w:type="dxa"/>
                            </w:tcPr>
                            <w:p w14:paraId="130B520E" w14:textId="77777777" w:rsidR="00CD2A81" w:rsidRDefault="00CD2A81">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CD2A81" w14:paraId="20F84FD0"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457A240" w14:textId="77777777" w:rsidR="00CD2A81" w:rsidRDefault="00000000">
                                    <w:pPr>
                                      <w:spacing w:after="0" w:line="240" w:lineRule="auto"/>
                                    </w:pPr>
                                    <w:r>
                                      <w:rPr>
                                        <w:rFonts w:ascii="Arial" w:eastAsia="Arial" w:hAnsi="Arial"/>
                                        <w:b/>
                                        <w:color w:val="66809D"/>
                                        <w:sz w:val="21"/>
                                      </w:rPr>
                                      <w:t>Table 5.2. Expenditure by UNSDG Budget Category, as of 31 December 2023 (in US Dollars)</w:t>
                                    </w:r>
                                  </w:p>
                                </w:tc>
                              </w:tr>
                            </w:tbl>
                            <w:p w14:paraId="711A9AE1" w14:textId="77777777" w:rsidR="00CD2A81" w:rsidRDefault="00CD2A81">
                              <w:pPr>
                                <w:spacing w:after="0" w:line="240" w:lineRule="auto"/>
                              </w:pPr>
                            </w:p>
                          </w:tc>
                        </w:tr>
                        <w:tr w:rsidR="00B01DB7" w14:paraId="70280D6B" w14:textId="77777777" w:rsidTr="00B01DB7">
                          <w:trPr>
                            <w:trHeight w:val="1287"/>
                          </w:trPr>
                          <w:tc>
                            <w:tcPr>
                              <w:tcW w:w="11" w:type="dxa"/>
                            </w:tcPr>
                            <w:p w14:paraId="2934DDB9" w14:textId="77777777" w:rsidR="00CD2A81" w:rsidRDefault="00CD2A81">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B01DB7" w14:paraId="3E0BD3A8" w14:textId="77777777" w:rsidTr="00B01DB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6C2AD467" w14:textId="77777777" w:rsidR="00CD2A81"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2235739" w14:textId="77777777" w:rsidR="00CD2A81"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144F8DC" w14:textId="77777777" w:rsidR="00CD2A81"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CD2A81" w14:paraId="1E1B7429"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66C3B5A9" w14:textId="77777777" w:rsidR="00CD2A81" w:rsidRDefault="00CD2A81">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7D1D083B" w14:textId="77777777" w:rsidR="00CD2A81"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CD2A81" w14:paraId="51A36E1E" w14:textId="77777777">
                                      <w:trPr>
                                        <w:trHeight w:hRule="exact" w:val="723"/>
                                      </w:trPr>
                                      <w:tc>
                                        <w:tcPr>
                                          <w:tcW w:w="1463" w:type="dxa"/>
                                          <w:shd w:val="clear" w:color="auto" w:fill="15385F"/>
                                          <w:tcMar>
                                            <w:top w:w="0" w:type="dxa"/>
                                            <w:left w:w="0" w:type="dxa"/>
                                            <w:bottom w:w="0" w:type="dxa"/>
                                            <w:right w:w="0" w:type="dxa"/>
                                          </w:tcMar>
                                          <w:vAlign w:val="center"/>
                                        </w:tcPr>
                                        <w:p w14:paraId="5DD1B897" w14:textId="77777777" w:rsidR="00CD2A81"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05C45902" w14:textId="77777777" w:rsidR="00CD2A81" w:rsidRDefault="00CD2A81">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CD2A81" w14:paraId="3EC9934A" w14:textId="77777777">
                                      <w:trPr>
                                        <w:trHeight w:hRule="exact" w:val="723"/>
                                      </w:trPr>
                                      <w:tc>
                                        <w:tcPr>
                                          <w:tcW w:w="1367" w:type="dxa"/>
                                          <w:shd w:val="clear" w:color="auto" w:fill="15385F"/>
                                          <w:tcMar>
                                            <w:top w:w="0" w:type="dxa"/>
                                            <w:left w:w="0" w:type="dxa"/>
                                            <w:bottom w:w="0" w:type="dxa"/>
                                            <w:right w:w="0" w:type="dxa"/>
                                          </w:tcMar>
                                          <w:vAlign w:val="center"/>
                                        </w:tcPr>
                                        <w:p w14:paraId="5897489D" w14:textId="77777777" w:rsidR="00CD2A81" w:rsidRDefault="00000000">
                                          <w:pPr>
                                            <w:spacing w:after="0" w:line="240" w:lineRule="auto"/>
                                            <w:jc w:val="center"/>
                                          </w:pPr>
                                          <w:r>
                                            <w:rPr>
                                              <w:rFonts w:ascii="Arial" w:eastAsia="Arial" w:hAnsi="Arial"/>
                                              <w:b/>
                                              <w:color w:val="FFFFFF"/>
                                              <w:sz w:val="16"/>
                                            </w:rPr>
                                            <w:t>Total</w:t>
                                          </w:r>
                                        </w:p>
                                      </w:tc>
                                    </w:tr>
                                  </w:tbl>
                                  <w:p w14:paraId="56245912" w14:textId="77777777" w:rsidR="00CD2A81" w:rsidRDefault="00CD2A81">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4B79E38D" w14:textId="77777777" w:rsidR="00CD2A81" w:rsidRDefault="00CD2A81">
                                    <w:pPr>
                                      <w:spacing w:after="0" w:line="240" w:lineRule="auto"/>
                                    </w:pPr>
                                  </w:p>
                                </w:tc>
                              </w:tr>
                              <w:tr w:rsidR="00CD2A81" w14:paraId="61C6100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E441DDE" w14:textId="77777777" w:rsidR="00CD2A81"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63A8060" w14:textId="77777777" w:rsidR="00CD2A81"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D5BBB96" w14:textId="77777777" w:rsidR="00CD2A81" w:rsidRDefault="00000000">
                                    <w:pPr>
                                      <w:spacing w:after="0" w:line="240" w:lineRule="auto"/>
                                      <w:jc w:val="right"/>
                                    </w:pPr>
                                    <w:r>
                                      <w:rPr>
                                        <w:rFonts w:ascii="Arial" w:eastAsia="Arial" w:hAnsi="Arial"/>
                                        <w:color w:val="000000"/>
                                        <w:sz w:val="16"/>
                                      </w:rPr>
                                      <w:t>43,449</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386C18" w14:textId="77777777" w:rsidR="00CD2A81" w:rsidRDefault="00000000">
                                    <w:pPr>
                                      <w:spacing w:after="0" w:line="240" w:lineRule="auto"/>
                                      <w:jc w:val="right"/>
                                    </w:pPr>
                                    <w:r>
                                      <w:rPr>
                                        <w:rFonts w:ascii="Arial" w:eastAsia="Arial" w:hAnsi="Arial"/>
                                        <w:color w:val="000000"/>
                                        <w:sz w:val="16"/>
                                      </w:rPr>
                                      <w:t>43,449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6979F45" w14:textId="77777777" w:rsidR="00CD2A81" w:rsidRDefault="00000000">
                                    <w:pPr>
                                      <w:spacing w:after="0" w:line="240" w:lineRule="auto"/>
                                      <w:jc w:val="right"/>
                                    </w:pPr>
                                    <w:r>
                                      <w:rPr>
                                        <w:rFonts w:ascii="Arial" w:eastAsia="Arial" w:hAnsi="Arial"/>
                                        <w:color w:val="000000"/>
                                        <w:sz w:val="16"/>
                                      </w:rPr>
                                      <w:t>55.51</w:t>
                                    </w:r>
                                  </w:p>
                                </w:tc>
                              </w:tr>
                              <w:tr w:rsidR="00CD2A81" w14:paraId="7141D3E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660CC76" w14:textId="77777777" w:rsidR="00CD2A81"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A907307" w14:textId="77777777" w:rsidR="00CD2A81"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299BB2C" w14:textId="77777777" w:rsidR="00CD2A81" w:rsidRDefault="00000000">
                                    <w:pPr>
                                      <w:spacing w:after="0" w:line="240" w:lineRule="auto"/>
                                      <w:jc w:val="right"/>
                                    </w:pPr>
                                    <w:r>
                                      <w:rPr>
                                        <w:rFonts w:ascii="Arial" w:eastAsia="Arial" w:hAnsi="Arial"/>
                                        <w:color w:val="000000"/>
                                        <w:sz w:val="16"/>
                                      </w:rPr>
                                      <w:t>385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AE4279" w14:textId="77777777" w:rsidR="00CD2A81" w:rsidRDefault="00000000">
                                    <w:pPr>
                                      <w:spacing w:after="0" w:line="240" w:lineRule="auto"/>
                                      <w:jc w:val="right"/>
                                    </w:pPr>
                                    <w:r>
                                      <w:rPr>
                                        <w:rFonts w:ascii="Arial" w:eastAsia="Arial" w:hAnsi="Arial"/>
                                        <w:color w:val="000000"/>
                                        <w:sz w:val="16"/>
                                      </w:rPr>
                                      <w:t>385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E3924B3" w14:textId="77777777" w:rsidR="00CD2A81" w:rsidRDefault="00000000">
                                    <w:pPr>
                                      <w:spacing w:after="0" w:line="240" w:lineRule="auto"/>
                                      <w:jc w:val="right"/>
                                    </w:pPr>
                                    <w:r>
                                      <w:rPr>
                                        <w:rFonts w:ascii="Arial" w:eastAsia="Arial" w:hAnsi="Arial"/>
                                        <w:color w:val="000000"/>
                                        <w:sz w:val="16"/>
                                      </w:rPr>
                                      <w:t>0.49</w:t>
                                    </w:r>
                                  </w:p>
                                </w:tc>
                              </w:tr>
                              <w:tr w:rsidR="00CD2A81" w14:paraId="30E9DF6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56AF58D" w14:textId="77777777" w:rsidR="00CD2A81"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35AD15A" w14:textId="77777777" w:rsidR="00CD2A81"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E1E4D32" w14:textId="77777777" w:rsidR="00CD2A81" w:rsidRDefault="00000000">
                                    <w:pPr>
                                      <w:spacing w:after="0" w:line="240" w:lineRule="auto"/>
                                      <w:jc w:val="right"/>
                                    </w:pPr>
                                    <w:r>
                                      <w:rPr>
                                        <w:rFonts w:ascii="Arial" w:eastAsia="Arial" w:hAnsi="Arial"/>
                                        <w:color w:val="000000"/>
                                        <w:sz w:val="16"/>
                                      </w:rPr>
                                      <w:t>3,596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847FC2" w14:textId="77777777" w:rsidR="00CD2A81" w:rsidRDefault="00000000">
                                    <w:pPr>
                                      <w:spacing w:after="0" w:line="240" w:lineRule="auto"/>
                                      <w:jc w:val="right"/>
                                    </w:pPr>
                                    <w:r>
                                      <w:rPr>
                                        <w:rFonts w:ascii="Arial" w:eastAsia="Arial" w:hAnsi="Arial"/>
                                        <w:color w:val="000000"/>
                                        <w:sz w:val="16"/>
                                      </w:rPr>
                                      <w:t>3,596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5261469" w14:textId="77777777" w:rsidR="00CD2A81" w:rsidRDefault="00000000">
                                    <w:pPr>
                                      <w:spacing w:after="0" w:line="240" w:lineRule="auto"/>
                                      <w:jc w:val="right"/>
                                    </w:pPr>
                                    <w:r>
                                      <w:rPr>
                                        <w:rFonts w:ascii="Arial" w:eastAsia="Arial" w:hAnsi="Arial"/>
                                        <w:color w:val="000000"/>
                                        <w:sz w:val="16"/>
                                      </w:rPr>
                                      <w:t>4.59</w:t>
                                    </w:r>
                                  </w:p>
                                </w:tc>
                              </w:tr>
                              <w:tr w:rsidR="00CD2A81" w14:paraId="21881CF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72B60E9" w14:textId="77777777" w:rsidR="00CD2A81"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63187DC" w14:textId="77777777" w:rsidR="00CD2A81"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535EC1F" w14:textId="77777777" w:rsidR="00CD2A81" w:rsidRDefault="00000000">
                                    <w:pPr>
                                      <w:spacing w:after="0" w:line="240" w:lineRule="auto"/>
                                      <w:jc w:val="right"/>
                                    </w:pPr>
                                    <w:r>
                                      <w:rPr>
                                        <w:rFonts w:ascii="Arial" w:eastAsia="Arial" w:hAnsi="Arial"/>
                                        <w:color w:val="000000"/>
                                        <w:sz w:val="16"/>
                                      </w:rPr>
                                      <w:t>30,840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B03C00" w14:textId="77777777" w:rsidR="00CD2A81" w:rsidRDefault="00000000">
                                    <w:pPr>
                                      <w:spacing w:after="0" w:line="240" w:lineRule="auto"/>
                                      <w:jc w:val="right"/>
                                    </w:pPr>
                                    <w:r>
                                      <w:rPr>
                                        <w:rFonts w:ascii="Arial" w:eastAsia="Arial" w:hAnsi="Arial"/>
                                        <w:color w:val="000000"/>
                                        <w:sz w:val="16"/>
                                      </w:rPr>
                                      <w:t>30,840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3FAA490" w14:textId="77777777" w:rsidR="00CD2A81" w:rsidRDefault="00000000">
                                    <w:pPr>
                                      <w:spacing w:after="0" w:line="240" w:lineRule="auto"/>
                                      <w:jc w:val="right"/>
                                    </w:pPr>
                                    <w:r>
                                      <w:rPr>
                                        <w:rFonts w:ascii="Arial" w:eastAsia="Arial" w:hAnsi="Arial"/>
                                        <w:color w:val="000000"/>
                                        <w:sz w:val="16"/>
                                      </w:rPr>
                                      <w:t>39.40</w:t>
                                    </w:r>
                                  </w:p>
                                </w:tc>
                              </w:tr>
                              <w:tr w:rsidR="00CD2A81" w14:paraId="4874B55E"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DCC758A" w14:textId="77777777" w:rsidR="00CD2A81"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7C61D5B" w14:textId="77777777" w:rsidR="00CD2A81" w:rsidRDefault="00000000">
                                    <w:pPr>
                                      <w:spacing w:after="0" w:line="240" w:lineRule="auto"/>
                                      <w:jc w:val="right"/>
                                    </w:pPr>
                                    <w:r>
                                      <w:rPr>
                                        <w:rFonts w:ascii="Arial" w:eastAsia="Arial" w:hAnsi="Arial"/>
                                        <w:b/>
                                        <w:color w:val="FFFFFF"/>
                                        <w:sz w:val="16"/>
                                      </w:rPr>
                                      <w:t>-</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660E706" w14:textId="77777777" w:rsidR="00CD2A81" w:rsidRDefault="00000000">
                                    <w:pPr>
                                      <w:spacing w:after="0" w:line="240" w:lineRule="auto"/>
                                      <w:jc w:val="right"/>
                                    </w:pPr>
                                    <w:r>
                                      <w:rPr>
                                        <w:rFonts w:ascii="Arial" w:eastAsia="Arial" w:hAnsi="Arial"/>
                                        <w:b/>
                                        <w:color w:val="FFFFFF"/>
                                        <w:sz w:val="16"/>
                                      </w:rPr>
                                      <w:t>78,270</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E8BCF81" w14:textId="77777777" w:rsidR="00CD2A81" w:rsidRDefault="00000000">
                                    <w:pPr>
                                      <w:spacing w:after="0" w:line="240" w:lineRule="auto"/>
                                      <w:jc w:val="right"/>
                                    </w:pPr>
                                    <w:r>
                                      <w:rPr>
                                        <w:rFonts w:ascii="Arial" w:eastAsia="Arial" w:hAnsi="Arial"/>
                                        <w:b/>
                                        <w:color w:val="FFFFFF"/>
                                        <w:sz w:val="16"/>
                                      </w:rPr>
                                      <w:t>78,270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54A491A8" w14:textId="77777777" w:rsidR="00CD2A81" w:rsidRDefault="00000000">
                                    <w:pPr>
                                      <w:spacing w:after="0" w:line="240" w:lineRule="auto"/>
                                      <w:jc w:val="right"/>
                                    </w:pPr>
                                    <w:r>
                                      <w:rPr>
                                        <w:rFonts w:ascii="Arial" w:eastAsia="Arial" w:hAnsi="Arial"/>
                                        <w:b/>
                                        <w:color w:val="FFFFFF"/>
                                        <w:sz w:val="16"/>
                                      </w:rPr>
                                      <w:t>100.00</w:t>
                                    </w:r>
                                  </w:p>
                                </w:tc>
                              </w:tr>
                              <w:tr w:rsidR="00CD2A81" w14:paraId="55D7CC1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05EC119" w14:textId="77777777" w:rsidR="00CD2A81"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E22AFC8" w14:textId="77777777" w:rsidR="00CD2A81"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3BE3B02" w14:textId="77777777" w:rsidR="00CD2A81" w:rsidRDefault="00000000">
                                    <w:pPr>
                                      <w:spacing w:after="0" w:line="240" w:lineRule="auto"/>
                                      <w:jc w:val="right"/>
                                    </w:pPr>
                                    <w:r>
                                      <w:rPr>
                                        <w:rFonts w:ascii="Arial" w:eastAsia="Arial" w:hAnsi="Arial"/>
                                        <w:color w:val="000000"/>
                                        <w:sz w:val="16"/>
                                      </w:rPr>
                                      <w:t>6,777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EAB424" w14:textId="77777777" w:rsidR="00CD2A81" w:rsidRDefault="00000000">
                                    <w:pPr>
                                      <w:spacing w:after="0" w:line="240" w:lineRule="auto"/>
                                      <w:jc w:val="right"/>
                                    </w:pPr>
                                    <w:r>
                                      <w:rPr>
                                        <w:rFonts w:ascii="Arial" w:eastAsia="Arial" w:hAnsi="Arial"/>
                                        <w:color w:val="000000"/>
                                        <w:sz w:val="16"/>
                                      </w:rPr>
                                      <w:t>6,777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E0D7896" w14:textId="77777777" w:rsidR="00CD2A81" w:rsidRDefault="00000000">
                                    <w:pPr>
                                      <w:spacing w:after="0" w:line="240" w:lineRule="auto"/>
                                      <w:jc w:val="right"/>
                                    </w:pPr>
                                    <w:r>
                                      <w:rPr>
                                        <w:rFonts w:ascii="Arial" w:eastAsia="Arial" w:hAnsi="Arial"/>
                                        <w:color w:val="000000"/>
                                        <w:sz w:val="16"/>
                                      </w:rPr>
                                      <w:t>8.66</w:t>
                                    </w:r>
                                  </w:p>
                                </w:tc>
                              </w:tr>
                              <w:tr w:rsidR="00CD2A81" w14:paraId="453F4A00"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2BE4229" w14:textId="77777777" w:rsidR="00CD2A81"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7FCFFA0" w14:textId="77777777" w:rsidR="00CD2A81" w:rsidRDefault="00000000">
                                    <w:pPr>
                                      <w:spacing w:after="0" w:line="240" w:lineRule="auto"/>
                                      <w:jc w:val="right"/>
                                    </w:pPr>
                                    <w:r>
                                      <w:rPr>
                                        <w:rFonts w:ascii="Arial" w:eastAsia="Arial" w:hAnsi="Arial"/>
                                        <w:b/>
                                        <w:color w:val="FFFFFF"/>
                                        <w:sz w:val="16"/>
                                      </w:rPr>
                                      <w:t>-</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FE78A11" w14:textId="77777777" w:rsidR="00CD2A81" w:rsidRDefault="00000000">
                                    <w:pPr>
                                      <w:spacing w:after="0" w:line="240" w:lineRule="auto"/>
                                      <w:jc w:val="right"/>
                                    </w:pPr>
                                    <w:r>
                                      <w:rPr>
                                        <w:rFonts w:ascii="Arial" w:eastAsia="Arial" w:hAnsi="Arial"/>
                                        <w:b/>
                                        <w:color w:val="FFFFFF"/>
                                        <w:sz w:val="16"/>
                                      </w:rPr>
                                      <w:t>85,048</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0A8B26D" w14:textId="77777777" w:rsidR="00CD2A81" w:rsidRDefault="00000000">
                                    <w:pPr>
                                      <w:spacing w:after="0" w:line="240" w:lineRule="auto"/>
                                      <w:jc w:val="right"/>
                                    </w:pPr>
                                    <w:r>
                                      <w:rPr>
                                        <w:rFonts w:ascii="Arial" w:eastAsia="Arial" w:hAnsi="Arial"/>
                                        <w:b/>
                                        <w:color w:val="FFFFFF"/>
                                        <w:sz w:val="16"/>
                                      </w:rPr>
                                      <w:t>85,048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2D1CA01" w14:textId="77777777" w:rsidR="00CD2A81" w:rsidRDefault="00000000">
                                    <w:pPr>
                                      <w:spacing w:after="0" w:line="240" w:lineRule="auto"/>
                                      <w:jc w:val="right"/>
                                    </w:pPr>
                                    <w:r>
                                      <w:rPr>
                                        <w:rFonts w:ascii="Arial" w:eastAsia="Arial" w:hAnsi="Arial"/>
                                        <w:b/>
                                        <w:color w:val="FFFFFF"/>
                                        <w:sz w:val="16"/>
                                      </w:rPr>
                                      <w:t>-</w:t>
                                    </w:r>
                                  </w:p>
                                </w:tc>
                              </w:tr>
                            </w:tbl>
                            <w:p w14:paraId="2806C057" w14:textId="77777777" w:rsidR="00CD2A81" w:rsidRDefault="00CD2A81">
                              <w:pPr>
                                <w:spacing w:after="0" w:line="240" w:lineRule="auto"/>
                              </w:pPr>
                            </w:p>
                          </w:tc>
                        </w:tr>
                        <w:tr w:rsidR="00B01DB7" w14:paraId="1192BFAE" w14:textId="77777777" w:rsidTr="00B01DB7">
                          <w:trPr>
                            <w:trHeight w:val="2419"/>
                          </w:trPr>
                          <w:tc>
                            <w:tcPr>
                              <w:tcW w:w="11" w:type="dxa"/>
                              <w:tcBorders>
                                <w:top w:val="single" w:sz="7" w:space="0" w:color="000000"/>
                              </w:tcBorders>
                            </w:tcPr>
                            <w:p w14:paraId="4B97A766" w14:textId="77777777" w:rsidR="00CD2A81" w:rsidRDefault="00CD2A81">
                              <w:pPr>
                                <w:pStyle w:val="EmptyCellLayoutStyle"/>
                                <w:spacing w:after="0" w:line="240" w:lineRule="auto"/>
                              </w:pPr>
                            </w:p>
                          </w:tc>
                          <w:tc>
                            <w:tcPr>
                              <w:tcW w:w="2268" w:type="dxa"/>
                              <w:gridSpan w:val="2"/>
                              <w:vMerge/>
                              <w:tcBorders>
                                <w:top w:val="single" w:sz="7" w:space="0" w:color="000000"/>
                              </w:tcBorders>
                            </w:tcPr>
                            <w:p w14:paraId="13FDD2B1" w14:textId="77777777" w:rsidR="00CD2A81" w:rsidRDefault="00CD2A81">
                              <w:pPr>
                                <w:pStyle w:val="EmptyCellLayoutStyle"/>
                                <w:spacing w:after="0" w:line="240" w:lineRule="auto"/>
                              </w:pPr>
                            </w:p>
                          </w:tc>
                        </w:tr>
                        <w:tr w:rsidR="00CD2A81" w14:paraId="100F3D7F" w14:textId="77777777">
                          <w:trPr>
                            <w:trHeight w:val="59"/>
                          </w:trPr>
                          <w:tc>
                            <w:tcPr>
                              <w:tcW w:w="11" w:type="dxa"/>
                            </w:tcPr>
                            <w:p w14:paraId="45D0360D" w14:textId="77777777" w:rsidR="00CD2A81" w:rsidRDefault="00CD2A81">
                              <w:pPr>
                                <w:pStyle w:val="EmptyCellLayoutStyle"/>
                                <w:spacing w:after="0" w:line="240" w:lineRule="auto"/>
                              </w:pPr>
                            </w:p>
                          </w:tc>
                          <w:tc>
                            <w:tcPr>
                              <w:tcW w:w="2268" w:type="dxa"/>
                            </w:tcPr>
                            <w:p w14:paraId="5FB66145" w14:textId="77777777" w:rsidR="00CD2A81" w:rsidRDefault="00CD2A81">
                              <w:pPr>
                                <w:pStyle w:val="EmptyCellLayoutStyle"/>
                                <w:spacing w:after="0" w:line="240" w:lineRule="auto"/>
                              </w:pPr>
                            </w:p>
                          </w:tc>
                          <w:tc>
                            <w:tcPr>
                              <w:tcW w:w="7355" w:type="dxa"/>
                            </w:tcPr>
                            <w:p w14:paraId="72BE7805" w14:textId="77777777" w:rsidR="00CD2A81" w:rsidRDefault="00CD2A81">
                              <w:pPr>
                                <w:pStyle w:val="EmptyCellLayoutStyle"/>
                                <w:spacing w:after="0" w:line="240" w:lineRule="auto"/>
                              </w:pPr>
                            </w:p>
                          </w:tc>
                        </w:tr>
                        <w:tr w:rsidR="00B01DB7" w14:paraId="01243CF7" w14:textId="77777777" w:rsidTr="00B01DB7">
                          <w:trPr>
                            <w:trHeight w:val="714"/>
                          </w:trPr>
                          <w:tc>
                            <w:tcPr>
                              <w:tcW w:w="11" w:type="dxa"/>
                            </w:tcPr>
                            <w:p w14:paraId="33B6F758" w14:textId="77777777" w:rsidR="00CD2A81" w:rsidRDefault="00CD2A81">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CD2A81" w14:paraId="4A1C5DCF" w14:textId="77777777">
                                <w:trPr>
                                  <w:trHeight w:val="636"/>
                                </w:trPr>
                                <w:tc>
                                  <w:tcPr>
                                    <w:tcW w:w="9623" w:type="dxa"/>
                                    <w:tcBorders>
                                      <w:top w:val="nil"/>
                                      <w:left w:val="nil"/>
                                      <w:bottom w:val="nil"/>
                                      <w:right w:val="nil"/>
                                    </w:tcBorders>
                                    <w:tcMar>
                                      <w:top w:w="39" w:type="dxa"/>
                                      <w:left w:w="39" w:type="dxa"/>
                                      <w:bottom w:w="39" w:type="dxa"/>
                                      <w:right w:w="39" w:type="dxa"/>
                                    </w:tcMar>
                                  </w:tcPr>
                                  <w:p w14:paraId="0D3BCC61" w14:textId="77777777" w:rsidR="00CD2A81"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3D47AD5C" w14:textId="77777777" w:rsidR="00CD2A81" w:rsidRDefault="00CD2A81">
                              <w:pPr>
                                <w:spacing w:after="0" w:line="240" w:lineRule="auto"/>
                              </w:pPr>
                            </w:p>
                          </w:tc>
                        </w:tr>
                      </w:tbl>
                      <w:p w14:paraId="66439231" w14:textId="77777777" w:rsidR="00CD2A81" w:rsidRDefault="00CD2A81">
                        <w:pPr>
                          <w:spacing w:after="0" w:line="240" w:lineRule="auto"/>
                        </w:pPr>
                      </w:p>
                    </w:tc>
                    <w:tc>
                      <w:tcPr>
                        <w:tcW w:w="1146" w:type="dxa"/>
                      </w:tcPr>
                      <w:p w14:paraId="494C570F" w14:textId="77777777" w:rsidR="00CD2A81" w:rsidRDefault="00CD2A81">
                        <w:pPr>
                          <w:pStyle w:val="EmptyCellLayoutStyle"/>
                          <w:spacing w:after="0" w:line="240" w:lineRule="auto"/>
                        </w:pPr>
                      </w:p>
                    </w:tc>
                  </w:tr>
                </w:tbl>
                <w:p w14:paraId="7E221BD0" w14:textId="77777777" w:rsidR="00CD2A81" w:rsidRDefault="00CD2A81">
                  <w:pPr>
                    <w:spacing w:after="0" w:line="240" w:lineRule="auto"/>
                  </w:pPr>
                </w:p>
              </w:tc>
            </w:tr>
          </w:tbl>
          <w:p w14:paraId="625F9931" w14:textId="77777777" w:rsidR="00CD2A81" w:rsidRDefault="00CD2A81">
            <w:pPr>
              <w:spacing w:after="0" w:line="240" w:lineRule="auto"/>
            </w:pPr>
          </w:p>
        </w:tc>
      </w:tr>
    </w:tbl>
    <w:p w14:paraId="6C7FA850" w14:textId="77777777" w:rsidR="00CD2A81"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D2A81" w14:paraId="6C194032" w14:textId="77777777">
        <w:trPr>
          <w:trHeight w:val="71"/>
        </w:trPr>
        <w:tc>
          <w:tcPr>
            <w:tcW w:w="11905" w:type="dxa"/>
          </w:tcPr>
          <w:p w14:paraId="7868EB56" w14:textId="77777777" w:rsidR="00CD2A81" w:rsidRDefault="00CD2A81">
            <w:pPr>
              <w:pStyle w:val="EmptyCellLayoutStyle"/>
              <w:spacing w:after="0" w:line="240" w:lineRule="auto"/>
            </w:pPr>
          </w:p>
        </w:tc>
      </w:tr>
      <w:tr w:rsidR="00CD2A81" w14:paraId="419CCA3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D2A81" w14:paraId="0853BA3A"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57"/>
                    <w:gridCol w:w="507"/>
                    <w:gridCol w:w="602"/>
                  </w:tblGrid>
                  <w:tr w:rsidR="00B01DB7" w14:paraId="064DC220" w14:textId="77777777" w:rsidTr="00B01DB7">
                    <w:trPr>
                      <w:trHeight w:val="297"/>
                    </w:trPr>
                    <w:tc>
                      <w:tcPr>
                        <w:tcW w:w="1127" w:type="dxa"/>
                      </w:tcPr>
                      <w:p w14:paraId="1FC0A50B" w14:textId="77777777" w:rsidR="00CD2A81" w:rsidRDefault="00CD2A81">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CD2A81" w14:paraId="55E27B81" w14:textId="77777777">
                          <w:trPr>
                            <w:trHeight w:val="219"/>
                          </w:trPr>
                          <w:tc>
                            <w:tcPr>
                              <w:tcW w:w="4536" w:type="dxa"/>
                              <w:tcBorders>
                                <w:top w:val="nil"/>
                                <w:left w:val="nil"/>
                                <w:bottom w:val="nil"/>
                                <w:right w:val="nil"/>
                              </w:tcBorders>
                              <w:tcMar>
                                <w:top w:w="39" w:type="dxa"/>
                                <w:left w:w="39" w:type="dxa"/>
                                <w:bottom w:w="39" w:type="dxa"/>
                                <w:right w:w="39" w:type="dxa"/>
                              </w:tcMar>
                            </w:tcPr>
                            <w:p w14:paraId="3C88599C" w14:textId="77777777" w:rsidR="00CD2A81" w:rsidRDefault="00000000">
                              <w:pPr>
                                <w:spacing w:after="0" w:line="240" w:lineRule="auto"/>
                              </w:pPr>
                              <w:r>
                                <w:rPr>
                                  <w:rFonts w:ascii="Arial" w:eastAsia="Arial" w:hAnsi="Arial"/>
                                  <w:b/>
                                  <w:color w:val="2DABE0"/>
                                  <w:sz w:val="21"/>
                                </w:rPr>
                                <w:t>6.  COST RECOVERY</w:t>
                              </w:r>
                            </w:p>
                          </w:tc>
                        </w:tr>
                      </w:tbl>
                      <w:p w14:paraId="6CA8E8CA" w14:textId="77777777" w:rsidR="00CD2A81" w:rsidRDefault="00CD2A81">
                        <w:pPr>
                          <w:spacing w:after="0" w:line="240" w:lineRule="auto"/>
                        </w:pPr>
                      </w:p>
                    </w:tc>
                    <w:tc>
                      <w:tcPr>
                        <w:tcW w:w="573" w:type="dxa"/>
                      </w:tcPr>
                      <w:p w14:paraId="26F780ED" w14:textId="77777777" w:rsidR="00CD2A81" w:rsidRDefault="00CD2A81">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5066"/>
                        </w:tblGrid>
                        <w:tr w:rsidR="00CD2A81" w14:paraId="762E4DDD" w14:textId="77777777">
                          <w:trPr>
                            <w:trHeight w:val="219"/>
                          </w:trPr>
                          <w:tc>
                            <w:tcPr>
                              <w:tcW w:w="5066" w:type="dxa"/>
                              <w:tcBorders>
                                <w:top w:val="nil"/>
                                <w:left w:val="nil"/>
                                <w:bottom w:val="nil"/>
                                <w:right w:val="nil"/>
                              </w:tcBorders>
                              <w:tcMar>
                                <w:top w:w="39" w:type="dxa"/>
                                <w:left w:w="39" w:type="dxa"/>
                                <w:bottom w:w="39" w:type="dxa"/>
                                <w:right w:w="39" w:type="dxa"/>
                              </w:tcMar>
                            </w:tcPr>
                            <w:p w14:paraId="0019BB2D" w14:textId="77777777" w:rsidR="00CD2A81" w:rsidRDefault="00000000">
                              <w:pPr>
                                <w:spacing w:after="0" w:line="240" w:lineRule="auto"/>
                              </w:pPr>
                              <w:r>
                                <w:rPr>
                                  <w:rFonts w:ascii="Arial" w:eastAsia="Arial" w:hAnsi="Arial"/>
                                  <w:b/>
                                  <w:color w:val="2DABE0"/>
                                  <w:sz w:val="21"/>
                                </w:rPr>
                                <w:t>7.  ACCOUNTABILITY AND TRANSPARENCY</w:t>
                              </w:r>
                            </w:p>
                          </w:tc>
                        </w:tr>
                      </w:tbl>
                      <w:p w14:paraId="696E110B" w14:textId="77777777" w:rsidR="00CD2A81" w:rsidRDefault="00CD2A81">
                        <w:pPr>
                          <w:spacing w:after="0" w:line="240" w:lineRule="auto"/>
                        </w:pPr>
                      </w:p>
                    </w:tc>
                    <w:tc>
                      <w:tcPr>
                        <w:tcW w:w="602" w:type="dxa"/>
                      </w:tcPr>
                      <w:p w14:paraId="58671998" w14:textId="77777777" w:rsidR="00CD2A81" w:rsidRDefault="00CD2A81">
                        <w:pPr>
                          <w:pStyle w:val="EmptyCellLayoutStyle"/>
                          <w:spacing w:after="0" w:line="240" w:lineRule="auto"/>
                        </w:pPr>
                      </w:p>
                    </w:tc>
                  </w:tr>
                  <w:tr w:rsidR="00CD2A81" w14:paraId="5E0C4064" w14:textId="77777777">
                    <w:trPr>
                      <w:trHeight w:val="40"/>
                    </w:trPr>
                    <w:tc>
                      <w:tcPr>
                        <w:tcW w:w="1127" w:type="dxa"/>
                      </w:tcPr>
                      <w:p w14:paraId="701CFA4C" w14:textId="77777777" w:rsidR="00CD2A81" w:rsidRDefault="00CD2A81">
                        <w:pPr>
                          <w:pStyle w:val="EmptyCellLayoutStyle"/>
                          <w:spacing w:after="0" w:line="240" w:lineRule="auto"/>
                        </w:pPr>
                      </w:p>
                    </w:tc>
                    <w:tc>
                      <w:tcPr>
                        <w:tcW w:w="4536" w:type="dxa"/>
                      </w:tcPr>
                      <w:p w14:paraId="22BB2A0D" w14:textId="77777777" w:rsidR="00CD2A81" w:rsidRDefault="00CD2A81">
                        <w:pPr>
                          <w:pStyle w:val="EmptyCellLayoutStyle"/>
                          <w:spacing w:after="0" w:line="240" w:lineRule="auto"/>
                        </w:pPr>
                      </w:p>
                    </w:tc>
                    <w:tc>
                      <w:tcPr>
                        <w:tcW w:w="573" w:type="dxa"/>
                      </w:tcPr>
                      <w:p w14:paraId="0148F2B1" w14:textId="77777777" w:rsidR="00CD2A81" w:rsidRDefault="00CD2A81">
                        <w:pPr>
                          <w:pStyle w:val="EmptyCellLayoutStyle"/>
                          <w:spacing w:after="0" w:line="240" w:lineRule="auto"/>
                        </w:pPr>
                      </w:p>
                    </w:tc>
                    <w:tc>
                      <w:tcPr>
                        <w:tcW w:w="0" w:type="dxa"/>
                      </w:tcPr>
                      <w:p w14:paraId="66932C17" w14:textId="77777777" w:rsidR="00CD2A81" w:rsidRDefault="00CD2A81">
                        <w:pPr>
                          <w:pStyle w:val="EmptyCellLayoutStyle"/>
                          <w:spacing w:after="0" w:line="240" w:lineRule="auto"/>
                        </w:pPr>
                      </w:p>
                    </w:tc>
                    <w:tc>
                      <w:tcPr>
                        <w:tcW w:w="4558" w:type="dxa"/>
                      </w:tcPr>
                      <w:p w14:paraId="370F6C9D" w14:textId="77777777" w:rsidR="00CD2A81" w:rsidRDefault="00CD2A81">
                        <w:pPr>
                          <w:pStyle w:val="EmptyCellLayoutStyle"/>
                          <w:spacing w:after="0" w:line="240" w:lineRule="auto"/>
                        </w:pPr>
                      </w:p>
                    </w:tc>
                    <w:tc>
                      <w:tcPr>
                        <w:tcW w:w="507" w:type="dxa"/>
                      </w:tcPr>
                      <w:p w14:paraId="65C68472" w14:textId="77777777" w:rsidR="00CD2A81" w:rsidRDefault="00CD2A81">
                        <w:pPr>
                          <w:pStyle w:val="EmptyCellLayoutStyle"/>
                          <w:spacing w:after="0" w:line="240" w:lineRule="auto"/>
                        </w:pPr>
                      </w:p>
                    </w:tc>
                    <w:tc>
                      <w:tcPr>
                        <w:tcW w:w="602" w:type="dxa"/>
                      </w:tcPr>
                      <w:p w14:paraId="0BD3F936" w14:textId="77777777" w:rsidR="00CD2A81" w:rsidRDefault="00CD2A81">
                        <w:pPr>
                          <w:pStyle w:val="EmptyCellLayoutStyle"/>
                          <w:spacing w:after="0" w:line="240" w:lineRule="auto"/>
                        </w:pPr>
                      </w:p>
                    </w:tc>
                  </w:tr>
                  <w:tr w:rsidR="00CD2A81" w14:paraId="51FEA6CA" w14:textId="77777777">
                    <w:trPr>
                      <w:trHeight w:val="5"/>
                    </w:trPr>
                    <w:tc>
                      <w:tcPr>
                        <w:tcW w:w="1127" w:type="dxa"/>
                      </w:tcPr>
                      <w:p w14:paraId="170F29E0" w14:textId="77777777" w:rsidR="00CD2A81" w:rsidRDefault="00CD2A81">
                        <w:pPr>
                          <w:pStyle w:val="EmptyCellLayoutStyle"/>
                          <w:spacing w:after="0" w:line="240" w:lineRule="auto"/>
                        </w:pPr>
                      </w:p>
                    </w:tc>
                    <w:tc>
                      <w:tcPr>
                        <w:tcW w:w="4536" w:type="dxa"/>
                      </w:tcPr>
                      <w:p w14:paraId="3BC63F48" w14:textId="77777777" w:rsidR="00CD2A81" w:rsidRDefault="00CD2A81">
                        <w:pPr>
                          <w:pStyle w:val="EmptyCellLayoutStyle"/>
                          <w:spacing w:after="0" w:line="240" w:lineRule="auto"/>
                        </w:pPr>
                      </w:p>
                    </w:tc>
                    <w:tc>
                      <w:tcPr>
                        <w:tcW w:w="573" w:type="dxa"/>
                      </w:tcPr>
                      <w:p w14:paraId="3F767CE1" w14:textId="77777777" w:rsidR="00CD2A81" w:rsidRDefault="00CD2A81">
                        <w:pPr>
                          <w:pStyle w:val="EmptyCellLayoutStyle"/>
                          <w:spacing w:after="0" w:line="240" w:lineRule="auto"/>
                        </w:pPr>
                      </w:p>
                    </w:tc>
                    <w:tc>
                      <w:tcPr>
                        <w:tcW w:w="0" w:type="dxa"/>
                      </w:tcPr>
                      <w:p w14:paraId="3FA1A7C5" w14:textId="77777777" w:rsidR="00CD2A81" w:rsidRDefault="00CD2A81">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CD2A81" w14:paraId="7B9EEAB5"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CD2A81" w14:paraId="27E3CB35" w14:textId="77777777">
                                <w:trPr>
                                  <w:trHeight w:val="234"/>
                                </w:trPr>
                                <w:tc>
                                  <w:tcPr>
                                    <w:tcW w:w="4538" w:type="dxa"/>
                                    <w:tcBorders>
                                      <w:top w:val="nil"/>
                                      <w:left w:val="nil"/>
                                      <w:bottom w:val="nil"/>
                                      <w:right w:val="nil"/>
                                    </w:tcBorders>
                                    <w:tcMar>
                                      <w:top w:w="39" w:type="dxa"/>
                                      <w:left w:w="39" w:type="dxa"/>
                                      <w:bottom w:w="39" w:type="dxa"/>
                                      <w:right w:w="39" w:type="dxa"/>
                                    </w:tcMar>
                                  </w:tcPr>
                                  <w:p w14:paraId="37ADF6DA" w14:textId="77777777" w:rsidR="00CD2A81"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and Joint </w:t>
                                    </w:r>
                                    <w:proofErr w:type="spellStart"/>
                                    <w:r>
                                      <w:rPr>
                                        <w:rFonts w:ascii="Arial" w:eastAsia="Arial" w:hAnsi="Arial"/>
                                        <w:color w:val="000000"/>
                                      </w:rPr>
                                      <w:t>Programmes</w:t>
                                    </w:r>
                                    <w:proofErr w:type="spellEnd"/>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68F78B11" w14:textId="77777777" w:rsidR="00CD2A81" w:rsidRDefault="00CD2A81">
                              <w:pPr>
                                <w:spacing w:after="0" w:line="240" w:lineRule="auto"/>
                              </w:pPr>
                            </w:p>
                          </w:tc>
                        </w:tr>
                      </w:tbl>
                      <w:p w14:paraId="1A9F124C" w14:textId="77777777" w:rsidR="00CD2A81" w:rsidRDefault="00CD2A81">
                        <w:pPr>
                          <w:spacing w:after="0" w:line="240" w:lineRule="auto"/>
                        </w:pPr>
                      </w:p>
                    </w:tc>
                    <w:tc>
                      <w:tcPr>
                        <w:tcW w:w="507" w:type="dxa"/>
                      </w:tcPr>
                      <w:p w14:paraId="638DC0DA" w14:textId="77777777" w:rsidR="00CD2A81" w:rsidRDefault="00CD2A81">
                        <w:pPr>
                          <w:pStyle w:val="EmptyCellLayoutStyle"/>
                          <w:spacing w:after="0" w:line="240" w:lineRule="auto"/>
                        </w:pPr>
                      </w:p>
                    </w:tc>
                    <w:tc>
                      <w:tcPr>
                        <w:tcW w:w="602" w:type="dxa"/>
                      </w:tcPr>
                      <w:p w14:paraId="502C63D4" w14:textId="77777777" w:rsidR="00CD2A81" w:rsidRDefault="00CD2A81">
                        <w:pPr>
                          <w:pStyle w:val="EmptyCellLayoutStyle"/>
                          <w:spacing w:after="0" w:line="240" w:lineRule="auto"/>
                        </w:pPr>
                      </w:p>
                    </w:tc>
                  </w:tr>
                  <w:tr w:rsidR="00CD2A81" w14:paraId="65D14464" w14:textId="77777777">
                    <w:trPr>
                      <w:trHeight w:val="306"/>
                    </w:trPr>
                    <w:tc>
                      <w:tcPr>
                        <w:tcW w:w="1127" w:type="dxa"/>
                      </w:tcPr>
                      <w:p w14:paraId="31516701" w14:textId="77777777" w:rsidR="00CD2A81" w:rsidRDefault="00CD2A81">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CD2A81" w14:paraId="0A55E4E3" w14:textId="77777777">
                          <w:trPr>
                            <w:trHeight w:val="14"/>
                          </w:trPr>
                          <w:tc>
                            <w:tcPr>
                              <w:tcW w:w="276" w:type="dxa"/>
                            </w:tcPr>
                            <w:p w14:paraId="1AE9601E" w14:textId="77777777" w:rsidR="00CD2A81" w:rsidRDefault="00CD2A81">
                              <w:pPr>
                                <w:pStyle w:val="EmptyCellLayoutStyle"/>
                                <w:spacing w:after="0" w:line="240" w:lineRule="auto"/>
                              </w:pPr>
                            </w:p>
                          </w:tc>
                          <w:tc>
                            <w:tcPr>
                              <w:tcW w:w="4259" w:type="dxa"/>
                            </w:tcPr>
                            <w:p w14:paraId="06190EB5" w14:textId="77777777" w:rsidR="00CD2A81" w:rsidRDefault="00CD2A81">
                              <w:pPr>
                                <w:pStyle w:val="EmptyCellLayoutStyle"/>
                                <w:spacing w:after="0" w:line="240" w:lineRule="auto"/>
                              </w:pPr>
                            </w:p>
                          </w:tc>
                        </w:tr>
                        <w:tr w:rsidR="00CD2A81" w14:paraId="201B0C0E" w14:textId="77777777">
                          <w:trPr>
                            <w:trHeight w:val="312"/>
                          </w:trPr>
                          <w:tc>
                            <w:tcPr>
                              <w:tcW w:w="276" w:type="dxa"/>
                            </w:tcPr>
                            <w:p w14:paraId="1C3A959C" w14:textId="77777777" w:rsidR="00CD2A81" w:rsidRDefault="00CD2A81">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CD2A81" w14:paraId="6867B5FD" w14:textId="77777777">
                                <w:trPr>
                                  <w:trHeight w:val="234"/>
                                </w:trPr>
                                <w:tc>
                                  <w:tcPr>
                                    <w:tcW w:w="4259" w:type="dxa"/>
                                    <w:tcBorders>
                                      <w:top w:val="nil"/>
                                      <w:left w:val="nil"/>
                                      <w:bottom w:val="nil"/>
                                      <w:right w:val="nil"/>
                                    </w:tcBorders>
                                    <w:tcMar>
                                      <w:top w:w="39" w:type="dxa"/>
                                      <w:left w:w="39" w:type="dxa"/>
                                      <w:bottom w:w="39" w:type="dxa"/>
                                      <w:right w:w="39" w:type="dxa"/>
                                    </w:tcMar>
                                  </w:tcPr>
                                  <w:p w14:paraId="0E8A3D8B" w14:textId="77777777" w:rsidR="00CD2A81"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6DBDA976" w14:textId="77777777" w:rsidR="00CD2A81" w:rsidRDefault="00CD2A81">
                              <w:pPr>
                                <w:spacing w:after="0" w:line="240" w:lineRule="auto"/>
                              </w:pPr>
                            </w:p>
                          </w:tc>
                        </w:tr>
                        <w:tr w:rsidR="00CD2A81" w14:paraId="20532A42" w14:textId="77777777">
                          <w:trPr>
                            <w:trHeight w:val="20"/>
                          </w:trPr>
                          <w:tc>
                            <w:tcPr>
                              <w:tcW w:w="276" w:type="dxa"/>
                            </w:tcPr>
                            <w:p w14:paraId="48AA360C" w14:textId="77777777" w:rsidR="00CD2A81" w:rsidRDefault="00CD2A81">
                              <w:pPr>
                                <w:pStyle w:val="EmptyCellLayoutStyle"/>
                                <w:spacing w:after="0" w:line="240" w:lineRule="auto"/>
                              </w:pPr>
                            </w:p>
                          </w:tc>
                          <w:tc>
                            <w:tcPr>
                              <w:tcW w:w="4259" w:type="dxa"/>
                            </w:tcPr>
                            <w:p w14:paraId="44E856B5" w14:textId="77777777" w:rsidR="00CD2A81" w:rsidRDefault="00CD2A81">
                              <w:pPr>
                                <w:pStyle w:val="EmptyCellLayoutStyle"/>
                                <w:spacing w:after="0" w:line="240" w:lineRule="auto"/>
                              </w:pPr>
                            </w:p>
                          </w:tc>
                        </w:tr>
                        <w:tr w:rsidR="00B01DB7" w14:paraId="289E090B" w14:textId="77777777" w:rsidTr="00B01DB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CD2A81" w14:paraId="62CD1A42" w14:textId="77777777">
                                <w:trPr>
                                  <w:trHeight w:val="234"/>
                                </w:trPr>
                                <w:tc>
                                  <w:tcPr>
                                    <w:tcW w:w="4536" w:type="dxa"/>
                                    <w:tcBorders>
                                      <w:top w:val="nil"/>
                                      <w:left w:val="nil"/>
                                      <w:bottom w:val="nil"/>
                                      <w:right w:val="nil"/>
                                    </w:tcBorders>
                                    <w:tcMar>
                                      <w:top w:w="39" w:type="dxa"/>
                                      <w:left w:w="39" w:type="dxa"/>
                                      <w:bottom w:w="39" w:type="dxa"/>
                                      <w:right w:w="39" w:type="dxa"/>
                                    </w:tcMar>
                                  </w:tcPr>
                                  <w:p w14:paraId="3188EAE9" w14:textId="77777777" w:rsidR="00CD2A81"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21,501 </w:t>
                                    </w:r>
                                    <w:r>
                                      <w:rPr>
                                        <w:rFonts w:ascii="Arial" w:eastAsia="Arial" w:hAnsi="Arial"/>
                                        <w:color w:val="000000"/>
                                      </w:rPr>
                                      <w:t>has been charged in AA-fees.</w:t>
                                    </w:r>
                                  </w:p>
                                  <w:p w14:paraId="6CA8CAAD" w14:textId="77777777" w:rsidR="00CD2A81" w:rsidRDefault="00000000">
                                    <w:pPr>
                                      <w:spacing w:after="0" w:line="240" w:lineRule="auto"/>
                                      <w:ind w:left="720" w:hanging="360"/>
                                    </w:pPr>
                                    <w:r>
                                      <w:rPr>
                                        <w:rFonts w:ascii="Arial" w:eastAsia="Arial" w:hAnsi="Arial"/>
                                        <w:color w:val="000000"/>
                                      </w:rPr>
                                      <w:br/>
                                    </w:r>
                                  </w:p>
                                  <w:p w14:paraId="22744D7B" w14:textId="77777777" w:rsidR="00CD2A81"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6,777</w:t>
                                    </w:r>
                                    <w:r>
                                      <w:rPr>
                                        <w:rFonts w:ascii="Arial" w:eastAsia="Arial" w:hAnsi="Arial"/>
                                        <w:color w:val="000000"/>
                                      </w:rPr>
                                      <w:t xml:space="preserve">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6,777</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7175471E" w14:textId="77777777" w:rsidR="00CD2A81" w:rsidRDefault="00CD2A81">
                              <w:pPr>
                                <w:spacing w:after="0" w:line="240" w:lineRule="auto"/>
                              </w:pPr>
                            </w:p>
                          </w:tc>
                        </w:tr>
                      </w:tbl>
                      <w:p w14:paraId="51CDC19D" w14:textId="77777777" w:rsidR="00CD2A81" w:rsidRDefault="00CD2A81">
                        <w:pPr>
                          <w:spacing w:after="0" w:line="240" w:lineRule="auto"/>
                        </w:pPr>
                      </w:p>
                    </w:tc>
                    <w:tc>
                      <w:tcPr>
                        <w:tcW w:w="573" w:type="dxa"/>
                      </w:tcPr>
                      <w:p w14:paraId="5D897CF9" w14:textId="77777777" w:rsidR="00CD2A81" w:rsidRDefault="00CD2A81">
                        <w:pPr>
                          <w:pStyle w:val="EmptyCellLayoutStyle"/>
                          <w:spacing w:after="0" w:line="240" w:lineRule="auto"/>
                        </w:pPr>
                      </w:p>
                    </w:tc>
                    <w:tc>
                      <w:tcPr>
                        <w:tcW w:w="0" w:type="dxa"/>
                      </w:tcPr>
                      <w:p w14:paraId="7E8C4D98" w14:textId="77777777" w:rsidR="00CD2A81" w:rsidRDefault="00CD2A81">
                        <w:pPr>
                          <w:pStyle w:val="EmptyCellLayoutStyle"/>
                          <w:spacing w:after="0" w:line="240" w:lineRule="auto"/>
                        </w:pPr>
                      </w:p>
                    </w:tc>
                    <w:tc>
                      <w:tcPr>
                        <w:tcW w:w="4558" w:type="dxa"/>
                        <w:vMerge/>
                      </w:tcPr>
                      <w:p w14:paraId="6789CB0F" w14:textId="77777777" w:rsidR="00CD2A81" w:rsidRDefault="00CD2A81">
                        <w:pPr>
                          <w:pStyle w:val="EmptyCellLayoutStyle"/>
                          <w:spacing w:after="0" w:line="240" w:lineRule="auto"/>
                        </w:pPr>
                      </w:p>
                    </w:tc>
                    <w:tc>
                      <w:tcPr>
                        <w:tcW w:w="507" w:type="dxa"/>
                      </w:tcPr>
                      <w:p w14:paraId="2C3FEE9E" w14:textId="77777777" w:rsidR="00CD2A81" w:rsidRDefault="00CD2A81">
                        <w:pPr>
                          <w:pStyle w:val="EmptyCellLayoutStyle"/>
                          <w:spacing w:after="0" w:line="240" w:lineRule="auto"/>
                        </w:pPr>
                      </w:p>
                    </w:tc>
                    <w:tc>
                      <w:tcPr>
                        <w:tcW w:w="602" w:type="dxa"/>
                      </w:tcPr>
                      <w:p w14:paraId="2BB1FA04" w14:textId="77777777" w:rsidR="00CD2A81" w:rsidRDefault="00CD2A81">
                        <w:pPr>
                          <w:pStyle w:val="EmptyCellLayoutStyle"/>
                          <w:spacing w:after="0" w:line="240" w:lineRule="auto"/>
                        </w:pPr>
                      </w:p>
                    </w:tc>
                  </w:tr>
                  <w:tr w:rsidR="00CD2A81" w14:paraId="6D63AECC" w14:textId="77777777">
                    <w:trPr>
                      <w:trHeight w:val="352"/>
                    </w:trPr>
                    <w:tc>
                      <w:tcPr>
                        <w:tcW w:w="1127" w:type="dxa"/>
                      </w:tcPr>
                      <w:p w14:paraId="2839A179" w14:textId="77777777" w:rsidR="00CD2A81" w:rsidRDefault="00CD2A81">
                        <w:pPr>
                          <w:pStyle w:val="EmptyCellLayoutStyle"/>
                          <w:spacing w:after="0" w:line="240" w:lineRule="auto"/>
                        </w:pPr>
                      </w:p>
                    </w:tc>
                    <w:tc>
                      <w:tcPr>
                        <w:tcW w:w="4536" w:type="dxa"/>
                        <w:vMerge/>
                      </w:tcPr>
                      <w:p w14:paraId="45F45D13" w14:textId="77777777" w:rsidR="00CD2A81" w:rsidRDefault="00CD2A81">
                        <w:pPr>
                          <w:pStyle w:val="EmptyCellLayoutStyle"/>
                          <w:spacing w:after="0" w:line="240" w:lineRule="auto"/>
                        </w:pPr>
                      </w:p>
                    </w:tc>
                    <w:tc>
                      <w:tcPr>
                        <w:tcW w:w="573" w:type="dxa"/>
                      </w:tcPr>
                      <w:p w14:paraId="4AA36BA2" w14:textId="77777777" w:rsidR="00CD2A81" w:rsidRDefault="00CD2A81">
                        <w:pPr>
                          <w:pStyle w:val="EmptyCellLayoutStyle"/>
                          <w:spacing w:after="0" w:line="240" w:lineRule="auto"/>
                        </w:pPr>
                      </w:p>
                    </w:tc>
                    <w:tc>
                      <w:tcPr>
                        <w:tcW w:w="0" w:type="dxa"/>
                      </w:tcPr>
                      <w:p w14:paraId="7A64F57F" w14:textId="77777777" w:rsidR="00CD2A81" w:rsidRDefault="00CD2A81">
                        <w:pPr>
                          <w:pStyle w:val="EmptyCellLayoutStyle"/>
                          <w:spacing w:after="0" w:line="240" w:lineRule="auto"/>
                        </w:pPr>
                      </w:p>
                    </w:tc>
                    <w:tc>
                      <w:tcPr>
                        <w:tcW w:w="4558" w:type="dxa"/>
                      </w:tcPr>
                      <w:p w14:paraId="0E2B0C90" w14:textId="77777777" w:rsidR="00CD2A81" w:rsidRDefault="00CD2A81">
                        <w:pPr>
                          <w:pStyle w:val="EmptyCellLayoutStyle"/>
                          <w:spacing w:after="0" w:line="240" w:lineRule="auto"/>
                        </w:pPr>
                      </w:p>
                    </w:tc>
                    <w:tc>
                      <w:tcPr>
                        <w:tcW w:w="507" w:type="dxa"/>
                      </w:tcPr>
                      <w:p w14:paraId="248DBADE" w14:textId="77777777" w:rsidR="00CD2A81" w:rsidRDefault="00CD2A81">
                        <w:pPr>
                          <w:pStyle w:val="EmptyCellLayoutStyle"/>
                          <w:spacing w:after="0" w:line="240" w:lineRule="auto"/>
                        </w:pPr>
                      </w:p>
                    </w:tc>
                    <w:tc>
                      <w:tcPr>
                        <w:tcW w:w="602" w:type="dxa"/>
                      </w:tcPr>
                      <w:p w14:paraId="6C46A638" w14:textId="77777777" w:rsidR="00CD2A81" w:rsidRDefault="00CD2A81">
                        <w:pPr>
                          <w:pStyle w:val="EmptyCellLayoutStyle"/>
                          <w:spacing w:after="0" w:line="240" w:lineRule="auto"/>
                        </w:pPr>
                      </w:p>
                    </w:tc>
                  </w:tr>
                  <w:tr w:rsidR="00CD2A81" w14:paraId="630FB9A8" w14:textId="77777777">
                    <w:trPr>
                      <w:trHeight w:val="307"/>
                    </w:trPr>
                    <w:tc>
                      <w:tcPr>
                        <w:tcW w:w="1127" w:type="dxa"/>
                      </w:tcPr>
                      <w:p w14:paraId="2435BD13" w14:textId="77777777" w:rsidR="00CD2A81" w:rsidRDefault="00CD2A81">
                        <w:pPr>
                          <w:pStyle w:val="EmptyCellLayoutStyle"/>
                          <w:spacing w:after="0" w:line="240" w:lineRule="auto"/>
                        </w:pPr>
                      </w:p>
                    </w:tc>
                    <w:tc>
                      <w:tcPr>
                        <w:tcW w:w="4536" w:type="dxa"/>
                      </w:tcPr>
                      <w:p w14:paraId="3CA34A35" w14:textId="77777777" w:rsidR="00CD2A81" w:rsidRDefault="00CD2A81">
                        <w:pPr>
                          <w:pStyle w:val="EmptyCellLayoutStyle"/>
                          <w:spacing w:after="0" w:line="240" w:lineRule="auto"/>
                        </w:pPr>
                      </w:p>
                    </w:tc>
                    <w:tc>
                      <w:tcPr>
                        <w:tcW w:w="573" w:type="dxa"/>
                      </w:tcPr>
                      <w:p w14:paraId="5F62B7F5" w14:textId="77777777" w:rsidR="00CD2A81" w:rsidRDefault="00CD2A81">
                        <w:pPr>
                          <w:pStyle w:val="EmptyCellLayoutStyle"/>
                          <w:spacing w:after="0" w:line="240" w:lineRule="auto"/>
                        </w:pPr>
                      </w:p>
                    </w:tc>
                    <w:tc>
                      <w:tcPr>
                        <w:tcW w:w="0" w:type="dxa"/>
                      </w:tcPr>
                      <w:p w14:paraId="693810A3" w14:textId="77777777" w:rsidR="00CD2A81" w:rsidRDefault="00CD2A81">
                        <w:pPr>
                          <w:pStyle w:val="EmptyCellLayoutStyle"/>
                          <w:spacing w:after="0" w:line="240" w:lineRule="auto"/>
                        </w:pPr>
                      </w:p>
                    </w:tc>
                    <w:tc>
                      <w:tcPr>
                        <w:tcW w:w="4558" w:type="dxa"/>
                      </w:tcPr>
                      <w:p w14:paraId="26E326DE" w14:textId="77777777" w:rsidR="00CD2A81" w:rsidRDefault="00CD2A81">
                        <w:pPr>
                          <w:pStyle w:val="EmptyCellLayoutStyle"/>
                          <w:spacing w:after="0" w:line="240" w:lineRule="auto"/>
                        </w:pPr>
                      </w:p>
                    </w:tc>
                    <w:tc>
                      <w:tcPr>
                        <w:tcW w:w="507" w:type="dxa"/>
                      </w:tcPr>
                      <w:p w14:paraId="7356CA78" w14:textId="77777777" w:rsidR="00CD2A81" w:rsidRDefault="00CD2A81">
                        <w:pPr>
                          <w:pStyle w:val="EmptyCellLayoutStyle"/>
                          <w:spacing w:after="0" w:line="240" w:lineRule="auto"/>
                        </w:pPr>
                      </w:p>
                    </w:tc>
                    <w:tc>
                      <w:tcPr>
                        <w:tcW w:w="602" w:type="dxa"/>
                      </w:tcPr>
                      <w:p w14:paraId="63A243CB" w14:textId="77777777" w:rsidR="00CD2A81" w:rsidRDefault="00CD2A81">
                        <w:pPr>
                          <w:pStyle w:val="EmptyCellLayoutStyle"/>
                          <w:spacing w:after="0" w:line="240" w:lineRule="auto"/>
                        </w:pPr>
                      </w:p>
                    </w:tc>
                  </w:tr>
                </w:tbl>
                <w:p w14:paraId="6D5245FC" w14:textId="77777777" w:rsidR="00CD2A81" w:rsidRDefault="00CD2A81">
                  <w:pPr>
                    <w:spacing w:after="0" w:line="240" w:lineRule="auto"/>
                  </w:pPr>
                </w:p>
              </w:tc>
            </w:tr>
          </w:tbl>
          <w:p w14:paraId="0F1C0948" w14:textId="77777777" w:rsidR="00CD2A81" w:rsidRDefault="00CD2A81">
            <w:pPr>
              <w:spacing w:after="0" w:line="240" w:lineRule="auto"/>
            </w:pPr>
          </w:p>
        </w:tc>
      </w:tr>
    </w:tbl>
    <w:p w14:paraId="3705E576" w14:textId="77777777" w:rsidR="00CD2A81"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CD2A81" w14:paraId="26262A7A"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CD2A81" w14:paraId="4CE699F1"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9662"/>
                    <w:gridCol w:w="581"/>
                  </w:tblGrid>
                  <w:tr w:rsidR="00CD2A81" w14:paraId="36E26267" w14:textId="77777777">
                    <w:trPr>
                      <w:trHeight w:val="256"/>
                    </w:trPr>
                    <w:tc>
                      <w:tcPr>
                        <w:tcW w:w="1094" w:type="dxa"/>
                      </w:tcPr>
                      <w:p w14:paraId="7840BF06" w14:textId="77777777" w:rsidR="00CD2A81" w:rsidRDefault="00CD2A81">
                        <w:pPr>
                          <w:pStyle w:val="EmptyCellLayoutStyle"/>
                          <w:spacing w:after="0" w:line="240" w:lineRule="auto"/>
                        </w:pPr>
                      </w:p>
                    </w:tc>
                    <w:tc>
                      <w:tcPr>
                        <w:tcW w:w="9662" w:type="dxa"/>
                      </w:tcPr>
                      <w:p w14:paraId="66ED3D3E" w14:textId="77777777" w:rsidR="00CD2A81" w:rsidRDefault="00CD2A81">
                        <w:pPr>
                          <w:pStyle w:val="EmptyCellLayoutStyle"/>
                          <w:spacing w:after="0" w:line="240" w:lineRule="auto"/>
                        </w:pPr>
                      </w:p>
                    </w:tc>
                    <w:tc>
                      <w:tcPr>
                        <w:tcW w:w="581" w:type="dxa"/>
                      </w:tcPr>
                      <w:p w14:paraId="36535B4D" w14:textId="77777777" w:rsidR="00CD2A81" w:rsidRDefault="00CD2A81">
                        <w:pPr>
                          <w:pStyle w:val="EmptyCellLayoutStyle"/>
                          <w:spacing w:after="0" w:line="240" w:lineRule="auto"/>
                        </w:pPr>
                      </w:p>
                    </w:tc>
                  </w:tr>
                  <w:tr w:rsidR="00CD2A81" w14:paraId="35DB1887" w14:textId="77777777">
                    <w:tc>
                      <w:tcPr>
                        <w:tcW w:w="1094" w:type="dxa"/>
                      </w:tcPr>
                      <w:p w14:paraId="25E5E38F" w14:textId="77777777" w:rsidR="00CD2A81" w:rsidRDefault="00CD2A81">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CD2A81" w14:paraId="5D58A853" w14:textId="77777777">
                          <w:tc>
                            <w:tcPr>
                              <w:tcW w:w="144" w:type="dxa"/>
                            </w:tcPr>
                            <w:p w14:paraId="7F57AC21" w14:textId="77777777" w:rsidR="00CD2A81" w:rsidRDefault="00CD2A81">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B01DB7" w14:paraId="40D52A83" w14:textId="77777777" w:rsidTr="00B01DB7">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61735D41" w14:textId="77777777" w:rsidR="00CD2A81" w:rsidRDefault="00000000">
                                    <w:pPr>
                                      <w:spacing w:after="0" w:line="240" w:lineRule="auto"/>
                                    </w:pPr>
                                    <w:r>
                                      <w:rPr>
                                        <w:rFonts w:ascii="Segoe UI" w:eastAsia="Segoe UI" w:hAnsi="Segoe UI"/>
                                        <w:b/>
                                        <w:color w:val="2DABE0"/>
                                        <w:sz w:val="28"/>
                                      </w:rPr>
                                      <w:t>Contributors</w:t>
                                    </w:r>
                                  </w:p>
                                </w:tc>
                              </w:tr>
                              <w:tr w:rsidR="00CD2A81" w14:paraId="087BF365"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CD2A81" w14:paraId="23B237DB" w14:textId="77777777">
                                      <w:trPr>
                                        <w:trHeight w:val="285"/>
                                      </w:trPr>
                                      <w:tc>
                                        <w:tcPr>
                                          <w:tcW w:w="396" w:type="dxa"/>
                                        </w:tcPr>
                                        <w:p w14:paraId="4CCCBAE1" w14:textId="77777777" w:rsidR="00CD2A81" w:rsidRDefault="00CD2A81">
                                          <w:pPr>
                                            <w:pStyle w:val="EmptyCellLayoutStyle"/>
                                            <w:spacing w:after="0" w:line="240" w:lineRule="auto"/>
                                          </w:pPr>
                                        </w:p>
                                      </w:tc>
                                      <w:tc>
                                        <w:tcPr>
                                          <w:tcW w:w="1644" w:type="dxa"/>
                                        </w:tcPr>
                                        <w:p w14:paraId="652A3B07" w14:textId="77777777" w:rsidR="00CD2A81" w:rsidRDefault="00CD2A81">
                                          <w:pPr>
                                            <w:pStyle w:val="EmptyCellLayoutStyle"/>
                                            <w:spacing w:after="0" w:line="240" w:lineRule="auto"/>
                                          </w:pPr>
                                        </w:p>
                                      </w:tc>
                                      <w:tc>
                                        <w:tcPr>
                                          <w:tcW w:w="453" w:type="dxa"/>
                                        </w:tcPr>
                                        <w:p w14:paraId="20276DF6" w14:textId="77777777" w:rsidR="00CD2A81" w:rsidRDefault="00CD2A81">
                                          <w:pPr>
                                            <w:pStyle w:val="EmptyCellLayoutStyle"/>
                                            <w:spacing w:after="0" w:line="240" w:lineRule="auto"/>
                                          </w:pPr>
                                        </w:p>
                                      </w:tc>
                                    </w:tr>
                                    <w:tr w:rsidR="00CD2A81" w14:paraId="2F98FB39" w14:textId="77777777">
                                      <w:trPr>
                                        <w:trHeight w:val="1077"/>
                                      </w:trPr>
                                      <w:tc>
                                        <w:tcPr>
                                          <w:tcW w:w="396" w:type="dxa"/>
                                        </w:tcPr>
                                        <w:p w14:paraId="07159CF6" w14:textId="77777777" w:rsidR="00CD2A81" w:rsidRDefault="00CD2A8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CD2A81" w14:paraId="3F1F62B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3333905" w14:textId="675627D1" w:rsidR="00CD2A81" w:rsidRDefault="00B01DB7">
                                                <w:pPr>
                                                  <w:spacing w:after="0" w:line="240" w:lineRule="auto"/>
                                                </w:pPr>
                                                <w:r>
                                                  <w:rPr>
                                                    <w:noProof/>
                                                  </w:rPr>
                                                  <w:drawing>
                                                    <wp:inline distT="0" distB="0" distL="0" distR="0" wp14:anchorId="6F427ABA" wp14:editId="646B30CC">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321BB20C" w14:textId="77777777" w:rsidR="00CD2A81" w:rsidRDefault="00CD2A81">
                                          <w:pPr>
                                            <w:spacing w:after="0" w:line="240" w:lineRule="auto"/>
                                          </w:pPr>
                                        </w:p>
                                      </w:tc>
                                      <w:tc>
                                        <w:tcPr>
                                          <w:tcW w:w="453" w:type="dxa"/>
                                        </w:tcPr>
                                        <w:p w14:paraId="6B8A317A" w14:textId="77777777" w:rsidR="00CD2A81" w:rsidRDefault="00CD2A81">
                                          <w:pPr>
                                            <w:pStyle w:val="EmptyCellLayoutStyle"/>
                                            <w:spacing w:after="0" w:line="240" w:lineRule="auto"/>
                                          </w:pPr>
                                        </w:p>
                                      </w:tc>
                                    </w:tr>
                                    <w:tr w:rsidR="00CD2A81" w14:paraId="01308095" w14:textId="77777777">
                                      <w:trPr>
                                        <w:trHeight w:val="20"/>
                                      </w:trPr>
                                      <w:tc>
                                        <w:tcPr>
                                          <w:tcW w:w="396" w:type="dxa"/>
                                        </w:tcPr>
                                        <w:p w14:paraId="1AEA94BF" w14:textId="77777777" w:rsidR="00CD2A81" w:rsidRDefault="00CD2A81">
                                          <w:pPr>
                                            <w:pStyle w:val="EmptyCellLayoutStyle"/>
                                            <w:spacing w:after="0" w:line="240" w:lineRule="auto"/>
                                          </w:pPr>
                                        </w:p>
                                      </w:tc>
                                      <w:tc>
                                        <w:tcPr>
                                          <w:tcW w:w="1644" w:type="dxa"/>
                                        </w:tcPr>
                                        <w:p w14:paraId="34593177" w14:textId="77777777" w:rsidR="00CD2A81" w:rsidRDefault="00CD2A81">
                                          <w:pPr>
                                            <w:pStyle w:val="EmptyCellLayoutStyle"/>
                                            <w:spacing w:after="0" w:line="240" w:lineRule="auto"/>
                                          </w:pPr>
                                        </w:p>
                                      </w:tc>
                                      <w:tc>
                                        <w:tcPr>
                                          <w:tcW w:w="453" w:type="dxa"/>
                                        </w:tcPr>
                                        <w:p w14:paraId="5CCB600B" w14:textId="77777777" w:rsidR="00CD2A81" w:rsidRDefault="00CD2A81">
                                          <w:pPr>
                                            <w:pStyle w:val="EmptyCellLayoutStyle"/>
                                            <w:spacing w:after="0" w:line="240" w:lineRule="auto"/>
                                          </w:pPr>
                                        </w:p>
                                      </w:tc>
                                    </w:tr>
                                    <w:tr w:rsidR="00CD2A81" w14:paraId="7CA036A9" w14:textId="77777777">
                                      <w:trPr>
                                        <w:trHeight w:val="396"/>
                                      </w:trPr>
                                      <w:tc>
                                        <w:tcPr>
                                          <w:tcW w:w="396" w:type="dxa"/>
                                        </w:tcPr>
                                        <w:p w14:paraId="3CC18DE6" w14:textId="77777777" w:rsidR="00CD2A81" w:rsidRDefault="00CD2A81">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CD2A81" w14:paraId="4DA53EDA" w14:textId="77777777">
                                            <w:trPr>
                                              <w:trHeight w:val="318"/>
                                            </w:trPr>
                                            <w:tc>
                                              <w:tcPr>
                                                <w:tcW w:w="1644" w:type="dxa"/>
                                                <w:tcBorders>
                                                  <w:top w:val="nil"/>
                                                  <w:left w:val="nil"/>
                                                  <w:bottom w:val="nil"/>
                                                  <w:right w:val="nil"/>
                                                </w:tcBorders>
                                                <w:tcMar>
                                                  <w:top w:w="39" w:type="dxa"/>
                                                  <w:left w:w="39" w:type="dxa"/>
                                                  <w:bottom w:w="39" w:type="dxa"/>
                                                  <w:right w:w="39" w:type="dxa"/>
                                                </w:tcMar>
                                              </w:tcPr>
                                              <w:p w14:paraId="686D8C1E" w14:textId="2961CC0A" w:rsidR="00CD2A81" w:rsidRDefault="00000000">
                                                <w:pPr>
                                                  <w:spacing w:after="0" w:line="240" w:lineRule="auto"/>
                                                </w:pPr>
                                                <w:r>
                                                  <w:rPr>
                                                    <w:rFonts w:ascii="Segoe UI" w:eastAsia="Segoe UI" w:hAnsi="Segoe UI"/>
                                                    <w:color w:val="000000"/>
                                                    <w:sz w:val="18"/>
                                                  </w:rPr>
                                                  <w:t xml:space="preserve">Government of </w:t>
                                                </w:r>
                                                <w:r w:rsidR="00B01DB7">
                                                  <w:rPr>
                                                    <w:rFonts w:ascii="Segoe UI" w:eastAsia="Segoe UI" w:hAnsi="Segoe UI"/>
                                                    <w:color w:val="000000"/>
                                                    <w:sz w:val="18"/>
                                                  </w:rPr>
                                                  <w:t>Italy</w:t>
                                                </w:r>
                                              </w:p>
                                            </w:tc>
                                          </w:tr>
                                        </w:tbl>
                                        <w:p w14:paraId="576916DF" w14:textId="77777777" w:rsidR="00CD2A81" w:rsidRDefault="00CD2A81">
                                          <w:pPr>
                                            <w:spacing w:after="0" w:line="240" w:lineRule="auto"/>
                                          </w:pPr>
                                        </w:p>
                                      </w:tc>
                                      <w:tc>
                                        <w:tcPr>
                                          <w:tcW w:w="453" w:type="dxa"/>
                                        </w:tcPr>
                                        <w:p w14:paraId="759F5581" w14:textId="77777777" w:rsidR="00CD2A81" w:rsidRDefault="00CD2A81">
                                          <w:pPr>
                                            <w:pStyle w:val="EmptyCellLayoutStyle"/>
                                            <w:spacing w:after="0" w:line="240" w:lineRule="auto"/>
                                          </w:pPr>
                                        </w:p>
                                      </w:tc>
                                    </w:tr>
                                    <w:tr w:rsidR="00CD2A81" w14:paraId="5E1ABE9F" w14:textId="77777777">
                                      <w:trPr>
                                        <w:trHeight w:val="148"/>
                                      </w:trPr>
                                      <w:tc>
                                        <w:tcPr>
                                          <w:tcW w:w="396" w:type="dxa"/>
                                        </w:tcPr>
                                        <w:p w14:paraId="295DFAE4" w14:textId="77777777" w:rsidR="00CD2A81" w:rsidRDefault="00CD2A81">
                                          <w:pPr>
                                            <w:pStyle w:val="EmptyCellLayoutStyle"/>
                                            <w:spacing w:after="0" w:line="240" w:lineRule="auto"/>
                                          </w:pPr>
                                        </w:p>
                                      </w:tc>
                                      <w:tc>
                                        <w:tcPr>
                                          <w:tcW w:w="1644" w:type="dxa"/>
                                        </w:tcPr>
                                        <w:p w14:paraId="156EBC4C" w14:textId="77777777" w:rsidR="00CD2A81" w:rsidRDefault="00CD2A81">
                                          <w:pPr>
                                            <w:pStyle w:val="EmptyCellLayoutStyle"/>
                                            <w:spacing w:after="0" w:line="240" w:lineRule="auto"/>
                                          </w:pPr>
                                        </w:p>
                                      </w:tc>
                                      <w:tc>
                                        <w:tcPr>
                                          <w:tcW w:w="453" w:type="dxa"/>
                                        </w:tcPr>
                                        <w:p w14:paraId="543A5D51" w14:textId="77777777" w:rsidR="00CD2A81" w:rsidRDefault="00CD2A81">
                                          <w:pPr>
                                            <w:pStyle w:val="EmptyCellLayoutStyle"/>
                                            <w:spacing w:after="0" w:line="240" w:lineRule="auto"/>
                                          </w:pPr>
                                        </w:p>
                                      </w:tc>
                                    </w:tr>
                                  </w:tbl>
                                  <w:p w14:paraId="430FBD91" w14:textId="77777777" w:rsidR="00CD2A81" w:rsidRDefault="00CD2A81">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52"/>
                                      <w:gridCol w:w="1644"/>
                                      <w:gridCol w:w="255"/>
                                    </w:tblGrid>
                                    <w:tr w:rsidR="00CD2A81" w14:paraId="5338C980" w14:textId="77777777">
                                      <w:trPr>
                                        <w:trHeight w:val="293"/>
                                      </w:trPr>
                                      <w:tc>
                                        <w:tcPr>
                                          <w:tcW w:w="252" w:type="dxa"/>
                                        </w:tcPr>
                                        <w:p w14:paraId="4DE83B6B" w14:textId="77777777" w:rsidR="00CD2A81" w:rsidRDefault="00CD2A81">
                                          <w:pPr>
                                            <w:pStyle w:val="EmptyCellLayoutStyle"/>
                                            <w:spacing w:after="0" w:line="240" w:lineRule="auto"/>
                                          </w:pPr>
                                        </w:p>
                                      </w:tc>
                                      <w:tc>
                                        <w:tcPr>
                                          <w:tcW w:w="1644" w:type="dxa"/>
                                        </w:tcPr>
                                        <w:p w14:paraId="613C463F" w14:textId="77777777" w:rsidR="00CD2A81" w:rsidRDefault="00CD2A81">
                                          <w:pPr>
                                            <w:pStyle w:val="EmptyCellLayoutStyle"/>
                                            <w:spacing w:after="0" w:line="240" w:lineRule="auto"/>
                                          </w:pPr>
                                        </w:p>
                                      </w:tc>
                                      <w:tc>
                                        <w:tcPr>
                                          <w:tcW w:w="255" w:type="dxa"/>
                                        </w:tcPr>
                                        <w:p w14:paraId="605FB893" w14:textId="77777777" w:rsidR="00CD2A81" w:rsidRDefault="00CD2A81">
                                          <w:pPr>
                                            <w:pStyle w:val="EmptyCellLayoutStyle"/>
                                            <w:spacing w:after="0" w:line="240" w:lineRule="auto"/>
                                          </w:pPr>
                                        </w:p>
                                      </w:tc>
                                    </w:tr>
                                    <w:tr w:rsidR="00CD2A81" w14:paraId="4AF2CAB5" w14:textId="77777777">
                                      <w:trPr>
                                        <w:trHeight w:val="1077"/>
                                      </w:trPr>
                                      <w:tc>
                                        <w:tcPr>
                                          <w:tcW w:w="252" w:type="dxa"/>
                                        </w:tcPr>
                                        <w:p w14:paraId="44971522" w14:textId="77777777" w:rsidR="00CD2A81" w:rsidRDefault="00CD2A81">
                                          <w:pPr>
                                            <w:pStyle w:val="EmptyCellLayoutStyle"/>
                                            <w:spacing w:after="0" w:line="240" w:lineRule="auto"/>
                                          </w:pPr>
                                        </w:p>
                                      </w:tc>
                                      <w:tc>
                                        <w:tcPr>
                                          <w:tcW w:w="1644" w:type="dxa"/>
                                        </w:tcPr>
                                        <w:p w14:paraId="19420B77" w14:textId="77777777" w:rsidR="00CD2A81" w:rsidRDefault="00CD2A81">
                                          <w:pPr>
                                            <w:spacing w:after="0" w:line="240" w:lineRule="auto"/>
                                          </w:pPr>
                                        </w:p>
                                      </w:tc>
                                      <w:tc>
                                        <w:tcPr>
                                          <w:tcW w:w="255" w:type="dxa"/>
                                        </w:tcPr>
                                        <w:p w14:paraId="15BE91F9" w14:textId="77777777" w:rsidR="00CD2A81" w:rsidRDefault="00CD2A81">
                                          <w:pPr>
                                            <w:pStyle w:val="EmptyCellLayoutStyle"/>
                                            <w:spacing w:after="0" w:line="240" w:lineRule="auto"/>
                                          </w:pPr>
                                        </w:p>
                                      </w:tc>
                                    </w:tr>
                                    <w:tr w:rsidR="00CD2A81" w14:paraId="7155B4B7" w14:textId="77777777">
                                      <w:trPr>
                                        <w:trHeight w:val="396"/>
                                      </w:trPr>
                                      <w:tc>
                                        <w:tcPr>
                                          <w:tcW w:w="252" w:type="dxa"/>
                                        </w:tcPr>
                                        <w:p w14:paraId="5F576602" w14:textId="77777777" w:rsidR="00CD2A81" w:rsidRDefault="00CD2A81">
                                          <w:pPr>
                                            <w:pStyle w:val="EmptyCellLayoutStyle"/>
                                            <w:spacing w:after="0" w:line="240" w:lineRule="auto"/>
                                          </w:pPr>
                                        </w:p>
                                      </w:tc>
                                      <w:tc>
                                        <w:tcPr>
                                          <w:tcW w:w="1644" w:type="dxa"/>
                                        </w:tcPr>
                                        <w:p w14:paraId="5B2851C1" w14:textId="77777777" w:rsidR="00CD2A81" w:rsidRDefault="00CD2A81">
                                          <w:pPr>
                                            <w:spacing w:after="0" w:line="240" w:lineRule="auto"/>
                                          </w:pPr>
                                        </w:p>
                                      </w:tc>
                                      <w:tc>
                                        <w:tcPr>
                                          <w:tcW w:w="255" w:type="dxa"/>
                                        </w:tcPr>
                                        <w:p w14:paraId="34D52E15" w14:textId="77777777" w:rsidR="00CD2A81" w:rsidRDefault="00CD2A81">
                                          <w:pPr>
                                            <w:pStyle w:val="EmptyCellLayoutStyle"/>
                                            <w:spacing w:after="0" w:line="240" w:lineRule="auto"/>
                                          </w:pPr>
                                        </w:p>
                                      </w:tc>
                                    </w:tr>
                                    <w:tr w:rsidR="00CD2A81" w14:paraId="0C0861D0" w14:textId="77777777">
                                      <w:trPr>
                                        <w:trHeight w:val="160"/>
                                      </w:trPr>
                                      <w:tc>
                                        <w:tcPr>
                                          <w:tcW w:w="252" w:type="dxa"/>
                                        </w:tcPr>
                                        <w:p w14:paraId="0002CF90" w14:textId="77777777" w:rsidR="00CD2A81" w:rsidRDefault="00CD2A81">
                                          <w:pPr>
                                            <w:pStyle w:val="EmptyCellLayoutStyle"/>
                                            <w:spacing w:after="0" w:line="240" w:lineRule="auto"/>
                                          </w:pPr>
                                        </w:p>
                                      </w:tc>
                                      <w:tc>
                                        <w:tcPr>
                                          <w:tcW w:w="1644" w:type="dxa"/>
                                        </w:tcPr>
                                        <w:p w14:paraId="06E17D31" w14:textId="77777777" w:rsidR="00CD2A81" w:rsidRDefault="00CD2A81">
                                          <w:pPr>
                                            <w:pStyle w:val="EmptyCellLayoutStyle"/>
                                            <w:spacing w:after="0" w:line="240" w:lineRule="auto"/>
                                          </w:pPr>
                                        </w:p>
                                      </w:tc>
                                      <w:tc>
                                        <w:tcPr>
                                          <w:tcW w:w="255" w:type="dxa"/>
                                        </w:tcPr>
                                        <w:p w14:paraId="138C64EC" w14:textId="77777777" w:rsidR="00CD2A81" w:rsidRDefault="00CD2A81">
                                          <w:pPr>
                                            <w:pStyle w:val="EmptyCellLayoutStyle"/>
                                            <w:spacing w:after="0" w:line="240" w:lineRule="auto"/>
                                          </w:pPr>
                                        </w:p>
                                      </w:tc>
                                    </w:tr>
                                  </w:tbl>
                                  <w:p w14:paraId="389D2C26" w14:textId="77777777" w:rsidR="00CD2A81" w:rsidRDefault="00CD2A81">
                                    <w:pPr>
                                      <w:spacing w:after="0" w:line="240" w:lineRule="auto"/>
                                    </w:pPr>
                                  </w:p>
                                </w:tc>
                                <w:tc>
                                  <w:tcPr>
                                    <w:tcW w:w="2302" w:type="dxa"/>
                                    <w:tcBorders>
                                      <w:top w:val="nil"/>
                                      <w:left w:val="nil"/>
                                      <w:bottom w:val="nil"/>
                                      <w:right w:val="nil"/>
                                    </w:tcBorders>
                                    <w:tcMar>
                                      <w:top w:w="0" w:type="dxa"/>
                                      <w:left w:w="0" w:type="dxa"/>
                                      <w:bottom w:w="0" w:type="dxa"/>
                                      <w:right w:w="0" w:type="dxa"/>
                                    </w:tcMar>
                                  </w:tcPr>
                                  <w:p w14:paraId="00B38181" w14:textId="77777777" w:rsidR="00CD2A81" w:rsidRDefault="00CD2A81">
                                    <w:pPr>
                                      <w:spacing w:after="0" w:line="240" w:lineRule="auto"/>
                                    </w:pPr>
                                  </w:p>
                                </w:tc>
                                <w:tc>
                                  <w:tcPr>
                                    <w:tcW w:w="2423" w:type="dxa"/>
                                    <w:tcBorders>
                                      <w:top w:val="nil"/>
                                      <w:left w:val="nil"/>
                                      <w:bottom w:val="nil"/>
                                      <w:right w:val="nil"/>
                                    </w:tcBorders>
                                    <w:tcMar>
                                      <w:top w:w="0" w:type="dxa"/>
                                      <w:left w:w="0" w:type="dxa"/>
                                      <w:bottom w:w="0" w:type="dxa"/>
                                      <w:right w:w="0" w:type="dxa"/>
                                    </w:tcMar>
                                  </w:tcPr>
                                  <w:p w14:paraId="017BE139" w14:textId="77777777" w:rsidR="00CD2A81" w:rsidRDefault="00CD2A81">
                                    <w:pPr>
                                      <w:spacing w:after="0" w:line="240" w:lineRule="auto"/>
                                    </w:pPr>
                                  </w:p>
                                </w:tc>
                              </w:tr>
                            </w:tbl>
                            <w:p w14:paraId="163524B3" w14:textId="77777777" w:rsidR="00CD2A81" w:rsidRDefault="00CD2A81">
                              <w:pPr>
                                <w:spacing w:after="0" w:line="240" w:lineRule="auto"/>
                              </w:pPr>
                            </w:p>
                          </w:tc>
                          <w:tc>
                            <w:tcPr>
                              <w:tcW w:w="144" w:type="dxa"/>
                            </w:tcPr>
                            <w:p w14:paraId="0FCD984E" w14:textId="77777777" w:rsidR="00CD2A81" w:rsidRDefault="00CD2A81">
                              <w:pPr>
                                <w:pStyle w:val="EmptyCellLayoutStyle"/>
                                <w:spacing w:after="0" w:line="240" w:lineRule="auto"/>
                              </w:pPr>
                            </w:p>
                          </w:tc>
                        </w:tr>
                      </w:tbl>
                      <w:p w14:paraId="2D3E56A3" w14:textId="77777777" w:rsidR="00CD2A81" w:rsidRDefault="00CD2A81">
                        <w:pPr>
                          <w:spacing w:after="0" w:line="240" w:lineRule="auto"/>
                        </w:pPr>
                      </w:p>
                    </w:tc>
                    <w:tc>
                      <w:tcPr>
                        <w:tcW w:w="581" w:type="dxa"/>
                      </w:tcPr>
                      <w:p w14:paraId="4B8E86ED" w14:textId="77777777" w:rsidR="00CD2A81" w:rsidRDefault="00CD2A81">
                        <w:pPr>
                          <w:pStyle w:val="EmptyCellLayoutStyle"/>
                          <w:spacing w:after="0" w:line="240" w:lineRule="auto"/>
                        </w:pPr>
                      </w:p>
                    </w:tc>
                  </w:tr>
                </w:tbl>
                <w:p w14:paraId="3148B222" w14:textId="77777777" w:rsidR="00CD2A81" w:rsidRDefault="00CD2A81">
                  <w:pPr>
                    <w:spacing w:after="0" w:line="240" w:lineRule="auto"/>
                  </w:pPr>
                </w:p>
              </w:tc>
            </w:tr>
          </w:tbl>
          <w:p w14:paraId="45AC995A" w14:textId="77777777" w:rsidR="00CD2A81" w:rsidRDefault="00CD2A81">
            <w:pPr>
              <w:spacing w:after="0" w:line="240" w:lineRule="auto"/>
            </w:pPr>
          </w:p>
        </w:tc>
        <w:tc>
          <w:tcPr>
            <w:tcW w:w="566" w:type="dxa"/>
          </w:tcPr>
          <w:p w14:paraId="0983F3A1" w14:textId="77777777" w:rsidR="00CD2A81" w:rsidRDefault="00CD2A81">
            <w:pPr>
              <w:pStyle w:val="EmptyCellLayoutStyle"/>
              <w:spacing w:after="0" w:line="240" w:lineRule="auto"/>
            </w:pPr>
          </w:p>
        </w:tc>
      </w:tr>
    </w:tbl>
    <w:p w14:paraId="21384CA2" w14:textId="77777777" w:rsidR="00CD2A81"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06"/>
        <w:gridCol w:w="599"/>
      </w:tblGrid>
      <w:tr w:rsidR="00CD2A81" w14:paraId="2A5A6B49" w14:textId="77777777">
        <w:tc>
          <w:tcPr>
            <w:tcW w:w="1130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06"/>
            </w:tblGrid>
            <w:tr w:rsidR="00CD2A81" w14:paraId="6749B5BF" w14:textId="77777777">
              <w:trPr>
                <w:trHeight w:val="4024"/>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1"/>
                    <w:gridCol w:w="9662"/>
                    <w:gridCol w:w="562"/>
                  </w:tblGrid>
                  <w:tr w:rsidR="00CD2A81" w14:paraId="67123BE1" w14:textId="77777777">
                    <w:tc>
                      <w:tcPr>
                        <w:tcW w:w="1081" w:type="dxa"/>
                      </w:tcPr>
                      <w:p w14:paraId="07E0B32E" w14:textId="77777777" w:rsidR="00CD2A81" w:rsidRDefault="00CD2A81">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7"/>
                          <w:gridCol w:w="323"/>
                        </w:tblGrid>
                        <w:tr w:rsidR="00CD2A81" w14:paraId="378EBA6A" w14:textId="77777777">
                          <w:trPr>
                            <w:trHeight w:val="108"/>
                          </w:trPr>
                          <w:tc>
                            <w:tcPr>
                              <w:tcW w:w="42" w:type="dxa"/>
                            </w:tcPr>
                            <w:p w14:paraId="52469465" w14:textId="77777777" w:rsidR="00CD2A81" w:rsidRDefault="00CD2A81">
                              <w:pPr>
                                <w:pStyle w:val="EmptyCellLayoutStyle"/>
                                <w:spacing w:after="0" w:line="240" w:lineRule="auto"/>
                              </w:pPr>
                            </w:p>
                          </w:tc>
                          <w:tc>
                            <w:tcPr>
                              <w:tcW w:w="9297" w:type="dxa"/>
                            </w:tcPr>
                            <w:p w14:paraId="78B7D8BB" w14:textId="77777777" w:rsidR="00CD2A81" w:rsidRDefault="00CD2A81">
                              <w:pPr>
                                <w:pStyle w:val="EmptyCellLayoutStyle"/>
                                <w:spacing w:after="0" w:line="240" w:lineRule="auto"/>
                              </w:pPr>
                            </w:p>
                          </w:tc>
                          <w:tc>
                            <w:tcPr>
                              <w:tcW w:w="323" w:type="dxa"/>
                            </w:tcPr>
                            <w:p w14:paraId="4002694E" w14:textId="77777777" w:rsidR="00CD2A81" w:rsidRDefault="00CD2A81">
                              <w:pPr>
                                <w:pStyle w:val="EmptyCellLayoutStyle"/>
                                <w:spacing w:after="0" w:line="240" w:lineRule="auto"/>
                              </w:pPr>
                            </w:p>
                          </w:tc>
                        </w:tr>
                        <w:tr w:rsidR="00CD2A81" w14:paraId="602D2887" w14:textId="77777777">
                          <w:tc>
                            <w:tcPr>
                              <w:tcW w:w="42" w:type="dxa"/>
                            </w:tcPr>
                            <w:p w14:paraId="79924F9E" w14:textId="77777777" w:rsidR="00CD2A81" w:rsidRDefault="00CD2A81">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B01DB7" w14:paraId="566B118D" w14:textId="77777777" w:rsidTr="00B01DB7">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7D055BCD" w14:textId="77777777" w:rsidR="00CD2A81"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0137D821" w14:textId="77777777" w:rsidR="00CD2A81" w:rsidRDefault="00CD2A81">
                                    <w:pPr>
                                      <w:spacing w:after="0" w:line="240" w:lineRule="auto"/>
                                    </w:pPr>
                                  </w:p>
                                </w:tc>
                              </w:tr>
                              <w:tr w:rsidR="00CD2A81" w14:paraId="41D6449B" w14:textId="77777777">
                                <w:trPr>
                                  <w:trHeight w:val="262"/>
                                </w:trPr>
                                <w:tc>
                                  <w:tcPr>
                                    <w:tcW w:w="340" w:type="dxa"/>
                                    <w:tcBorders>
                                      <w:top w:val="nil"/>
                                      <w:left w:val="nil"/>
                                      <w:bottom w:val="nil"/>
                                      <w:right w:val="nil"/>
                                    </w:tcBorders>
                                    <w:tcMar>
                                      <w:top w:w="39" w:type="dxa"/>
                                      <w:left w:w="39" w:type="dxa"/>
                                      <w:bottom w:w="39" w:type="dxa"/>
                                      <w:right w:w="39" w:type="dxa"/>
                                    </w:tcMar>
                                  </w:tcPr>
                                  <w:p w14:paraId="648D2477" w14:textId="77777777" w:rsidR="00CD2A81" w:rsidRDefault="00CD2A8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5BCD129" w14:textId="77777777" w:rsidR="00CD2A81" w:rsidRDefault="00CD2A8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7B0C2E7" w14:textId="77777777" w:rsidR="00CD2A81" w:rsidRDefault="00CD2A8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331C374" w14:textId="77777777" w:rsidR="00CD2A81" w:rsidRDefault="00CD2A8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7240112" w14:textId="77777777" w:rsidR="00CD2A81" w:rsidRDefault="00CD2A8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B49F7C4" w14:textId="77777777" w:rsidR="00CD2A81" w:rsidRDefault="00CD2A8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B2E714" w14:textId="77777777" w:rsidR="00CD2A81" w:rsidRDefault="00CD2A8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D57D20B" w14:textId="77777777" w:rsidR="00CD2A81" w:rsidRDefault="00CD2A8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D21B980" w14:textId="77777777" w:rsidR="00CD2A81" w:rsidRDefault="00CD2A81">
                                    <w:pPr>
                                      <w:spacing w:after="0" w:line="240" w:lineRule="auto"/>
                                    </w:pPr>
                                  </w:p>
                                </w:tc>
                              </w:tr>
                              <w:tr w:rsidR="00CD2A81" w14:paraId="087D35ED" w14:textId="77777777">
                                <w:trPr>
                                  <w:trHeight w:val="999"/>
                                </w:trPr>
                                <w:tc>
                                  <w:tcPr>
                                    <w:tcW w:w="340" w:type="dxa"/>
                                    <w:tcBorders>
                                      <w:top w:val="nil"/>
                                      <w:left w:val="nil"/>
                                      <w:bottom w:val="nil"/>
                                      <w:right w:val="nil"/>
                                    </w:tcBorders>
                                    <w:tcMar>
                                      <w:top w:w="39" w:type="dxa"/>
                                      <w:left w:w="39" w:type="dxa"/>
                                      <w:bottom w:w="39" w:type="dxa"/>
                                      <w:right w:w="39" w:type="dxa"/>
                                    </w:tcMar>
                                  </w:tcPr>
                                  <w:p w14:paraId="5412D7BB" w14:textId="77777777" w:rsidR="00CD2A81" w:rsidRDefault="00CD2A8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1EB1093" w14:textId="77777777" w:rsidR="00CD2A81" w:rsidRDefault="00000000">
                                    <w:pPr>
                                      <w:spacing w:after="0" w:line="240" w:lineRule="auto"/>
                                    </w:pPr>
                                    <w:r>
                                      <w:rPr>
                                        <w:noProof/>
                                      </w:rPr>
                                      <w:drawing>
                                        <wp:inline distT="0" distB="0" distL="0" distR="0" wp14:anchorId="0F6112EE" wp14:editId="1A1FE4A4">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1E7C9F7" w14:textId="77777777" w:rsidR="00CD2A81" w:rsidRDefault="00CD2A8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43BFE98" w14:textId="77777777" w:rsidR="00CD2A81" w:rsidRDefault="00000000">
                                    <w:pPr>
                                      <w:spacing w:after="0" w:line="240" w:lineRule="auto"/>
                                    </w:pPr>
                                    <w:r>
                                      <w:rPr>
                                        <w:noProof/>
                                      </w:rPr>
                                      <w:drawing>
                                        <wp:inline distT="0" distB="0" distL="0" distR="0" wp14:anchorId="5493398C" wp14:editId="2F13A520">
                                          <wp:extent cx="914631"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CA2DC57" w14:textId="77777777" w:rsidR="00CD2A81" w:rsidRDefault="00CD2A8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EEBEE9D" w14:textId="77777777" w:rsidR="00CD2A81" w:rsidRDefault="00000000">
                                    <w:pPr>
                                      <w:spacing w:after="0" w:line="240" w:lineRule="auto"/>
                                    </w:pPr>
                                    <w:r>
                                      <w:rPr>
                                        <w:noProof/>
                                      </w:rPr>
                                      <w:drawing>
                                        <wp:inline distT="0" distB="0" distL="0" distR="0" wp14:anchorId="1FB27A5E" wp14:editId="1D0D3567">
                                          <wp:extent cx="914288"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6"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C2DE449" w14:textId="77777777" w:rsidR="00CD2A81" w:rsidRDefault="00CD2A8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79BAA0C" w14:textId="77777777" w:rsidR="00CD2A81" w:rsidRDefault="00000000">
                                    <w:pPr>
                                      <w:spacing w:after="0" w:line="240" w:lineRule="auto"/>
                                    </w:pPr>
                                    <w:r>
                                      <w:rPr>
                                        <w:noProof/>
                                      </w:rPr>
                                      <w:drawing>
                                        <wp:inline distT="0" distB="0" distL="0" distR="0" wp14:anchorId="1EC66E50" wp14:editId="3D82A7E3">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7"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69D76CFE" w14:textId="77777777" w:rsidR="00CD2A81" w:rsidRDefault="00CD2A81">
                                    <w:pPr>
                                      <w:spacing w:after="0" w:line="240" w:lineRule="auto"/>
                                    </w:pPr>
                                  </w:p>
                                </w:tc>
                              </w:tr>
                              <w:tr w:rsidR="00CD2A81" w14:paraId="4EAFD007" w14:textId="77777777">
                                <w:trPr>
                                  <w:trHeight w:val="262"/>
                                </w:trPr>
                                <w:tc>
                                  <w:tcPr>
                                    <w:tcW w:w="340" w:type="dxa"/>
                                    <w:tcBorders>
                                      <w:top w:val="nil"/>
                                      <w:left w:val="nil"/>
                                      <w:bottom w:val="nil"/>
                                      <w:right w:val="nil"/>
                                    </w:tcBorders>
                                    <w:tcMar>
                                      <w:top w:w="39" w:type="dxa"/>
                                      <w:left w:w="39" w:type="dxa"/>
                                      <w:bottom w:w="39" w:type="dxa"/>
                                      <w:right w:w="39" w:type="dxa"/>
                                    </w:tcMar>
                                  </w:tcPr>
                                  <w:p w14:paraId="468A7CEB" w14:textId="77777777" w:rsidR="00CD2A81" w:rsidRDefault="00CD2A8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9E72993" w14:textId="77777777" w:rsidR="00CD2A81" w:rsidRDefault="00CD2A8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432BCF3" w14:textId="77777777" w:rsidR="00CD2A81" w:rsidRDefault="00CD2A8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9879A3B" w14:textId="77777777" w:rsidR="00CD2A81" w:rsidRDefault="00CD2A8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234AF1D" w14:textId="77777777" w:rsidR="00CD2A81" w:rsidRDefault="00CD2A8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A2EB1AC" w14:textId="77777777" w:rsidR="00CD2A81" w:rsidRDefault="00CD2A8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C62C78F" w14:textId="77777777" w:rsidR="00CD2A81" w:rsidRDefault="00CD2A8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48E9C01" w14:textId="77777777" w:rsidR="00CD2A81" w:rsidRDefault="00CD2A8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E03B125" w14:textId="77777777" w:rsidR="00CD2A81" w:rsidRDefault="00CD2A81">
                                    <w:pPr>
                                      <w:spacing w:after="0" w:line="240" w:lineRule="auto"/>
                                    </w:pPr>
                                  </w:p>
                                </w:tc>
                              </w:tr>
                              <w:tr w:rsidR="00CD2A81" w14:paraId="6C65B225" w14:textId="77777777">
                                <w:trPr>
                                  <w:trHeight w:val="999"/>
                                </w:trPr>
                                <w:tc>
                                  <w:tcPr>
                                    <w:tcW w:w="340" w:type="dxa"/>
                                    <w:tcBorders>
                                      <w:top w:val="nil"/>
                                      <w:left w:val="nil"/>
                                      <w:bottom w:val="nil"/>
                                      <w:right w:val="nil"/>
                                    </w:tcBorders>
                                    <w:tcMar>
                                      <w:top w:w="39" w:type="dxa"/>
                                      <w:left w:w="39" w:type="dxa"/>
                                      <w:bottom w:w="39" w:type="dxa"/>
                                      <w:right w:w="39" w:type="dxa"/>
                                    </w:tcMar>
                                  </w:tcPr>
                                  <w:p w14:paraId="49CC727C" w14:textId="77777777" w:rsidR="00CD2A81" w:rsidRDefault="00CD2A8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350E600" w14:textId="77777777" w:rsidR="00CD2A81" w:rsidRDefault="00000000">
                                    <w:pPr>
                                      <w:spacing w:after="0" w:line="240" w:lineRule="auto"/>
                                    </w:pPr>
                                    <w:r>
                                      <w:rPr>
                                        <w:noProof/>
                                      </w:rPr>
                                      <w:drawing>
                                        <wp:inline distT="0" distB="0" distL="0" distR="0" wp14:anchorId="586F8B7A" wp14:editId="4A46A342">
                                          <wp:extent cx="913829"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8"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1945782" w14:textId="77777777" w:rsidR="00CD2A81" w:rsidRDefault="00CD2A8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2EDD0F9" w14:textId="77777777" w:rsidR="00CD2A81" w:rsidRDefault="00000000">
                                    <w:pPr>
                                      <w:spacing w:after="0" w:line="240" w:lineRule="auto"/>
                                    </w:pPr>
                                    <w:r>
                                      <w:rPr>
                                        <w:noProof/>
                                      </w:rPr>
                                      <w:drawing>
                                        <wp:inline distT="0" distB="0" distL="0" distR="0" wp14:anchorId="12F1EFF3" wp14:editId="668EF000">
                                          <wp:extent cx="914288"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19"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876A384" w14:textId="77777777" w:rsidR="00CD2A81" w:rsidRDefault="00CD2A81">
                                    <w:pPr>
                                      <w:spacing w:after="0" w:line="240" w:lineRule="auto"/>
                                    </w:pPr>
                                  </w:p>
                                </w:tc>
                                <w:tc>
                                  <w:tcPr>
                                    <w:tcW w:w="1644" w:type="dxa"/>
                                  </w:tcPr>
                                  <w:p w14:paraId="7A6BEE98" w14:textId="77777777" w:rsidR="00CD2A81" w:rsidRDefault="00CD2A8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9AD46DD" w14:textId="77777777" w:rsidR="00CD2A81" w:rsidRDefault="00CD2A81">
                                    <w:pPr>
                                      <w:spacing w:after="0" w:line="240" w:lineRule="auto"/>
                                    </w:pPr>
                                  </w:p>
                                </w:tc>
                                <w:tc>
                                  <w:tcPr>
                                    <w:tcW w:w="1644" w:type="dxa"/>
                                  </w:tcPr>
                                  <w:p w14:paraId="278459B0" w14:textId="77777777" w:rsidR="00CD2A81" w:rsidRDefault="00CD2A8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B7180C4" w14:textId="77777777" w:rsidR="00CD2A81" w:rsidRDefault="00CD2A81">
                                    <w:pPr>
                                      <w:spacing w:after="0" w:line="240" w:lineRule="auto"/>
                                    </w:pPr>
                                  </w:p>
                                </w:tc>
                              </w:tr>
                              <w:tr w:rsidR="00CD2A81" w14:paraId="3A1BD796" w14:textId="77777777">
                                <w:trPr>
                                  <w:trHeight w:val="262"/>
                                </w:trPr>
                                <w:tc>
                                  <w:tcPr>
                                    <w:tcW w:w="340" w:type="dxa"/>
                                    <w:tcBorders>
                                      <w:top w:val="nil"/>
                                      <w:left w:val="nil"/>
                                      <w:bottom w:val="nil"/>
                                      <w:right w:val="nil"/>
                                    </w:tcBorders>
                                    <w:tcMar>
                                      <w:top w:w="39" w:type="dxa"/>
                                      <w:left w:w="39" w:type="dxa"/>
                                      <w:bottom w:w="39" w:type="dxa"/>
                                      <w:right w:w="39" w:type="dxa"/>
                                    </w:tcMar>
                                  </w:tcPr>
                                  <w:p w14:paraId="14703892" w14:textId="77777777" w:rsidR="00CD2A81" w:rsidRDefault="00CD2A8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036E7B8" w14:textId="77777777" w:rsidR="00CD2A81" w:rsidRDefault="00CD2A8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5645DE7" w14:textId="77777777" w:rsidR="00CD2A81" w:rsidRDefault="00CD2A8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6733B83" w14:textId="77777777" w:rsidR="00CD2A81" w:rsidRDefault="00CD2A8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DBEED33" w14:textId="77777777" w:rsidR="00CD2A81" w:rsidRDefault="00CD2A8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09EAADA" w14:textId="77777777" w:rsidR="00CD2A81" w:rsidRDefault="00CD2A8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20D2146" w14:textId="77777777" w:rsidR="00CD2A81" w:rsidRDefault="00CD2A8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CC2371F" w14:textId="77777777" w:rsidR="00CD2A81" w:rsidRDefault="00CD2A8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1C97F0C" w14:textId="77777777" w:rsidR="00CD2A81" w:rsidRDefault="00CD2A81">
                                    <w:pPr>
                                      <w:spacing w:after="0" w:line="240" w:lineRule="auto"/>
                                    </w:pPr>
                                  </w:p>
                                </w:tc>
                              </w:tr>
                            </w:tbl>
                            <w:p w14:paraId="592A625E" w14:textId="77777777" w:rsidR="00CD2A81" w:rsidRDefault="00CD2A81">
                              <w:pPr>
                                <w:spacing w:after="0" w:line="240" w:lineRule="auto"/>
                              </w:pPr>
                            </w:p>
                          </w:tc>
                          <w:tc>
                            <w:tcPr>
                              <w:tcW w:w="323" w:type="dxa"/>
                            </w:tcPr>
                            <w:p w14:paraId="4A0C97ED" w14:textId="77777777" w:rsidR="00CD2A81" w:rsidRDefault="00CD2A81">
                              <w:pPr>
                                <w:pStyle w:val="EmptyCellLayoutStyle"/>
                                <w:spacing w:after="0" w:line="240" w:lineRule="auto"/>
                              </w:pPr>
                            </w:p>
                          </w:tc>
                        </w:tr>
                      </w:tbl>
                      <w:p w14:paraId="3F789D2F" w14:textId="77777777" w:rsidR="00CD2A81" w:rsidRDefault="00CD2A81">
                        <w:pPr>
                          <w:spacing w:after="0" w:line="240" w:lineRule="auto"/>
                        </w:pPr>
                      </w:p>
                    </w:tc>
                    <w:tc>
                      <w:tcPr>
                        <w:tcW w:w="562" w:type="dxa"/>
                      </w:tcPr>
                      <w:p w14:paraId="1132DB42" w14:textId="77777777" w:rsidR="00CD2A81" w:rsidRDefault="00CD2A81">
                        <w:pPr>
                          <w:pStyle w:val="EmptyCellLayoutStyle"/>
                          <w:spacing w:after="0" w:line="240" w:lineRule="auto"/>
                        </w:pPr>
                      </w:p>
                    </w:tc>
                  </w:tr>
                  <w:tr w:rsidR="00CD2A81" w14:paraId="63CEFAEF" w14:textId="77777777">
                    <w:trPr>
                      <w:trHeight w:val="287"/>
                    </w:trPr>
                    <w:tc>
                      <w:tcPr>
                        <w:tcW w:w="1081" w:type="dxa"/>
                      </w:tcPr>
                      <w:p w14:paraId="41901CD3" w14:textId="77777777" w:rsidR="00CD2A81" w:rsidRDefault="00CD2A81">
                        <w:pPr>
                          <w:pStyle w:val="EmptyCellLayoutStyle"/>
                          <w:spacing w:after="0" w:line="240" w:lineRule="auto"/>
                        </w:pPr>
                      </w:p>
                    </w:tc>
                    <w:tc>
                      <w:tcPr>
                        <w:tcW w:w="9662" w:type="dxa"/>
                      </w:tcPr>
                      <w:p w14:paraId="50AEAEAE" w14:textId="77777777" w:rsidR="00CD2A81" w:rsidRDefault="00CD2A81">
                        <w:pPr>
                          <w:pStyle w:val="EmptyCellLayoutStyle"/>
                          <w:spacing w:after="0" w:line="240" w:lineRule="auto"/>
                        </w:pPr>
                      </w:p>
                    </w:tc>
                    <w:tc>
                      <w:tcPr>
                        <w:tcW w:w="562" w:type="dxa"/>
                      </w:tcPr>
                      <w:p w14:paraId="587035DB" w14:textId="77777777" w:rsidR="00CD2A81" w:rsidRDefault="00CD2A81">
                        <w:pPr>
                          <w:pStyle w:val="EmptyCellLayoutStyle"/>
                          <w:spacing w:after="0" w:line="240" w:lineRule="auto"/>
                        </w:pPr>
                      </w:p>
                    </w:tc>
                  </w:tr>
                </w:tbl>
                <w:p w14:paraId="167D7DA4" w14:textId="77777777" w:rsidR="00CD2A81" w:rsidRDefault="00CD2A81">
                  <w:pPr>
                    <w:spacing w:after="0" w:line="240" w:lineRule="auto"/>
                  </w:pPr>
                </w:p>
              </w:tc>
            </w:tr>
          </w:tbl>
          <w:p w14:paraId="11CE50EF" w14:textId="77777777" w:rsidR="00CD2A81" w:rsidRDefault="00CD2A81">
            <w:pPr>
              <w:spacing w:after="0" w:line="240" w:lineRule="auto"/>
            </w:pPr>
          </w:p>
        </w:tc>
        <w:tc>
          <w:tcPr>
            <w:tcW w:w="599" w:type="dxa"/>
          </w:tcPr>
          <w:p w14:paraId="33038D8F" w14:textId="77777777" w:rsidR="00CD2A81" w:rsidRDefault="00CD2A81">
            <w:pPr>
              <w:pStyle w:val="EmptyCellLayoutStyle"/>
              <w:spacing w:after="0" w:line="240" w:lineRule="auto"/>
            </w:pPr>
          </w:p>
        </w:tc>
      </w:tr>
    </w:tbl>
    <w:p w14:paraId="69D29C2B" w14:textId="77777777" w:rsidR="00CD2A81" w:rsidRDefault="00CD2A81">
      <w:pPr>
        <w:spacing w:after="0" w:line="240" w:lineRule="auto"/>
      </w:pPr>
    </w:p>
    <w:sectPr w:rsidR="00CD2A81">
      <w:headerReference w:type="default" r:id="rId20"/>
      <w:footerReference w:type="default" r:id="rId21"/>
      <w:headerReference w:type="first" r:id="rId22"/>
      <w:footerReference w:type="first" r:id="rId23"/>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0B3C2" w14:textId="77777777" w:rsidR="00151379" w:rsidRDefault="00151379">
      <w:pPr>
        <w:spacing w:after="0" w:line="240" w:lineRule="auto"/>
      </w:pPr>
      <w:r>
        <w:separator/>
      </w:r>
    </w:p>
  </w:endnote>
  <w:endnote w:type="continuationSeparator" w:id="0">
    <w:p w14:paraId="4F0F4680" w14:textId="77777777" w:rsidR="00151379" w:rsidRDefault="00151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4A0" w:firstRow="1" w:lastRow="0" w:firstColumn="1" w:lastColumn="0" w:noHBand="0" w:noVBand="1"/>
    </w:tblPr>
    <w:tblGrid>
      <w:gridCol w:w="4944"/>
      <w:gridCol w:w="1440"/>
      <w:gridCol w:w="5521"/>
    </w:tblGrid>
    <w:tr w:rsidR="00CD2A81" w14:paraId="3092B3B8" w14:textId="77777777">
      <w:tc>
        <w:tcPr>
          <w:tcW w:w="4944" w:type="dxa"/>
        </w:tcPr>
        <w:p w14:paraId="3006ECEF" w14:textId="77777777" w:rsidR="00CD2A81" w:rsidRDefault="00CD2A81">
          <w:pPr>
            <w:pStyle w:val="EmptyCellLayoutStyle"/>
            <w:spacing w:after="0" w:line="240" w:lineRule="auto"/>
          </w:pPr>
        </w:p>
      </w:tc>
      <w:tc>
        <w:tcPr>
          <w:tcW w:w="1440" w:type="dxa"/>
        </w:tcPr>
        <w:p w14:paraId="14BC5548" w14:textId="77777777" w:rsidR="00CD2A81" w:rsidRDefault="00CD2A81">
          <w:pPr>
            <w:pStyle w:val="EmptyCellLayoutStyle"/>
            <w:spacing w:after="0" w:line="240" w:lineRule="auto"/>
          </w:pPr>
        </w:p>
      </w:tc>
      <w:tc>
        <w:tcPr>
          <w:tcW w:w="5521" w:type="dxa"/>
        </w:tcPr>
        <w:p w14:paraId="18207770" w14:textId="77777777" w:rsidR="00CD2A81" w:rsidRDefault="00CD2A81">
          <w:pPr>
            <w:pStyle w:val="EmptyCellLayoutStyle"/>
            <w:spacing w:after="0" w:line="240" w:lineRule="auto"/>
          </w:pPr>
        </w:p>
      </w:tc>
    </w:tr>
    <w:tr w:rsidR="00CD2A81" w14:paraId="7E9D5805" w14:textId="77777777">
      <w:tc>
        <w:tcPr>
          <w:tcW w:w="4944" w:type="dxa"/>
        </w:tcPr>
        <w:p w14:paraId="07055DE2" w14:textId="77777777" w:rsidR="00CD2A81" w:rsidRDefault="00CD2A81">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CD2A81" w14:paraId="400B3618" w14:textId="77777777">
            <w:trPr>
              <w:trHeight w:val="282"/>
            </w:trPr>
            <w:tc>
              <w:tcPr>
                <w:tcW w:w="1440" w:type="dxa"/>
                <w:tcBorders>
                  <w:top w:val="nil"/>
                  <w:left w:val="nil"/>
                  <w:bottom w:val="nil"/>
                  <w:right w:val="nil"/>
                </w:tcBorders>
                <w:tcMar>
                  <w:top w:w="39" w:type="dxa"/>
                  <w:left w:w="39" w:type="dxa"/>
                  <w:bottom w:w="39" w:type="dxa"/>
                  <w:right w:w="39" w:type="dxa"/>
                </w:tcMar>
              </w:tcPr>
              <w:p w14:paraId="73EF57E1" w14:textId="77777777" w:rsidR="00CD2A81"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09270B2B" w14:textId="77777777" w:rsidR="00CD2A81" w:rsidRDefault="00CD2A81">
          <w:pPr>
            <w:spacing w:after="0" w:line="240" w:lineRule="auto"/>
          </w:pPr>
        </w:p>
      </w:tc>
      <w:tc>
        <w:tcPr>
          <w:tcW w:w="5521" w:type="dxa"/>
        </w:tcPr>
        <w:p w14:paraId="39E418EF" w14:textId="77777777" w:rsidR="00CD2A81" w:rsidRDefault="00CD2A81">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FAAF6" w14:textId="77777777" w:rsidR="00CD2A81" w:rsidRDefault="00CD2A81">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85EB1" w14:textId="77777777" w:rsidR="00151379" w:rsidRDefault="00151379">
      <w:pPr>
        <w:spacing w:after="0" w:line="240" w:lineRule="auto"/>
      </w:pPr>
      <w:r>
        <w:separator/>
      </w:r>
    </w:p>
  </w:footnote>
  <w:footnote w:type="continuationSeparator" w:id="0">
    <w:p w14:paraId="5002A78A" w14:textId="77777777" w:rsidR="00151379" w:rsidRDefault="00151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CD2A81" w14:paraId="1611ACB0" w14:textId="77777777">
      <w:tc>
        <w:tcPr>
          <w:tcW w:w="1140" w:type="dxa"/>
        </w:tcPr>
        <w:p w14:paraId="738B433E" w14:textId="77777777" w:rsidR="00CD2A81" w:rsidRDefault="00CD2A81">
          <w:pPr>
            <w:pStyle w:val="EmptyCellLayoutStyle"/>
            <w:spacing w:after="0" w:line="240" w:lineRule="auto"/>
          </w:pPr>
        </w:p>
      </w:tc>
      <w:tc>
        <w:tcPr>
          <w:tcW w:w="2375" w:type="dxa"/>
        </w:tcPr>
        <w:p w14:paraId="409F8EEB" w14:textId="77777777" w:rsidR="00CD2A81" w:rsidRDefault="00CD2A81">
          <w:pPr>
            <w:pStyle w:val="EmptyCellLayoutStyle"/>
            <w:spacing w:after="0" w:line="240" w:lineRule="auto"/>
          </w:pPr>
        </w:p>
      </w:tc>
      <w:tc>
        <w:tcPr>
          <w:tcW w:w="3427" w:type="dxa"/>
        </w:tcPr>
        <w:p w14:paraId="443AAEB4" w14:textId="77777777" w:rsidR="00CD2A81" w:rsidRDefault="00CD2A81">
          <w:pPr>
            <w:pStyle w:val="EmptyCellLayoutStyle"/>
            <w:spacing w:after="0" w:line="240" w:lineRule="auto"/>
          </w:pPr>
        </w:p>
      </w:tc>
      <w:tc>
        <w:tcPr>
          <w:tcW w:w="0" w:type="dxa"/>
        </w:tcPr>
        <w:p w14:paraId="1A4D075C" w14:textId="77777777" w:rsidR="00CD2A81" w:rsidRDefault="00CD2A81">
          <w:pPr>
            <w:pStyle w:val="EmptyCellLayoutStyle"/>
            <w:spacing w:after="0" w:line="240" w:lineRule="auto"/>
          </w:pPr>
        </w:p>
      </w:tc>
      <w:tc>
        <w:tcPr>
          <w:tcW w:w="3952" w:type="dxa"/>
        </w:tcPr>
        <w:p w14:paraId="18201157" w14:textId="77777777" w:rsidR="00CD2A81" w:rsidRDefault="00CD2A81">
          <w:pPr>
            <w:pStyle w:val="EmptyCellLayoutStyle"/>
            <w:spacing w:after="0" w:line="240" w:lineRule="auto"/>
          </w:pPr>
        </w:p>
      </w:tc>
      <w:tc>
        <w:tcPr>
          <w:tcW w:w="1009" w:type="dxa"/>
        </w:tcPr>
        <w:p w14:paraId="214603EF" w14:textId="77777777" w:rsidR="00CD2A81" w:rsidRDefault="00CD2A81">
          <w:pPr>
            <w:pStyle w:val="EmptyCellLayoutStyle"/>
            <w:spacing w:after="0" w:line="240" w:lineRule="auto"/>
          </w:pPr>
        </w:p>
      </w:tc>
    </w:tr>
    <w:tr w:rsidR="00CD2A81" w14:paraId="1A0363F6" w14:textId="77777777">
      <w:tc>
        <w:tcPr>
          <w:tcW w:w="1140" w:type="dxa"/>
        </w:tcPr>
        <w:p w14:paraId="3F1A8CA4" w14:textId="77777777" w:rsidR="00CD2A81" w:rsidRDefault="00CD2A81">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78924BF6" w14:textId="77777777" w:rsidR="00CD2A81" w:rsidRDefault="00000000">
          <w:pPr>
            <w:spacing w:after="0" w:line="240" w:lineRule="auto"/>
          </w:pPr>
          <w:r>
            <w:rPr>
              <w:noProof/>
            </w:rPr>
            <w:drawing>
              <wp:inline distT="0" distB="0" distL="0" distR="0" wp14:anchorId="413AA7A4" wp14:editId="023E0CF5">
                <wp:extent cx="1481009" cy="365760"/>
                <wp:effectExtent l="0" t="0" r="0" b="0"/>
                <wp:docPr id="1675407320"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1F791B26" w14:textId="77777777" w:rsidR="00CD2A81" w:rsidRDefault="00CD2A81">
          <w:pPr>
            <w:pStyle w:val="EmptyCellLayoutStyle"/>
            <w:spacing w:after="0" w:line="240" w:lineRule="auto"/>
          </w:pPr>
        </w:p>
      </w:tc>
      <w:tc>
        <w:tcPr>
          <w:tcW w:w="0" w:type="dxa"/>
        </w:tcPr>
        <w:p w14:paraId="0413412C" w14:textId="77777777" w:rsidR="00CD2A81" w:rsidRDefault="00CD2A81">
          <w:pPr>
            <w:pStyle w:val="EmptyCellLayoutStyle"/>
            <w:spacing w:after="0" w:line="240" w:lineRule="auto"/>
          </w:pPr>
        </w:p>
      </w:tc>
      <w:tc>
        <w:tcPr>
          <w:tcW w:w="3952" w:type="dxa"/>
        </w:tcPr>
        <w:p w14:paraId="71B7E995" w14:textId="77777777" w:rsidR="00CD2A81" w:rsidRDefault="00CD2A81">
          <w:pPr>
            <w:pStyle w:val="EmptyCellLayoutStyle"/>
            <w:spacing w:after="0" w:line="240" w:lineRule="auto"/>
          </w:pPr>
        </w:p>
      </w:tc>
      <w:tc>
        <w:tcPr>
          <w:tcW w:w="1009" w:type="dxa"/>
        </w:tcPr>
        <w:p w14:paraId="3788E69A" w14:textId="77777777" w:rsidR="00CD2A81" w:rsidRDefault="00CD2A81">
          <w:pPr>
            <w:pStyle w:val="EmptyCellLayoutStyle"/>
            <w:spacing w:after="0" w:line="240" w:lineRule="auto"/>
          </w:pPr>
        </w:p>
      </w:tc>
    </w:tr>
    <w:tr w:rsidR="00CD2A81" w14:paraId="584CF602" w14:textId="77777777">
      <w:tc>
        <w:tcPr>
          <w:tcW w:w="1140" w:type="dxa"/>
        </w:tcPr>
        <w:p w14:paraId="0F1E88D2" w14:textId="77777777" w:rsidR="00CD2A81" w:rsidRDefault="00CD2A81">
          <w:pPr>
            <w:pStyle w:val="EmptyCellLayoutStyle"/>
            <w:spacing w:after="0" w:line="240" w:lineRule="auto"/>
          </w:pPr>
        </w:p>
      </w:tc>
      <w:tc>
        <w:tcPr>
          <w:tcW w:w="2375" w:type="dxa"/>
          <w:vMerge/>
        </w:tcPr>
        <w:p w14:paraId="21739976" w14:textId="77777777" w:rsidR="00CD2A81" w:rsidRDefault="00CD2A81">
          <w:pPr>
            <w:pStyle w:val="EmptyCellLayoutStyle"/>
            <w:spacing w:after="0" w:line="240" w:lineRule="auto"/>
          </w:pPr>
        </w:p>
      </w:tc>
      <w:tc>
        <w:tcPr>
          <w:tcW w:w="3427" w:type="dxa"/>
        </w:tcPr>
        <w:p w14:paraId="6AD30E0B" w14:textId="77777777" w:rsidR="00CD2A81" w:rsidRDefault="00CD2A81">
          <w:pPr>
            <w:pStyle w:val="EmptyCellLayoutStyle"/>
            <w:spacing w:after="0" w:line="240" w:lineRule="auto"/>
          </w:pPr>
        </w:p>
      </w:tc>
      <w:tc>
        <w:tcPr>
          <w:tcW w:w="0" w:type="dxa"/>
        </w:tcPr>
        <w:p w14:paraId="3DCEB575" w14:textId="77777777" w:rsidR="00CD2A81" w:rsidRDefault="00CD2A81">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CD2A81" w14:paraId="22669DA1" w14:textId="77777777">
            <w:trPr>
              <w:trHeight w:val="174"/>
            </w:trPr>
            <w:tc>
              <w:tcPr>
                <w:tcW w:w="3952" w:type="dxa"/>
                <w:tcBorders>
                  <w:top w:val="nil"/>
                  <w:left w:val="nil"/>
                  <w:bottom w:val="nil"/>
                  <w:right w:val="nil"/>
                </w:tcBorders>
                <w:tcMar>
                  <w:top w:w="39" w:type="dxa"/>
                  <w:left w:w="39" w:type="dxa"/>
                  <w:bottom w:w="39" w:type="dxa"/>
                  <w:right w:w="39" w:type="dxa"/>
                </w:tcMar>
              </w:tcPr>
              <w:p w14:paraId="3E140DEA" w14:textId="77777777" w:rsidR="00CD2A81" w:rsidRDefault="00000000">
                <w:pPr>
                  <w:spacing w:after="0" w:line="240" w:lineRule="auto"/>
                  <w:jc w:val="right"/>
                </w:pPr>
                <w:r>
                  <w:rPr>
                    <w:rFonts w:ascii="Segoe UI" w:eastAsia="Segoe UI" w:hAnsi="Segoe UI"/>
                    <w:color w:val="2DABE0"/>
                    <w:sz w:val="15"/>
                  </w:rPr>
                  <w:t>JP Syria Urban and Rural Resilience Phase II</w:t>
                </w:r>
              </w:p>
            </w:tc>
          </w:tr>
        </w:tbl>
        <w:p w14:paraId="55B9F83D" w14:textId="77777777" w:rsidR="00CD2A81" w:rsidRDefault="00CD2A81">
          <w:pPr>
            <w:spacing w:after="0" w:line="240" w:lineRule="auto"/>
          </w:pPr>
        </w:p>
      </w:tc>
      <w:tc>
        <w:tcPr>
          <w:tcW w:w="1009" w:type="dxa"/>
        </w:tcPr>
        <w:p w14:paraId="5A751254" w14:textId="77777777" w:rsidR="00CD2A81" w:rsidRDefault="00CD2A81">
          <w:pPr>
            <w:pStyle w:val="EmptyCellLayoutStyle"/>
            <w:spacing w:after="0" w:line="240" w:lineRule="auto"/>
          </w:pPr>
        </w:p>
      </w:tc>
    </w:tr>
    <w:tr w:rsidR="00CD2A81" w14:paraId="18759E56" w14:textId="77777777">
      <w:tc>
        <w:tcPr>
          <w:tcW w:w="1140" w:type="dxa"/>
        </w:tcPr>
        <w:p w14:paraId="1B868E3C" w14:textId="77777777" w:rsidR="00CD2A81" w:rsidRDefault="00CD2A81">
          <w:pPr>
            <w:pStyle w:val="EmptyCellLayoutStyle"/>
            <w:spacing w:after="0" w:line="240" w:lineRule="auto"/>
          </w:pPr>
        </w:p>
      </w:tc>
      <w:tc>
        <w:tcPr>
          <w:tcW w:w="2375" w:type="dxa"/>
          <w:vMerge/>
        </w:tcPr>
        <w:p w14:paraId="140B4FAB" w14:textId="77777777" w:rsidR="00CD2A81" w:rsidRDefault="00CD2A81">
          <w:pPr>
            <w:pStyle w:val="EmptyCellLayoutStyle"/>
            <w:spacing w:after="0" w:line="240" w:lineRule="auto"/>
          </w:pPr>
        </w:p>
      </w:tc>
      <w:tc>
        <w:tcPr>
          <w:tcW w:w="3427" w:type="dxa"/>
        </w:tcPr>
        <w:p w14:paraId="10FC0B9F" w14:textId="77777777" w:rsidR="00CD2A81" w:rsidRDefault="00CD2A81">
          <w:pPr>
            <w:pStyle w:val="EmptyCellLayoutStyle"/>
            <w:spacing w:after="0" w:line="240" w:lineRule="auto"/>
          </w:pPr>
        </w:p>
      </w:tc>
      <w:tc>
        <w:tcPr>
          <w:tcW w:w="0" w:type="dxa"/>
        </w:tcPr>
        <w:p w14:paraId="30568497" w14:textId="77777777" w:rsidR="00CD2A81" w:rsidRDefault="00CD2A81">
          <w:pPr>
            <w:pStyle w:val="EmptyCellLayoutStyle"/>
            <w:spacing w:after="0" w:line="240" w:lineRule="auto"/>
          </w:pPr>
        </w:p>
      </w:tc>
      <w:tc>
        <w:tcPr>
          <w:tcW w:w="3952" w:type="dxa"/>
        </w:tcPr>
        <w:p w14:paraId="022966AE" w14:textId="77777777" w:rsidR="00CD2A81" w:rsidRDefault="00CD2A81">
          <w:pPr>
            <w:pStyle w:val="EmptyCellLayoutStyle"/>
            <w:spacing w:after="0" w:line="240" w:lineRule="auto"/>
          </w:pPr>
        </w:p>
      </w:tc>
      <w:tc>
        <w:tcPr>
          <w:tcW w:w="1009" w:type="dxa"/>
        </w:tcPr>
        <w:p w14:paraId="0954E22D" w14:textId="77777777" w:rsidR="00CD2A81" w:rsidRDefault="00CD2A81">
          <w:pPr>
            <w:pStyle w:val="EmptyCellLayoutStyle"/>
            <w:spacing w:after="0" w:line="240" w:lineRule="auto"/>
          </w:pPr>
        </w:p>
      </w:tc>
    </w:tr>
    <w:tr w:rsidR="00B01DB7" w14:paraId="2A347908" w14:textId="77777777" w:rsidTr="00B01DB7">
      <w:tc>
        <w:tcPr>
          <w:tcW w:w="1140" w:type="dxa"/>
        </w:tcPr>
        <w:p w14:paraId="7348065F" w14:textId="77777777" w:rsidR="00CD2A81" w:rsidRDefault="00CD2A81">
          <w:pPr>
            <w:pStyle w:val="EmptyCellLayoutStyle"/>
            <w:spacing w:after="0" w:line="240" w:lineRule="auto"/>
          </w:pPr>
        </w:p>
      </w:tc>
      <w:tc>
        <w:tcPr>
          <w:tcW w:w="2375" w:type="dxa"/>
          <w:vMerge/>
        </w:tcPr>
        <w:p w14:paraId="2D2963DC" w14:textId="77777777" w:rsidR="00CD2A81" w:rsidRDefault="00CD2A81">
          <w:pPr>
            <w:pStyle w:val="EmptyCellLayoutStyle"/>
            <w:spacing w:after="0" w:line="240" w:lineRule="auto"/>
          </w:pPr>
        </w:p>
      </w:tc>
      <w:tc>
        <w:tcPr>
          <w:tcW w:w="3427" w:type="dxa"/>
        </w:tcPr>
        <w:p w14:paraId="27E8BC06" w14:textId="77777777" w:rsidR="00CD2A81" w:rsidRDefault="00CD2A81">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CD2A81" w14:paraId="658CD391"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6820880" w14:textId="77777777" w:rsidR="00CD2A81"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669D3CF0" w14:textId="77777777" w:rsidR="00CD2A81" w:rsidRDefault="00CD2A81">
          <w:pPr>
            <w:spacing w:after="0" w:line="240" w:lineRule="auto"/>
          </w:pPr>
        </w:p>
      </w:tc>
      <w:tc>
        <w:tcPr>
          <w:tcW w:w="1009" w:type="dxa"/>
        </w:tcPr>
        <w:p w14:paraId="26EE9770" w14:textId="77777777" w:rsidR="00CD2A81" w:rsidRDefault="00CD2A81">
          <w:pPr>
            <w:pStyle w:val="EmptyCellLayoutStyle"/>
            <w:spacing w:after="0" w:line="240" w:lineRule="auto"/>
          </w:pPr>
        </w:p>
      </w:tc>
    </w:tr>
    <w:tr w:rsidR="00CD2A81" w14:paraId="4DCE9B18" w14:textId="77777777">
      <w:tc>
        <w:tcPr>
          <w:tcW w:w="1140" w:type="dxa"/>
        </w:tcPr>
        <w:p w14:paraId="3A13FD7A" w14:textId="77777777" w:rsidR="00CD2A81" w:rsidRDefault="00CD2A81">
          <w:pPr>
            <w:pStyle w:val="EmptyCellLayoutStyle"/>
            <w:spacing w:after="0" w:line="240" w:lineRule="auto"/>
          </w:pPr>
        </w:p>
      </w:tc>
      <w:tc>
        <w:tcPr>
          <w:tcW w:w="2375" w:type="dxa"/>
          <w:vMerge/>
        </w:tcPr>
        <w:p w14:paraId="2BEFF56F" w14:textId="77777777" w:rsidR="00CD2A81" w:rsidRDefault="00CD2A81">
          <w:pPr>
            <w:pStyle w:val="EmptyCellLayoutStyle"/>
            <w:spacing w:after="0" w:line="240" w:lineRule="auto"/>
          </w:pPr>
        </w:p>
      </w:tc>
      <w:tc>
        <w:tcPr>
          <w:tcW w:w="3427" w:type="dxa"/>
        </w:tcPr>
        <w:p w14:paraId="2FA75B12" w14:textId="77777777" w:rsidR="00CD2A81" w:rsidRDefault="00CD2A81">
          <w:pPr>
            <w:pStyle w:val="EmptyCellLayoutStyle"/>
            <w:spacing w:after="0" w:line="240" w:lineRule="auto"/>
          </w:pPr>
        </w:p>
      </w:tc>
      <w:tc>
        <w:tcPr>
          <w:tcW w:w="0" w:type="dxa"/>
        </w:tcPr>
        <w:p w14:paraId="425DA0C6" w14:textId="77777777" w:rsidR="00CD2A81" w:rsidRDefault="00CD2A81">
          <w:pPr>
            <w:pStyle w:val="EmptyCellLayoutStyle"/>
            <w:spacing w:after="0" w:line="240" w:lineRule="auto"/>
          </w:pPr>
        </w:p>
      </w:tc>
      <w:tc>
        <w:tcPr>
          <w:tcW w:w="3952" w:type="dxa"/>
        </w:tcPr>
        <w:p w14:paraId="1CEDA09A" w14:textId="77777777" w:rsidR="00CD2A81" w:rsidRDefault="00CD2A81">
          <w:pPr>
            <w:pStyle w:val="EmptyCellLayoutStyle"/>
            <w:spacing w:after="0" w:line="240" w:lineRule="auto"/>
          </w:pPr>
        </w:p>
      </w:tc>
      <w:tc>
        <w:tcPr>
          <w:tcW w:w="1009" w:type="dxa"/>
        </w:tcPr>
        <w:p w14:paraId="6336F129" w14:textId="77777777" w:rsidR="00CD2A81" w:rsidRDefault="00CD2A81">
          <w:pPr>
            <w:pStyle w:val="EmptyCellLayoutStyle"/>
            <w:spacing w:after="0" w:line="240" w:lineRule="auto"/>
          </w:pPr>
        </w:p>
      </w:tc>
    </w:tr>
    <w:tr w:rsidR="00CD2A81" w14:paraId="0E8E2111" w14:textId="77777777">
      <w:tc>
        <w:tcPr>
          <w:tcW w:w="1140" w:type="dxa"/>
        </w:tcPr>
        <w:p w14:paraId="0A20C276" w14:textId="77777777" w:rsidR="00CD2A81" w:rsidRDefault="00CD2A81">
          <w:pPr>
            <w:pStyle w:val="EmptyCellLayoutStyle"/>
            <w:spacing w:after="0" w:line="240" w:lineRule="auto"/>
          </w:pPr>
        </w:p>
      </w:tc>
      <w:tc>
        <w:tcPr>
          <w:tcW w:w="2375" w:type="dxa"/>
        </w:tcPr>
        <w:p w14:paraId="25D0DB12" w14:textId="77777777" w:rsidR="00CD2A81" w:rsidRDefault="00CD2A81">
          <w:pPr>
            <w:pStyle w:val="EmptyCellLayoutStyle"/>
            <w:spacing w:after="0" w:line="240" w:lineRule="auto"/>
          </w:pPr>
        </w:p>
      </w:tc>
      <w:tc>
        <w:tcPr>
          <w:tcW w:w="3427" w:type="dxa"/>
        </w:tcPr>
        <w:p w14:paraId="58710FD7" w14:textId="77777777" w:rsidR="00CD2A81" w:rsidRDefault="00CD2A81">
          <w:pPr>
            <w:pStyle w:val="EmptyCellLayoutStyle"/>
            <w:spacing w:after="0" w:line="240" w:lineRule="auto"/>
          </w:pPr>
        </w:p>
      </w:tc>
      <w:tc>
        <w:tcPr>
          <w:tcW w:w="0" w:type="dxa"/>
        </w:tcPr>
        <w:p w14:paraId="04797DD5" w14:textId="77777777" w:rsidR="00CD2A81" w:rsidRDefault="00CD2A81">
          <w:pPr>
            <w:pStyle w:val="EmptyCellLayoutStyle"/>
            <w:spacing w:after="0" w:line="240" w:lineRule="auto"/>
          </w:pPr>
        </w:p>
      </w:tc>
      <w:tc>
        <w:tcPr>
          <w:tcW w:w="3952" w:type="dxa"/>
        </w:tcPr>
        <w:p w14:paraId="43DCF5DF" w14:textId="77777777" w:rsidR="00CD2A81" w:rsidRDefault="00CD2A81">
          <w:pPr>
            <w:pStyle w:val="EmptyCellLayoutStyle"/>
            <w:spacing w:after="0" w:line="240" w:lineRule="auto"/>
          </w:pPr>
        </w:p>
      </w:tc>
      <w:tc>
        <w:tcPr>
          <w:tcW w:w="1009" w:type="dxa"/>
        </w:tcPr>
        <w:p w14:paraId="0ED14D46" w14:textId="77777777" w:rsidR="00CD2A81" w:rsidRDefault="00CD2A81">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5C9E1" w14:textId="77777777" w:rsidR="00CD2A81" w:rsidRDefault="00CD2A81">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636983865">
    <w:abstractNumId w:val="0"/>
  </w:num>
  <w:num w:numId="2" w16cid:durableId="952982821">
    <w:abstractNumId w:val="1"/>
  </w:num>
  <w:num w:numId="3" w16cid:durableId="1542285754">
    <w:abstractNumId w:val="2"/>
  </w:num>
  <w:num w:numId="4" w16cid:durableId="1247225132">
    <w:abstractNumId w:val="3"/>
  </w:num>
  <w:num w:numId="5" w16cid:durableId="2123448967">
    <w:abstractNumId w:val="4"/>
  </w:num>
  <w:num w:numId="6" w16cid:durableId="1715156048">
    <w:abstractNumId w:val="5"/>
  </w:num>
  <w:num w:numId="7" w16cid:durableId="1297100186">
    <w:abstractNumId w:val="6"/>
  </w:num>
  <w:num w:numId="8" w16cid:durableId="432094855">
    <w:abstractNumId w:val="7"/>
  </w:num>
  <w:num w:numId="9" w16cid:durableId="551431134">
    <w:abstractNumId w:val="8"/>
  </w:num>
  <w:num w:numId="10" w16cid:durableId="643855069">
    <w:abstractNumId w:val="9"/>
  </w:num>
  <w:num w:numId="11" w16cid:durableId="2050032004">
    <w:abstractNumId w:val="10"/>
  </w:num>
  <w:num w:numId="12" w16cid:durableId="325595419">
    <w:abstractNumId w:val="11"/>
  </w:num>
  <w:num w:numId="13" w16cid:durableId="2101753915">
    <w:abstractNumId w:val="12"/>
  </w:num>
  <w:num w:numId="14" w16cid:durableId="444155384">
    <w:abstractNumId w:val="13"/>
  </w:num>
  <w:num w:numId="15" w16cid:durableId="1710951486">
    <w:abstractNumId w:val="14"/>
  </w:num>
  <w:num w:numId="16" w16cid:durableId="779764653">
    <w:abstractNumId w:val="15"/>
  </w:num>
  <w:num w:numId="17" w16cid:durableId="2137597671">
    <w:abstractNumId w:val="16"/>
  </w:num>
  <w:num w:numId="18" w16cid:durableId="1489981102">
    <w:abstractNumId w:val="17"/>
  </w:num>
  <w:num w:numId="19" w16cid:durableId="1424110986">
    <w:abstractNumId w:val="18"/>
  </w:num>
  <w:num w:numId="20" w16cid:durableId="1272006439">
    <w:abstractNumId w:val="19"/>
  </w:num>
  <w:num w:numId="21" w16cid:durableId="1903759452">
    <w:abstractNumId w:val="20"/>
  </w:num>
  <w:num w:numId="22" w16cid:durableId="1392116342">
    <w:abstractNumId w:val="21"/>
  </w:num>
  <w:num w:numId="23" w16cid:durableId="1580022677">
    <w:abstractNumId w:val="22"/>
  </w:num>
  <w:num w:numId="24" w16cid:durableId="1889564471">
    <w:abstractNumId w:val="23"/>
  </w:num>
  <w:num w:numId="25" w16cid:durableId="1128206870">
    <w:abstractNumId w:val="24"/>
  </w:num>
  <w:num w:numId="26" w16cid:durableId="953245288">
    <w:abstractNumId w:val="25"/>
  </w:num>
  <w:num w:numId="27" w16cid:durableId="1601335709">
    <w:abstractNumId w:val="26"/>
  </w:num>
  <w:num w:numId="28" w16cid:durableId="501354914">
    <w:abstractNumId w:val="27"/>
  </w:num>
  <w:num w:numId="29" w16cid:durableId="1891576400">
    <w:abstractNumId w:val="28"/>
  </w:num>
  <w:num w:numId="30" w16cid:durableId="1818381519">
    <w:abstractNumId w:val="29"/>
  </w:num>
  <w:num w:numId="31" w16cid:durableId="277758726">
    <w:abstractNumId w:val="30"/>
  </w:num>
  <w:num w:numId="32" w16cid:durableId="13025187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D2A81"/>
    <w:rsid w:val="00151379"/>
    <w:rsid w:val="0047599C"/>
    <w:rsid w:val="004A4396"/>
    <w:rsid w:val="006645ED"/>
    <w:rsid w:val="00B01DB7"/>
    <w:rsid w:val="00CD2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5C6E9E"/>
  <w15:docId w15:val="{650DA364-5330-44CF-9573-5456DE420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sy0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hyperlink" Target="https://mptf.undp.org/fund/jsy0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mptf.undp.org/fund/jsy00"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MPTF_00304</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2B711055-6BB9-4B93-9E7B-579E0C65640D}"/>
</file>

<file path=customXml/itemProps2.xml><?xml version="1.0" encoding="utf-8"?>
<ds:datastoreItem xmlns:ds="http://schemas.openxmlformats.org/officeDocument/2006/customXml" ds:itemID="{8B6AD66B-20B2-40F6-BA39-5A84BDAC3117}"/>
</file>

<file path=customXml/itemProps3.xml><?xml version="1.0" encoding="utf-8"?>
<ds:datastoreItem xmlns:ds="http://schemas.openxmlformats.org/officeDocument/2006/customXml" ds:itemID="{5E3B8616-14A5-491B-9887-4C34A1234561}"/>
</file>

<file path=docProps/app.xml><?xml version="1.0" encoding="utf-8"?>
<Properties xmlns="http://schemas.openxmlformats.org/officeDocument/2006/extended-properties" xmlns:vt="http://schemas.openxmlformats.org/officeDocument/2006/docPropsVTypes">
  <Template>Normal</Template>
  <TotalTime>69</TotalTime>
  <Pages>13</Pages>
  <Words>2673</Words>
  <Characters>14062</Characters>
  <Application>Microsoft Office Word</Application>
  <DocSecurity>0</DocSecurity>
  <Lines>319</Lines>
  <Paragraphs>185</Paragraphs>
  <ScaleCrop>false</ScaleCrop>
  <HeadingPairs>
    <vt:vector size="2" baseType="variant">
      <vt:variant>
        <vt:lpstr>Title</vt:lpstr>
      </vt:variant>
      <vt:variant>
        <vt:i4>1</vt:i4>
      </vt:variant>
    </vt:vector>
  </HeadingPairs>
  <TitlesOfParts>
    <vt:vector size="1" baseType="lpstr">
      <vt:lpstr>Consolidated JPS Ongoing</vt:lpstr>
    </vt:vector>
  </TitlesOfParts>
  <Company/>
  <LinksUpToDate>false</LinksUpToDate>
  <CharactersWithSpaces>16550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Syria URR Phase II 2023 Financial Report.docx</dc:title>
  <dc:creator>Aminata Baro</dc:creator>
  <dc:description/>
  <cp:lastModifiedBy>Aminata Baro</cp:lastModifiedBy>
  <cp:revision>3</cp:revision>
  <dcterms:created xsi:type="dcterms:W3CDTF">2024-05-29T14:33:00Z</dcterms:created>
  <dcterms:modified xsi:type="dcterms:W3CDTF">2024-05-30T00:07:00Z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17b2cd4026c36758d0a2e6233d36954f2b4f68bb366e23f88e5523c8ebd9b8c1</vt:lpwstr>
  </property>
  <property fmtid="{D5CDD505-2E9C-101B-9397-08002B2CF9AE}" pid="3" name="ContentTypeId">
    <vt:lpwstr>0x010100385E4EF05B49DC4CAE7C4A00BC780DF8</vt:lpwstr>
  </property>
</Properties>
</file>