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4A0" w:firstRow="1" w:lastRow="0" w:firstColumn="1" w:lastColumn="0" w:noHBand="0" w:noVBand="1"/>
      </w:tblPr>
      <w:tblGrid>
        <w:gridCol w:w="11905"/>
      </w:tblGrid>
      <w:tr w:rsidR="007711FB" w14:paraId="08663849" w14:textId="77777777">
        <w:trPr>
          <w:trHeight w:val="52"/>
        </w:trPr>
        <w:tc>
          <w:tcPr>
            <w:tcW w:w="11905" w:type="dxa"/>
          </w:tcPr>
          <w:p w14:paraId="5514574E" w14:textId="77777777" w:rsidR="007711FB" w:rsidRDefault="007711FB">
            <w:pPr>
              <w:pStyle w:val="EmptyCellLayoutStyle"/>
              <w:spacing w:after="0" w:line="240" w:lineRule="auto"/>
            </w:pPr>
          </w:p>
        </w:tc>
      </w:tr>
      <w:tr w:rsidR="007711FB" w14:paraId="1577D8A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711FB" w14:paraId="0B1B8FF5"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7711FB" w14:paraId="3D6AE357" w14:textId="77777777">
                    <w:trPr>
                      <w:trHeight w:val="1831"/>
                    </w:trPr>
                    <w:tc>
                      <w:tcPr>
                        <w:tcW w:w="1136" w:type="dxa"/>
                      </w:tcPr>
                      <w:p w14:paraId="548A000A" w14:textId="77777777" w:rsidR="007711FB" w:rsidRDefault="007711FB">
                        <w:pPr>
                          <w:pStyle w:val="EmptyCellLayoutStyle"/>
                          <w:spacing w:after="0" w:line="240" w:lineRule="auto"/>
                        </w:pPr>
                      </w:p>
                    </w:tc>
                    <w:tc>
                      <w:tcPr>
                        <w:tcW w:w="708" w:type="dxa"/>
                      </w:tcPr>
                      <w:p w14:paraId="4D307053" w14:textId="77777777" w:rsidR="007711FB" w:rsidRDefault="007711FB">
                        <w:pPr>
                          <w:pStyle w:val="EmptyCellLayoutStyle"/>
                          <w:spacing w:after="0" w:line="240" w:lineRule="auto"/>
                        </w:pPr>
                      </w:p>
                    </w:tc>
                    <w:tc>
                      <w:tcPr>
                        <w:tcW w:w="1824" w:type="dxa"/>
                      </w:tcPr>
                      <w:p w14:paraId="5652012F" w14:textId="77777777" w:rsidR="007711FB" w:rsidRDefault="007711FB">
                        <w:pPr>
                          <w:pStyle w:val="EmptyCellLayoutStyle"/>
                          <w:spacing w:after="0" w:line="240" w:lineRule="auto"/>
                        </w:pPr>
                      </w:p>
                    </w:tc>
                    <w:tc>
                      <w:tcPr>
                        <w:tcW w:w="24" w:type="dxa"/>
                      </w:tcPr>
                      <w:p w14:paraId="23044A88" w14:textId="77777777" w:rsidR="007711FB" w:rsidRDefault="007711FB">
                        <w:pPr>
                          <w:pStyle w:val="EmptyCellLayoutStyle"/>
                          <w:spacing w:after="0" w:line="240" w:lineRule="auto"/>
                        </w:pPr>
                      </w:p>
                    </w:tc>
                    <w:tc>
                      <w:tcPr>
                        <w:tcW w:w="755" w:type="dxa"/>
                      </w:tcPr>
                      <w:p w14:paraId="76AC10CE" w14:textId="77777777" w:rsidR="007711FB" w:rsidRDefault="007711FB">
                        <w:pPr>
                          <w:pStyle w:val="EmptyCellLayoutStyle"/>
                          <w:spacing w:after="0" w:line="240" w:lineRule="auto"/>
                        </w:pPr>
                      </w:p>
                    </w:tc>
                    <w:tc>
                      <w:tcPr>
                        <w:tcW w:w="3420" w:type="dxa"/>
                      </w:tcPr>
                      <w:p w14:paraId="420DA107" w14:textId="77777777" w:rsidR="007711FB" w:rsidRDefault="007711FB">
                        <w:pPr>
                          <w:pStyle w:val="EmptyCellLayoutStyle"/>
                          <w:spacing w:after="0" w:line="240" w:lineRule="auto"/>
                        </w:pPr>
                      </w:p>
                    </w:tc>
                    <w:tc>
                      <w:tcPr>
                        <w:tcW w:w="341" w:type="dxa"/>
                      </w:tcPr>
                      <w:p w14:paraId="1FE75C7E" w14:textId="77777777" w:rsidR="007711FB" w:rsidRDefault="007711FB">
                        <w:pPr>
                          <w:pStyle w:val="EmptyCellLayoutStyle"/>
                          <w:spacing w:after="0" w:line="240" w:lineRule="auto"/>
                        </w:pPr>
                      </w:p>
                    </w:tc>
                    <w:tc>
                      <w:tcPr>
                        <w:tcW w:w="306" w:type="dxa"/>
                      </w:tcPr>
                      <w:p w14:paraId="09D4042D" w14:textId="77777777" w:rsidR="007711FB" w:rsidRDefault="007711FB">
                        <w:pPr>
                          <w:pStyle w:val="EmptyCellLayoutStyle"/>
                          <w:spacing w:after="0" w:line="240" w:lineRule="auto"/>
                        </w:pPr>
                      </w:p>
                    </w:tc>
                    <w:tc>
                      <w:tcPr>
                        <w:tcW w:w="1679" w:type="dxa"/>
                      </w:tcPr>
                      <w:p w14:paraId="25B0E0E1" w14:textId="77777777" w:rsidR="007711FB" w:rsidRDefault="007711FB">
                        <w:pPr>
                          <w:pStyle w:val="EmptyCellLayoutStyle"/>
                          <w:spacing w:after="0" w:line="240" w:lineRule="auto"/>
                        </w:pPr>
                      </w:p>
                    </w:tc>
                    <w:tc>
                      <w:tcPr>
                        <w:tcW w:w="472" w:type="dxa"/>
                      </w:tcPr>
                      <w:p w14:paraId="0DAFE9DD" w14:textId="77777777" w:rsidR="007711FB" w:rsidRDefault="007711FB">
                        <w:pPr>
                          <w:pStyle w:val="EmptyCellLayoutStyle"/>
                          <w:spacing w:after="0" w:line="240" w:lineRule="auto"/>
                        </w:pPr>
                      </w:p>
                    </w:tc>
                    <w:tc>
                      <w:tcPr>
                        <w:tcW w:w="1236" w:type="dxa"/>
                      </w:tcPr>
                      <w:p w14:paraId="30AB79C2" w14:textId="77777777" w:rsidR="007711FB" w:rsidRDefault="007711FB">
                        <w:pPr>
                          <w:pStyle w:val="EmptyCellLayoutStyle"/>
                          <w:spacing w:after="0" w:line="240" w:lineRule="auto"/>
                        </w:pPr>
                      </w:p>
                    </w:tc>
                  </w:tr>
                  <w:tr w:rsidR="00605AB3" w14:paraId="531A95FF" w14:textId="77777777" w:rsidTr="00605AB3">
                    <w:trPr>
                      <w:trHeight w:val="1695"/>
                    </w:trPr>
                    <w:tc>
                      <w:tcPr>
                        <w:tcW w:w="1136" w:type="dxa"/>
                      </w:tcPr>
                      <w:p w14:paraId="48A04E9B" w14:textId="77777777" w:rsidR="007711FB" w:rsidRDefault="007711FB">
                        <w:pPr>
                          <w:pStyle w:val="EmptyCellLayoutStyle"/>
                          <w:spacing w:after="0" w:line="240" w:lineRule="auto"/>
                        </w:pPr>
                      </w:p>
                    </w:tc>
                    <w:tc>
                      <w:tcPr>
                        <w:tcW w:w="708" w:type="dxa"/>
                      </w:tcPr>
                      <w:p w14:paraId="48F46D85" w14:textId="77777777" w:rsidR="007711FB" w:rsidRDefault="007711FB">
                        <w:pPr>
                          <w:pStyle w:val="EmptyCellLayoutStyle"/>
                          <w:spacing w:after="0" w:line="240" w:lineRule="auto"/>
                        </w:pPr>
                      </w:p>
                    </w:tc>
                    <w:tc>
                      <w:tcPr>
                        <w:tcW w:w="1824" w:type="dxa"/>
                      </w:tcPr>
                      <w:p w14:paraId="641A5FA8" w14:textId="77777777" w:rsidR="007711FB" w:rsidRDefault="007711FB">
                        <w:pPr>
                          <w:pStyle w:val="EmptyCellLayoutStyle"/>
                          <w:spacing w:after="0" w:line="240" w:lineRule="auto"/>
                        </w:pPr>
                      </w:p>
                    </w:tc>
                    <w:tc>
                      <w:tcPr>
                        <w:tcW w:w="24" w:type="dxa"/>
                      </w:tcPr>
                      <w:p w14:paraId="62D48FCA" w14:textId="77777777" w:rsidR="007711FB" w:rsidRDefault="007711FB">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0F9D1778" w14:textId="77777777" w:rsidR="007711FB" w:rsidRDefault="00000000">
                        <w:pPr>
                          <w:spacing w:after="0" w:line="240" w:lineRule="auto"/>
                        </w:pPr>
                        <w:r>
                          <w:rPr>
                            <w:noProof/>
                          </w:rPr>
                          <w:drawing>
                            <wp:inline distT="0" distB="0" distL="0" distR="0" wp14:anchorId="030F4970" wp14:editId="7C810EB9">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72540CE8" w14:textId="77777777" w:rsidR="007711FB" w:rsidRDefault="007711FB">
                        <w:pPr>
                          <w:pStyle w:val="EmptyCellLayoutStyle"/>
                          <w:spacing w:after="0" w:line="240" w:lineRule="auto"/>
                        </w:pPr>
                      </w:p>
                    </w:tc>
                    <w:tc>
                      <w:tcPr>
                        <w:tcW w:w="1679" w:type="dxa"/>
                      </w:tcPr>
                      <w:p w14:paraId="1D800237" w14:textId="77777777" w:rsidR="007711FB" w:rsidRDefault="007711FB">
                        <w:pPr>
                          <w:pStyle w:val="EmptyCellLayoutStyle"/>
                          <w:spacing w:after="0" w:line="240" w:lineRule="auto"/>
                        </w:pPr>
                      </w:p>
                    </w:tc>
                    <w:tc>
                      <w:tcPr>
                        <w:tcW w:w="472" w:type="dxa"/>
                      </w:tcPr>
                      <w:p w14:paraId="52E1BB0A" w14:textId="77777777" w:rsidR="007711FB" w:rsidRDefault="007711FB">
                        <w:pPr>
                          <w:pStyle w:val="EmptyCellLayoutStyle"/>
                          <w:spacing w:after="0" w:line="240" w:lineRule="auto"/>
                        </w:pPr>
                      </w:p>
                    </w:tc>
                    <w:tc>
                      <w:tcPr>
                        <w:tcW w:w="1236" w:type="dxa"/>
                      </w:tcPr>
                      <w:p w14:paraId="38D15E47" w14:textId="77777777" w:rsidR="007711FB" w:rsidRDefault="007711FB">
                        <w:pPr>
                          <w:pStyle w:val="EmptyCellLayoutStyle"/>
                          <w:spacing w:after="0" w:line="240" w:lineRule="auto"/>
                        </w:pPr>
                      </w:p>
                    </w:tc>
                  </w:tr>
                  <w:tr w:rsidR="007711FB" w14:paraId="769980E1" w14:textId="77777777">
                    <w:trPr>
                      <w:trHeight w:val="99"/>
                    </w:trPr>
                    <w:tc>
                      <w:tcPr>
                        <w:tcW w:w="1136" w:type="dxa"/>
                      </w:tcPr>
                      <w:p w14:paraId="3DF92710" w14:textId="77777777" w:rsidR="007711FB" w:rsidRDefault="007711FB">
                        <w:pPr>
                          <w:pStyle w:val="EmptyCellLayoutStyle"/>
                          <w:spacing w:after="0" w:line="240" w:lineRule="auto"/>
                        </w:pPr>
                      </w:p>
                    </w:tc>
                    <w:tc>
                      <w:tcPr>
                        <w:tcW w:w="708" w:type="dxa"/>
                      </w:tcPr>
                      <w:p w14:paraId="1A5C58F9" w14:textId="77777777" w:rsidR="007711FB" w:rsidRDefault="007711FB">
                        <w:pPr>
                          <w:pStyle w:val="EmptyCellLayoutStyle"/>
                          <w:spacing w:after="0" w:line="240" w:lineRule="auto"/>
                        </w:pPr>
                      </w:p>
                    </w:tc>
                    <w:tc>
                      <w:tcPr>
                        <w:tcW w:w="1824" w:type="dxa"/>
                      </w:tcPr>
                      <w:p w14:paraId="63CDF8DC" w14:textId="77777777" w:rsidR="007711FB" w:rsidRDefault="007711FB">
                        <w:pPr>
                          <w:pStyle w:val="EmptyCellLayoutStyle"/>
                          <w:spacing w:after="0" w:line="240" w:lineRule="auto"/>
                        </w:pPr>
                      </w:p>
                    </w:tc>
                    <w:tc>
                      <w:tcPr>
                        <w:tcW w:w="24" w:type="dxa"/>
                      </w:tcPr>
                      <w:p w14:paraId="6FD0F6CC" w14:textId="77777777" w:rsidR="007711FB" w:rsidRDefault="007711FB">
                        <w:pPr>
                          <w:pStyle w:val="EmptyCellLayoutStyle"/>
                          <w:spacing w:after="0" w:line="240" w:lineRule="auto"/>
                        </w:pPr>
                      </w:p>
                    </w:tc>
                    <w:tc>
                      <w:tcPr>
                        <w:tcW w:w="755" w:type="dxa"/>
                      </w:tcPr>
                      <w:p w14:paraId="3E98D902" w14:textId="77777777" w:rsidR="007711FB" w:rsidRDefault="007711FB">
                        <w:pPr>
                          <w:pStyle w:val="EmptyCellLayoutStyle"/>
                          <w:spacing w:after="0" w:line="240" w:lineRule="auto"/>
                        </w:pPr>
                      </w:p>
                    </w:tc>
                    <w:tc>
                      <w:tcPr>
                        <w:tcW w:w="3420" w:type="dxa"/>
                      </w:tcPr>
                      <w:p w14:paraId="08CA06F5" w14:textId="77777777" w:rsidR="007711FB" w:rsidRDefault="007711FB">
                        <w:pPr>
                          <w:pStyle w:val="EmptyCellLayoutStyle"/>
                          <w:spacing w:after="0" w:line="240" w:lineRule="auto"/>
                        </w:pPr>
                      </w:p>
                    </w:tc>
                    <w:tc>
                      <w:tcPr>
                        <w:tcW w:w="341" w:type="dxa"/>
                      </w:tcPr>
                      <w:p w14:paraId="4979A7B1" w14:textId="77777777" w:rsidR="007711FB" w:rsidRDefault="007711FB">
                        <w:pPr>
                          <w:pStyle w:val="EmptyCellLayoutStyle"/>
                          <w:spacing w:after="0" w:line="240" w:lineRule="auto"/>
                        </w:pPr>
                      </w:p>
                    </w:tc>
                    <w:tc>
                      <w:tcPr>
                        <w:tcW w:w="306" w:type="dxa"/>
                      </w:tcPr>
                      <w:p w14:paraId="5B22FE1A" w14:textId="77777777" w:rsidR="007711FB" w:rsidRDefault="007711FB">
                        <w:pPr>
                          <w:pStyle w:val="EmptyCellLayoutStyle"/>
                          <w:spacing w:after="0" w:line="240" w:lineRule="auto"/>
                        </w:pPr>
                      </w:p>
                    </w:tc>
                    <w:tc>
                      <w:tcPr>
                        <w:tcW w:w="1679" w:type="dxa"/>
                      </w:tcPr>
                      <w:p w14:paraId="687B0C40" w14:textId="77777777" w:rsidR="007711FB" w:rsidRDefault="007711FB">
                        <w:pPr>
                          <w:pStyle w:val="EmptyCellLayoutStyle"/>
                          <w:spacing w:after="0" w:line="240" w:lineRule="auto"/>
                        </w:pPr>
                      </w:p>
                    </w:tc>
                    <w:tc>
                      <w:tcPr>
                        <w:tcW w:w="472" w:type="dxa"/>
                      </w:tcPr>
                      <w:p w14:paraId="5391E72A" w14:textId="77777777" w:rsidR="007711FB" w:rsidRDefault="007711FB">
                        <w:pPr>
                          <w:pStyle w:val="EmptyCellLayoutStyle"/>
                          <w:spacing w:after="0" w:line="240" w:lineRule="auto"/>
                        </w:pPr>
                      </w:p>
                    </w:tc>
                    <w:tc>
                      <w:tcPr>
                        <w:tcW w:w="1236" w:type="dxa"/>
                      </w:tcPr>
                      <w:p w14:paraId="1F5E1006" w14:textId="77777777" w:rsidR="007711FB" w:rsidRDefault="007711FB">
                        <w:pPr>
                          <w:pStyle w:val="EmptyCellLayoutStyle"/>
                          <w:spacing w:after="0" w:line="240" w:lineRule="auto"/>
                        </w:pPr>
                      </w:p>
                    </w:tc>
                  </w:tr>
                  <w:tr w:rsidR="00605AB3" w14:paraId="4581385E" w14:textId="77777777" w:rsidTr="00605AB3">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7711FB" w14:paraId="7CDDD51C" w14:textId="77777777">
                          <w:trPr>
                            <w:trHeight w:val="155"/>
                          </w:trPr>
                          <w:tc>
                            <w:tcPr>
                              <w:tcW w:w="672" w:type="dxa"/>
                              <w:shd w:val="clear" w:color="auto" w:fill="15385F"/>
                            </w:tcPr>
                            <w:p w14:paraId="79F23B9C" w14:textId="77777777" w:rsidR="007711FB" w:rsidRDefault="007711FB">
                              <w:pPr>
                                <w:pStyle w:val="EmptyCellLayoutStyle"/>
                                <w:spacing w:after="0" w:line="240" w:lineRule="auto"/>
                              </w:pPr>
                            </w:p>
                          </w:tc>
                          <w:tc>
                            <w:tcPr>
                              <w:tcW w:w="10588" w:type="dxa"/>
                              <w:shd w:val="clear" w:color="auto" w:fill="15385F"/>
                            </w:tcPr>
                            <w:p w14:paraId="5CE5C3E2" w14:textId="77777777" w:rsidR="007711FB" w:rsidRDefault="007711FB">
                              <w:pPr>
                                <w:pStyle w:val="EmptyCellLayoutStyle"/>
                                <w:spacing w:after="0" w:line="240" w:lineRule="auto"/>
                              </w:pPr>
                            </w:p>
                          </w:tc>
                          <w:tc>
                            <w:tcPr>
                              <w:tcW w:w="643" w:type="dxa"/>
                              <w:shd w:val="clear" w:color="auto" w:fill="15385F"/>
                            </w:tcPr>
                            <w:p w14:paraId="7598AAD0" w14:textId="77777777" w:rsidR="007711FB" w:rsidRDefault="007711FB">
                              <w:pPr>
                                <w:pStyle w:val="EmptyCellLayoutStyle"/>
                                <w:spacing w:after="0" w:line="240" w:lineRule="auto"/>
                              </w:pPr>
                            </w:p>
                          </w:tc>
                        </w:tr>
                        <w:tr w:rsidR="007711FB" w14:paraId="10351BE4" w14:textId="77777777">
                          <w:trPr>
                            <w:trHeight w:val="1104"/>
                          </w:trPr>
                          <w:tc>
                            <w:tcPr>
                              <w:tcW w:w="672" w:type="dxa"/>
                              <w:shd w:val="clear" w:color="auto" w:fill="15385F"/>
                            </w:tcPr>
                            <w:p w14:paraId="65459492" w14:textId="77777777" w:rsidR="007711FB" w:rsidRDefault="007711FB">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7711FB" w14:paraId="46D7899C" w14:textId="77777777">
                                <w:trPr>
                                  <w:trHeight w:val="1026"/>
                                </w:trPr>
                                <w:tc>
                                  <w:tcPr>
                                    <w:tcW w:w="10588" w:type="dxa"/>
                                    <w:tcBorders>
                                      <w:top w:val="nil"/>
                                      <w:left w:val="nil"/>
                                      <w:bottom w:val="nil"/>
                                      <w:right w:val="nil"/>
                                    </w:tcBorders>
                                    <w:tcMar>
                                      <w:top w:w="39" w:type="dxa"/>
                                      <w:left w:w="39" w:type="dxa"/>
                                      <w:bottom w:w="39" w:type="dxa"/>
                                      <w:right w:w="39" w:type="dxa"/>
                                    </w:tcMar>
                                  </w:tcPr>
                                  <w:p w14:paraId="3961998E" w14:textId="77777777" w:rsidR="007711FB" w:rsidRDefault="00000000">
                                    <w:pPr>
                                      <w:spacing w:after="0" w:line="240" w:lineRule="auto"/>
                                      <w:jc w:val="center"/>
                                    </w:pPr>
                                    <w:r>
                                      <w:rPr>
                                        <w:rFonts w:ascii="Arial" w:eastAsia="Arial" w:hAnsi="Arial"/>
                                        <w:b/>
                                        <w:color w:val="FFFFFF"/>
                                        <w:sz w:val="44"/>
                                      </w:rPr>
                                      <w:t>CONSOLIDATED ANNUAL FINANCIAL REPORT</w:t>
                                    </w:r>
                                  </w:p>
                                  <w:p w14:paraId="704CA15E" w14:textId="77777777" w:rsidR="007711FB" w:rsidRDefault="00000000">
                                    <w:pPr>
                                      <w:spacing w:after="0" w:line="240" w:lineRule="auto"/>
                                      <w:ind w:left="1109" w:right="410"/>
                                      <w:jc w:val="center"/>
                                    </w:pPr>
                                    <w:r>
                                      <w:rPr>
                                        <w:rFonts w:ascii="Arial" w:eastAsia="Arial" w:hAnsi="Arial"/>
                                        <w:color w:val="FFFFFF"/>
                                        <w:sz w:val="40"/>
                                      </w:rPr>
                                      <w:t>of the Administrative Agent</w:t>
                                    </w:r>
                                  </w:p>
                                </w:tc>
                              </w:tr>
                            </w:tbl>
                            <w:p w14:paraId="55C70641" w14:textId="77777777" w:rsidR="007711FB" w:rsidRDefault="007711FB">
                              <w:pPr>
                                <w:spacing w:after="0" w:line="240" w:lineRule="auto"/>
                              </w:pPr>
                            </w:p>
                          </w:tc>
                          <w:tc>
                            <w:tcPr>
                              <w:tcW w:w="643" w:type="dxa"/>
                              <w:shd w:val="clear" w:color="auto" w:fill="15385F"/>
                            </w:tcPr>
                            <w:p w14:paraId="4F47CA9F" w14:textId="77777777" w:rsidR="007711FB" w:rsidRDefault="007711FB">
                              <w:pPr>
                                <w:pStyle w:val="EmptyCellLayoutStyle"/>
                                <w:spacing w:after="0" w:line="240" w:lineRule="auto"/>
                              </w:pPr>
                            </w:p>
                          </w:tc>
                        </w:tr>
                        <w:tr w:rsidR="007711FB" w14:paraId="2436F9F1" w14:textId="77777777">
                          <w:trPr>
                            <w:trHeight w:val="204"/>
                          </w:trPr>
                          <w:tc>
                            <w:tcPr>
                              <w:tcW w:w="672" w:type="dxa"/>
                              <w:shd w:val="clear" w:color="auto" w:fill="15385F"/>
                            </w:tcPr>
                            <w:p w14:paraId="607BC368" w14:textId="77777777" w:rsidR="007711FB" w:rsidRDefault="007711FB">
                              <w:pPr>
                                <w:pStyle w:val="EmptyCellLayoutStyle"/>
                                <w:spacing w:after="0" w:line="240" w:lineRule="auto"/>
                              </w:pPr>
                            </w:p>
                          </w:tc>
                          <w:tc>
                            <w:tcPr>
                              <w:tcW w:w="10588" w:type="dxa"/>
                              <w:shd w:val="clear" w:color="auto" w:fill="15385F"/>
                            </w:tcPr>
                            <w:p w14:paraId="070454DC" w14:textId="77777777" w:rsidR="007711FB" w:rsidRDefault="007711FB">
                              <w:pPr>
                                <w:pStyle w:val="EmptyCellLayoutStyle"/>
                                <w:spacing w:after="0" w:line="240" w:lineRule="auto"/>
                              </w:pPr>
                            </w:p>
                          </w:tc>
                          <w:tc>
                            <w:tcPr>
                              <w:tcW w:w="643" w:type="dxa"/>
                              <w:shd w:val="clear" w:color="auto" w:fill="15385F"/>
                            </w:tcPr>
                            <w:p w14:paraId="4C383ADC" w14:textId="77777777" w:rsidR="007711FB" w:rsidRDefault="007711FB">
                              <w:pPr>
                                <w:pStyle w:val="EmptyCellLayoutStyle"/>
                                <w:spacing w:after="0" w:line="240" w:lineRule="auto"/>
                              </w:pPr>
                            </w:p>
                          </w:tc>
                        </w:tr>
                      </w:tbl>
                      <w:p w14:paraId="6C1F5B3B" w14:textId="77777777" w:rsidR="007711FB" w:rsidRDefault="007711FB">
                        <w:pPr>
                          <w:spacing w:after="0" w:line="240" w:lineRule="auto"/>
                        </w:pPr>
                      </w:p>
                    </w:tc>
                  </w:tr>
                  <w:tr w:rsidR="007711FB" w14:paraId="0B2799EE" w14:textId="77777777">
                    <w:trPr>
                      <w:trHeight w:val="1244"/>
                    </w:trPr>
                    <w:tc>
                      <w:tcPr>
                        <w:tcW w:w="1136" w:type="dxa"/>
                      </w:tcPr>
                      <w:p w14:paraId="095C3D5A" w14:textId="77777777" w:rsidR="007711FB" w:rsidRDefault="007711FB">
                        <w:pPr>
                          <w:pStyle w:val="EmptyCellLayoutStyle"/>
                          <w:spacing w:after="0" w:line="240" w:lineRule="auto"/>
                        </w:pPr>
                      </w:p>
                    </w:tc>
                    <w:tc>
                      <w:tcPr>
                        <w:tcW w:w="708" w:type="dxa"/>
                      </w:tcPr>
                      <w:p w14:paraId="32AA58F3" w14:textId="77777777" w:rsidR="007711FB" w:rsidRDefault="007711FB">
                        <w:pPr>
                          <w:pStyle w:val="EmptyCellLayoutStyle"/>
                          <w:spacing w:after="0" w:line="240" w:lineRule="auto"/>
                        </w:pPr>
                      </w:p>
                    </w:tc>
                    <w:tc>
                      <w:tcPr>
                        <w:tcW w:w="1824" w:type="dxa"/>
                      </w:tcPr>
                      <w:p w14:paraId="4C231F0B" w14:textId="77777777" w:rsidR="007711FB" w:rsidRDefault="007711FB">
                        <w:pPr>
                          <w:pStyle w:val="EmptyCellLayoutStyle"/>
                          <w:spacing w:after="0" w:line="240" w:lineRule="auto"/>
                        </w:pPr>
                      </w:p>
                    </w:tc>
                    <w:tc>
                      <w:tcPr>
                        <w:tcW w:w="24" w:type="dxa"/>
                      </w:tcPr>
                      <w:p w14:paraId="7A6ACEBF" w14:textId="77777777" w:rsidR="007711FB" w:rsidRDefault="007711FB">
                        <w:pPr>
                          <w:pStyle w:val="EmptyCellLayoutStyle"/>
                          <w:spacing w:after="0" w:line="240" w:lineRule="auto"/>
                        </w:pPr>
                      </w:p>
                    </w:tc>
                    <w:tc>
                      <w:tcPr>
                        <w:tcW w:w="755" w:type="dxa"/>
                      </w:tcPr>
                      <w:p w14:paraId="6E8A68D9" w14:textId="77777777" w:rsidR="007711FB" w:rsidRDefault="007711FB">
                        <w:pPr>
                          <w:pStyle w:val="EmptyCellLayoutStyle"/>
                          <w:spacing w:after="0" w:line="240" w:lineRule="auto"/>
                        </w:pPr>
                      </w:p>
                    </w:tc>
                    <w:tc>
                      <w:tcPr>
                        <w:tcW w:w="3420" w:type="dxa"/>
                      </w:tcPr>
                      <w:p w14:paraId="4EE54996" w14:textId="77777777" w:rsidR="007711FB" w:rsidRDefault="007711FB">
                        <w:pPr>
                          <w:pStyle w:val="EmptyCellLayoutStyle"/>
                          <w:spacing w:after="0" w:line="240" w:lineRule="auto"/>
                        </w:pPr>
                      </w:p>
                    </w:tc>
                    <w:tc>
                      <w:tcPr>
                        <w:tcW w:w="341" w:type="dxa"/>
                      </w:tcPr>
                      <w:p w14:paraId="4D44E9F7" w14:textId="77777777" w:rsidR="007711FB" w:rsidRDefault="007711FB">
                        <w:pPr>
                          <w:pStyle w:val="EmptyCellLayoutStyle"/>
                          <w:spacing w:after="0" w:line="240" w:lineRule="auto"/>
                        </w:pPr>
                      </w:p>
                    </w:tc>
                    <w:tc>
                      <w:tcPr>
                        <w:tcW w:w="306" w:type="dxa"/>
                      </w:tcPr>
                      <w:p w14:paraId="67D086D7" w14:textId="77777777" w:rsidR="007711FB" w:rsidRDefault="007711FB">
                        <w:pPr>
                          <w:pStyle w:val="EmptyCellLayoutStyle"/>
                          <w:spacing w:after="0" w:line="240" w:lineRule="auto"/>
                        </w:pPr>
                      </w:p>
                    </w:tc>
                    <w:tc>
                      <w:tcPr>
                        <w:tcW w:w="1679" w:type="dxa"/>
                      </w:tcPr>
                      <w:p w14:paraId="45D1C557" w14:textId="77777777" w:rsidR="007711FB" w:rsidRDefault="007711FB">
                        <w:pPr>
                          <w:pStyle w:val="EmptyCellLayoutStyle"/>
                          <w:spacing w:after="0" w:line="240" w:lineRule="auto"/>
                        </w:pPr>
                      </w:p>
                    </w:tc>
                    <w:tc>
                      <w:tcPr>
                        <w:tcW w:w="472" w:type="dxa"/>
                      </w:tcPr>
                      <w:p w14:paraId="1B8C6F47" w14:textId="77777777" w:rsidR="007711FB" w:rsidRDefault="007711FB">
                        <w:pPr>
                          <w:pStyle w:val="EmptyCellLayoutStyle"/>
                          <w:spacing w:after="0" w:line="240" w:lineRule="auto"/>
                        </w:pPr>
                      </w:p>
                    </w:tc>
                    <w:tc>
                      <w:tcPr>
                        <w:tcW w:w="1236" w:type="dxa"/>
                      </w:tcPr>
                      <w:p w14:paraId="7595B402" w14:textId="77777777" w:rsidR="007711FB" w:rsidRDefault="007711FB">
                        <w:pPr>
                          <w:pStyle w:val="EmptyCellLayoutStyle"/>
                          <w:spacing w:after="0" w:line="240" w:lineRule="auto"/>
                        </w:pPr>
                      </w:p>
                    </w:tc>
                  </w:tr>
                  <w:tr w:rsidR="00605AB3" w14:paraId="52903BCB" w14:textId="77777777" w:rsidTr="00605AB3">
                    <w:trPr>
                      <w:trHeight w:val="540"/>
                    </w:trPr>
                    <w:tc>
                      <w:tcPr>
                        <w:tcW w:w="1136" w:type="dxa"/>
                      </w:tcPr>
                      <w:p w14:paraId="0948F3D7" w14:textId="77777777" w:rsidR="007711FB" w:rsidRDefault="007711FB">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7711FB" w14:paraId="17D37201" w14:textId="77777777">
                          <w:trPr>
                            <w:trHeight w:val="462"/>
                          </w:trPr>
                          <w:tc>
                            <w:tcPr>
                              <w:tcW w:w="9532" w:type="dxa"/>
                              <w:tcBorders>
                                <w:top w:val="nil"/>
                                <w:left w:val="nil"/>
                                <w:bottom w:val="nil"/>
                                <w:right w:val="nil"/>
                              </w:tcBorders>
                              <w:tcMar>
                                <w:top w:w="39" w:type="dxa"/>
                                <w:left w:w="39" w:type="dxa"/>
                                <w:bottom w:w="39" w:type="dxa"/>
                                <w:right w:w="39" w:type="dxa"/>
                              </w:tcMar>
                            </w:tcPr>
                            <w:p w14:paraId="4EBF314F" w14:textId="77777777" w:rsidR="007711FB" w:rsidRDefault="00000000">
                              <w:pPr>
                                <w:spacing w:after="0" w:line="240" w:lineRule="auto"/>
                                <w:jc w:val="center"/>
                              </w:pPr>
                              <w:r>
                                <w:rPr>
                                  <w:rFonts w:ascii="Arial" w:eastAsia="Arial" w:hAnsi="Arial"/>
                                  <w:b/>
                                  <w:color w:val="2DABE0"/>
                                  <w:sz w:val="45"/>
                                </w:rPr>
                                <w:t>Pakistan One Fund</w:t>
                              </w:r>
                            </w:p>
                          </w:tc>
                        </w:tr>
                      </w:tbl>
                      <w:p w14:paraId="25C93CB9" w14:textId="77777777" w:rsidR="007711FB" w:rsidRDefault="007711FB">
                        <w:pPr>
                          <w:spacing w:after="0" w:line="240" w:lineRule="auto"/>
                        </w:pPr>
                      </w:p>
                    </w:tc>
                    <w:tc>
                      <w:tcPr>
                        <w:tcW w:w="1236" w:type="dxa"/>
                      </w:tcPr>
                      <w:p w14:paraId="3444E84A" w14:textId="77777777" w:rsidR="007711FB" w:rsidRDefault="007711FB">
                        <w:pPr>
                          <w:pStyle w:val="EmptyCellLayoutStyle"/>
                          <w:spacing w:after="0" w:line="240" w:lineRule="auto"/>
                        </w:pPr>
                      </w:p>
                    </w:tc>
                  </w:tr>
                  <w:tr w:rsidR="00605AB3" w14:paraId="1DE44602" w14:textId="77777777" w:rsidTr="00605AB3">
                    <w:trPr>
                      <w:trHeight w:val="672"/>
                    </w:trPr>
                    <w:tc>
                      <w:tcPr>
                        <w:tcW w:w="1136" w:type="dxa"/>
                      </w:tcPr>
                      <w:p w14:paraId="0252BD95" w14:textId="77777777" w:rsidR="007711FB" w:rsidRDefault="007711FB">
                        <w:pPr>
                          <w:pStyle w:val="EmptyCellLayoutStyle"/>
                          <w:spacing w:after="0" w:line="240" w:lineRule="auto"/>
                        </w:pPr>
                      </w:p>
                    </w:tc>
                    <w:tc>
                      <w:tcPr>
                        <w:tcW w:w="708" w:type="dxa"/>
                      </w:tcPr>
                      <w:p w14:paraId="3B3FA0A5" w14:textId="77777777" w:rsidR="007711FB" w:rsidRDefault="007711FB">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7711FB" w14:paraId="6A47A1DD" w14:textId="77777777">
                          <w:trPr>
                            <w:trHeight w:val="594"/>
                          </w:trPr>
                          <w:tc>
                            <w:tcPr>
                              <w:tcW w:w="8352" w:type="dxa"/>
                              <w:tcBorders>
                                <w:top w:val="nil"/>
                                <w:left w:val="nil"/>
                                <w:bottom w:val="nil"/>
                                <w:right w:val="nil"/>
                              </w:tcBorders>
                              <w:tcMar>
                                <w:top w:w="39" w:type="dxa"/>
                                <w:left w:w="39" w:type="dxa"/>
                                <w:bottom w:w="39" w:type="dxa"/>
                                <w:right w:w="39" w:type="dxa"/>
                              </w:tcMar>
                            </w:tcPr>
                            <w:p w14:paraId="1302B788" w14:textId="77777777" w:rsidR="007711FB" w:rsidRDefault="00000000">
                              <w:pPr>
                                <w:spacing w:after="0" w:line="240" w:lineRule="auto"/>
                                <w:jc w:val="center"/>
                              </w:pPr>
                              <w:r>
                                <w:rPr>
                                  <w:rFonts w:ascii="Arial" w:eastAsia="Arial" w:hAnsi="Arial"/>
                                  <w:color w:val="000000"/>
                                  <w:sz w:val="28"/>
                                </w:rPr>
                                <w:t>for the period 1 January to 31 December 2023</w:t>
                              </w:r>
                            </w:p>
                          </w:tc>
                        </w:tr>
                      </w:tbl>
                      <w:p w14:paraId="591983BC" w14:textId="77777777" w:rsidR="007711FB" w:rsidRDefault="007711FB">
                        <w:pPr>
                          <w:spacing w:after="0" w:line="240" w:lineRule="auto"/>
                        </w:pPr>
                      </w:p>
                    </w:tc>
                    <w:tc>
                      <w:tcPr>
                        <w:tcW w:w="472" w:type="dxa"/>
                      </w:tcPr>
                      <w:p w14:paraId="611C6109" w14:textId="77777777" w:rsidR="007711FB" w:rsidRDefault="007711FB">
                        <w:pPr>
                          <w:pStyle w:val="EmptyCellLayoutStyle"/>
                          <w:spacing w:after="0" w:line="240" w:lineRule="auto"/>
                        </w:pPr>
                      </w:p>
                    </w:tc>
                    <w:tc>
                      <w:tcPr>
                        <w:tcW w:w="1236" w:type="dxa"/>
                      </w:tcPr>
                      <w:p w14:paraId="18C37821" w14:textId="77777777" w:rsidR="007711FB" w:rsidRDefault="007711FB">
                        <w:pPr>
                          <w:pStyle w:val="EmptyCellLayoutStyle"/>
                          <w:spacing w:after="0" w:line="240" w:lineRule="auto"/>
                        </w:pPr>
                      </w:p>
                    </w:tc>
                  </w:tr>
                  <w:tr w:rsidR="007711FB" w14:paraId="5DE210F3" w14:textId="77777777">
                    <w:trPr>
                      <w:trHeight w:val="1661"/>
                    </w:trPr>
                    <w:tc>
                      <w:tcPr>
                        <w:tcW w:w="1136" w:type="dxa"/>
                      </w:tcPr>
                      <w:p w14:paraId="595E8128" w14:textId="77777777" w:rsidR="007711FB" w:rsidRDefault="007711FB">
                        <w:pPr>
                          <w:pStyle w:val="EmptyCellLayoutStyle"/>
                          <w:spacing w:after="0" w:line="240" w:lineRule="auto"/>
                        </w:pPr>
                      </w:p>
                    </w:tc>
                    <w:tc>
                      <w:tcPr>
                        <w:tcW w:w="708" w:type="dxa"/>
                      </w:tcPr>
                      <w:p w14:paraId="198DD1D8" w14:textId="77777777" w:rsidR="007711FB" w:rsidRDefault="007711FB">
                        <w:pPr>
                          <w:pStyle w:val="EmptyCellLayoutStyle"/>
                          <w:spacing w:after="0" w:line="240" w:lineRule="auto"/>
                        </w:pPr>
                      </w:p>
                    </w:tc>
                    <w:tc>
                      <w:tcPr>
                        <w:tcW w:w="1824" w:type="dxa"/>
                      </w:tcPr>
                      <w:p w14:paraId="70B81E09" w14:textId="77777777" w:rsidR="007711FB" w:rsidRDefault="007711FB">
                        <w:pPr>
                          <w:pStyle w:val="EmptyCellLayoutStyle"/>
                          <w:spacing w:after="0" w:line="240" w:lineRule="auto"/>
                        </w:pPr>
                      </w:p>
                    </w:tc>
                    <w:tc>
                      <w:tcPr>
                        <w:tcW w:w="24" w:type="dxa"/>
                      </w:tcPr>
                      <w:p w14:paraId="626545EA" w14:textId="77777777" w:rsidR="007711FB" w:rsidRDefault="007711FB">
                        <w:pPr>
                          <w:pStyle w:val="EmptyCellLayoutStyle"/>
                          <w:spacing w:after="0" w:line="240" w:lineRule="auto"/>
                        </w:pPr>
                      </w:p>
                    </w:tc>
                    <w:tc>
                      <w:tcPr>
                        <w:tcW w:w="755" w:type="dxa"/>
                      </w:tcPr>
                      <w:p w14:paraId="62380B94" w14:textId="77777777" w:rsidR="007711FB" w:rsidRDefault="007711FB">
                        <w:pPr>
                          <w:pStyle w:val="EmptyCellLayoutStyle"/>
                          <w:spacing w:after="0" w:line="240" w:lineRule="auto"/>
                        </w:pPr>
                      </w:p>
                    </w:tc>
                    <w:tc>
                      <w:tcPr>
                        <w:tcW w:w="3420" w:type="dxa"/>
                      </w:tcPr>
                      <w:p w14:paraId="1B212A59" w14:textId="77777777" w:rsidR="007711FB" w:rsidRDefault="007711FB">
                        <w:pPr>
                          <w:pStyle w:val="EmptyCellLayoutStyle"/>
                          <w:spacing w:after="0" w:line="240" w:lineRule="auto"/>
                        </w:pPr>
                      </w:p>
                    </w:tc>
                    <w:tc>
                      <w:tcPr>
                        <w:tcW w:w="341" w:type="dxa"/>
                      </w:tcPr>
                      <w:p w14:paraId="62625C4A" w14:textId="77777777" w:rsidR="007711FB" w:rsidRDefault="007711FB">
                        <w:pPr>
                          <w:pStyle w:val="EmptyCellLayoutStyle"/>
                          <w:spacing w:after="0" w:line="240" w:lineRule="auto"/>
                        </w:pPr>
                      </w:p>
                    </w:tc>
                    <w:tc>
                      <w:tcPr>
                        <w:tcW w:w="306" w:type="dxa"/>
                      </w:tcPr>
                      <w:p w14:paraId="727B796B" w14:textId="77777777" w:rsidR="007711FB" w:rsidRDefault="007711FB">
                        <w:pPr>
                          <w:pStyle w:val="EmptyCellLayoutStyle"/>
                          <w:spacing w:after="0" w:line="240" w:lineRule="auto"/>
                        </w:pPr>
                      </w:p>
                    </w:tc>
                    <w:tc>
                      <w:tcPr>
                        <w:tcW w:w="1679" w:type="dxa"/>
                      </w:tcPr>
                      <w:p w14:paraId="05EDE55A" w14:textId="77777777" w:rsidR="007711FB" w:rsidRDefault="007711FB">
                        <w:pPr>
                          <w:pStyle w:val="EmptyCellLayoutStyle"/>
                          <w:spacing w:after="0" w:line="240" w:lineRule="auto"/>
                        </w:pPr>
                      </w:p>
                    </w:tc>
                    <w:tc>
                      <w:tcPr>
                        <w:tcW w:w="472" w:type="dxa"/>
                      </w:tcPr>
                      <w:p w14:paraId="12845B54" w14:textId="77777777" w:rsidR="007711FB" w:rsidRDefault="007711FB">
                        <w:pPr>
                          <w:pStyle w:val="EmptyCellLayoutStyle"/>
                          <w:spacing w:after="0" w:line="240" w:lineRule="auto"/>
                        </w:pPr>
                      </w:p>
                    </w:tc>
                    <w:tc>
                      <w:tcPr>
                        <w:tcW w:w="1236" w:type="dxa"/>
                      </w:tcPr>
                      <w:p w14:paraId="7AB070BE" w14:textId="77777777" w:rsidR="007711FB" w:rsidRDefault="007711FB">
                        <w:pPr>
                          <w:pStyle w:val="EmptyCellLayoutStyle"/>
                          <w:spacing w:after="0" w:line="240" w:lineRule="auto"/>
                        </w:pPr>
                      </w:p>
                    </w:tc>
                  </w:tr>
                  <w:tr w:rsidR="00605AB3" w14:paraId="3952F4E7" w14:textId="77777777" w:rsidTr="00605AB3">
                    <w:trPr>
                      <w:trHeight w:val="1176"/>
                    </w:trPr>
                    <w:tc>
                      <w:tcPr>
                        <w:tcW w:w="1136" w:type="dxa"/>
                      </w:tcPr>
                      <w:p w14:paraId="44B111B8" w14:textId="77777777" w:rsidR="007711FB" w:rsidRDefault="007711FB">
                        <w:pPr>
                          <w:pStyle w:val="EmptyCellLayoutStyle"/>
                          <w:spacing w:after="0" w:line="240" w:lineRule="auto"/>
                        </w:pPr>
                      </w:p>
                    </w:tc>
                    <w:tc>
                      <w:tcPr>
                        <w:tcW w:w="708" w:type="dxa"/>
                      </w:tcPr>
                      <w:p w14:paraId="580198B5" w14:textId="77777777" w:rsidR="007711FB" w:rsidRDefault="007711FB">
                        <w:pPr>
                          <w:pStyle w:val="EmptyCellLayoutStyle"/>
                          <w:spacing w:after="0" w:line="240" w:lineRule="auto"/>
                        </w:pPr>
                      </w:p>
                    </w:tc>
                    <w:tc>
                      <w:tcPr>
                        <w:tcW w:w="1824" w:type="dxa"/>
                      </w:tcPr>
                      <w:p w14:paraId="504C41ED" w14:textId="77777777" w:rsidR="007711FB" w:rsidRDefault="007711FB">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7711FB" w14:paraId="02A2E163" w14:textId="77777777">
                          <w:trPr>
                            <w:trHeight w:val="1098"/>
                          </w:trPr>
                          <w:tc>
                            <w:tcPr>
                              <w:tcW w:w="4848" w:type="dxa"/>
                              <w:tcBorders>
                                <w:top w:val="nil"/>
                                <w:left w:val="nil"/>
                                <w:bottom w:val="nil"/>
                                <w:right w:val="nil"/>
                              </w:tcBorders>
                              <w:tcMar>
                                <w:top w:w="39" w:type="dxa"/>
                                <w:left w:w="39" w:type="dxa"/>
                                <w:bottom w:w="39" w:type="dxa"/>
                                <w:right w:w="39" w:type="dxa"/>
                              </w:tcMar>
                            </w:tcPr>
                            <w:p w14:paraId="188A09B3" w14:textId="77777777" w:rsidR="007711FB"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3DAD3FC6" w14:textId="77777777" w:rsidR="007711FB" w:rsidRDefault="007711FB">
                        <w:pPr>
                          <w:spacing w:after="0" w:line="240" w:lineRule="auto"/>
                        </w:pPr>
                      </w:p>
                    </w:tc>
                    <w:tc>
                      <w:tcPr>
                        <w:tcW w:w="1679" w:type="dxa"/>
                      </w:tcPr>
                      <w:p w14:paraId="11461332" w14:textId="77777777" w:rsidR="007711FB" w:rsidRDefault="007711FB">
                        <w:pPr>
                          <w:pStyle w:val="EmptyCellLayoutStyle"/>
                          <w:spacing w:after="0" w:line="240" w:lineRule="auto"/>
                        </w:pPr>
                      </w:p>
                    </w:tc>
                    <w:tc>
                      <w:tcPr>
                        <w:tcW w:w="472" w:type="dxa"/>
                      </w:tcPr>
                      <w:p w14:paraId="485B31D1" w14:textId="77777777" w:rsidR="007711FB" w:rsidRDefault="007711FB">
                        <w:pPr>
                          <w:pStyle w:val="EmptyCellLayoutStyle"/>
                          <w:spacing w:after="0" w:line="240" w:lineRule="auto"/>
                        </w:pPr>
                      </w:p>
                    </w:tc>
                    <w:tc>
                      <w:tcPr>
                        <w:tcW w:w="1236" w:type="dxa"/>
                      </w:tcPr>
                      <w:p w14:paraId="6D92F1CB" w14:textId="77777777" w:rsidR="007711FB" w:rsidRDefault="007711FB">
                        <w:pPr>
                          <w:pStyle w:val="EmptyCellLayoutStyle"/>
                          <w:spacing w:after="0" w:line="240" w:lineRule="auto"/>
                        </w:pPr>
                      </w:p>
                    </w:tc>
                  </w:tr>
                  <w:tr w:rsidR="007711FB" w14:paraId="26A42689" w14:textId="77777777">
                    <w:trPr>
                      <w:trHeight w:val="229"/>
                    </w:trPr>
                    <w:tc>
                      <w:tcPr>
                        <w:tcW w:w="1136" w:type="dxa"/>
                      </w:tcPr>
                      <w:p w14:paraId="3E8A1B02" w14:textId="77777777" w:rsidR="007711FB" w:rsidRDefault="007711FB">
                        <w:pPr>
                          <w:pStyle w:val="EmptyCellLayoutStyle"/>
                          <w:spacing w:after="0" w:line="240" w:lineRule="auto"/>
                        </w:pPr>
                      </w:p>
                    </w:tc>
                    <w:tc>
                      <w:tcPr>
                        <w:tcW w:w="708" w:type="dxa"/>
                      </w:tcPr>
                      <w:p w14:paraId="533AF471" w14:textId="77777777" w:rsidR="007711FB" w:rsidRDefault="007711FB">
                        <w:pPr>
                          <w:pStyle w:val="EmptyCellLayoutStyle"/>
                          <w:spacing w:after="0" w:line="240" w:lineRule="auto"/>
                        </w:pPr>
                      </w:p>
                    </w:tc>
                    <w:tc>
                      <w:tcPr>
                        <w:tcW w:w="1824" w:type="dxa"/>
                      </w:tcPr>
                      <w:p w14:paraId="17C06F4A" w14:textId="77777777" w:rsidR="007711FB" w:rsidRDefault="007711FB">
                        <w:pPr>
                          <w:pStyle w:val="EmptyCellLayoutStyle"/>
                          <w:spacing w:after="0" w:line="240" w:lineRule="auto"/>
                        </w:pPr>
                      </w:p>
                    </w:tc>
                    <w:tc>
                      <w:tcPr>
                        <w:tcW w:w="24" w:type="dxa"/>
                      </w:tcPr>
                      <w:p w14:paraId="4C7A345C" w14:textId="77777777" w:rsidR="007711FB" w:rsidRDefault="007711FB">
                        <w:pPr>
                          <w:pStyle w:val="EmptyCellLayoutStyle"/>
                          <w:spacing w:after="0" w:line="240" w:lineRule="auto"/>
                        </w:pPr>
                      </w:p>
                    </w:tc>
                    <w:tc>
                      <w:tcPr>
                        <w:tcW w:w="755" w:type="dxa"/>
                      </w:tcPr>
                      <w:p w14:paraId="07379C65" w14:textId="77777777" w:rsidR="007711FB" w:rsidRDefault="007711FB">
                        <w:pPr>
                          <w:pStyle w:val="EmptyCellLayoutStyle"/>
                          <w:spacing w:after="0" w:line="240" w:lineRule="auto"/>
                        </w:pPr>
                      </w:p>
                    </w:tc>
                    <w:tc>
                      <w:tcPr>
                        <w:tcW w:w="3420" w:type="dxa"/>
                      </w:tcPr>
                      <w:p w14:paraId="7B77828A" w14:textId="77777777" w:rsidR="007711FB" w:rsidRDefault="007711FB">
                        <w:pPr>
                          <w:pStyle w:val="EmptyCellLayoutStyle"/>
                          <w:spacing w:after="0" w:line="240" w:lineRule="auto"/>
                        </w:pPr>
                      </w:p>
                    </w:tc>
                    <w:tc>
                      <w:tcPr>
                        <w:tcW w:w="341" w:type="dxa"/>
                      </w:tcPr>
                      <w:p w14:paraId="32D7DCA6" w14:textId="77777777" w:rsidR="007711FB" w:rsidRDefault="007711FB">
                        <w:pPr>
                          <w:pStyle w:val="EmptyCellLayoutStyle"/>
                          <w:spacing w:after="0" w:line="240" w:lineRule="auto"/>
                        </w:pPr>
                      </w:p>
                    </w:tc>
                    <w:tc>
                      <w:tcPr>
                        <w:tcW w:w="306" w:type="dxa"/>
                      </w:tcPr>
                      <w:p w14:paraId="1E38912B" w14:textId="77777777" w:rsidR="007711FB" w:rsidRDefault="007711FB">
                        <w:pPr>
                          <w:pStyle w:val="EmptyCellLayoutStyle"/>
                          <w:spacing w:after="0" w:line="240" w:lineRule="auto"/>
                        </w:pPr>
                      </w:p>
                    </w:tc>
                    <w:tc>
                      <w:tcPr>
                        <w:tcW w:w="1679" w:type="dxa"/>
                      </w:tcPr>
                      <w:p w14:paraId="7B25CF52" w14:textId="77777777" w:rsidR="007711FB" w:rsidRDefault="007711FB">
                        <w:pPr>
                          <w:pStyle w:val="EmptyCellLayoutStyle"/>
                          <w:spacing w:after="0" w:line="240" w:lineRule="auto"/>
                        </w:pPr>
                      </w:p>
                    </w:tc>
                    <w:tc>
                      <w:tcPr>
                        <w:tcW w:w="472" w:type="dxa"/>
                      </w:tcPr>
                      <w:p w14:paraId="748F7F89" w14:textId="77777777" w:rsidR="007711FB" w:rsidRDefault="007711FB">
                        <w:pPr>
                          <w:pStyle w:val="EmptyCellLayoutStyle"/>
                          <w:spacing w:after="0" w:line="240" w:lineRule="auto"/>
                        </w:pPr>
                      </w:p>
                    </w:tc>
                    <w:tc>
                      <w:tcPr>
                        <w:tcW w:w="1236" w:type="dxa"/>
                      </w:tcPr>
                      <w:p w14:paraId="401CA9A0" w14:textId="77777777" w:rsidR="007711FB" w:rsidRDefault="007711FB">
                        <w:pPr>
                          <w:pStyle w:val="EmptyCellLayoutStyle"/>
                          <w:spacing w:after="0" w:line="240" w:lineRule="auto"/>
                        </w:pPr>
                      </w:p>
                    </w:tc>
                  </w:tr>
                  <w:tr w:rsidR="007711FB" w14:paraId="18755FAC" w14:textId="77777777">
                    <w:trPr>
                      <w:trHeight w:val="335"/>
                    </w:trPr>
                    <w:tc>
                      <w:tcPr>
                        <w:tcW w:w="1136" w:type="dxa"/>
                      </w:tcPr>
                      <w:p w14:paraId="02670D38" w14:textId="77777777" w:rsidR="007711FB" w:rsidRDefault="007711FB">
                        <w:pPr>
                          <w:pStyle w:val="EmptyCellLayoutStyle"/>
                          <w:spacing w:after="0" w:line="240" w:lineRule="auto"/>
                        </w:pPr>
                      </w:p>
                    </w:tc>
                    <w:tc>
                      <w:tcPr>
                        <w:tcW w:w="708" w:type="dxa"/>
                      </w:tcPr>
                      <w:p w14:paraId="4672E0B4" w14:textId="77777777" w:rsidR="007711FB" w:rsidRDefault="007711FB">
                        <w:pPr>
                          <w:pStyle w:val="EmptyCellLayoutStyle"/>
                          <w:spacing w:after="0" w:line="240" w:lineRule="auto"/>
                        </w:pPr>
                      </w:p>
                    </w:tc>
                    <w:tc>
                      <w:tcPr>
                        <w:tcW w:w="1824" w:type="dxa"/>
                      </w:tcPr>
                      <w:p w14:paraId="40233E8C" w14:textId="77777777" w:rsidR="007711FB" w:rsidRDefault="007711FB">
                        <w:pPr>
                          <w:pStyle w:val="EmptyCellLayoutStyle"/>
                          <w:spacing w:after="0" w:line="240" w:lineRule="auto"/>
                        </w:pPr>
                      </w:p>
                    </w:tc>
                    <w:tc>
                      <w:tcPr>
                        <w:tcW w:w="24" w:type="dxa"/>
                      </w:tcPr>
                      <w:p w14:paraId="23235395" w14:textId="77777777" w:rsidR="007711FB" w:rsidRDefault="007711FB">
                        <w:pPr>
                          <w:pStyle w:val="EmptyCellLayoutStyle"/>
                          <w:spacing w:after="0" w:line="240" w:lineRule="auto"/>
                        </w:pPr>
                      </w:p>
                    </w:tc>
                    <w:tc>
                      <w:tcPr>
                        <w:tcW w:w="755" w:type="dxa"/>
                      </w:tcPr>
                      <w:p w14:paraId="1D4A42FD" w14:textId="77777777" w:rsidR="007711FB" w:rsidRDefault="007711FB">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7711FB" w14:paraId="10F115D6"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44F89ECE" w14:textId="77777777" w:rsidR="007711FB" w:rsidRDefault="00000000">
                              <w:pPr>
                                <w:spacing w:after="0" w:line="240" w:lineRule="auto"/>
                                <w:jc w:val="center"/>
                              </w:pPr>
                              <w:r>
                                <w:rPr>
                                  <w:rFonts w:ascii="Arial" w:eastAsia="Arial" w:hAnsi="Arial"/>
                                  <w:b/>
                                  <w:color w:val="000000"/>
                                </w:rPr>
                                <w:t>May 2024</w:t>
                              </w:r>
                            </w:p>
                          </w:tc>
                        </w:tr>
                      </w:tbl>
                      <w:p w14:paraId="0BDF73C9" w14:textId="77777777" w:rsidR="007711FB" w:rsidRDefault="007711FB">
                        <w:pPr>
                          <w:spacing w:after="0" w:line="240" w:lineRule="auto"/>
                        </w:pPr>
                      </w:p>
                    </w:tc>
                    <w:tc>
                      <w:tcPr>
                        <w:tcW w:w="341" w:type="dxa"/>
                      </w:tcPr>
                      <w:p w14:paraId="16698C9C" w14:textId="77777777" w:rsidR="007711FB" w:rsidRDefault="007711FB">
                        <w:pPr>
                          <w:pStyle w:val="EmptyCellLayoutStyle"/>
                          <w:spacing w:after="0" w:line="240" w:lineRule="auto"/>
                        </w:pPr>
                      </w:p>
                    </w:tc>
                    <w:tc>
                      <w:tcPr>
                        <w:tcW w:w="306" w:type="dxa"/>
                      </w:tcPr>
                      <w:p w14:paraId="6A44050D" w14:textId="77777777" w:rsidR="007711FB" w:rsidRDefault="007711FB">
                        <w:pPr>
                          <w:pStyle w:val="EmptyCellLayoutStyle"/>
                          <w:spacing w:after="0" w:line="240" w:lineRule="auto"/>
                        </w:pPr>
                      </w:p>
                    </w:tc>
                    <w:tc>
                      <w:tcPr>
                        <w:tcW w:w="1679" w:type="dxa"/>
                      </w:tcPr>
                      <w:p w14:paraId="4E82AF65" w14:textId="77777777" w:rsidR="007711FB" w:rsidRDefault="007711FB">
                        <w:pPr>
                          <w:pStyle w:val="EmptyCellLayoutStyle"/>
                          <w:spacing w:after="0" w:line="240" w:lineRule="auto"/>
                        </w:pPr>
                      </w:p>
                    </w:tc>
                    <w:tc>
                      <w:tcPr>
                        <w:tcW w:w="472" w:type="dxa"/>
                      </w:tcPr>
                      <w:p w14:paraId="068F9035" w14:textId="77777777" w:rsidR="007711FB" w:rsidRDefault="007711FB">
                        <w:pPr>
                          <w:pStyle w:val="EmptyCellLayoutStyle"/>
                          <w:spacing w:after="0" w:line="240" w:lineRule="auto"/>
                        </w:pPr>
                      </w:p>
                    </w:tc>
                    <w:tc>
                      <w:tcPr>
                        <w:tcW w:w="1236" w:type="dxa"/>
                      </w:tcPr>
                      <w:p w14:paraId="4C9C04EA" w14:textId="77777777" w:rsidR="007711FB" w:rsidRDefault="007711FB">
                        <w:pPr>
                          <w:pStyle w:val="EmptyCellLayoutStyle"/>
                          <w:spacing w:after="0" w:line="240" w:lineRule="auto"/>
                        </w:pPr>
                      </w:p>
                    </w:tc>
                  </w:tr>
                  <w:tr w:rsidR="007711FB" w14:paraId="17CC092C" w14:textId="77777777">
                    <w:trPr>
                      <w:trHeight w:val="364"/>
                    </w:trPr>
                    <w:tc>
                      <w:tcPr>
                        <w:tcW w:w="1136" w:type="dxa"/>
                      </w:tcPr>
                      <w:p w14:paraId="69E41B14" w14:textId="77777777" w:rsidR="007711FB" w:rsidRDefault="007711FB">
                        <w:pPr>
                          <w:pStyle w:val="EmptyCellLayoutStyle"/>
                          <w:spacing w:after="0" w:line="240" w:lineRule="auto"/>
                        </w:pPr>
                      </w:p>
                    </w:tc>
                    <w:tc>
                      <w:tcPr>
                        <w:tcW w:w="708" w:type="dxa"/>
                      </w:tcPr>
                      <w:p w14:paraId="6EEFC70C" w14:textId="77777777" w:rsidR="007711FB" w:rsidRDefault="007711FB">
                        <w:pPr>
                          <w:pStyle w:val="EmptyCellLayoutStyle"/>
                          <w:spacing w:after="0" w:line="240" w:lineRule="auto"/>
                        </w:pPr>
                      </w:p>
                    </w:tc>
                    <w:tc>
                      <w:tcPr>
                        <w:tcW w:w="1824" w:type="dxa"/>
                      </w:tcPr>
                      <w:p w14:paraId="7FB41011" w14:textId="77777777" w:rsidR="007711FB" w:rsidRDefault="007711FB">
                        <w:pPr>
                          <w:pStyle w:val="EmptyCellLayoutStyle"/>
                          <w:spacing w:after="0" w:line="240" w:lineRule="auto"/>
                        </w:pPr>
                      </w:p>
                    </w:tc>
                    <w:tc>
                      <w:tcPr>
                        <w:tcW w:w="24" w:type="dxa"/>
                      </w:tcPr>
                      <w:p w14:paraId="39D94DFE" w14:textId="77777777" w:rsidR="007711FB" w:rsidRDefault="007711FB">
                        <w:pPr>
                          <w:pStyle w:val="EmptyCellLayoutStyle"/>
                          <w:spacing w:after="0" w:line="240" w:lineRule="auto"/>
                        </w:pPr>
                      </w:p>
                    </w:tc>
                    <w:tc>
                      <w:tcPr>
                        <w:tcW w:w="755" w:type="dxa"/>
                      </w:tcPr>
                      <w:p w14:paraId="6091DFD0" w14:textId="77777777" w:rsidR="007711FB" w:rsidRDefault="007711FB">
                        <w:pPr>
                          <w:pStyle w:val="EmptyCellLayoutStyle"/>
                          <w:spacing w:after="0" w:line="240" w:lineRule="auto"/>
                        </w:pPr>
                      </w:p>
                    </w:tc>
                    <w:tc>
                      <w:tcPr>
                        <w:tcW w:w="3420" w:type="dxa"/>
                      </w:tcPr>
                      <w:p w14:paraId="574426E5" w14:textId="77777777" w:rsidR="007711FB" w:rsidRDefault="007711FB">
                        <w:pPr>
                          <w:pStyle w:val="EmptyCellLayoutStyle"/>
                          <w:spacing w:after="0" w:line="240" w:lineRule="auto"/>
                        </w:pPr>
                      </w:p>
                    </w:tc>
                    <w:tc>
                      <w:tcPr>
                        <w:tcW w:w="341" w:type="dxa"/>
                      </w:tcPr>
                      <w:p w14:paraId="6C951474" w14:textId="77777777" w:rsidR="007711FB" w:rsidRDefault="007711FB">
                        <w:pPr>
                          <w:pStyle w:val="EmptyCellLayoutStyle"/>
                          <w:spacing w:after="0" w:line="240" w:lineRule="auto"/>
                        </w:pPr>
                      </w:p>
                    </w:tc>
                    <w:tc>
                      <w:tcPr>
                        <w:tcW w:w="306" w:type="dxa"/>
                      </w:tcPr>
                      <w:p w14:paraId="2E3E8A3F" w14:textId="77777777" w:rsidR="007711FB" w:rsidRDefault="007711FB">
                        <w:pPr>
                          <w:pStyle w:val="EmptyCellLayoutStyle"/>
                          <w:spacing w:after="0" w:line="240" w:lineRule="auto"/>
                        </w:pPr>
                      </w:p>
                    </w:tc>
                    <w:tc>
                      <w:tcPr>
                        <w:tcW w:w="1679" w:type="dxa"/>
                      </w:tcPr>
                      <w:p w14:paraId="304A6024" w14:textId="77777777" w:rsidR="007711FB" w:rsidRDefault="007711FB">
                        <w:pPr>
                          <w:pStyle w:val="EmptyCellLayoutStyle"/>
                          <w:spacing w:after="0" w:line="240" w:lineRule="auto"/>
                        </w:pPr>
                      </w:p>
                    </w:tc>
                    <w:tc>
                      <w:tcPr>
                        <w:tcW w:w="472" w:type="dxa"/>
                      </w:tcPr>
                      <w:p w14:paraId="305702F8" w14:textId="77777777" w:rsidR="007711FB" w:rsidRDefault="007711FB">
                        <w:pPr>
                          <w:pStyle w:val="EmptyCellLayoutStyle"/>
                          <w:spacing w:after="0" w:line="240" w:lineRule="auto"/>
                        </w:pPr>
                      </w:p>
                    </w:tc>
                    <w:tc>
                      <w:tcPr>
                        <w:tcW w:w="1236" w:type="dxa"/>
                      </w:tcPr>
                      <w:p w14:paraId="1519BF49" w14:textId="77777777" w:rsidR="007711FB" w:rsidRDefault="007711FB">
                        <w:pPr>
                          <w:pStyle w:val="EmptyCellLayoutStyle"/>
                          <w:spacing w:after="0" w:line="240" w:lineRule="auto"/>
                        </w:pPr>
                      </w:p>
                    </w:tc>
                  </w:tr>
                  <w:tr w:rsidR="007711FB" w14:paraId="28FD811A" w14:textId="77777777">
                    <w:trPr>
                      <w:trHeight w:val="780"/>
                    </w:trPr>
                    <w:tc>
                      <w:tcPr>
                        <w:tcW w:w="1136" w:type="dxa"/>
                      </w:tcPr>
                      <w:p w14:paraId="09889290" w14:textId="77777777" w:rsidR="007711FB" w:rsidRDefault="007711FB">
                        <w:pPr>
                          <w:pStyle w:val="EmptyCellLayoutStyle"/>
                          <w:spacing w:after="0" w:line="240" w:lineRule="auto"/>
                        </w:pPr>
                      </w:p>
                    </w:tc>
                    <w:tc>
                      <w:tcPr>
                        <w:tcW w:w="708" w:type="dxa"/>
                      </w:tcPr>
                      <w:p w14:paraId="576B4CEB" w14:textId="77777777" w:rsidR="007711FB" w:rsidRDefault="007711FB">
                        <w:pPr>
                          <w:pStyle w:val="EmptyCellLayoutStyle"/>
                          <w:spacing w:after="0" w:line="240" w:lineRule="auto"/>
                        </w:pPr>
                      </w:p>
                    </w:tc>
                    <w:tc>
                      <w:tcPr>
                        <w:tcW w:w="1824" w:type="dxa"/>
                      </w:tcPr>
                      <w:p w14:paraId="4A72AC76" w14:textId="77777777" w:rsidR="007711FB" w:rsidRDefault="007711FB">
                        <w:pPr>
                          <w:pStyle w:val="EmptyCellLayoutStyle"/>
                          <w:spacing w:after="0" w:line="240" w:lineRule="auto"/>
                        </w:pPr>
                      </w:p>
                    </w:tc>
                    <w:tc>
                      <w:tcPr>
                        <w:tcW w:w="24" w:type="dxa"/>
                      </w:tcPr>
                      <w:p w14:paraId="2C4F0395" w14:textId="77777777" w:rsidR="007711FB" w:rsidRDefault="007711FB">
                        <w:pPr>
                          <w:pStyle w:val="EmptyCellLayoutStyle"/>
                          <w:spacing w:after="0" w:line="240" w:lineRule="auto"/>
                        </w:pPr>
                      </w:p>
                    </w:tc>
                    <w:tc>
                      <w:tcPr>
                        <w:tcW w:w="755" w:type="dxa"/>
                      </w:tcPr>
                      <w:p w14:paraId="6E49475D" w14:textId="77777777" w:rsidR="007711FB" w:rsidRDefault="007711FB">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0C43ABA1" w14:textId="77777777" w:rsidR="007711FB" w:rsidRDefault="00000000">
                        <w:pPr>
                          <w:spacing w:after="0" w:line="240" w:lineRule="auto"/>
                        </w:pPr>
                        <w:r>
                          <w:rPr>
                            <w:noProof/>
                          </w:rPr>
                          <w:drawing>
                            <wp:inline distT="0" distB="0" distL="0" distR="0" wp14:anchorId="7E1EC285" wp14:editId="7D196E0F">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1B1C083F" w14:textId="77777777" w:rsidR="007711FB" w:rsidRDefault="007711FB">
                        <w:pPr>
                          <w:pStyle w:val="EmptyCellLayoutStyle"/>
                          <w:spacing w:after="0" w:line="240" w:lineRule="auto"/>
                        </w:pPr>
                      </w:p>
                    </w:tc>
                    <w:tc>
                      <w:tcPr>
                        <w:tcW w:w="306" w:type="dxa"/>
                      </w:tcPr>
                      <w:p w14:paraId="1D751AAD" w14:textId="77777777" w:rsidR="007711FB" w:rsidRDefault="007711FB">
                        <w:pPr>
                          <w:pStyle w:val="EmptyCellLayoutStyle"/>
                          <w:spacing w:after="0" w:line="240" w:lineRule="auto"/>
                        </w:pPr>
                      </w:p>
                    </w:tc>
                    <w:tc>
                      <w:tcPr>
                        <w:tcW w:w="1679" w:type="dxa"/>
                      </w:tcPr>
                      <w:p w14:paraId="308D24C2" w14:textId="77777777" w:rsidR="007711FB" w:rsidRDefault="007711FB">
                        <w:pPr>
                          <w:pStyle w:val="EmptyCellLayoutStyle"/>
                          <w:spacing w:after="0" w:line="240" w:lineRule="auto"/>
                        </w:pPr>
                      </w:p>
                    </w:tc>
                    <w:tc>
                      <w:tcPr>
                        <w:tcW w:w="472" w:type="dxa"/>
                      </w:tcPr>
                      <w:p w14:paraId="31C7EC03" w14:textId="77777777" w:rsidR="007711FB" w:rsidRDefault="007711FB">
                        <w:pPr>
                          <w:pStyle w:val="EmptyCellLayoutStyle"/>
                          <w:spacing w:after="0" w:line="240" w:lineRule="auto"/>
                        </w:pPr>
                      </w:p>
                    </w:tc>
                    <w:tc>
                      <w:tcPr>
                        <w:tcW w:w="1236" w:type="dxa"/>
                      </w:tcPr>
                      <w:p w14:paraId="5DB5F825" w14:textId="77777777" w:rsidR="007711FB" w:rsidRDefault="007711FB">
                        <w:pPr>
                          <w:pStyle w:val="EmptyCellLayoutStyle"/>
                          <w:spacing w:after="0" w:line="240" w:lineRule="auto"/>
                        </w:pPr>
                      </w:p>
                    </w:tc>
                  </w:tr>
                  <w:tr w:rsidR="007711FB" w14:paraId="0FDFD3A0" w14:textId="77777777">
                    <w:trPr>
                      <w:trHeight w:val="465"/>
                    </w:trPr>
                    <w:tc>
                      <w:tcPr>
                        <w:tcW w:w="1136" w:type="dxa"/>
                      </w:tcPr>
                      <w:p w14:paraId="204E9E3C" w14:textId="77777777" w:rsidR="007711FB" w:rsidRDefault="007711FB">
                        <w:pPr>
                          <w:pStyle w:val="EmptyCellLayoutStyle"/>
                          <w:spacing w:after="0" w:line="240" w:lineRule="auto"/>
                        </w:pPr>
                      </w:p>
                    </w:tc>
                    <w:tc>
                      <w:tcPr>
                        <w:tcW w:w="708" w:type="dxa"/>
                      </w:tcPr>
                      <w:p w14:paraId="03192AD5" w14:textId="77777777" w:rsidR="007711FB" w:rsidRDefault="007711FB">
                        <w:pPr>
                          <w:pStyle w:val="EmptyCellLayoutStyle"/>
                          <w:spacing w:after="0" w:line="240" w:lineRule="auto"/>
                        </w:pPr>
                      </w:p>
                    </w:tc>
                    <w:tc>
                      <w:tcPr>
                        <w:tcW w:w="1824" w:type="dxa"/>
                      </w:tcPr>
                      <w:p w14:paraId="778CE858" w14:textId="77777777" w:rsidR="007711FB" w:rsidRDefault="007711FB">
                        <w:pPr>
                          <w:pStyle w:val="EmptyCellLayoutStyle"/>
                          <w:spacing w:after="0" w:line="240" w:lineRule="auto"/>
                        </w:pPr>
                      </w:p>
                    </w:tc>
                    <w:tc>
                      <w:tcPr>
                        <w:tcW w:w="24" w:type="dxa"/>
                      </w:tcPr>
                      <w:p w14:paraId="73BA764C" w14:textId="77777777" w:rsidR="007711FB" w:rsidRDefault="007711FB">
                        <w:pPr>
                          <w:pStyle w:val="EmptyCellLayoutStyle"/>
                          <w:spacing w:after="0" w:line="240" w:lineRule="auto"/>
                        </w:pPr>
                      </w:p>
                    </w:tc>
                    <w:tc>
                      <w:tcPr>
                        <w:tcW w:w="755" w:type="dxa"/>
                      </w:tcPr>
                      <w:p w14:paraId="53593BF7" w14:textId="77777777" w:rsidR="007711FB" w:rsidRDefault="007711FB">
                        <w:pPr>
                          <w:pStyle w:val="EmptyCellLayoutStyle"/>
                          <w:spacing w:after="0" w:line="240" w:lineRule="auto"/>
                        </w:pPr>
                      </w:p>
                    </w:tc>
                    <w:tc>
                      <w:tcPr>
                        <w:tcW w:w="3420" w:type="dxa"/>
                      </w:tcPr>
                      <w:p w14:paraId="215E6466" w14:textId="77777777" w:rsidR="007711FB" w:rsidRDefault="007711FB">
                        <w:pPr>
                          <w:pStyle w:val="EmptyCellLayoutStyle"/>
                          <w:spacing w:after="0" w:line="240" w:lineRule="auto"/>
                        </w:pPr>
                      </w:p>
                    </w:tc>
                    <w:tc>
                      <w:tcPr>
                        <w:tcW w:w="341" w:type="dxa"/>
                      </w:tcPr>
                      <w:p w14:paraId="3D3E6596" w14:textId="77777777" w:rsidR="007711FB" w:rsidRDefault="007711FB">
                        <w:pPr>
                          <w:pStyle w:val="EmptyCellLayoutStyle"/>
                          <w:spacing w:after="0" w:line="240" w:lineRule="auto"/>
                        </w:pPr>
                      </w:p>
                    </w:tc>
                    <w:tc>
                      <w:tcPr>
                        <w:tcW w:w="306" w:type="dxa"/>
                      </w:tcPr>
                      <w:p w14:paraId="1DCBFEBD" w14:textId="77777777" w:rsidR="007711FB" w:rsidRDefault="007711FB">
                        <w:pPr>
                          <w:pStyle w:val="EmptyCellLayoutStyle"/>
                          <w:spacing w:after="0" w:line="240" w:lineRule="auto"/>
                        </w:pPr>
                      </w:p>
                    </w:tc>
                    <w:tc>
                      <w:tcPr>
                        <w:tcW w:w="1679" w:type="dxa"/>
                      </w:tcPr>
                      <w:p w14:paraId="35F86AEF" w14:textId="77777777" w:rsidR="007711FB" w:rsidRDefault="007711FB">
                        <w:pPr>
                          <w:pStyle w:val="EmptyCellLayoutStyle"/>
                          <w:spacing w:after="0" w:line="240" w:lineRule="auto"/>
                        </w:pPr>
                      </w:p>
                    </w:tc>
                    <w:tc>
                      <w:tcPr>
                        <w:tcW w:w="472" w:type="dxa"/>
                      </w:tcPr>
                      <w:p w14:paraId="162B173D" w14:textId="77777777" w:rsidR="007711FB" w:rsidRDefault="007711FB">
                        <w:pPr>
                          <w:pStyle w:val="EmptyCellLayoutStyle"/>
                          <w:spacing w:after="0" w:line="240" w:lineRule="auto"/>
                        </w:pPr>
                      </w:p>
                    </w:tc>
                    <w:tc>
                      <w:tcPr>
                        <w:tcW w:w="1236" w:type="dxa"/>
                      </w:tcPr>
                      <w:p w14:paraId="0E272C6C" w14:textId="77777777" w:rsidR="007711FB" w:rsidRDefault="007711FB">
                        <w:pPr>
                          <w:pStyle w:val="EmptyCellLayoutStyle"/>
                          <w:spacing w:after="0" w:line="240" w:lineRule="auto"/>
                        </w:pPr>
                      </w:p>
                    </w:tc>
                  </w:tr>
                </w:tbl>
                <w:p w14:paraId="18C650EF" w14:textId="77777777" w:rsidR="007711FB" w:rsidRDefault="007711FB">
                  <w:pPr>
                    <w:spacing w:after="0" w:line="240" w:lineRule="auto"/>
                  </w:pPr>
                </w:p>
              </w:tc>
            </w:tr>
          </w:tbl>
          <w:p w14:paraId="3B6E6725" w14:textId="77777777" w:rsidR="007711FB" w:rsidRDefault="007711FB">
            <w:pPr>
              <w:spacing w:after="0" w:line="240" w:lineRule="auto"/>
            </w:pPr>
          </w:p>
        </w:tc>
      </w:tr>
    </w:tbl>
    <w:p w14:paraId="31C01D58" w14:textId="77777777" w:rsidR="007711F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7711FB" w14:paraId="0A115BEF"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7711FB" w14:paraId="298257F4"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605AB3" w14:paraId="243C594B" w14:textId="77777777" w:rsidTr="00605AB3">
                    <w:trPr>
                      <w:trHeight w:val="297"/>
                    </w:trPr>
                    <w:tc>
                      <w:tcPr>
                        <w:tcW w:w="1115" w:type="dxa"/>
                      </w:tcPr>
                      <w:p w14:paraId="32329129" w14:textId="77777777" w:rsidR="007711FB" w:rsidRDefault="007711FB">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7711FB" w14:paraId="2F508ACF"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58F7A3B7" w14:textId="77777777" w:rsidR="007711FB" w:rsidRDefault="00000000">
                              <w:pPr>
                                <w:spacing w:after="0" w:line="240" w:lineRule="auto"/>
                              </w:pPr>
                              <w:r>
                                <w:rPr>
                                  <w:rFonts w:ascii="Arial" w:eastAsia="Arial" w:hAnsi="Arial"/>
                                  <w:b/>
                                  <w:color w:val="0082BF"/>
                                  <w:sz w:val="21"/>
                                </w:rPr>
                                <w:t>DEFINITIONS</w:t>
                              </w:r>
                            </w:p>
                          </w:tc>
                        </w:tr>
                      </w:tbl>
                      <w:p w14:paraId="3FE9ED2F" w14:textId="77777777" w:rsidR="007711FB" w:rsidRDefault="007711FB">
                        <w:pPr>
                          <w:spacing w:after="0" w:line="240" w:lineRule="auto"/>
                        </w:pPr>
                      </w:p>
                    </w:tc>
                    <w:tc>
                      <w:tcPr>
                        <w:tcW w:w="1133" w:type="dxa"/>
                      </w:tcPr>
                      <w:p w14:paraId="2EB3010F" w14:textId="77777777" w:rsidR="007711FB" w:rsidRDefault="007711FB">
                        <w:pPr>
                          <w:pStyle w:val="EmptyCellLayoutStyle"/>
                          <w:spacing w:after="0" w:line="240" w:lineRule="auto"/>
                        </w:pPr>
                      </w:p>
                    </w:tc>
                  </w:tr>
                  <w:tr w:rsidR="007711FB" w14:paraId="4BD203FD" w14:textId="77777777">
                    <w:trPr>
                      <w:trHeight w:val="364"/>
                    </w:trPr>
                    <w:tc>
                      <w:tcPr>
                        <w:tcW w:w="1115" w:type="dxa"/>
                      </w:tcPr>
                      <w:p w14:paraId="3A3A589B" w14:textId="77777777" w:rsidR="007711FB" w:rsidRDefault="007711FB">
                        <w:pPr>
                          <w:pStyle w:val="EmptyCellLayoutStyle"/>
                          <w:spacing w:after="0" w:line="240" w:lineRule="auto"/>
                        </w:pPr>
                      </w:p>
                    </w:tc>
                    <w:tc>
                      <w:tcPr>
                        <w:tcW w:w="72" w:type="dxa"/>
                      </w:tcPr>
                      <w:p w14:paraId="6B65FB49" w14:textId="77777777" w:rsidR="007711FB" w:rsidRDefault="007711FB">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7711FB" w14:paraId="62631362" w14:textId="77777777">
                          <w:trPr>
                            <w:trHeight w:val="306"/>
                          </w:trPr>
                          <w:tc>
                            <w:tcPr>
                              <w:tcW w:w="4464" w:type="dxa"/>
                              <w:tcBorders>
                                <w:top w:val="nil"/>
                                <w:left w:val="nil"/>
                                <w:bottom w:val="nil"/>
                                <w:right w:val="nil"/>
                              </w:tcBorders>
                              <w:tcMar>
                                <w:top w:w="39" w:type="dxa"/>
                                <w:left w:w="39" w:type="dxa"/>
                                <w:bottom w:w="39" w:type="dxa"/>
                                <w:right w:w="39" w:type="dxa"/>
                              </w:tcMar>
                            </w:tcPr>
                            <w:p w14:paraId="42661C93" w14:textId="77777777" w:rsidR="007711FB"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w:t>
                              </w:r>
                              <w:proofErr w:type="spellStart"/>
                              <w:r>
                                <w:rPr>
                                  <w:rFonts w:ascii="Arial" w:eastAsia="Arial" w:hAnsi="Arial"/>
                                  <w:color w:val="000000"/>
                                </w:rPr>
                                <w:t>programme</w:t>
                              </w:r>
                              <w:proofErr w:type="spellEnd"/>
                              <w:r>
                                <w:rPr>
                                  <w:rFonts w:ascii="Arial" w:eastAsia="Arial" w:hAnsi="Arial"/>
                                  <w:color w:val="000000"/>
                                </w:rPr>
                                <w:t>.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w:t>
                              </w:r>
                              <w:proofErr w:type="spellStart"/>
                              <w:r>
                                <w:rPr>
                                  <w:rFonts w:ascii="Arial" w:eastAsia="Arial" w:hAnsi="Arial"/>
                                  <w:color w:val="000000"/>
                                </w:rPr>
                                <w:t>programme</w:t>
                              </w:r>
                              <w:proofErr w:type="spellEnd"/>
                              <w:r>
                                <w:rPr>
                                  <w:rFonts w:ascii="Arial" w:eastAsia="Arial" w:hAnsi="Arial"/>
                                  <w:color w:val="000000"/>
                                </w:rPr>
                                <w:t xml:space="preserv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p>
                          </w:tc>
                        </w:tr>
                      </w:tbl>
                      <w:p w14:paraId="0DEB8A98" w14:textId="77777777" w:rsidR="007711FB" w:rsidRDefault="007711FB">
                        <w:pPr>
                          <w:spacing w:after="0" w:line="240" w:lineRule="auto"/>
                        </w:pPr>
                      </w:p>
                    </w:tc>
                    <w:tc>
                      <w:tcPr>
                        <w:tcW w:w="623" w:type="dxa"/>
                      </w:tcPr>
                      <w:p w14:paraId="2030A397" w14:textId="77777777" w:rsidR="007711FB" w:rsidRDefault="007711FB">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7711FB" w14:paraId="03CB0C94" w14:textId="77777777">
                          <w:trPr>
                            <w:trHeight w:val="286"/>
                          </w:trPr>
                          <w:tc>
                            <w:tcPr>
                              <w:tcW w:w="4476" w:type="dxa"/>
                              <w:tcBorders>
                                <w:top w:val="nil"/>
                                <w:left w:val="nil"/>
                                <w:bottom w:val="nil"/>
                                <w:right w:val="nil"/>
                              </w:tcBorders>
                              <w:tcMar>
                                <w:top w:w="39" w:type="dxa"/>
                                <w:left w:w="39" w:type="dxa"/>
                                <w:bottom w:w="39" w:type="dxa"/>
                                <w:right w:w="39" w:type="dxa"/>
                              </w:tcMar>
                            </w:tcPr>
                            <w:p w14:paraId="05009E71" w14:textId="77777777" w:rsidR="007711FB"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 xml:space="preserve">A project or </w:t>
                              </w:r>
                              <w:proofErr w:type="spellStart"/>
                              <w:r>
                                <w:rPr>
                                  <w:rFonts w:ascii="Arial" w:eastAsia="Arial" w:hAnsi="Arial"/>
                                  <w:color w:val="000000"/>
                                </w:rPr>
                                <w:t>programme</w:t>
                              </w:r>
                              <w:proofErr w:type="spellEnd"/>
                              <w:r>
                                <w:rPr>
                                  <w:rFonts w:ascii="Arial" w:eastAsia="Arial" w:hAnsi="Arial"/>
                                  <w:color w:val="000000"/>
                                </w:rPr>
                                <w:t xml:space="preserve"> is considered financially closed when all financial obligations of an operationally completed project or </w:t>
                              </w:r>
                              <w:proofErr w:type="spellStart"/>
                              <w:r>
                                <w:rPr>
                                  <w:rFonts w:ascii="Arial" w:eastAsia="Arial" w:hAnsi="Arial"/>
                                  <w:color w:val="000000"/>
                                </w:rPr>
                                <w:t>programme</w:t>
                              </w:r>
                              <w:proofErr w:type="spellEnd"/>
                              <w:r>
                                <w:rPr>
                                  <w:rFonts w:ascii="Arial" w:eastAsia="Arial" w:hAnsi="Arial"/>
                                  <w:color w:val="000000"/>
                                </w:rPr>
                                <w:t xml:space="preserv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 xml:space="preserve">A project or </w:t>
                              </w:r>
                              <w:proofErr w:type="spellStart"/>
                              <w:r>
                                <w:rPr>
                                  <w:rFonts w:ascii="Arial" w:eastAsia="Arial" w:hAnsi="Arial"/>
                                  <w:color w:val="000000"/>
                                </w:rPr>
                                <w:t>programme</w:t>
                              </w:r>
                              <w:proofErr w:type="spellEnd"/>
                              <w:r>
                                <w:rPr>
                                  <w:rFonts w:ascii="Arial" w:eastAsia="Arial" w:hAnsi="Arial"/>
                                  <w:color w:val="000000"/>
                                </w:rPr>
                                <w:t xml:space="preserv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w:t>
                              </w:r>
                              <w:proofErr w:type="spellStart"/>
                              <w:r>
                                <w:rPr>
                                  <w:rFonts w:ascii="Arial" w:eastAsia="Arial" w:hAnsi="Arial"/>
                                  <w:color w:val="000000"/>
                                </w:rPr>
                                <w:t>programme</w:t>
                              </w:r>
                              <w:proofErr w:type="spellEnd"/>
                              <w:r>
                                <w:rPr>
                                  <w:rFonts w:ascii="Arial" w:eastAsia="Arial" w:hAnsi="Arial"/>
                                  <w:color w:val="000000"/>
                                </w:rPr>
                                <w:t xml:space="preserv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w:t>
                              </w:r>
                            </w:p>
                          </w:tc>
                        </w:tr>
                      </w:tbl>
                      <w:p w14:paraId="1FAE2DBC" w14:textId="77777777" w:rsidR="007711FB" w:rsidRDefault="007711FB">
                        <w:pPr>
                          <w:spacing w:after="0" w:line="240" w:lineRule="auto"/>
                        </w:pPr>
                      </w:p>
                    </w:tc>
                    <w:tc>
                      <w:tcPr>
                        <w:tcW w:w="23" w:type="dxa"/>
                      </w:tcPr>
                      <w:p w14:paraId="781D3FF6" w14:textId="77777777" w:rsidR="007711FB" w:rsidRDefault="007711FB">
                        <w:pPr>
                          <w:pStyle w:val="EmptyCellLayoutStyle"/>
                          <w:spacing w:after="0" w:line="240" w:lineRule="auto"/>
                        </w:pPr>
                      </w:p>
                    </w:tc>
                    <w:tc>
                      <w:tcPr>
                        <w:tcW w:w="1133" w:type="dxa"/>
                      </w:tcPr>
                      <w:p w14:paraId="152BC930" w14:textId="77777777" w:rsidR="007711FB" w:rsidRDefault="007711FB">
                        <w:pPr>
                          <w:pStyle w:val="EmptyCellLayoutStyle"/>
                          <w:spacing w:after="0" w:line="240" w:lineRule="auto"/>
                        </w:pPr>
                      </w:p>
                    </w:tc>
                  </w:tr>
                  <w:tr w:rsidR="007711FB" w14:paraId="010EB23D" w14:textId="77777777">
                    <w:trPr>
                      <w:trHeight w:val="20"/>
                    </w:trPr>
                    <w:tc>
                      <w:tcPr>
                        <w:tcW w:w="1115" w:type="dxa"/>
                      </w:tcPr>
                      <w:p w14:paraId="52EFDAAC" w14:textId="77777777" w:rsidR="007711FB" w:rsidRDefault="007711FB">
                        <w:pPr>
                          <w:pStyle w:val="EmptyCellLayoutStyle"/>
                          <w:spacing w:after="0" w:line="240" w:lineRule="auto"/>
                        </w:pPr>
                      </w:p>
                    </w:tc>
                    <w:tc>
                      <w:tcPr>
                        <w:tcW w:w="72" w:type="dxa"/>
                      </w:tcPr>
                      <w:p w14:paraId="56A4E98D" w14:textId="77777777" w:rsidR="007711FB" w:rsidRDefault="007711FB">
                        <w:pPr>
                          <w:pStyle w:val="EmptyCellLayoutStyle"/>
                          <w:spacing w:after="0" w:line="240" w:lineRule="auto"/>
                        </w:pPr>
                      </w:p>
                    </w:tc>
                    <w:tc>
                      <w:tcPr>
                        <w:tcW w:w="4464" w:type="dxa"/>
                        <w:vMerge/>
                      </w:tcPr>
                      <w:p w14:paraId="0FA0A3BD" w14:textId="77777777" w:rsidR="007711FB" w:rsidRDefault="007711FB">
                        <w:pPr>
                          <w:pStyle w:val="EmptyCellLayoutStyle"/>
                          <w:spacing w:after="0" w:line="240" w:lineRule="auto"/>
                        </w:pPr>
                      </w:p>
                    </w:tc>
                    <w:tc>
                      <w:tcPr>
                        <w:tcW w:w="623" w:type="dxa"/>
                      </w:tcPr>
                      <w:p w14:paraId="20B63126" w14:textId="77777777" w:rsidR="007711FB" w:rsidRDefault="007711FB">
                        <w:pPr>
                          <w:pStyle w:val="EmptyCellLayoutStyle"/>
                          <w:spacing w:after="0" w:line="240" w:lineRule="auto"/>
                        </w:pPr>
                      </w:p>
                    </w:tc>
                    <w:tc>
                      <w:tcPr>
                        <w:tcW w:w="4476" w:type="dxa"/>
                      </w:tcPr>
                      <w:p w14:paraId="08884E15" w14:textId="77777777" w:rsidR="007711FB" w:rsidRDefault="007711FB">
                        <w:pPr>
                          <w:pStyle w:val="EmptyCellLayoutStyle"/>
                          <w:spacing w:after="0" w:line="240" w:lineRule="auto"/>
                        </w:pPr>
                      </w:p>
                    </w:tc>
                    <w:tc>
                      <w:tcPr>
                        <w:tcW w:w="23" w:type="dxa"/>
                      </w:tcPr>
                      <w:p w14:paraId="702835D8" w14:textId="77777777" w:rsidR="007711FB" w:rsidRDefault="007711FB">
                        <w:pPr>
                          <w:pStyle w:val="EmptyCellLayoutStyle"/>
                          <w:spacing w:after="0" w:line="240" w:lineRule="auto"/>
                        </w:pPr>
                      </w:p>
                    </w:tc>
                    <w:tc>
                      <w:tcPr>
                        <w:tcW w:w="1133" w:type="dxa"/>
                      </w:tcPr>
                      <w:p w14:paraId="51A6A4D7" w14:textId="77777777" w:rsidR="007711FB" w:rsidRDefault="007711FB">
                        <w:pPr>
                          <w:pStyle w:val="EmptyCellLayoutStyle"/>
                          <w:spacing w:after="0" w:line="240" w:lineRule="auto"/>
                        </w:pPr>
                      </w:p>
                    </w:tc>
                  </w:tr>
                </w:tbl>
                <w:p w14:paraId="2BD87161" w14:textId="77777777" w:rsidR="007711FB" w:rsidRDefault="007711FB">
                  <w:pPr>
                    <w:spacing w:after="0" w:line="240" w:lineRule="auto"/>
                  </w:pPr>
                </w:p>
              </w:tc>
            </w:tr>
          </w:tbl>
          <w:p w14:paraId="0874F616" w14:textId="77777777" w:rsidR="007711FB" w:rsidRDefault="007711FB">
            <w:pPr>
              <w:spacing w:after="0" w:line="240" w:lineRule="auto"/>
            </w:pPr>
          </w:p>
        </w:tc>
      </w:tr>
    </w:tbl>
    <w:p w14:paraId="5700A8EA" w14:textId="77777777" w:rsidR="007711F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711FB" w14:paraId="1C3FC5D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711FB" w14:paraId="4516B70A"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605AB3" w14:paraId="02A6BEE5" w14:textId="77777777" w:rsidTr="00605AB3">
                    <w:trPr>
                      <w:trHeight w:val="297"/>
                    </w:trPr>
                    <w:tc>
                      <w:tcPr>
                        <w:tcW w:w="1122" w:type="dxa"/>
                      </w:tcPr>
                      <w:p w14:paraId="4F5D0D55" w14:textId="77777777" w:rsidR="007711FB" w:rsidRDefault="007711FB">
                        <w:pPr>
                          <w:pStyle w:val="EmptyCellLayoutStyle"/>
                          <w:spacing w:after="0" w:line="240" w:lineRule="auto"/>
                        </w:pPr>
                      </w:p>
                    </w:tc>
                    <w:tc>
                      <w:tcPr>
                        <w:tcW w:w="6" w:type="dxa"/>
                      </w:tcPr>
                      <w:p w14:paraId="3FD562D3" w14:textId="77777777" w:rsidR="007711FB" w:rsidRDefault="007711FB">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7711FB" w14:paraId="594B6DE6"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783D1689" w14:textId="77777777" w:rsidR="007711FB" w:rsidRDefault="00000000">
                              <w:pPr>
                                <w:spacing w:after="0" w:line="240" w:lineRule="auto"/>
                              </w:pPr>
                              <w:r>
                                <w:rPr>
                                  <w:rFonts w:ascii="Arial" w:eastAsia="Arial" w:hAnsi="Arial"/>
                                  <w:b/>
                                  <w:color w:val="2DABE0"/>
                                  <w:sz w:val="21"/>
                                </w:rPr>
                                <w:t>TABLE OF CONTENTS</w:t>
                              </w:r>
                            </w:p>
                            <w:p w14:paraId="5A967676" w14:textId="77777777" w:rsidR="007711FB" w:rsidRDefault="007711FB">
                              <w:pPr>
                                <w:spacing w:after="0" w:line="240" w:lineRule="auto"/>
                              </w:pPr>
                            </w:p>
                          </w:tc>
                        </w:tr>
                      </w:tbl>
                      <w:p w14:paraId="3DC3F303" w14:textId="77777777" w:rsidR="007711FB" w:rsidRDefault="007711FB">
                        <w:pPr>
                          <w:spacing w:after="0" w:line="240" w:lineRule="auto"/>
                        </w:pPr>
                      </w:p>
                    </w:tc>
                    <w:tc>
                      <w:tcPr>
                        <w:tcW w:w="1140" w:type="dxa"/>
                      </w:tcPr>
                      <w:p w14:paraId="5CB0B899" w14:textId="77777777" w:rsidR="007711FB" w:rsidRDefault="007711FB">
                        <w:pPr>
                          <w:pStyle w:val="EmptyCellLayoutStyle"/>
                          <w:spacing w:after="0" w:line="240" w:lineRule="auto"/>
                        </w:pPr>
                      </w:p>
                    </w:tc>
                  </w:tr>
                  <w:tr w:rsidR="007711FB" w14:paraId="155188BC" w14:textId="77777777">
                    <w:trPr>
                      <w:trHeight w:val="20"/>
                    </w:trPr>
                    <w:tc>
                      <w:tcPr>
                        <w:tcW w:w="1122" w:type="dxa"/>
                      </w:tcPr>
                      <w:p w14:paraId="51F60D97" w14:textId="77777777" w:rsidR="007711FB" w:rsidRDefault="007711FB">
                        <w:pPr>
                          <w:pStyle w:val="EmptyCellLayoutStyle"/>
                          <w:spacing w:after="0" w:line="240" w:lineRule="auto"/>
                        </w:pPr>
                      </w:p>
                    </w:tc>
                    <w:tc>
                      <w:tcPr>
                        <w:tcW w:w="6" w:type="dxa"/>
                      </w:tcPr>
                      <w:p w14:paraId="67742EC0" w14:textId="77777777" w:rsidR="007711FB" w:rsidRDefault="007711FB">
                        <w:pPr>
                          <w:pStyle w:val="EmptyCellLayoutStyle"/>
                          <w:spacing w:after="0" w:line="240" w:lineRule="auto"/>
                        </w:pPr>
                      </w:p>
                    </w:tc>
                    <w:tc>
                      <w:tcPr>
                        <w:tcW w:w="8801" w:type="dxa"/>
                      </w:tcPr>
                      <w:p w14:paraId="6F3264DF" w14:textId="77777777" w:rsidR="007711FB" w:rsidRDefault="007711FB">
                        <w:pPr>
                          <w:pStyle w:val="EmptyCellLayoutStyle"/>
                          <w:spacing w:after="0" w:line="240" w:lineRule="auto"/>
                        </w:pPr>
                      </w:p>
                    </w:tc>
                    <w:tc>
                      <w:tcPr>
                        <w:tcW w:w="834" w:type="dxa"/>
                      </w:tcPr>
                      <w:p w14:paraId="7B54B924" w14:textId="77777777" w:rsidR="007711FB" w:rsidRDefault="007711FB">
                        <w:pPr>
                          <w:pStyle w:val="EmptyCellLayoutStyle"/>
                          <w:spacing w:after="0" w:line="240" w:lineRule="auto"/>
                        </w:pPr>
                      </w:p>
                    </w:tc>
                    <w:tc>
                      <w:tcPr>
                        <w:tcW w:w="1140" w:type="dxa"/>
                      </w:tcPr>
                      <w:p w14:paraId="7C4F9D46" w14:textId="77777777" w:rsidR="007711FB" w:rsidRDefault="007711FB">
                        <w:pPr>
                          <w:pStyle w:val="EmptyCellLayoutStyle"/>
                          <w:spacing w:after="0" w:line="240" w:lineRule="auto"/>
                        </w:pPr>
                      </w:p>
                    </w:tc>
                  </w:tr>
                  <w:tr w:rsidR="00605AB3" w14:paraId="3484F62C" w14:textId="77777777" w:rsidTr="00605AB3">
                    <w:tc>
                      <w:tcPr>
                        <w:tcW w:w="1122" w:type="dxa"/>
                      </w:tcPr>
                      <w:p w14:paraId="73F742F9" w14:textId="77777777" w:rsidR="007711FB" w:rsidRDefault="007711FB">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7711FB" w14:paraId="6738054E" w14:textId="77777777">
                          <w:trPr>
                            <w:trHeight w:val="323"/>
                          </w:trPr>
                          <w:tc>
                            <w:tcPr>
                              <w:tcW w:w="8019" w:type="dxa"/>
                              <w:tcBorders>
                                <w:top w:val="nil"/>
                                <w:left w:val="nil"/>
                                <w:bottom w:val="nil"/>
                                <w:right w:val="nil"/>
                              </w:tcBorders>
                              <w:tcMar>
                                <w:top w:w="39" w:type="dxa"/>
                                <w:left w:w="39" w:type="dxa"/>
                                <w:bottom w:w="39" w:type="dxa"/>
                                <w:right w:w="39" w:type="dxa"/>
                              </w:tcMar>
                            </w:tcPr>
                            <w:p w14:paraId="6FD150E0" w14:textId="77777777" w:rsidR="007711FB" w:rsidRDefault="00000000">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C189C7B" w14:textId="77777777" w:rsidR="007711FB" w:rsidRDefault="00000000">
                              <w:pPr>
                                <w:spacing w:after="0" w:line="240" w:lineRule="auto"/>
                                <w:jc w:val="right"/>
                              </w:pPr>
                              <w:r>
                                <w:rPr>
                                  <w:rFonts w:ascii="Arial" w:eastAsia="Arial" w:hAnsi="Arial"/>
                                  <w:color w:val="000000"/>
                                </w:rPr>
                                <w:t>4</w:t>
                              </w:r>
                            </w:p>
                          </w:tc>
                        </w:tr>
                        <w:tr w:rsidR="007711FB" w14:paraId="4685DFB6" w14:textId="77777777">
                          <w:trPr>
                            <w:trHeight w:val="262"/>
                          </w:trPr>
                          <w:tc>
                            <w:tcPr>
                              <w:tcW w:w="8019" w:type="dxa"/>
                              <w:tcBorders>
                                <w:top w:val="nil"/>
                                <w:left w:val="nil"/>
                                <w:bottom w:val="nil"/>
                                <w:right w:val="nil"/>
                              </w:tcBorders>
                              <w:tcMar>
                                <w:top w:w="39" w:type="dxa"/>
                                <w:left w:w="39" w:type="dxa"/>
                                <w:bottom w:w="39" w:type="dxa"/>
                                <w:right w:w="39" w:type="dxa"/>
                              </w:tcMar>
                            </w:tcPr>
                            <w:p w14:paraId="6B306D61" w14:textId="77777777" w:rsidR="007711FB" w:rsidRDefault="00000000">
                              <w:pPr>
                                <w:spacing w:after="0" w:line="240" w:lineRule="auto"/>
                              </w:pPr>
                              <w:r>
                                <w:rPr>
                                  <w:rFonts w:ascii="Arial" w:eastAsia="Arial" w:hAnsi="Arial"/>
                                  <w:color w:val="000000"/>
                                </w:rPr>
                                <w:t xml:space="preserve">1. Sources and Uses of Funds . . . . . . . . . . . . . . . . . . </w:t>
                              </w:r>
                              <w:proofErr w:type="gramStart"/>
                              <w:r>
                                <w:rPr>
                                  <w:rFonts w:ascii="Arial" w:eastAsia="Arial" w:hAnsi="Arial"/>
                                  <w:color w:val="000000"/>
                                </w:rPr>
                                <w:t>. . . .</w:t>
                              </w:r>
                              <w:proofErr w:type="gramEnd"/>
                              <w:r>
                                <w:rPr>
                                  <w:rFonts w:ascii="Arial" w:eastAsia="Arial" w:hAnsi="Arial"/>
                                  <w:color w:val="000000"/>
                                </w:rPr>
                                <w:t>. . . . . . . . . . . . . . . . . . . . . .</w:t>
                              </w:r>
                            </w:p>
                          </w:tc>
                          <w:tc>
                            <w:tcPr>
                              <w:tcW w:w="788" w:type="dxa"/>
                              <w:tcBorders>
                                <w:top w:val="nil"/>
                                <w:left w:val="nil"/>
                                <w:bottom w:val="nil"/>
                                <w:right w:val="nil"/>
                              </w:tcBorders>
                              <w:tcMar>
                                <w:top w:w="39" w:type="dxa"/>
                                <w:left w:w="39" w:type="dxa"/>
                                <w:bottom w:w="39" w:type="dxa"/>
                                <w:right w:w="39" w:type="dxa"/>
                              </w:tcMar>
                            </w:tcPr>
                            <w:p w14:paraId="3BE11F98" w14:textId="77777777" w:rsidR="007711FB" w:rsidRDefault="00000000">
                              <w:pPr>
                                <w:spacing w:after="0" w:line="240" w:lineRule="auto"/>
                                <w:jc w:val="right"/>
                              </w:pPr>
                              <w:r>
                                <w:rPr>
                                  <w:rFonts w:ascii="Arial" w:eastAsia="Arial" w:hAnsi="Arial"/>
                                  <w:color w:val="000000"/>
                                </w:rPr>
                                <w:t>5</w:t>
                              </w:r>
                            </w:p>
                          </w:tc>
                        </w:tr>
                        <w:tr w:rsidR="007711FB" w14:paraId="3E093C22" w14:textId="77777777">
                          <w:trPr>
                            <w:trHeight w:val="262"/>
                          </w:trPr>
                          <w:tc>
                            <w:tcPr>
                              <w:tcW w:w="8019" w:type="dxa"/>
                              <w:tcBorders>
                                <w:top w:val="nil"/>
                                <w:left w:val="nil"/>
                                <w:bottom w:val="nil"/>
                                <w:right w:val="nil"/>
                              </w:tcBorders>
                              <w:tcMar>
                                <w:top w:w="39" w:type="dxa"/>
                                <w:left w:w="39" w:type="dxa"/>
                                <w:bottom w:w="39" w:type="dxa"/>
                                <w:right w:w="39" w:type="dxa"/>
                              </w:tcMar>
                            </w:tcPr>
                            <w:p w14:paraId="18E42CA0" w14:textId="77777777" w:rsidR="007711FB" w:rsidRDefault="00000000">
                              <w:pPr>
                                <w:spacing w:after="0" w:line="240" w:lineRule="auto"/>
                              </w:pPr>
                              <w:r>
                                <w:rPr>
                                  <w:rFonts w:ascii="Arial" w:eastAsia="Arial" w:hAnsi="Arial"/>
                                  <w:color w:val="000000"/>
                                </w:rPr>
                                <w:t xml:space="preserve">2. Partner Contributions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0490B1FF" w14:textId="77777777" w:rsidR="007711FB" w:rsidRDefault="00000000">
                              <w:pPr>
                                <w:spacing w:after="0" w:line="240" w:lineRule="auto"/>
                                <w:jc w:val="right"/>
                              </w:pPr>
                              <w:r>
                                <w:rPr>
                                  <w:rFonts w:ascii="Arial" w:eastAsia="Arial" w:hAnsi="Arial"/>
                                  <w:color w:val="000000"/>
                                </w:rPr>
                                <w:t>6</w:t>
                              </w:r>
                            </w:p>
                          </w:tc>
                        </w:tr>
                        <w:tr w:rsidR="007711FB" w14:paraId="6549F4C1" w14:textId="77777777">
                          <w:trPr>
                            <w:trHeight w:val="262"/>
                          </w:trPr>
                          <w:tc>
                            <w:tcPr>
                              <w:tcW w:w="8019" w:type="dxa"/>
                              <w:tcBorders>
                                <w:top w:val="nil"/>
                                <w:left w:val="nil"/>
                                <w:bottom w:val="nil"/>
                                <w:right w:val="nil"/>
                              </w:tcBorders>
                              <w:tcMar>
                                <w:top w:w="39" w:type="dxa"/>
                                <w:left w:w="39" w:type="dxa"/>
                                <w:bottom w:w="39" w:type="dxa"/>
                                <w:right w:w="39" w:type="dxa"/>
                              </w:tcMar>
                            </w:tcPr>
                            <w:p w14:paraId="0354BC8C" w14:textId="77777777" w:rsidR="007711FB" w:rsidRDefault="00000000">
                              <w:pPr>
                                <w:spacing w:after="0" w:line="240" w:lineRule="auto"/>
                              </w:pPr>
                              <w:r>
                                <w:rPr>
                                  <w:rFonts w:ascii="Arial" w:eastAsia="Arial" w:hAnsi="Arial"/>
                                  <w:color w:val="000000"/>
                                </w:rPr>
                                <w:t xml:space="preserve">3. Expenditure and Financial Delivery Rates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64D1F251" w14:textId="77777777" w:rsidR="007711FB" w:rsidRDefault="00000000">
                              <w:pPr>
                                <w:spacing w:after="0" w:line="240" w:lineRule="auto"/>
                                <w:jc w:val="right"/>
                              </w:pPr>
                              <w:r>
                                <w:rPr>
                                  <w:rFonts w:ascii="Arial" w:eastAsia="Arial" w:hAnsi="Arial"/>
                                  <w:color w:val="000000"/>
                                </w:rPr>
                                <w:t>7</w:t>
                              </w:r>
                            </w:p>
                          </w:tc>
                        </w:tr>
                        <w:tr w:rsidR="007711FB" w14:paraId="6A7140DC" w14:textId="77777777">
                          <w:trPr>
                            <w:trHeight w:val="262"/>
                          </w:trPr>
                          <w:tc>
                            <w:tcPr>
                              <w:tcW w:w="8019" w:type="dxa"/>
                              <w:tcBorders>
                                <w:top w:val="nil"/>
                                <w:left w:val="nil"/>
                                <w:bottom w:val="nil"/>
                                <w:right w:val="nil"/>
                              </w:tcBorders>
                              <w:tcMar>
                                <w:top w:w="39" w:type="dxa"/>
                                <w:left w:w="39" w:type="dxa"/>
                                <w:bottom w:w="39" w:type="dxa"/>
                                <w:right w:w="39" w:type="dxa"/>
                              </w:tcMar>
                            </w:tcPr>
                            <w:p w14:paraId="613F6D19" w14:textId="77777777" w:rsidR="007711FB" w:rsidRDefault="00000000">
                              <w:pPr>
                                <w:spacing w:after="0" w:line="240" w:lineRule="auto"/>
                              </w:pPr>
                              <w:r>
                                <w:rPr>
                                  <w:rFonts w:ascii="Arial" w:eastAsia="Arial" w:hAnsi="Arial"/>
                                  <w:color w:val="000000"/>
                                </w:rPr>
                                <w:t xml:space="preserve">4. Cost Recovery . . . . . . . . . </w:t>
                              </w:r>
                              <w:proofErr w:type="gramStart"/>
                              <w:r>
                                <w:rPr>
                                  <w:rFonts w:ascii="Arial" w:eastAsia="Arial" w:hAnsi="Arial"/>
                                  <w:color w:val="000000"/>
                                </w:rPr>
                                <w:t>. . . .</w:t>
                              </w:r>
                              <w:proofErr w:type="gramEnd"/>
                              <w:r>
                                <w:rPr>
                                  <w:rFonts w:ascii="Arial" w:eastAsia="Arial" w:hAnsi="Arial"/>
                                  <w:color w:val="000000"/>
                                </w:rPr>
                                <w:t xml:space="preserve"> .. . . . . . . . . . . . . .. . . . . . . . . . . . . . . . . . . . . . . . . .</w:t>
                              </w:r>
                            </w:p>
                          </w:tc>
                          <w:tc>
                            <w:tcPr>
                              <w:tcW w:w="788" w:type="dxa"/>
                              <w:tcBorders>
                                <w:top w:val="nil"/>
                                <w:left w:val="nil"/>
                                <w:bottom w:val="nil"/>
                                <w:right w:val="nil"/>
                              </w:tcBorders>
                              <w:tcMar>
                                <w:top w:w="39" w:type="dxa"/>
                                <w:left w:w="39" w:type="dxa"/>
                                <w:bottom w:w="39" w:type="dxa"/>
                                <w:right w:w="39" w:type="dxa"/>
                              </w:tcMar>
                            </w:tcPr>
                            <w:p w14:paraId="594941E1" w14:textId="77777777" w:rsidR="007711FB" w:rsidRDefault="00000000">
                              <w:pPr>
                                <w:spacing w:after="0" w:line="240" w:lineRule="auto"/>
                                <w:jc w:val="right"/>
                              </w:pPr>
                              <w:r>
                                <w:rPr>
                                  <w:rFonts w:ascii="Arial" w:eastAsia="Arial" w:hAnsi="Arial"/>
                                  <w:color w:val="000000"/>
                                </w:rPr>
                                <w:t>9</w:t>
                              </w:r>
                            </w:p>
                          </w:tc>
                        </w:tr>
                        <w:tr w:rsidR="007711FB" w14:paraId="4F7F35F7" w14:textId="77777777">
                          <w:trPr>
                            <w:trHeight w:val="262"/>
                          </w:trPr>
                          <w:tc>
                            <w:tcPr>
                              <w:tcW w:w="8019" w:type="dxa"/>
                              <w:tcBorders>
                                <w:top w:val="nil"/>
                                <w:left w:val="nil"/>
                                <w:bottom w:val="nil"/>
                                <w:right w:val="nil"/>
                              </w:tcBorders>
                              <w:tcMar>
                                <w:top w:w="39" w:type="dxa"/>
                                <w:left w:w="39" w:type="dxa"/>
                                <w:bottom w:w="39" w:type="dxa"/>
                                <w:right w:w="39" w:type="dxa"/>
                              </w:tcMar>
                            </w:tcPr>
                            <w:p w14:paraId="15D215E3" w14:textId="77777777" w:rsidR="007711FB" w:rsidRDefault="00000000">
                              <w:pPr>
                                <w:spacing w:after="0" w:line="240" w:lineRule="auto"/>
                              </w:pPr>
                              <w:r>
                                <w:rPr>
                                  <w:rFonts w:ascii="Arial" w:eastAsia="Arial" w:hAnsi="Arial"/>
                                  <w:color w:val="000000"/>
                                </w:rPr>
                                <w:t xml:space="preserve">5. Accountability and Transparency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379E5066" w14:textId="77777777" w:rsidR="007711FB" w:rsidRDefault="00000000">
                              <w:pPr>
                                <w:spacing w:after="0" w:line="240" w:lineRule="auto"/>
                                <w:jc w:val="right"/>
                              </w:pPr>
                              <w:r>
                                <w:rPr>
                                  <w:rFonts w:ascii="Arial" w:eastAsia="Arial" w:hAnsi="Arial"/>
                                  <w:color w:val="000000"/>
                                </w:rPr>
                                <w:t>9</w:t>
                              </w:r>
                            </w:p>
                          </w:tc>
                        </w:tr>
                      </w:tbl>
                      <w:p w14:paraId="5E46278F" w14:textId="77777777" w:rsidR="007711FB" w:rsidRDefault="007711FB">
                        <w:pPr>
                          <w:spacing w:after="0" w:line="240" w:lineRule="auto"/>
                        </w:pPr>
                      </w:p>
                    </w:tc>
                    <w:tc>
                      <w:tcPr>
                        <w:tcW w:w="834" w:type="dxa"/>
                      </w:tcPr>
                      <w:p w14:paraId="7963FA62" w14:textId="77777777" w:rsidR="007711FB" w:rsidRDefault="007711FB">
                        <w:pPr>
                          <w:pStyle w:val="EmptyCellLayoutStyle"/>
                          <w:spacing w:after="0" w:line="240" w:lineRule="auto"/>
                        </w:pPr>
                      </w:p>
                    </w:tc>
                    <w:tc>
                      <w:tcPr>
                        <w:tcW w:w="1140" w:type="dxa"/>
                      </w:tcPr>
                      <w:p w14:paraId="0B897CCA" w14:textId="77777777" w:rsidR="007711FB" w:rsidRDefault="007711FB">
                        <w:pPr>
                          <w:pStyle w:val="EmptyCellLayoutStyle"/>
                          <w:spacing w:after="0" w:line="240" w:lineRule="auto"/>
                        </w:pPr>
                      </w:p>
                    </w:tc>
                  </w:tr>
                </w:tbl>
                <w:p w14:paraId="6BE4D6F0" w14:textId="77777777" w:rsidR="007711FB" w:rsidRDefault="007711FB">
                  <w:pPr>
                    <w:spacing w:after="0" w:line="240" w:lineRule="auto"/>
                  </w:pPr>
                </w:p>
              </w:tc>
            </w:tr>
          </w:tbl>
          <w:p w14:paraId="1378CC3C" w14:textId="77777777" w:rsidR="007711FB" w:rsidRDefault="007711FB">
            <w:pPr>
              <w:spacing w:after="0" w:line="240" w:lineRule="auto"/>
            </w:pPr>
          </w:p>
        </w:tc>
      </w:tr>
    </w:tbl>
    <w:p w14:paraId="559634E7" w14:textId="77777777" w:rsidR="007711F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711FB" w14:paraId="78D2F44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711FB" w14:paraId="00C99DAE"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7711FB" w14:paraId="0E94CE61" w14:textId="77777777">
                    <w:tc>
                      <w:tcPr>
                        <w:tcW w:w="1128" w:type="dxa"/>
                      </w:tcPr>
                      <w:p w14:paraId="7E7873A8" w14:textId="77777777" w:rsidR="007711FB" w:rsidRDefault="007711FB">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605AB3" w14:paraId="7CB43708" w14:textId="77777777" w:rsidTr="00605AB3">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7711FB" w14:paraId="278EC564"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6DF9E9E4" w14:textId="77777777" w:rsidR="007711FB" w:rsidRDefault="00000000">
                                    <w:pPr>
                                      <w:spacing w:after="0" w:line="240" w:lineRule="auto"/>
                                    </w:pPr>
                                    <w:r>
                                      <w:rPr>
                                        <w:rFonts w:ascii="Arial" w:eastAsia="Arial" w:hAnsi="Arial"/>
                                        <w:b/>
                                        <w:color w:val="0082BF"/>
                                        <w:sz w:val="21"/>
                                      </w:rPr>
                                      <w:t>INTRODUCTION</w:t>
                                    </w:r>
                                  </w:p>
                                </w:tc>
                              </w:tr>
                            </w:tbl>
                            <w:p w14:paraId="2B376705" w14:textId="77777777" w:rsidR="007711FB" w:rsidRDefault="007711FB">
                              <w:pPr>
                                <w:spacing w:after="0" w:line="240" w:lineRule="auto"/>
                              </w:pPr>
                            </w:p>
                          </w:tc>
                        </w:tr>
                        <w:tr w:rsidR="007711FB" w14:paraId="4EF8F8FA" w14:textId="77777777">
                          <w:trPr>
                            <w:trHeight w:val="19"/>
                          </w:trPr>
                          <w:tc>
                            <w:tcPr>
                              <w:tcW w:w="4422" w:type="dxa"/>
                            </w:tcPr>
                            <w:p w14:paraId="28B02711" w14:textId="77777777" w:rsidR="007711FB" w:rsidRDefault="007711FB">
                              <w:pPr>
                                <w:pStyle w:val="EmptyCellLayoutStyle"/>
                                <w:spacing w:after="0" w:line="240" w:lineRule="auto"/>
                              </w:pPr>
                            </w:p>
                          </w:tc>
                          <w:tc>
                            <w:tcPr>
                              <w:tcW w:w="785" w:type="dxa"/>
                            </w:tcPr>
                            <w:p w14:paraId="08D78614" w14:textId="77777777" w:rsidR="007711FB" w:rsidRDefault="007711FB">
                              <w:pPr>
                                <w:pStyle w:val="EmptyCellLayoutStyle"/>
                                <w:spacing w:after="0" w:line="240" w:lineRule="auto"/>
                              </w:pPr>
                            </w:p>
                          </w:tc>
                          <w:tc>
                            <w:tcPr>
                              <w:tcW w:w="4422" w:type="dxa"/>
                            </w:tcPr>
                            <w:p w14:paraId="4F3F6B02" w14:textId="77777777" w:rsidR="007711FB" w:rsidRDefault="007711FB">
                              <w:pPr>
                                <w:pStyle w:val="EmptyCellLayoutStyle"/>
                                <w:spacing w:after="0" w:line="240" w:lineRule="auto"/>
                              </w:pPr>
                            </w:p>
                          </w:tc>
                        </w:tr>
                        <w:tr w:rsidR="007711FB" w14:paraId="36CEAE74"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7711FB" w14:paraId="4E6F7B17" w14:textId="77777777">
                                <w:trPr>
                                  <w:trHeight w:val="205"/>
                                </w:trPr>
                                <w:tc>
                                  <w:tcPr>
                                    <w:tcW w:w="4422" w:type="dxa"/>
                                    <w:tcBorders>
                                      <w:top w:val="nil"/>
                                      <w:left w:val="nil"/>
                                      <w:bottom w:val="nil"/>
                                      <w:right w:val="nil"/>
                                    </w:tcBorders>
                                    <w:tcMar>
                                      <w:top w:w="39" w:type="dxa"/>
                                      <w:left w:w="39" w:type="dxa"/>
                                      <w:bottom w:w="39" w:type="dxa"/>
                                      <w:right w:w="39" w:type="dxa"/>
                                    </w:tcMar>
                                  </w:tcPr>
                                  <w:p w14:paraId="40747313" w14:textId="77777777" w:rsidR="007711FB"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Pakistan One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25D1FD5F" w14:textId="77777777" w:rsidR="007711FB" w:rsidRDefault="007711FB">
                              <w:pPr>
                                <w:spacing w:after="0" w:line="240" w:lineRule="auto"/>
                              </w:pPr>
                            </w:p>
                          </w:tc>
                          <w:tc>
                            <w:tcPr>
                              <w:tcW w:w="785" w:type="dxa"/>
                            </w:tcPr>
                            <w:p w14:paraId="03F1DB17" w14:textId="77777777" w:rsidR="007711FB" w:rsidRDefault="007711FB">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7711FB" w14:paraId="61614975" w14:textId="77777777">
                                <w:trPr>
                                  <w:trHeight w:val="205"/>
                                </w:trPr>
                                <w:tc>
                                  <w:tcPr>
                                    <w:tcW w:w="4422" w:type="dxa"/>
                                    <w:tcBorders>
                                      <w:top w:val="nil"/>
                                      <w:left w:val="nil"/>
                                      <w:bottom w:val="nil"/>
                                      <w:right w:val="nil"/>
                                    </w:tcBorders>
                                    <w:tcMar>
                                      <w:top w:w="39" w:type="dxa"/>
                                      <w:left w:w="39" w:type="dxa"/>
                                      <w:bottom w:w="39" w:type="dxa"/>
                                      <w:right w:w="39" w:type="dxa"/>
                                    </w:tcMar>
                                  </w:tcPr>
                                  <w:p w14:paraId="706EAFF5" w14:textId="77777777" w:rsidR="007711FB" w:rsidRDefault="00000000">
                                    <w:pPr>
                                      <w:spacing w:after="0" w:line="240" w:lineRule="auto"/>
                                    </w:pPr>
                                    <w:r>
                                      <w:rPr>
                                        <w:rFonts w:ascii="Arial" w:eastAsia="Arial" w:hAnsi="Arial"/>
                                        <w:color w:val="000000"/>
                                      </w:rPr>
                                      <w:t xml:space="preserve">The MPTF Office, as Administrative Agent, is responsible for concluding an MOU with Participating Organizations and SAAs with contributors. It receives, </w:t>
                                    </w:r>
                                    <w:proofErr w:type="gramStart"/>
                                    <w:r>
                                      <w:rPr>
                                        <w:rFonts w:ascii="Arial" w:eastAsia="Arial" w:hAnsi="Arial"/>
                                        <w:color w:val="000000"/>
                                      </w:rPr>
                                      <w:t>administers</w:t>
                                    </w:r>
                                    <w:proofErr w:type="gramEnd"/>
                                    <w:r>
                                      <w:rPr>
                                        <w:rFonts w:ascii="Arial" w:eastAsia="Arial" w:hAnsi="Arial"/>
                                        <w:color w:val="000000"/>
                                      </w:rPr>
                                      <w:t xml:space="preserve"> and 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updates on projects of the </w:t>
                                    </w:r>
                                    <w:r>
                                      <w:rPr>
                                        <w:rFonts w:ascii="Arial" w:eastAsia="Arial" w:hAnsi="Arial"/>
                                        <w:b/>
                                        <w:color w:val="000000"/>
                                      </w:rPr>
                                      <w:t>Pakistan One Fund</w:t>
                                    </w:r>
                                    <w:r>
                                      <w:rPr>
                                        <w:rFonts w:ascii="Arial" w:eastAsia="Arial" w:hAnsi="Arial"/>
                                        <w:color w:val="000000"/>
                                      </w:rPr>
                                      <w:t>, as posted on the MPTF Office GATEWAY (</w:t>
                                    </w:r>
                                    <w:hyperlink r:id="rId9" w:history="1">
                                      <w:r>
                                        <w:rPr>
                                          <w:rFonts w:ascii="Arial" w:eastAsia="Arial" w:hAnsi="Arial"/>
                                          <w:color w:val="0000FF"/>
                                          <w:u w:val="single"/>
                                        </w:rPr>
                                        <w:t>https://mptf.undp.org/fund/pk100</w:t>
                                      </w:r>
                                    </w:hyperlink>
                                    <w:r>
                                      <w:rPr>
                                        <w:rFonts w:ascii="Arial" w:eastAsia="Arial" w:hAnsi="Arial"/>
                                        <w:color w:val="000000"/>
                                      </w:rPr>
                                      <w:t>).</w:t>
                                    </w:r>
                                  </w:p>
                                </w:tc>
                              </w:tr>
                            </w:tbl>
                            <w:p w14:paraId="6C4BE64B" w14:textId="77777777" w:rsidR="007711FB" w:rsidRDefault="007711FB">
                              <w:pPr>
                                <w:spacing w:after="0" w:line="240" w:lineRule="auto"/>
                              </w:pPr>
                            </w:p>
                          </w:tc>
                        </w:tr>
                      </w:tbl>
                      <w:p w14:paraId="32075E80" w14:textId="77777777" w:rsidR="007711FB" w:rsidRDefault="007711FB">
                        <w:pPr>
                          <w:spacing w:after="0" w:line="240" w:lineRule="auto"/>
                        </w:pPr>
                      </w:p>
                    </w:tc>
                    <w:tc>
                      <w:tcPr>
                        <w:tcW w:w="1140" w:type="dxa"/>
                      </w:tcPr>
                      <w:p w14:paraId="5FC11D7B" w14:textId="77777777" w:rsidR="007711FB" w:rsidRDefault="007711FB">
                        <w:pPr>
                          <w:pStyle w:val="EmptyCellLayoutStyle"/>
                          <w:spacing w:after="0" w:line="240" w:lineRule="auto"/>
                        </w:pPr>
                      </w:p>
                    </w:tc>
                  </w:tr>
                </w:tbl>
                <w:p w14:paraId="7DBE18C8" w14:textId="77777777" w:rsidR="007711FB" w:rsidRDefault="007711FB">
                  <w:pPr>
                    <w:spacing w:after="0" w:line="240" w:lineRule="auto"/>
                  </w:pPr>
                </w:p>
              </w:tc>
            </w:tr>
            <w:tr w:rsidR="007711FB" w14:paraId="557FD178" w14:textId="77777777">
              <w:trPr>
                <w:trHeight w:val="20"/>
              </w:trPr>
              <w:tc>
                <w:tcPr>
                  <w:tcW w:w="11905" w:type="dxa"/>
                </w:tcPr>
                <w:p w14:paraId="51B2DAC6" w14:textId="77777777" w:rsidR="007711FB" w:rsidRDefault="007711FB">
                  <w:pPr>
                    <w:pStyle w:val="EmptyCellLayoutStyle"/>
                    <w:spacing w:after="0" w:line="240" w:lineRule="auto"/>
                  </w:pPr>
                </w:p>
              </w:tc>
            </w:tr>
          </w:tbl>
          <w:p w14:paraId="2393D158" w14:textId="77777777" w:rsidR="007711FB" w:rsidRDefault="007711FB">
            <w:pPr>
              <w:spacing w:after="0" w:line="240" w:lineRule="auto"/>
            </w:pPr>
          </w:p>
        </w:tc>
      </w:tr>
    </w:tbl>
    <w:p w14:paraId="4FF17944" w14:textId="77777777" w:rsidR="007711F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711FB" w14:paraId="7F5811B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711FB" w14:paraId="32B83DD6"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605AB3" w14:paraId="1104BDE2" w14:textId="77777777" w:rsidTr="00605AB3">
                    <w:trPr>
                      <w:trHeight w:val="297"/>
                    </w:trPr>
                    <w:tc>
                      <w:tcPr>
                        <w:tcW w:w="1134" w:type="dxa"/>
                      </w:tcPr>
                      <w:p w14:paraId="7DC6181D" w14:textId="77777777" w:rsidR="007711FB" w:rsidRDefault="007711FB">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7711FB" w14:paraId="6DE07C4C" w14:textId="77777777">
                          <w:trPr>
                            <w:trHeight w:val="219"/>
                          </w:trPr>
                          <w:tc>
                            <w:tcPr>
                              <w:tcW w:w="9636" w:type="dxa"/>
                              <w:tcBorders>
                                <w:top w:val="nil"/>
                                <w:left w:val="nil"/>
                                <w:bottom w:val="nil"/>
                                <w:right w:val="nil"/>
                              </w:tcBorders>
                              <w:tcMar>
                                <w:top w:w="39" w:type="dxa"/>
                                <w:left w:w="39" w:type="dxa"/>
                                <w:bottom w:w="39" w:type="dxa"/>
                                <w:right w:w="39" w:type="dxa"/>
                              </w:tcMar>
                            </w:tcPr>
                            <w:p w14:paraId="33981EC0" w14:textId="77777777" w:rsidR="007711FB" w:rsidRDefault="00000000">
                              <w:pPr>
                                <w:spacing w:after="0" w:line="240" w:lineRule="auto"/>
                              </w:pPr>
                              <w:r>
                                <w:rPr>
                                  <w:rFonts w:ascii="Arial" w:eastAsia="Arial" w:hAnsi="Arial"/>
                                  <w:b/>
                                  <w:color w:val="2DABE0"/>
                                  <w:sz w:val="21"/>
                                </w:rPr>
                                <w:t>2023 FINANCIAL PERFORMANCE</w:t>
                              </w:r>
                            </w:p>
                          </w:tc>
                        </w:tr>
                      </w:tbl>
                      <w:p w14:paraId="580D5390" w14:textId="77777777" w:rsidR="007711FB" w:rsidRDefault="007711FB">
                        <w:pPr>
                          <w:spacing w:after="0" w:line="240" w:lineRule="auto"/>
                        </w:pPr>
                      </w:p>
                    </w:tc>
                    <w:tc>
                      <w:tcPr>
                        <w:tcW w:w="1134" w:type="dxa"/>
                      </w:tcPr>
                      <w:p w14:paraId="7765A1FF" w14:textId="77777777" w:rsidR="007711FB" w:rsidRDefault="007711FB">
                        <w:pPr>
                          <w:pStyle w:val="EmptyCellLayoutStyle"/>
                          <w:spacing w:after="0" w:line="240" w:lineRule="auto"/>
                        </w:pPr>
                      </w:p>
                    </w:tc>
                  </w:tr>
                  <w:tr w:rsidR="007711FB" w14:paraId="764B5DAF" w14:textId="77777777">
                    <w:trPr>
                      <w:trHeight w:val="340"/>
                    </w:trPr>
                    <w:tc>
                      <w:tcPr>
                        <w:tcW w:w="1134" w:type="dxa"/>
                      </w:tcPr>
                      <w:p w14:paraId="7DF53F85" w14:textId="77777777" w:rsidR="007711FB" w:rsidRDefault="007711FB">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711FB" w14:paraId="4E321BDC" w14:textId="77777777">
                          <w:trPr>
                            <w:trHeight w:val="262"/>
                          </w:trPr>
                          <w:tc>
                            <w:tcPr>
                              <w:tcW w:w="4524" w:type="dxa"/>
                              <w:tcBorders>
                                <w:top w:val="nil"/>
                                <w:left w:val="nil"/>
                                <w:bottom w:val="nil"/>
                                <w:right w:val="nil"/>
                              </w:tcBorders>
                              <w:tcMar>
                                <w:top w:w="39" w:type="dxa"/>
                                <w:left w:w="39" w:type="dxa"/>
                                <w:bottom w:w="39" w:type="dxa"/>
                                <w:right w:w="39" w:type="dxa"/>
                              </w:tcMar>
                            </w:tcPr>
                            <w:p w14:paraId="4492C8E7" w14:textId="77777777" w:rsidR="007711FB"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Pakistan One Fund</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https://mptf.undp.org/fund/pk100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2018</w:t>
                              </w:r>
                              <w:r>
                                <w:rPr>
                                  <w:rFonts w:ascii="Arial" w:eastAsia="Arial" w:hAnsi="Arial"/>
                                  <w:color w:val="000000"/>
                                </w:rPr>
                                <w:t xml:space="preserve"> and is in the process of being financially closed. </w:t>
                              </w:r>
                              <w:proofErr w:type="gramStart"/>
                              <w:r>
                                <w:rPr>
                                  <w:rFonts w:ascii="Arial" w:eastAsia="Arial" w:hAnsi="Arial"/>
                                  <w:color w:val="000000"/>
                                </w:rPr>
                                <w:t>Subsequent to</w:t>
                              </w:r>
                              <w:proofErr w:type="gramEnd"/>
                              <w:r>
                                <w:rPr>
                                  <w:rFonts w:ascii="Arial" w:eastAsia="Arial" w:hAnsi="Arial"/>
                                  <w:color w:val="000000"/>
                                </w:rPr>
                                <w:t xml:space="preserve"> Operational Closure, Participating </w:t>
                              </w:r>
                              <w:proofErr w:type="spellStart"/>
                              <w:r>
                                <w:rPr>
                                  <w:rFonts w:ascii="Arial" w:eastAsia="Arial" w:hAnsi="Arial"/>
                                  <w:color w:val="000000"/>
                                </w:rPr>
                                <w:t>Organisations</w:t>
                              </w:r>
                              <w:proofErr w:type="spellEnd"/>
                              <w:r>
                                <w:rPr>
                                  <w:rFonts w:ascii="Arial" w:eastAsia="Arial" w:hAnsi="Arial"/>
                                  <w:color w:val="000000"/>
                                </w:rPr>
                                <w:t xml:space="preserve"> </w:t>
                              </w:r>
                              <w:proofErr w:type="spellStart"/>
                              <w:r>
                                <w:rPr>
                                  <w:rFonts w:ascii="Arial" w:eastAsia="Arial" w:hAnsi="Arial"/>
                                  <w:color w:val="000000"/>
                                </w:rPr>
                                <w:t>finalise</w:t>
                              </w:r>
                              <w:proofErr w:type="spellEnd"/>
                              <w:r>
                                <w:rPr>
                                  <w:rFonts w:ascii="Arial" w:eastAsia="Arial" w:hAnsi="Arial"/>
                                  <w:color w:val="000000"/>
                                </w:rPr>
                                <w:t xml:space="preserve"> all expenses, financially close their portion of each project/</w:t>
                              </w:r>
                              <w:proofErr w:type="spellStart"/>
                              <w:r>
                                <w:rPr>
                                  <w:rFonts w:ascii="Arial" w:eastAsia="Arial" w:hAnsi="Arial"/>
                                  <w:color w:val="000000"/>
                                </w:rPr>
                                <w:t>programme</w:t>
                              </w:r>
                              <w:proofErr w:type="spellEnd"/>
                              <w:r>
                                <w:rPr>
                                  <w:rFonts w:ascii="Arial" w:eastAsia="Arial" w:hAnsi="Arial"/>
                                  <w:color w:val="000000"/>
                                </w:rPr>
                                <w:t xml:space="preserve"> and report final expenses along with a final refund (if any) to MPTFO. Once all Participating Organization have completed financial closure, any remaining balance will be finalized in line with the MOU and the MDTF will be financially closed.</w:t>
                              </w:r>
                            </w:p>
                          </w:tc>
                        </w:tr>
                      </w:tbl>
                      <w:p w14:paraId="7363ADDF" w14:textId="77777777" w:rsidR="007711FB" w:rsidRDefault="007711FB">
                        <w:pPr>
                          <w:spacing w:after="0" w:line="240" w:lineRule="auto"/>
                        </w:pPr>
                      </w:p>
                    </w:tc>
                    <w:tc>
                      <w:tcPr>
                        <w:tcW w:w="623" w:type="dxa"/>
                      </w:tcPr>
                      <w:p w14:paraId="521233E1" w14:textId="77777777" w:rsidR="007711FB" w:rsidRDefault="007711FB">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711FB" w14:paraId="529E6AC3" w14:textId="77777777">
                          <w:trPr>
                            <w:trHeight w:val="262"/>
                          </w:trPr>
                          <w:tc>
                            <w:tcPr>
                              <w:tcW w:w="4488" w:type="dxa"/>
                              <w:tcBorders>
                                <w:top w:val="nil"/>
                                <w:left w:val="nil"/>
                                <w:bottom w:val="nil"/>
                                <w:right w:val="nil"/>
                              </w:tcBorders>
                              <w:tcMar>
                                <w:top w:w="39" w:type="dxa"/>
                                <w:left w:w="39" w:type="dxa"/>
                                <w:bottom w:w="39" w:type="dxa"/>
                                <w:right w:w="39" w:type="dxa"/>
                              </w:tcMar>
                            </w:tcPr>
                            <w:p w14:paraId="1F5D1FEC" w14:textId="77777777" w:rsidR="007711FB" w:rsidRDefault="00000000">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8</w:t>
                              </w:r>
                              <w:r>
                                <w:rPr>
                                  <w:rFonts w:ascii="Arial" w:eastAsia="Arial" w:hAnsi="Arial"/>
                                  <w:color w:val="000000"/>
                                </w:rPr>
                                <w:t xml:space="preserve"> contributors deposited US$ </w:t>
                              </w:r>
                              <w:r>
                                <w:rPr>
                                  <w:rFonts w:ascii="Arial" w:eastAsia="Arial" w:hAnsi="Arial"/>
                                  <w:b/>
                                  <w:color w:val="000000"/>
                                </w:rPr>
                                <w:t>87,042,980</w:t>
                              </w:r>
                              <w:r>
                                <w:rPr>
                                  <w:rFonts w:ascii="Arial" w:eastAsia="Arial" w:hAnsi="Arial"/>
                                  <w:color w:val="000000"/>
                                </w:rPr>
                                <w:t xml:space="preserve"> and US$ </w:t>
                              </w:r>
                              <w:r>
                                <w:rPr>
                                  <w:rFonts w:ascii="Arial" w:eastAsia="Arial" w:hAnsi="Arial"/>
                                  <w:b/>
                                  <w:color w:val="000000"/>
                                </w:rPr>
                                <w:t>732,511</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86,437,530</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84,904,928</w:t>
                              </w:r>
                              <w:r>
                                <w:rPr>
                                  <w:rFonts w:ascii="Arial" w:eastAsia="Arial" w:hAnsi="Arial"/>
                                  <w:color w:val="000000"/>
                                </w:rPr>
                                <w:t xml:space="preserve"> has been net funded to </w:t>
                              </w:r>
                              <w:r>
                                <w:rPr>
                                  <w:rFonts w:ascii="Arial" w:eastAsia="Arial" w:hAnsi="Arial"/>
                                  <w:b/>
                                  <w:color w:val="000000"/>
                                </w:rPr>
                                <w:t>16</w:t>
                              </w:r>
                              <w:r>
                                <w:rPr>
                                  <w:rFonts w:ascii="Arial" w:eastAsia="Arial" w:hAnsi="Arial"/>
                                  <w:color w:val="000000"/>
                                </w:rPr>
                                <w:t xml:space="preserve"> Participating Organizations, of which US$ </w:t>
                              </w:r>
                              <w:r>
                                <w:rPr>
                                  <w:rFonts w:ascii="Arial" w:eastAsia="Arial" w:hAnsi="Arial"/>
                                  <w:b/>
                                  <w:color w:val="000000"/>
                                </w:rPr>
                                <w:t xml:space="preserve">84,904,928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870,430</w:t>
                              </w:r>
                              <w:r>
                                <w:rPr>
                                  <w:rFonts w:ascii="Arial" w:eastAsia="Arial" w:hAnsi="Arial"/>
                                  <w:color w:val="000000"/>
                                </w:rPr>
                                <w:t xml:space="preserve">. Table 1 provides an overview of the overall sources, uses, and balance of the </w:t>
                              </w:r>
                              <w:r>
                                <w:rPr>
                                  <w:rFonts w:ascii="Arial" w:eastAsia="Arial" w:hAnsi="Arial"/>
                                  <w:b/>
                                  <w:color w:val="000000"/>
                                </w:rPr>
                                <w:t>Pakistan One Fund</w:t>
                              </w:r>
                              <w:r>
                                <w:rPr>
                                  <w:rFonts w:ascii="Arial" w:eastAsia="Arial" w:hAnsi="Arial"/>
                                  <w:color w:val="000000"/>
                                </w:rPr>
                                <w:t xml:space="preserve"> as of 31 December 2023.</w:t>
                              </w:r>
                            </w:p>
                          </w:tc>
                        </w:tr>
                      </w:tbl>
                      <w:p w14:paraId="2272A65D" w14:textId="77777777" w:rsidR="007711FB" w:rsidRDefault="007711FB">
                        <w:pPr>
                          <w:spacing w:after="0" w:line="240" w:lineRule="auto"/>
                        </w:pPr>
                      </w:p>
                    </w:tc>
                    <w:tc>
                      <w:tcPr>
                        <w:tcW w:w="1134" w:type="dxa"/>
                      </w:tcPr>
                      <w:p w14:paraId="23650A5D" w14:textId="77777777" w:rsidR="007711FB" w:rsidRDefault="007711FB">
                        <w:pPr>
                          <w:pStyle w:val="EmptyCellLayoutStyle"/>
                          <w:spacing w:after="0" w:line="240" w:lineRule="auto"/>
                        </w:pPr>
                      </w:p>
                    </w:tc>
                  </w:tr>
                </w:tbl>
                <w:p w14:paraId="445602DA" w14:textId="77777777" w:rsidR="007711FB" w:rsidRDefault="007711FB">
                  <w:pPr>
                    <w:spacing w:after="0" w:line="240" w:lineRule="auto"/>
                  </w:pPr>
                </w:p>
              </w:tc>
            </w:tr>
          </w:tbl>
          <w:p w14:paraId="61291002" w14:textId="77777777" w:rsidR="007711FB" w:rsidRDefault="007711FB">
            <w:pPr>
              <w:spacing w:after="0" w:line="240" w:lineRule="auto"/>
            </w:pPr>
          </w:p>
        </w:tc>
      </w:tr>
      <w:tr w:rsidR="007711FB" w14:paraId="7DAEEE23" w14:textId="77777777">
        <w:trPr>
          <w:trHeight w:val="87"/>
        </w:trPr>
        <w:tc>
          <w:tcPr>
            <w:tcW w:w="11905" w:type="dxa"/>
          </w:tcPr>
          <w:p w14:paraId="70AB7B87" w14:textId="77777777" w:rsidR="007711FB" w:rsidRDefault="007711FB">
            <w:pPr>
              <w:pStyle w:val="EmptyCellLayoutStyle"/>
              <w:spacing w:after="0" w:line="240" w:lineRule="auto"/>
            </w:pPr>
          </w:p>
        </w:tc>
      </w:tr>
      <w:tr w:rsidR="007711FB" w14:paraId="6E516AE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711FB" w14:paraId="20676AE9" w14:textId="77777777">
              <w:trPr>
                <w:trHeight w:val="851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7711FB" w14:paraId="5860156F" w14:textId="77777777">
                    <w:trPr>
                      <w:trHeight w:val="328"/>
                    </w:trPr>
                    <w:tc>
                      <w:tcPr>
                        <w:tcW w:w="1134" w:type="dxa"/>
                      </w:tcPr>
                      <w:p w14:paraId="3AF2BDE9" w14:textId="77777777" w:rsidR="007711FB" w:rsidRDefault="007711FB">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711FB" w14:paraId="114F9B24"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0D6C5D9A" w14:textId="77777777" w:rsidR="007711FB" w:rsidRDefault="00000000">
                              <w:pPr>
                                <w:spacing w:after="0" w:line="240" w:lineRule="auto"/>
                              </w:pPr>
                              <w:r>
                                <w:rPr>
                                  <w:rFonts w:ascii="Arial" w:eastAsia="Arial" w:hAnsi="Arial"/>
                                  <w:b/>
                                  <w:color w:val="66809D"/>
                                </w:rPr>
                                <w:t>Table 1 Financial Overview, as of 31 December 2023 (in US Dollars)</w:t>
                              </w:r>
                            </w:p>
                          </w:tc>
                        </w:tr>
                      </w:tbl>
                      <w:p w14:paraId="35FF5E6A" w14:textId="77777777" w:rsidR="007711FB" w:rsidRDefault="007711FB">
                        <w:pPr>
                          <w:spacing w:after="0" w:line="240" w:lineRule="auto"/>
                        </w:pPr>
                      </w:p>
                    </w:tc>
                    <w:tc>
                      <w:tcPr>
                        <w:tcW w:w="99" w:type="dxa"/>
                      </w:tcPr>
                      <w:p w14:paraId="20D5D40A" w14:textId="77777777" w:rsidR="007711FB" w:rsidRDefault="007711FB">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711FB" w14:paraId="5CBCF8A2" w14:textId="77777777">
                          <w:trPr>
                            <w:trHeight w:val="250"/>
                          </w:trPr>
                          <w:tc>
                            <w:tcPr>
                              <w:tcW w:w="540" w:type="dxa"/>
                              <w:tcBorders>
                                <w:top w:val="nil"/>
                                <w:left w:val="nil"/>
                                <w:bottom w:val="nil"/>
                                <w:right w:val="nil"/>
                              </w:tcBorders>
                              <w:tcMar>
                                <w:top w:w="39" w:type="dxa"/>
                                <w:left w:w="39" w:type="dxa"/>
                                <w:bottom w:w="39" w:type="dxa"/>
                                <w:right w:w="39" w:type="dxa"/>
                              </w:tcMar>
                            </w:tcPr>
                            <w:p w14:paraId="46343AB4" w14:textId="77777777" w:rsidR="007711FB" w:rsidRDefault="00000000">
                              <w:pPr>
                                <w:spacing w:after="0" w:line="240" w:lineRule="auto"/>
                              </w:pPr>
                              <w:r>
                                <w:rPr>
                                  <w:rFonts w:ascii="Segoe UI" w:eastAsia="Segoe UI" w:hAnsi="Segoe UI"/>
                                  <w:color w:val="000000"/>
                                </w:rPr>
                                <w:t xml:space="preserve"> </w:t>
                              </w:r>
                            </w:p>
                          </w:tc>
                        </w:tr>
                      </w:tbl>
                      <w:p w14:paraId="589B589C" w14:textId="77777777" w:rsidR="007711FB" w:rsidRDefault="007711FB">
                        <w:pPr>
                          <w:spacing w:after="0" w:line="240" w:lineRule="auto"/>
                        </w:pPr>
                      </w:p>
                    </w:tc>
                    <w:tc>
                      <w:tcPr>
                        <w:tcW w:w="212" w:type="dxa"/>
                      </w:tcPr>
                      <w:p w14:paraId="5AA338E1" w14:textId="77777777" w:rsidR="007711FB" w:rsidRDefault="007711FB">
                        <w:pPr>
                          <w:pStyle w:val="EmptyCellLayoutStyle"/>
                          <w:spacing w:after="0" w:line="240" w:lineRule="auto"/>
                        </w:pPr>
                      </w:p>
                    </w:tc>
                    <w:tc>
                      <w:tcPr>
                        <w:tcW w:w="1134" w:type="dxa"/>
                      </w:tcPr>
                      <w:p w14:paraId="42C9F245" w14:textId="77777777" w:rsidR="007711FB" w:rsidRDefault="007711FB">
                        <w:pPr>
                          <w:pStyle w:val="EmptyCellLayoutStyle"/>
                          <w:spacing w:after="0" w:line="240" w:lineRule="auto"/>
                        </w:pPr>
                      </w:p>
                    </w:tc>
                  </w:tr>
                  <w:tr w:rsidR="00605AB3" w14:paraId="095B5C53" w14:textId="77777777" w:rsidTr="00605AB3">
                    <w:tc>
                      <w:tcPr>
                        <w:tcW w:w="1134" w:type="dxa"/>
                      </w:tcPr>
                      <w:p w14:paraId="79233164" w14:textId="77777777" w:rsidR="007711FB" w:rsidRDefault="007711FB">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7711FB" w14:paraId="24AF5DA1"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562AC303" w14:textId="77777777" w:rsidR="007711FB" w:rsidRDefault="007711FB">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41882354" w14:textId="77777777" w:rsidR="007711FB"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EC0342B" w14:textId="77777777" w:rsidR="007711FB"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E9E299D" w14:textId="77777777" w:rsidR="007711FB" w:rsidRDefault="00000000">
                              <w:pPr>
                                <w:spacing w:after="0" w:line="240" w:lineRule="auto"/>
                                <w:jc w:val="center"/>
                              </w:pPr>
                              <w:r>
                                <w:rPr>
                                  <w:rFonts w:ascii="Arial" w:eastAsia="Arial" w:hAnsi="Arial"/>
                                  <w:b/>
                                  <w:color w:val="FFFFFF"/>
                                  <w:sz w:val="16"/>
                                </w:rPr>
                                <w:t>Total</w:t>
                              </w:r>
                            </w:p>
                          </w:tc>
                        </w:tr>
                        <w:tr w:rsidR="007711FB" w14:paraId="6C5DD28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6A7AB0C" w14:textId="77777777" w:rsidR="007711FB"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959E917" w14:textId="77777777" w:rsidR="007711FB" w:rsidRDefault="007711FB">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94FE967" w14:textId="77777777" w:rsidR="007711FB" w:rsidRDefault="007711FB">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9B9EA48" w14:textId="77777777" w:rsidR="007711FB" w:rsidRDefault="007711FB">
                              <w:pPr>
                                <w:spacing w:after="0" w:line="240" w:lineRule="auto"/>
                              </w:pPr>
                            </w:p>
                          </w:tc>
                        </w:tr>
                        <w:tr w:rsidR="007711FB" w14:paraId="0F7C4C2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6616C90" w14:textId="77777777" w:rsidR="007711FB"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8EB817" w14:textId="77777777" w:rsidR="007711FB" w:rsidRDefault="00000000">
                              <w:pPr>
                                <w:spacing w:after="0" w:line="240" w:lineRule="auto"/>
                                <w:jc w:val="right"/>
                              </w:pPr>
                              <w:r>
                                <w:rPr>
                                  <w:rFonts w:ascii="Arial" w:eastAsia="Arial" w:hAnsi="Arial"/>
                                  <w:color w:val="000000"/>
                                  <w:sz w:val="16"/>
                                </w:rPr>
                                <w:t>87,042,980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3913C8" w14:textId="77777777" w:rsidR="007711F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0B8E029" w14:textId="77777777" w:rsidR="007711FB" w:rsidRDefault="00000000">
                              <w:pPr>
                                <w:spacing w:after="0" w:line="240" w:lineRule="auto"/>
                                <w:jc w:val="right"/>
                              </w:pPr>
                              <w:r>
                                <w:rPr>
                                  <w:rFonts w:ascii="Arial" w:eastAsia="Arial" w:hAnsi="Arial"/>
                                  <w:color w:val="000000"/>
                                  <w:sz w:val="16"/>
                                </w:rPr>
                                <w:t>87,042,980</w:t>
                              </w:r>
                            </w:p>
                          </w:tc>
                        </w:tr>
                        <w:tr w:rsidR="007711FB" w14:paraId="05C8E84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E82440B" w14:textId="77777777" w:rsidR="007711FB"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792599" w14:textId="77777777" w:rsidR="007711FB" w:rsidRDefault="00000000">
                              <w:pPr>
                                <w:spacing w:after="0" w:line="240" w:lineRule="auto"/>
                                <w:jc w:val="right"/>
                              </w:pPr>
                              <w:r>
                                <w:rPr>
                                  <w:rFonts w:ascii="Arial" w:eastAsia="Arial" w:hAnsi="Arial"/>
                                  <w:b/>
                                  <w:color w:val="000000"/>
                                  <w:sz w:val="16"/>
                                </w:rPr>
                                <w:t>87,042,980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A442FD" w14:textId="77777777" w:rsidR="007711FB"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8AAA6AC" w14:textId="77777777" w:rsidR="007711FB" w:rsidRDefault="00000000">
                              <w:pPr>
                                <w:spacing w:after="0" w:line="240" w:lineRule="auto"/>
                                <w:jc w:val="right"/>
                              </w:pPr>
                              <w:r>
                                <w:rPr>
                                  <w:rFonts w:ascii="Arial" w:eastAsia="Arial" w:hAnsi="Arial"/>
                                  <w:b/>
                                  <w:color w:val="000000"/>
                                  <w:sz w:val="16"/>
                                </w:rPr>
                                <w:t>87,042,980</w:t>
                              </w:r>
                            </w:p>
                          </w:tc>
                        </w:tr>
                        <w:tr w:rsidR="007711FB" w14:paraId="649517E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782EDC4" w14:textId="77777777" w:rsidR="007711FB"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E83E1C" w14:textId="77777777" w:rsidR="007711FB" w:rsidRDefault="00000000">
                              <w:pPr>
                                <w:spacing w:after="0" w:line="240" w:lineRule="auto"/>
                                <w:jc w:val="right"/>
                              </w:pPr>
                              <w:r>
                                <w:rPr>
                                  <w:rFonts w:ascii="Arial" w:eastAsia="Arial" w:hAnsi="Arial"/>
                                  <w:color w:val="000000"/>
                                  <w:sz w:val="16"/>
                                </w:rPr>
                                <w:t>483,696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A3A412" w14:textId="77777777" w:rsidR="007711F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CDA0F98" w14:textId="77777777" w:rsidR="007711FB" w:rsidRDefault="00000000">
                              <w:pPr>
                                <w:spacing w:after="0" w:line="240" w:lineRule="auto"/>
                                <w:jc w:val="right"/>
                              </w:pPr>
                              <w:r>
                                <w:rPr>
                                  <w:rFonts w:ascii="Arial" w:eastAsia="Arial" w:hAnsi="Arial"/>
                                  <w:color w:val="000000"/>
                                  <w:sz w:val="16"/>
                                </w:rPr>
                                <w:t>483,696</w:t>
                              </w:r>
                            </w:p>
                          </w:tc>
                        </w:tr>
                        <w:tr w:rsidR="007711FB" w14:paraId="53ABDF1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6C1EE86" w14:textId="77777777" w:rsidR="007711FB" w:rsidRDefault="00000000">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E87814" w14:textId="77777777" w:rsidR="007711FB" w:rsidRDefault="00000000">
                              <w:pPr>
                                <w:spacing w:after="0" w:line="240" w:lineRule="auto"/>
                                <w:jc w:val="right"/>
                              </w:pPr>
                              <w:r>
                                <w:rPr>
                                  <w:rFonts w:ascii="Arial" w:eastAsia="Arial" w:hAnsi="Arial"/>
                                  <w:color w:val="000000"/>
                                  <w:sz w:val="16"/>
                                </w:rPr>
                                <w:t>248,815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53523C" w14:textId="77777777" w:rsidR="007711F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C869FC2" w14:textId="77777777" w:rsidR="007711FB" w:rsidRDefault="00000000">
                              <w:pPr>
                                <w:spacing w:after="0" w:line="240" w:lineRule="auto"/>
                                <w:jc w:val="right"/>
                              </w:pPr>
                              <w:r>
                                <w:rPr>
                                  <w:rFonts w:ascii="Arial" w:eastAsia="Arial" w:hAnsi="Arial"/>
                                  <w:color w:val="000000"/>
                                  <w:sz w:val="16"/>
                                </w:rPr>
                                <w:t>248,815</w:t>
                              </w:r>
                            </w:p>
                          </w:tc>
                        </w:tr>
                        <w:tr w:rsidR="007711FB" w14:paraId="1799348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39B75AB" w14:textId="77777777" w:rsidR="007711FB" w:rsidRDefault="00000000">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FDC695" w14:textId="77777777" w:rsidR="007711FB" w:rsidRDefault="00000000">
                              <w:pPr>
                                <w:spacing w:after="0" w:line="240" w:lineRule="auto"/>
                                <w:jc w:val="right"/>
                              </w:pPr>
                              <w:r>
                                <w:rPr>
                                  <w:rFonts w:ascii="Arial" w:eastAsia="Arial" w:hAnsi="Arial"/>
                                  <w:color w:val="000000"/>
                                  <w:sz w:val="16"/>
                                </w:rPr>
                                <w:t>(1,273,243)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B83B71" w14:textId="77777777" w:rsidR="007711F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5CD1486" w14:textId="77777777" w:rsidR="007711FB" w:rsidRDefault="00000000">
                              <w:pPr>
                                <w:spacing w:after="0" w:line="240" w:lineRule="auto"/>
                                <w:jc w:val="right"/>
                              </w:pPr>
                              <w:r>
                                <w:rPr>
                                  <w:rFonts w:ascii="Arial" w:eastAsia="Arial" w:hAnsi="Arial"/>
                                  <w:color w:val="000000"/>
                                  <w:sz w:val="16"/>
                                </w:rPr>
                                <w:t>(1,273,243)</w:t>
                              </w:r>
                            </w:p>
                          </w:tc>
                        </w:tr>
                        <w:tr w:rsidR="007711FB" w14:paraId="7578749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B81867E" w14:textId="77777777" w:rsidR="007711FB" w:rsidRDefault="00000000">
                              <w:pPr>
                                <w:spacing w:after="0" w:line="240" w:lineRule="auto"/>
                              </w:pPr>
                              <w:r>
                                <w:rPr>
                                  <w:rFonts w:ascii="Arial" w:eastAsia="Arial" w:hAnsi="Arial"/>
                                  <w:color w:val="000000"/>
                                  <w:sz w:val="16"/>
                                </w:rPr>
                                <w:t>Fund balance transferred to another MPTF</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119358" w14:textId="77777777" w:rsidR="007711FB" w:rsidRDefault="00000000">
                              <w:pPr>
                                <w:spacing w:after="0" w:line="240" w:lineRule="auto"/>
                                <w:jc w:val="right"/>
                              </w:pPr>
                              <w:r>
                                <w:rPr>
                                  <w:rFonts w:ascii="Arial" w:eastAsia="Arial" w:hAnsi="Arial"/>
                                  <w:color w:val="000000"/>
                                  <w:sz w:val="16"/>
                                </w:rPr>
                                <w:t>(64,718)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4E95AC" w14:textId="77777777" w:rsidR="007711F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5D0C73E" w14:textId="77777777" w:rsidR="007711FB" w:rsidRDefault="00000000">
                              <w:pPr>
                                <w:spacing w:after="0" w:line="240" w:lineRule="auto"/>
                                <w:jc w:val="right"/>
                              </w:pPr>
                              <w:r>
                                <w:rPr>
                                  <w:rFonts w:ascii="Arial" w:eastAsia="Arial" w:hAnsi="Arial"/>
                                  <w:color w:val="000000"/>
                                  <w:sz w:val="16"/>
                                </w:rPr>
                                <w:t>(64,718)</w:t>
                              </w:r>
                            </w:p>
                          </w:tc>
                        </w:tr>
                        <w:tr w:rsidR="007711FB" w14:paraId="29CFA58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91E4B68" w14:textId="77777777" w:rsidR="007711FB"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3F9A3E" w14:textId="77777777" w:rsidR="007711FB" w:rsidRDefault="00000000">
                              <w:pPr>
                                <w:spacing w:after="0" w:line="240" w:lineRule="auto"/>
                                <w:jc w:val="right"/>
                              </w:pPr>
                              <w:r>
                                <w:rPr>
                                  <w:rFonts w:ascii="Arial" w:eastAsia="Arial" w:hAnsi="Arial"/>
                                  <w:b/>
                                  <w:color w:val="000000"/>
                                  <w:sz w:val="16"/>
                                </w:rPr>
                                <w:t>86,437,530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0CFE9C" w14:textId="77777777" w:rsidR="007711FB"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E908875" w14:textId="77777777" w:rsidR="007711FB" w:rsidRDefault="00000000">
                              <w:pPr>
                                <w:spacing w:after="0" w:line="240" w:lineRule="auto"/>
                                <w:jc w:val="right"/>
                              </w:pPr>
                              <w:r>
                                <w:rPr>
                                  <w:rFonts w:ascii="Arial" w:eastAsia="Arial" w:hAnsi="Arial"/>
                                  <w:b/>
                                  <w:color w:val="000000"/>
                                  <w:sz w:val="16"/>
                                </w:rPr>
                                <w:t>86,437,530</w:t>
                              </w:r>
                            </w:p>
                          </w:tc>
                        </w:tr>
                        <w:tr w:rsidR="007711FB" w14:paraId="2F00956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E0F0324" w14:textId="77777777" w:rsidR="007711FB"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0F84BA7" w14:textId="77777777" w:rsidR="007711FB" w:rsidRDefault="007711FB">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07B1BC4" w14:textId="77777777" w:rsidR="007711FB" w:rsidRDefault="007711FB">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DE4D65D" w14:textId="77777777" w:rsidR="007711FB" w:rsidRDefault="007711FB">
                              <w:pPr>
                                <w:spacing w:after="0" w:line="240" w:lineRule="auto"/>
                              </w:pPr>
                            </w:p>
                          </w:tc>
                        </w:tr>
                        <w:tr w:rsidR="007711FB" w14:paraId="1CB31AE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470BF00" w14:textId="77777777" w:rsidR="007711FB"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5C4562" w14:textId="77777777" w:rsidR="007711FB" w:rsidRDefault="00000000">
                              <w:pPr>
                                <w:spacing w:after="0" w:line="240" w:lineRule="auto"/>
                                <w:jc w:val="right"/>
                              </w:pPr>
                              <w:r>
                                <w:rPr>
                                  <w:rFonts w:ascii="Arial" w:eastAsia="Arial" w:hAnsi="Arial"/>
                                  <w:color w:val="000000"/>
                                  <w:sz w:val="16"/>
                                </w:rPr>
                                <w:t>87,935,988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2DE8709" w14:textId="77777777" w:rsidR="007711F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DEF3438" w14:textId="77777777" w:rsidR="007711FB" w:rsidRDefault="00000000">
                              <w:pPr>
                                <w:spacing w:after="0" w:line="240" w:lineRule="auto"/>
                                <w:jc w:val="right"/>
                              </w:pPr>
                              <w:r>
                                <w:rPr>
                                  <w:rFonts w:ascii="Arial" w:eastAsia="Arial" w:hAnsi="Arial"/>
                                  <w:color w:val="000000"/>
                                  <w:sz w:val="16"/>
                                </w:rPr>
                                <w:t>87,935,988</w:t>
                              </w:r>
                            </w:p>
                          </w:tc>
                        </w:tr>
                        <w:tr w:rsidR="007711FB" w14:paraId="387FC4B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E1C634B" w14:textId="77777777" w:rsidR="007711FB" w:rsidRDefault="00000000">
                              <w:pPr>
                                <w:spacing w:after="0" w:line="240" w:lineRule="auto"/>
                              </w:pPr>
                              <w:r>
                                <w:rPr>
                                  <w:rFonts w:ascii="Arial" w:eastAsia="Arial" w:hAnsi="Arial"/>
                                  <w:color w:val="000000"/>
                                  <w:sz w:val="16"/>
                                </w:rPr>
                                <w:t xml:space="preserve">Transfers to Participating Organizations for Direct Cost - Fund Secretariat </w:t>
                              </w:r>
                              <w:proofErr w:type="spellStart"/>
                              <w:r>
                                <w:rPr>
                                  <w:rFonts w:ascii="Arial" w:eastAsia="Arial" w:hAnsi="Arial"/>
                                  <w:color w:val="000000"/>
                                  <w:sz w:val="16"/>
                                </w:rPr>
                                <w:t>etc</w:t>
                              </w:r>
                              <w:proofErr w:type="spellEnd"/>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19F762" w14:textId="77777777" w:rsidR="007711FB" w:rsidRDefault="00000000">
                              <w:pPr>
                                <w:spacing w:after="0" w:line="240" w:lineRule="auto"/>
                                <w:jc w:val="right"/>
                              </w:pPr>
                              <w:r>
                                <w:rPr>
                                  <w:rFonts w:ascii="Arial" w:eastAsia="Arial" w:hAnsi="Arial"/>
                                  <w:color w:val="000000"/>
                                  <w:sz w:val="16"/>
                                </w:rPr>
                                <w:t>350,000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343AD9" w14:textId="77777777" w:rsidR="007711F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3C28546" w14:textId="77777777" w:rsidR="007711FB" w:rsidRDefault="00000000">
                              <w:pPr>
                                <w:spacing w:after="0" w:line="240" w:lineRule="auto"/>
                                <w:jc w:val="right"/>
                              </w:pPr>
                              <w:r>
                                <w:rPr>
                                  <w:rFonts w:ascii="Arial" w:eastAsia="Arial" w:hAnsi="Arial"/>
                                  <w:color w:val="000000"/>
                                  <w:sz w:val="16"/>
                                </w:rPr>
                                <w:t>350,000</w:t>
                              </w:r>
                            </w:p>
                          </w:tc>
                        </w:tr>
                        <w:tr w:rsidR="007711FB" w14:paraId="46CEB96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8AB7F99" w14:textId="77777777" w:rsidR="007711FB"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4ACA81" w14:textId="77777777" w:rsidR="007711FB" w:rsidRDefault="00000000">
                              <w:pPr>
                                <w:spacing w:after="0" w:line="240" w:lineRule="auto"/>
                                <w:jc w:val="right"/>
                              </w:pPr>
                              <w:r>
                                <w:rPr>
                                  <w:rFonts w:ascii="Arial" w:eastAsia="Arial" w:hAnsi="Arial"/>
                                  <w:color w:val="000000"/>
                                  <w:sz w:val="16"/>
                                </w:rPr>
                                <w:t>88,285,988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4779FF" w14:textId="77777777" w:rsidR="007711F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7202240" w14:textId="77777777" w:rsidR="007711FB" w:rsidRDefault="00000000">
                              <w:pPr>
                                <w:spacing w:after="0" w:line="240" w:lineRule="auto"/>
                                <w:jc w:val="right"/>
                              </w:pPr>
                              <w:r>
                                <w:rPr>
                                  <w:rFonts w:ascii="Arial" w:eastAsia="Arial" w:hAnsi="Arial"/>
                                  <w:color w:val="000000"/>
                                  <w:sz w:val="16"/>
                                </w:rPr>
                                <w:t>88,285,988</w:t>
                              </w:r>
                            </w:p>
                          </w:tc>
                        </w:tr>
                        <w:tr w:rsidR="007711FB" w14:paraId="6A4F2F6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3ABA18D" w14:textId="77777777" w:rsidR="007711FB"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615EBC" w14:textId="77777777" w:rsidR="007711FB" w:rsidRDefault="00000000">
                              <w:pPr>
                                <w:spacing w:after="0" w:line="240" w:lineRule="auto"/>
                                <w:jc w:val="right"/>
                              </w:pPr>
                              <w:r>
                                <w:rPr>
                                  <w:rFonts w:ascii="Arial" w:eastAsia="Arial" w:hAnsi="Arial"/>
                                  <w:color w:val="000000"/>
                                  <w:sz w:val="16"/>
                                </w:rPr>
                                <w:t>(3,381,060)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7C3B33" w14:textId="77777777" w:rsidR="007711F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CF7D265" w14:textId="77777777" w:rsidR="007711FB" w:rsidRDefault="00000000">
                              <w:pPr>
                                <w:spacing w:after="0" w:line="240" w:lineRule="auto"/>
                                <w:jc w:val="right"/>
                              </w:pPr>
                              <w:r>
                                <w:rPr>
                                  <w:rFonts w:ascii="Arial" w:eastAsia="Arial" w:hAnsi="Arial"/>
                                  <w:color w:val="000000"/>
                                  <w:sz w:val="16"/>
                                </w:rPr>
                                <w:t>(3,381,060)</w:t>
                              </w:r>
                            </w:p>
                          </w:tc>
                        </w:tr>
                        <w:tr w:rsidR="007711FB" w14:paraId="158D6A4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AD96909" w14:textId="77777777" w:rsidR="007711FB"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19F8572" w14:textId="77777777" w:rsidR="007711FB" w:rsidRDefault="00000000">
                              <w:pPr>
                                <w:spacing w:after="0" w:line="240" w:lineRule="auto"/>
                                <w:jc w:val="right"/>
                              </w:pPr>
                              <w:r>
                                <w:rPr>
                                  <w:rFonts w:ascii="Arial" w:eastAsia="Arial" w:hAnsi="Arial"/>
                                  <w:color w:val="000000"/>
                                  <w:sz w:val="16"/>
                                </w:rPr>
                                <w:t>(3,381,060)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CF0D9A" w14:textId="77777777" w:rsidR="007711F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549A6B6" w14:textId="77777777" w:rsidR="007711FB" w:rsidRDefault="00000000">
                              <w:pPr>
                                <w:spacing w:after="0" w:line="240" w:lineRule="auto"/>
                                <w:jc w:val="right"/>
                              </w:pPr>
                              <w:r>
                                <w:rPr>
                                  <w:rFonts w:ascii="Arial" w:eastAsia="Arial" w:hAnsi="Arial"/>
                                  <w:color w:val="000000"/>
                                  <w:sz w:val="16"/>
                                </w:rPr>
                                <w:t>(3,381,060)</w:t>
                              </w:r>
                            </w:p>
                          </w:tc>
                        </w:tr>
                        <w:tr w:rsidR="007711FB" w14:paraId="43FDDE6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D334803" w14:textId="77777777" w:rsidR="007711FB"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5E7E98" w14:textId="77777777" w:rsidR="007711FB" w:rsidRDefault="00000000">
                              <w:pPr>
                                <w:spacing w:after="0" w:line="240" w:lineRule="auto"/>
                                <w:jc w:val="right"/>
                              </w:pPr>
                              <w:r>
                                <w:rPr>
                                  <w:rFonts w:ascii="Arial" w:eastAsia="Arial" w:hAnsi="Arial"/>
                                  <w:color w:val="000000"/>
                                  <w:sz w:val="16"/>
                                </w:rPr>
                                <w:t>870,430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2B6F73" w14:textId="77777777" w:rsidR="007711F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C5F6DA4" w14:textId="77777777" w:rsidR="007711FB" w:rsidRDefault="00000000">
                              <w:pPr>
                                <w:spacing w:after="0" w:line="240" w:lineRule="auto"/>
                                <w:jc w:val="right"/>
                              </w:pPr>
                              <w:r>
                                <w:rPr>
                                  <w:rFonts w:ascii="Arial" w:eastAsia="Arial" w:hAnsi="Arial"/>
                                  <w:color w:val="000000"/>
                                  <w:sz w:val="16"/>
                                </w:rPr>
                                <w:t>870,430</w:t>
                              </w:r>
                            </w:p>
                          </w:tc>
                        </w:tr>
                        <w:tr w:rsidR="007711FB" w14:paraId="4CEF53E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D4A0D99" w14:textId="77777777" w:rsidR="007711FB"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F8B446" w14:textId="77777777" w:rsidR="007711FB" w:rsidRDefault="00000000">
                              <w:pPr>
                                <w:spacing w:after="0" w:line="240" w:lineRule="auto"/>
                                <w:jc w:val="right"/>
                              </w:pPr>
                              <w:r>
                                <w:rPr>
                                  <w:rFonts w:ascii="Arial" w:eastAsia="Arial" w:hAnsi="Arial"/>
                                  <w:color w:val="000000"/>
                                  <w:sz w:val="16"/>
                                </w:rPr>
                                <w:t>1,564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28A77E" w14:textId="77777777" w:rsidR="007711F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EAE39E2" w14:textId="77777777" w:rsidR="007711FB" w:rsidRDefault="00000000">
                              <w:pPr>
                                <w:spacing w:after="0" w:line="240" w:lineRule="auto"/>
                                <w:jc w:val="right"/>
                              </w:pPr>
                              <w:r>
                                <w:rPr>
                                  <w:rFonts w:ascii="Arial" w:eastAsia="Arial" w:hAnsi="Arial"/>
                                  <w:color w:val="000000"/>
                                  <w:sz w:val="16"/>
                                </w:rPr>
                                <w:t>1,564</w:t>
                              </w:r>
                            </w:p>
                          </w:tc>
                        </w:tr>
                        <w:tr w:rsidR="007711FB" w14:paraId="3267815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473166C" w14:textId="77777777" w:rsidR="007711FB"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2FDB9E" w14:textId="77777777" w:rsidR="007711FB" w:rsidRDefault="00000000">
                              <w:pPr>
                                <w:spacing w:after="0" w:line="240" w:lineRule="auto"/>
                                <w:jc w:val="right"/>
                              </w:pPr>
                              <w:r>
                                <w:rPr>
                                  <w:rFonts w:ascii="Arial" w:eastAsia="Arial" w:hAnsi="Arial"/>
                                  <w:b/>
                                  <w:color w:val="000000"/>
                                  <w:sz w:val="16"/>
                                </w:rPr>
                                <w:t>85,776,922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090096" w14:textId="77777777" w:rsidR="007711FB"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D683935" w14:textId="77777777" w:rsidR="007711FB" w:rsidRDefault="00000000">
                              <w:pPr>
                                <w:spacing w:after="0" w:line="240" w:lineRule="auto"/>
                                <w:jc w:val="right"/>
                              </w:pPr>
                              <w:r>
                                <w:rPr>
                                  <w:rFonts w:ascii="Arial" w:eastAsia="Arial" w:hAnsi="Arial"/>
                                  <w:b/>
                                  <w:color w:val="000000"/>
                                  <w:sz w:val="16"/>
                                </w:rPr>
                                <w:t>85,776,922</w:t>
                              </w:r>
                            </w:p>
                          </w:tc>
                        </w:tr>
                        <w:tr w:rsidR="007711FB" w14:paraId="00599CA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7DAC831" w14:textId="77777777" w:rsidR="007711FB"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3EDFDC" w14:textId="77777777" w:rsidR="007711FB" w:rsidRDefault="00000000">
                              <w:pPr>
                                <w:spacing w:after="0" w:line="240" w:lineRule="auto"/>
                                <w:jc w:val="right"/>
                              </w:pPr>
                              <w:r>
                                <w:rPr>
                                  <w:rFonts w:ascii="Arial" w:eastAsia="Arial" w:hAnsi="Arial"/>
                                  <w:b/>
                                  <w:color w:val="FFFFFF"/>
                                  <w:sz w:val="16"/>
                                </w:rPr>
                                <w:t>660,608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A1ECF85" w14:textId="77777777" w:rsidR="007711FB" w:rsidRDefault="00000000">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B0BD791" w14:textId="77777777" w:rsidR="007711FB" w:rsidRDefault="00000000">
                              <w:pPr>
                                <w:spacing w:after="0" w:line="240" w:lineRule="auto"/>
                                <w:jc w:val="right"/>
                              </w:pPr>
                              <w:r>
                                <w:rPr>
                                  <w:rFonts w:ascii="Arial" w:eastAsia="Arial" w:hAnsi="Arial"/>
                                  <w:b/>
                                  <w:color w:val="FFFFFF"/>
                                  <w:sz w:val="16"/>
                                </w:rPr>
                                <w:t>660,608</w:t>
                              </w:r>
                            </w:p>
                          </w:tc>
                        </w:tr>
                        <w:tr w:rsidR="007711FB" w14:paraId="3F5C0F9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8DACD38" w14:textId="77777777" w:rsidR="007711FB"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FF9311" w14:textId="77777777" w:rsidR="007711FB" w:rsidRDefault="00000000">
                              <w:pPr>
                                <w:spacing w:after="0" w:line="240" w:lineRule="auto"/>
                                <w:jc w:val="right"/>
                              </w:pPr>
                              <w:r>
                                <w:rPr>
                                  <w:rFonts w:ascii="Arial" w:eastAsia="Arial" w:hAnsi="Arial"/>
                                  <w:color w:val="000000"/>
                                  <w:sz w:val="16"/>
                                </w:rPr>
                                <w:t>1,560,495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B9E476" w14:textId="77777777" w:rsidR="007711F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D7E3FA3" w14:textId="77777777" w:rsidR="007711FB" w:rsidRDefault="00000000">
                              <w:pPr>
                                <w:spacing w:after="0" w:line="240" w:lineRule="auto"/>
                                <w:jc w:val="right"/>
                              </w:pPr>
                              <w:r>
                                <w:rPr>
                                  <w:rFonts w:ascii="Arial" w:eastAsia="Arial" w:hAnsi="Arial"/>
                                  <w:color w:val="000000"/>
                                  <w:sz w:val="16"/>
                                </w:rPr>
                                <w:t>-</w:t>
                              </w:r>
                            </w:p>
                          </w:tc>
                        </w:tr>
                        <w:tr w:rsidR="007711FB" w14:paraId="0312E9F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9CF7A69" w14:textId="77777777" w:rsidR="007711FB"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797E476" w14:textId="77777777" w:rsidR="007711FB" w:rsidRDefault="00000000">
                              <w:pPr>
                                <w:spacing w:after="0" w:line="240" w:lineRule="auto"/>
                                <w:jc w:val="right"/>
                              </w:pPr>
                              <w:r>
                                <w:rPr>
                                  <w:rFonts w:ascii="Arial" w:eastAsia="Arial" w:hAnsi="Arial"/>
                                  <w:b/>
                                  <w:color w:val="FFFFFF"/>
                                  <w:sz w:val="16"/>
                                </w:rPr>
                                <w:t>660,608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924664C" w14:textId="77777777" w:rsidR="007711FB" w:rsidRDefault="00000000">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4754CDF" w14:textId="77777777" w:rsidR="007711FB" w:rsidRDefault="00000000">
                              <w:pPr>
                                <w:spacing w:after="0" w:line="240" w:lineRule="auto"/>
                                <w:jc w:val="right"/>
                              </w:pPr>
                              <w:r>
                                <w:rPr>
                                  <w:rFonts w:ascii="Arial" w:eastAsia="Arial" w:hAnsi="Arial"/>
                                  <w:b/>
                                  <w:color w:val="FFFFFF"/>
                                  <w:sz w:val="16"/>
                                </w:rPr>
                                <w:t>660,608</w:t>
                              </w:r>
                            </w:p>
                          </w:tc>
                        </w:tr>
                        <w:tr w:rsidR="007711FB" w14:paraId="728534A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7A78D18" w14:textId="77777777" w:rsidR="007711FB" w:rsidRDefault="00000000">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DC80B4" w14:textId="77777777" w:rsidR="007711FB" w:rsidRDefault="00000000">
                              <w:pPr>
                                <w:spacing w:after="0" w:line="240" w:lineRule="auto"/>
                                <w:jc w:val="right"/>
                              </w:pPr>
                              <w:r>
                                <w:rPr>
                                  <w:rFonts w:ascii="Arial" w:eastAsia="Arial" w:hAnsi="Arial"/>
                                  <w:color w:val="000000"/>
                                  <w:sz w:val="16"/>
                                </w:rPr>
                                <w:t>84,904,928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423F97" w14:textId="77777777" w:rsidR="007711F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F8E55FA" w14:textId="77777777" w:rsidR="007711FB" w:rsidRDefault="00000000">
                              <w:pPr>
                                <w:spacing w:after="0" w:line="240" w:lineRule="auto"/>
                                <w:jc w:val="right"/>
                              </w:pPr>
                              <w:r>
                                <w:rPr>
                                  <w:rFonts w:ascii="Arial" w:eastAsia="Arial" w:hAnsi="Arial"/>
                                  <w:color w:val="000000"/>
                                  <w:sz w:val="16"/>
                                </w:rPr>
                                <w:t>84,904,928</w:t>
                              </w:r>
                            </w:p>
                          </w:tc>
                        </w:tr>
                        <w:tr w:rsidR="007711FB" w14:paraId="21DA892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B41ECE4" w14:textId="77777777" w:rsidR="007711FB" w:rsidRDefault="00000000">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B29DB58" w14:textId="77777777" w:rsidR="007711FB" w:rsidRDefault="00000000">
                              <w:pPr>
                                <w:spacing w:after="0" w:line="240" w:lineRule="auto"/>
                                <w:jc w:val="right"/>
                              </w:pPr>
                              <w:r>
                                <w:rPr>
                                  <w:rFonts w:ascii="Arial" w:eastAsia="Arial" w:hAnsi="Arial"/>
                                  <w:color w:val="000000"/>
                                  <w:sz w:val="16"/>
                                </w:rPr>
                                <w:t>84,904,928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D083D3" w14:textId="77777777" w:rsidR="007711F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D5E3314" w14:textId="77777777" w:rsidR="007711FB" w:rsidRDefault="00000000">
                              <w:pPr>
                                <w:spacing w:after="0" w:line="240" w:lineRule="auto"/>
                                <w:jc w:val="right"/>
                              </w:pPr>
                              <w:r>
                                <w:rPr>
                                  <w:rFonts w:ascii="Arial" w:eastAsia="Arial" w:hAnsi="Arial"/>
                                  <w:color w:val="000000"/>
                                  <w:sz w:val="16"/>
                                </w:rPr>
                                <w:t>84,904,928</w:t>
                              </w:r>
                            </w:p>
                          </w:tc>
                        </w:tr>
                      </w:tbl>
                      <w:p w14:paraId="57CCF6AF" w14:textId="77777777" w:rsidR="007711FB" w:rsidRDefault="007711FB">
                        <w:pPr>
                          <w:spacing w:after="0" w:line="240" w:lineRule="auto"/>
                        </w:pPr>
                      </w:p>
                    </w:tc>
                    <w:tc>
                      <w:tcPr>
                        <w:tcW w:w="1134" w:type="dxa"/>
                      </w:tcPr>
                      <w:p w14:paraId="41FFB1F8" w14:textId="77777777" w:rsidR="007711FB" w:rsidRDefault="007711FB">
                        <w:pPr>
                          <w:pStyle w:val="EmptyCellLayoutStyle"/>
                          <w:spacing w:after="0" w:line="240" w:lineRule="auto"/>
                        </w:pPr>
                      </w:p>
                    </w:tc>
                  </w:tr>
                </w:tbl>
                <w:p w14:paraId="10F19ED7" w14:textId="77777777" w:rsidR="007711FB" w:rsidRDefault="007711FB">
                  <w:pPr>
                    <w:spacing w:after="0" w:line="240" w:lineRule="auto"/>
                  </w:pPr>
                </w:p>
              </w:tc>
            </w:tr>
          </w:tbl>
          <w:p w14:paraId="3A7D2717" w14:textId="77777777" w:rsidR="007711FB" w:rsidRDefault="007711FB">
            <w:pPr>
              <w:spacing w:after="0" w:line="240" w:lineRule="auto"/>
            </w:pPr>
          </w:p>
        </w:tc>
      </w:tr>
    </w:tbl>
    <w:p w14:paraId="447F200C" w14:textId="77777777" w:rsidR="007711F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711FB" w14:paraId="4C737AA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711FB" w14:paraId="2C9E2A7E"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605AB3" w14:paraId="2EA193F8" w14:textId="77777777" w:rsidTr="00605AB3">
                    <w:trPr>
                      <w:trHeight w:val="297"/>
                    </w:trPr>
                    <w:tc>
                      <w:tcPr>
                        <w:tcW w:w="1127" w:type="dxa"/>
                      </w:tcPr>
                      <w:p w14:paraId="5BFD3736" w14:textId="77777777" w:rsidR="007711FB" w:rsidRDefault="007711FB">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7711FB" w14:paraId="448E97C9" w14:textId="77777777">
                          <w:trPr>
                            <w:trHeight w:val="219"/>
                          </w:trPr>
                          <w:tc>
                            <w:tcPr>
                              <w:tcW w:w="9636" w:type="dxa"/>
                              <w:tcBorders>
                                <w:top w:val="nil"/>
                                <w:left w:val="nil"/>
                                <w:bottom w:val="nil"/>
                                <w:right w:val="nil"/>
                              </w:tcBorders>
                              <w:tcMar>
                                <w:top w:w="39" w:type="dxa"/>
                                <w:left w:w="39" w:type="dxa"/>
                                <w:bottom w:w="39" w:type="dxa"/>
                                <w:right w:w="39" w:type="dxa"/>
                              </w:tcMar>
                            </w:tcPr>
                            <w:p w14:paraId="1C3BFE11" w14:textId="77777777" w:rsidR="007711FB" w:rsidRDefault="00000000">
                              <w:pPr>
                                <w:spacing w:after="0" w:line="240" w:lineRule="auto"/>
                              </w:pPr>
                              <w:r>
                                <w:rPr>
                                  <w:rFonts w:ascii="Arial" w:eastAsia="Arial" w:hAnsi="Arial"/>
                                  <w:b/>
                                  <w:color w:val="2DABE0"/>
                                  <w:sz w:val="21"/>
                                </w:rPr>
                                <w:t>2. PARTNER CONTRIBUTIONS</w:t>
                              </w:r>
                            </w:p>
                          </w:tc>
                        </w:tr>
                      </w:tbl>
                      <w:p w14:paraId="2D61CA0B" w14:textId="77777777" w:rsidR="007711FB" w:rsidRDefault="007711FB">
                        <w:pPr>
                          <w:spacing w:after="0" w:line="240" w:lineRule="auto"/>
                        </w:pPr>
                      </w:p>
                    </w:tc>
                    <w:tc>
                      <w:tcPr>
                        <w:tcW w:w="1142" w:type="dxa"/>
                      </w:tcPr>
                      <w:p w14:paraId="64E13455" w14:textId="77777777" w:rsidR="007711FB" w:rsidRDefault="007711FB">
                        <w:pPr>
                          <w:pStyle w:val="EmptyCellLayoutStyle"/>
                          <w:spacing w:after="0" w:line="240" w:lineRule="auto"/>
                        </w:pPr>
                      </w:p>
                    </w:tc>
                  </w:tr>
                  <w:tr w:rsidR="007711FB" w14:paraId="437CE228" w14:textId="77777777">
                    <w:trPr>
                      <w:trHeight w:val="20"/>
                    </w:trPr>
                    <w:tc>
                      <w:tcPr>
                        <w:tcW w:w="1127" w:type="dxa"/>
                      </w:tcPr>
                      <w:p w14:paraId="07B66AF0" w14:textId="77777777" w:rsidR="007711FB" w:rsidRDefault="007711FB">
                        <w:pPr>
                          <w:pStyle w:val="EmptyCellLayoutStyle"/>
                          <w:spacing w:after="0" w:line="240" w:lineRule="auto"/>
                        </w:pPr>
                      </w:p>
                    </w:tc>
                    <w:tc>
                      <w:tcPr>
                        <w:tcW w:w="4536" w:type="dxa"/>
                      </w:tcPr>
                      <w:p w14:paraId="7C31247E" w14:textId="77777777" w:rsidR="007711FB" w:rsidRDefault="007711FB">
                        <w:pPr>
                          <w:pStyle w:val="EmptyCellLayoutStyle"/>
                          <w:spacing w:after="0" w:line="240" w:lineRule="auto"/>
                        </w:pPr>
                      </w:p>
                    </w:tc>
                    <w:tc>
                      <w:tcPr>
                        <w:tcW w:w="611" w:type="dxa"/>
                      </w:tcPr>
                      <w:p w14:paraId="0451F588" w14:textId="77777777" w:rsidR="007711FB" w:rsidRDefault="007711FB">
                        <w:pPr>
                          <w:pStyle w:val="EmptyCellLayoutStyle"/>
                          <w:spacing w:after="0" w:line="240" w:lineRule="auto"/>
                        </w:pPr>
                      </w:p>
                    </w:tc>
                    <w:tc>
                      <w:tcPr>
                        <w:tcW w:w="4488" w:type="dxa"/>
                      </w:tcPr>
                      <w:p w14:paraId="57450A58" w14:textId="77777777" w:rsidR="007711FB" w:rsidRDefault="007711FB">
                        <w:pPr>
                          <w:pStyle w:val="EmptyCellLayoutStyle"/>
                          <w:spacing w:after="0" w:line="240" w:lineRule="auto"/>
                        </w:pPr>
                      </w:p>
                    </w:tc>
                    <w:tc>
                      <w:tcPr>
                        <w:tcW w:w="1142" w:type="dxa"/>
                      </w:tcPr>
                      <w:p w14:paraId="0EAAA4B1" w14:textId="77777777" w:rsidR="007711FB" w:rsidRDefault="007711FB">
                        <w:pPr>
                          <w:pStyle w:val="EmptyCellLayoutStyle"/>
                          <w:spacing w:after="0" w:line="240" w:lineRule="auto"/>
                        </w:pPr>
                      </w:p>
                    </w:tc>
                  </w:tr>
                  <w:tr w:rsidR="007711FB" w14:paraId="17DE2822" w14:textId="77777777">
                    <w:trPr>
                      <w:trHeight w:val="328"/>
                    </w:trPr>
                    <w:tc>
                      <w:tcPr>
                        <w:tcW w:w="1127" w:type="dxa"/>
                      </w:tcPr>
                      <w:p w14:paraId="28FCF9CA" w14:textId="77777777" w:rsidR="007711FB" w:rsidRDefault="007711FB">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7711FB" w14:paraId="187AEFA4" w14:textId="77777777">
                          <w:trPr>
                            <w:trHeight w:val="250"/>
                          </w:trPr>
                          <w:tc>
                            <w:tcPr>
                              <w:tcW w:w="4536" w:type="dxa"/>
                              <w:tcBorders>
                                <w:top w:val="nil"/>
                                <w:left w:val="nil"/>
                                <w:bottom w:val="nil"/>
                                <w:right w:val="nil"/>
                              </w:tcBorders>
                              <w:tcMar>
                                <w:top w:w="39" w:type="dxa"/>
                                <w:left w:w="39" w:type="dxa"/>
                                <w:bottom w:w="39" w:type="dxa"/>
                                <w:right w:w="39" w:type="dxa"/>
                              </w:tcMar>
                            </w:tcPr>
                            <w:p w14:paraId="0C078B62" w14:textId="77777777" w:rsidR="007711FB" w:rsidRDefault="0000000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Pakistan One Fund</w:t>
                              </w:r>
                              <w:r>
                                <w:rPr>
                                  <w:rFonts w:ascii="Arial" w:eastAsia="Arial" w:hAnsi="Arial"/>
                                  <w:color w:val="000000"/>
                                </w:rPr>
                                <w:t xml:space="preserve"> was financed by </w:t>
                              </w:r>
                              <w:r>
                                <w:rPr>
                                  <w:rFonts w:ascii="Arial" w:eastAsia="Arial" w:hAnsi="Arial"/>
                                  <w:b/>
                                  <w:color w:val="000000"/>
                                </w:rPr>
                                <w:t>8</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3F483388" w14:textId="77777777" w:rsidR="007711FB" w:rsidRDefault="007711FB">
                        <w:pPr>
                          <w:spacing w:after="0" w:line="240" w:lineRule="auto"/>
                        </w:pPr>
                      </w:p>
                    </w:tc>
                    <w:tc>
                      <w:tcPr>
                        <w:tcW w:w="611" w:type="dxa"/>
                      </w:tcPr>
                      <w:p w14:paraId="4FEDB0C9" w14:textId="77777777" w:rsidR="007711FB" w:rsidRDefault="007711FB">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711FB" w14:paraId="69D532D0" w14:textId="77777777">
                          <w:trPr>
                            <w:trHeight w:val="250"/>
                          </w:trPr>
                          <w:tc>
                            <w:tcPr>
                              <w:tcW w:w="4488" w:type="dxa"/>
                              <w:tcBorders>
                                <w:top w:val="nil"/>
                                <w:left w:val="nil"/>
                                <w:bottom w:val="nil"/>
                                <w:right w:val="nil"/>
                              </w:tcBorders>
                              <w:tcMar>
                                <w:top w:w="39" w:type="dxa"/>
                                <w:left w:w="39" w:type="dxa"/>
                                <w:bottom w:w="39" w:type="dxa"/>
                                <w:right w:w="39" w:type="dxa"/>
                              </w:tcMar>
                            </w:tcPr>
                            <w:p w14:paraId="6CA3FAB0" w14:textId="77777777" w:rsidR="007711FB"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330B3F96" w14:textId="77777777" w:rsidR="007711FB" w:rsidRDefault="007711FB">
                        <w:pPr>
                          <w:spacing w:after="0" w:line="240" w:lineRule="auto"/>
                        </w:pPr>
                      </w:p>
                    </w:tc>
                    <w:tc>
                      <w:tcPr>
                        <w:tcW w:w="1142" w:type="dxa"/>
                      </w:tcPr>
                      <w:p w14:paraId="51933828" w14:textId="77777777" w:rsidR="007711FB" w:rsidRDefault="007711FB">
                        <w:pPr>
                          <w:pStyle w:val="EmptyCellLayoutStyle"/>
                          <w:spacing w:after="0" w:line="240" w:lineRule="auto"/>
                        </w:pPr>
                      </w:p>
                    </w:tc>
                  </w:tr>
                </w:tbl>
                <w:p w14:paraId="40B64C69" w14:textId="77777777" w:rsidR="007711FB" w:rsidRDefault="007711FB">
                  <w:pPr>
                    <w:spacing w:after="0" w:line="240" w:lineRule="auto"/>
                  </w:pPr>
                </w:p>
              </w:tc>
            </w:tr>
          </w:tbl>
          <w:p w14:paraId="4AD0EF27" w14:textId="77777777" w:rsidR="007711FB" w:rsidRDefault="007711FB">
            <w:pPr>
              <w:spacing w:after="0" w:line="240" w:lineRule="auto"/>
            </w:pPr>
          </w:p>
        </w:tc>
      </w:tr>
      <w:tr w:rsidR="007711FB" w14:paraId="7A436088" w14:textId="77777777">
        <w:trPr>
          <w:trHeight w:val="90"/>
        </w:trPr>
        <w:tc>
          <w:tcPr>
            <w:tcW w:w="11905" w:type="dxa"/>
          </w:tcPr>
          <w:p w14:paraId="0535C140" w14:textId="77777777" w:rsidR="007711FB" w:rsidRDefault="007711FB">
            <w:pPr>
              <w:pStyle w:val="EmptyCellLayoutStyle"/>
              <w:spacing w:after="0" w:line="240" w:lineRule="auto"/>
            </w:pPr>
          </w:p>
        </w:tc>
      </w:tr>
      <w:tr w:rsidR="007711FB" w14:paraId="2F6EBCA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711FB" w14:paraId="72C5D42C" w14:textId="77777777">
              <w:trPr>
                <w:trHeight w:val="44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7711FB" w14:paraId="34CF16B4" w14:textId="77777777">
                    <w:trPr>
                      <w:trHeight w:val="19"/>
                    </w:trPr>
                    <w:tc>
                      <w:tcPr>
                        <w:tcW w:w="1146" w:type="dxa"/>
                      </w:tcPr>
                      <w:p w14:paraId="05DB28A9" w14:textId="77777777" w:rsidR="007711FB" w:rsidRDefault="007711FB">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711FB" w14:paraId="5C3D3E82"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43B39A8F" w14:textId="77777777" w:rsidR="007711FB" w:rsidRDefault="00000000">
                              <w:pPr>
                                <w:spacing w:after="0" w:line="240" w:lineRule="auto"/>
                              </w:pPr>
                              <w:r>
                                <w:rPr>
                                  <w:rFonts w:ascii="Arial" w:eastAsia="Arial" w:hAnsi="Arial"/>
                                  <w:b/>
                                  <w:color w:val="66809D"/>
                                </w:rPr>
                                <w:t>Table 2. Contributions, as of 31 December 2023 (in US Dollars)</w:t>
                              </w:r>
                            </w:p>
                          </w:tc>
                        </w:tr>
                      </w:tbl>
                      <w:p w14:paraId="3493E3E8" w14:textId="77777777" w:rsidR="007711FB" w:rsidRDefault="007711FB">
                        <w:pPr>
                          <w:spacing w:after="0" w:line="240" w:lineRule="auto"/>
                        </w:pPr>
                      </w:p>
                    </w:tc>
                    <w:tc>
                      <w:tcPr>
                        <w:tcW w:w="115" w:type="dxa"/>
                      </w:tcPr>
                      <w:p w14:paraId="289B1D97" w14:textId="77777777" w:rsidR="007711FB" w:rsidRDefault="007711FB">
                        <w:pPr>
                          <w:pStyle w:val="EmptyCellLayoutStyle"/>
                          <w:spacing w:after="0" w:line="240" w:lineRule="auto"/>
                        </w:pPr>
                      </w:p>
                    </w:tc>
                    <w:tc>
                      <w:tcPr>
                        <w:tcW w:w="539" w:type="dxa"/>
                      </w:tcPr>
                      <w:p w14:paraId="61CAE951" w14:textId="77777777" w:rsidR="007711FB" w:rsidRDefault="007711FB">
                        <w:pPr>
                          <w:pStyle w:val="EmptyCellLayoutStyle"/>
                          <w:spacing w:after="0" w:line="240" w:lineRule="auto"/>
                        </w:pPr>
                      </w:p>
                    </w:tc>
                    <w:tc>
                      <w:tcPr>
                        <w:tcW w:w="172" w:type="dxa"/>
                      </w:tcPr>
                      <w:p w14:paraId="4065C2DC" w14:textId="77777777" w:rsidR="007711FB" w:rsidRDefault="007711FB">
                        <w:pPr>
                          <w:pStyle w:val="EmptyCellLayoutStyle"/>
                          <w:spacing w:after="0" w:line="240" w:lineRule="auto"/>
                        </w:pPr>
                      </w:p>
                    </w:tc>
                    <w:tc>
                      <w:tcPr>
                        <w:tcW w:w="1146" w:type="dxa"/>
                      </w:tcPr>
                      <w:p w14:paraId="1AF1441F" w14:textId="77777777" w:rsidR="007711FB" w:rsidRDefault="007711FB">
                        <w:pPr>
                          <w:pStyle w:val="EmptyCellLayoutStyle"/>
                          <w:spacing w:after="0" w:line="240" w:lineRule="auto"/>
                        </w:pPr>
                      </w:p>
                    </w:tc>
                  </w:tr>
                  <w:tr w:rsidR="007711FB" w14:paraId="36D80031" w14:textId="77777777">
                    <w:trPr>
                      <w:trHeight w:val="294"/>
                    </w:trPr>
                    <w:tc>
                      <w:tcPr>
                        <w:tcW w:w="1146" w:type="dxa"/>
                      </w:tcPr>
                      <w:p w14:paraId="07A6CF23" w14:textId="77777777" w:rsidR="007711FB" w:rsidRDefault="007711FB">
                        <w:pPr>
                          <w:pStyle w:val="EmptyCellLayoutStyle"/>
                          <w:spacing w:after="0" w:line="240" w:lineRule="auto"/>
                        </w:pPr>
                      </w:p>
                    </w:tc>
                    <w:tc>
                      <w:tcPr>
                        <w:tcW w:w="8784" w:type="dxa"/>
                        <w:vMerge/>
                      </w:tcPr>
                      <w:p w14:paraId="256519BA" w14:textId="77777777" w:rsidR="007711FB" w:rsidRDefault="007711FB">
                        <w:pPr>
                          <w:pStyle w:val="EmptyCellLayoutStyle"/>
                          <w:spacing w:after="0" w:line="240" w:lineRule="auto"/>
                        </w:pPr>
                      </w:p>
                    </w:tc>
                    <w:tc>
                      <w:tcPr>
                        <w:tcW w:w="115" w:type="dxa"/>
                      </w:tcPr>
                      <w:p w14:paraId="3298CE43" w14:textId="77777777" w:rsidR="007711FB" w:rsidRDefault="007711FB">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711FB" w14:paraId="10FC4E89" w14:textId="77777777">
                          <w:trPr>
                            <w:trHeight w:val="216"/>
                          </w:trPr>
                          <w:tc>
                            <w:tcPr>
                              <w:tcW w:w="540" w:type="dxa"/>
                              <w:tcBorders>
                                <w:top w:val="nil"/>
                                <w:left w:val="nil"/>
                                <w:bottom w:val="nil"/>
                                <w:right w:val="nil"/>
                              </w:tcBorders>
                              <w:tcMar>
                                <w:top w:w="39" w:type="dxa"/>
                                <w:left w:w="39" w:type="dxa"/>
                                <w:bottom w:w="39" w:type="dxa"/>
                                <w:right w:w="39" w:type="dxa"/>
                              </w:tcMar>
                            </w:tcPr>
                            <w:p w14:paraId="2B2DA414" w14:textId="77777777" w:rsidR="007711FB" w:rsidRDefault="00000000">
                              <w:pPr>
                                <w:spacing w:after="0" w:line="240" w:lineRule="auto"/>
                              </w:pPr>
                              <w:r>
                                <w:rPr>
                                  <w:rFonts w:ascii="Segoe UI" w:eastAsia="Segoe UI" w:hAnsi="Segoe UI"/>
                                  <w:color w:val="000000"/>
                                </w:rPr>
                                <w:t xml:space="preserve"> </w:t>
                              </w:r>
                            </w:p>
                          </w:tc>
                        </w:tr>
                      </w:tbl>
                      <w:p w14:paraId="3A5DAB3F" w14:textId="77777777" w:rsidR="007711FB" w:rsidRDefault="007711FB">
                        <w:pPr>
                          <w:spacing w:after="0" w:line="240" w:lineRule="auto"/>
                        </w:pPr>
                      </w:p>
                    </w:tc>
                    <w:tc>
                      <w:tcPr>
                        <w:tcW w:w="172" w:type="dxa"/>
                      </w:tcPr>
                      <w:p w14:paraId="367F62AF" w14:textId="77777777" w:rsidR="007711FB" w:rsidRDefault="007711FB">
                        <w:pPr>
                          <w:pStyle w:val="EmptyCellLayoutStyle"/>
                          <w:spacing w:after="0" w:line="240" w:lineRule="auto"/>
                        </w:pPr>
                      </w:p>
                    </w:tc>
                    <w:tc>
                      <w:tcPr>
                        <w:tcW w:w="1146" w:type="dxa"/>
                      </w:tcPr>
                      <w:p w14:paraId="4FF9A266" w14:textId="77777777" w:rsidR="007711FB" w:rsidRDefault="007711FB">
                        <w:pPr>
                          <w:pStyle w:val="EmptyCellLayoutStyle"/>
                          <w:spacing w:after="0" w:line="240" w:lineRule="auto"/>
                        </w:pPr>
                      </w:p>
                    </w:tc>
                  </w:tr>
                  <w:tr w:rsidR="007711FB" w14:paraId="06EA0F8D" w14:textId="77777777">
                    <w:trPr>
                      <w:trHeight w:val="34"/>
                    </w:trPr>
                    <w:tc>
                      <w:tcPr>
                        <w:tcW w:w="1146" w:type="dxa"/>
                      </w:tcPr>
                      <w:p w14:paraId="178C292D" w14:textId="77777777" w:rsidR="007711FB" w:rsidRDefault="007711FB">
                        <w:pPr>
                          <w:pStyle w:val="EmptyCellLayoutStyle"/>
                          <w:spacing w:after="0" w:line="240" w:lineRule="auto"/>
                        </w:pPr>
                      </w:p>
                    </w:tc>
                    <w:tc>
                      <w:tcPr>
                        <w:tcW w:w="8784" w:type="dxa"/>
                        <w:vMerge/>
                      </w:tcPr>
                      <w:p w14:paraId="771460DC" w14:textId="77777777" w:rsidR="007711FB" w:rsidRDefault="007711FB">
                        <w:pPr>
                          <w:pStyle w:val="EmptyCellLayoutStyle"/>
                          <w:spacing w:after="0" w:line="240" w:lineRule="auto"/>
                        </w:pPr>
                      </w:p>
                    </w:tc>
                    <w:tc>
                      <w:tcPr>
                        <w:tcW w:w="115" w:type="dxa"/>
                      </w:tcPr>
                      <w:p w14:paraId="63D4DCFE" w14:textId="77777777" w:rsidR="007711FB" w:rsidRDefault="007711FB">
                        <w:pPr>
                          <w:pStyle w:val="EmptyCellLayoutStyle"/>
                          <w:spacing w:after="0" w:line="240" w:lineRule="auto"/>
                        </w:pPr>
                      </w:p>
                    </w:tc>
                    <w:tc>
                      <w:tcPr>
                        <w:tcW w:w="539" w:type="dxa"/>
                      </w:tcPr>
                      <w:p w14:paraId="782EECE3" w14:textId="77777777" w:rsidR="007711FB" w:rsidRDefault="007711FB">
                        <w:pPr>
                          <w:pStyle w:val="EmptyCellLayoutStyle"/>
                          <w:spacing w:after="0" w:line="240" w:lineRule="auto"/>
                        </w:pPr>
                      </w:p>
                    </w:tc>
                    <w:tc>
                      <w:tcPr>
                        <w:tcW w:w="172" w:type="dxa"/>
                      </w:tcPr>
                      <w:p w14:paraId="3B42C0E4" w14:textId="77777777" w:rsidR="007711FB" w:rsidRDefault="007711FB">
                        <w:pPr>
                          <w:pStyle w:val="EmptyCellLayoutStyle"/>
                          <w:spacing w:after="0" w:line="240" w:lineRule="auto"/>
                        </w:pPr>
                      </w:p>
                    </w:tc>
                    <w:tc>
                      <w:tcPr>
                        <w:tcW w:w="1146" w:type="dxa"/>
                      </w:tcPr>
                      <w:p w14:paraId="0AEED18F" w14:textId="77777777" w:rsidR="007711FB" w:rsidRDefault="007711FB">
                        <w:pPr>
                          <w:pStyle w:val="EmptyCellLayoutStyle"/>
                          <w:spacing w:after="0" w:line="240" w:lineRule="auto"/>
                        </w:pPr>
                      </w:p>
                    </w:tc>
                  </w:tr>
                  <w:tr w:rsidR="007711FB" w14:paraId="37022132" w14:textId="77777777">
                    <w:trPr>
                      <w:trHeight w:val="25"/>
                    </w:trPr>
                    <w:tc>
                      <w:tcPr>
                        <w:tcW w:w="1146" w:type="dxa"/>
                      </w:tcPr>
                      <w:p w14:paraId="5C635B54" w14:textId="77777777" w:rsidR="007711FB" w:rsidRDefault="007711FB">
                        <w:pPr>
                          <w:pStyle w:val="EmptyCellLayoutStyle"/>
                          <w:spacing w:after="0" w:line="240" w:lineRule="auto"/>
                        </w:pPr>
                      </w:p>
                    </w:tc>
                    <w:tc>
                      <w:tcPr>
                        <w:tcW w:w="8784" w:type="dxa"/>
                      </w:tcPr>
                      <w:p w14:paraId="6AB38DD0" w14:textId="77777777" w:rsidR="007711FB" w:rsidRDefault="007711FB">
                        <w:pPr>
                          <w:pStyle w:val="EmptyCellLayoutStyle"/>
                          <w:spacing w:after="0" w:line="240" w:lineRule="auto"/>
                        </w:pPr>
                      </w:p>
                    </w:tc>
                    <w:tc>
                      <w:tcPr>
                        <w:tcW w:w="115" w:type="dxa"/>
                      </w:tcPr>
                      <w:p w14:paraId="05545EC6" w14:textId="77777777" w:rsidR="007711FB" w:rsidRDefault="007711FB">
                        <w:pPr>
                          <w:pStyle w:val="EmptyCellLayoutStyle"/>
                          <w:spacing w:after="0" w:line="240" w:lineRule="auto"/>
                        </w:pPr>
                      </w:p>
                    </w:tc>
                    <w:tc>
                      <w:tcPr>
                        <w:tcW w:w="539" w:type="dxa"/>
                      </w:tcPr>
                      <w:p w14:paraId="10C48F39" w14:textId="77777777" w:rsidR="007711FB" w:rsidRDefault="007711FB">
                        <w:pPr>
                          <w:pStyle w:val="EmptyCellLayoutStyle"/>
                          <w:spacing w:after="0" w:line="240" w:lineRule="auto"/>
                        </w:pPr>
                      </w:p>
                    </w:tc>
                    <w:tc>
                      <w:tcPr>
                        <w:tcW w:w="172" w:type="dxa"/>
                      </w:tcPr>
                      <w:p w14:paraId="5FB74783" w14:textId="77777777" w:rsidR="007711FB" w:rsidRDefault="007711FB">
                        <w:pPr>
                          <w:pStyle w:val="EmptyCellLayoutStyle"/>
                          <w:spacing w:after="0" w:line="240" w:lineRule="auto"/>
                        </w:pPr>
                      </w:p>
                    </w:tc>
                    <w:tc>
                      <w:tcPr>
                        <w:tcW w:w="1146" w:type="dxa"/>
                      </w:tcPr>
                      <w:p w14:paraId="153F4336" w14:textId="77777777" w:rsidR="007711FB" w:rsidRDefault="007711FB">
                        <w:pPr>
                          <w:pStyle w:val="EmptyCellLayoutStyle"/>
                          <w:spacing w:after="0" w:line="240" w:lineRule="auto"/>
                        </w:pPr>
                      </w:p>
                    </w:tc>
                  </w:tr>
                  <w:tr w:rsidR="00605AB3" w14:paraId="5FA5C306" w14:textId="77777777" w:rsidTr="00605AB3">
                    <w:tc>
                      <w:tcPr>
                        <w:tcW w:w="1146" w:type="dxa"/>
                      </w:tcPr>
                      <w:p w14:paraId="67C045F1" w14:textId="77777777" w:rsidR="007711FB" w:rsidRDefault="007711FB">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7711FB" w14:paraId="54A83DFF"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7711FB" w14:paraId="3AE40259"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6481307" w14:textId="77777777" w:rsidR="007711FB"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60EE3A3" w14:textId="77777777" w:rsidR="007711FB"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243FB3DE" w14:textId="77777777" w:rsidR="007711FB" w:rsidRDefault="00000000">
                                    <w:pPr>
                                      <w:spacing w:after="0" w:line="240" w:lineRule="auto"/>
                                    </w:pPr>
                                    <w:r>
                                      <w:rPr>
                                        <w:rFonts w:ascii="Arial" w:eastAsia="Arial" w:hAnsi="Arial"/>
                                        <w:b/>
                                        <w:color w:val="FFFFFF"/>
                                        <w:sz w:val="18"/>
                                      </w:rPr>
                                      <w:t>Total Deposits</w:t>
                                    </w:r>
                                  </w:p>
                                </w:tc>
                              </w:tr>
                              <w:tr w:rsidR="007711FB" w14:paraId="0121A4B2"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83ADABC" w14:textId="77777777" w:rsidR="007711FB" w:rsidRDefault="00000000">
                                    <w:pPr>
                                      <w:spacing w:after="0" w:line="240" w:lineRule="auto"/>
                                    </w:pPr>
                                    <w:r>
                                      <w:rPr>
                                        <w:rFonts w:ascii="Arial" w:eastAsia="Arial" w:hAnsi="Arial"/>
                                        <w:color w:val="000000"/>
                                        <w:sz w:val="16"/>
                                      </w:rPr>
                                      <w:t>Delivering Results Together</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E6464C" w14:textId="77777777" w:rsidR="007711FB" w:rsidRDefault="00000000">
                                    <w:pPr>
                                      <w:spacing w:after="0" w:line="240" w:lineRule="auto"/>
                                      <w:jc w:val="right"/>
                                    </w:pPr>
                                    <w:r>
                                      <w:rPr>
                                        <w:rFonts w:ascii="Arial" w:eastAsia="Arial" w:hAnsi="Arial"/>
                                        <w:color w:val="000000"/>
                                        <w:sz w:val="16"/>
                                      </w:rPr>
                                      <w:t>3,725,082</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123AFF1" w14:textId="77777777" w:rsidR="007711FB" w:rsidRDefault="00000000">
                                    <w:pPr>
                                      <w:spacing w:after="0" w:line="240" w:lineRule="auto"/>
                                      <w:jc w:val="right"/>
                                    </w:pPr>
                                    <w:r>
                                      <w:rPr>
                                        <w:rFonts w:ascii="Arial" w:eastAsia="Arial" w:hAnsi="Arial"/>
                                        <w:color w:val="000000"/>
                                        <w:sz w:val="16"/>
                                      </w:rPr>
                                      <w:t>3,725,082</w:t>
                                    </w:r>
                                  </w:p>
                                </w:tc>
                              </w:tr>
                              <w:tr w:rsidR="007711FB" w14:paraId="08BD9673"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B7E2C3" w14:textId="77777777" w:rsidR="007711FB" w:rsidRDefault="00000000">
                                    <w:pPr>
                                      <w:spacing w:after="0" w:line="240" w:lineRule="auto"/>
                                    </w:pPr>
                                    <w:r>
                                      <w:rPr>
                                        <w:rFonts w:ascii="Arial" w:eastAsia="Arial" w:hAnsi="Arial"/>
                                        <w:color w:val="000000"/>
                                        <w:sz w:val="16"/>
                                      </w:rPr>
                                      <w:t xml:space="preserve">Expanded </w:t>
                                    </w:r>
                                    <w:proofErr w:type="spellStart"/>
                                    <w:r>
                                      <w:rPr>
                                        <w:rFonts w:ascii="Arial" w:eastAsia="Arial" w:hAnsi="Arial"/>
                                        <w:color w:val="000000"/>
                                        <w:sz w:val="16"/>
                                      </w:rPr>
                                      <w:t>DaO</w:t>
                                    </w:r>
                                    <w:proofErr w:type="spellEnd"/>
                                    <w:r>
                                      <w:rPr>
                                        <w:rFonts w:ascii="Arial" w:eastAsia="Arial" w:hAnsi="Arial"/>
                                        <w:color w:val="000000"/>
                                        <w:sz w:val="16"/>
                                      </w:rPr>
                                      <w:t xml:space="preserve"> Funding Window</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82F8C1" w14:textId="77777777" w:rsidR="007711FB" w:rsidRDefault="00000000">
                                    <w:pPr>
                                      <w:spacing w:after="0" w:line="240" w:lineRule="auto"/>
                                      <w:jc w:val="right"/>
                                    </w:pPr>
                                    <w:r>
                                      <w:rPr>
                                        <w:rFonts w:ascii="Arial" w:eastAsia="Arial" w:hAnsi="Arial"/>
                                        <w:color w:val="000000"/>
                                        <w:sz w:val="16"/>
                                      </w:rPr>
                                      <w:t>23,981,000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328DE602" w14:textId="77777777" w:rsidR="007711FB" w:rsidRDefault="00000000">
                                    <w:pPr>
                                      <w:spacing w:after="0" w:line="240" w:lineRule="auto"/>
                                      <w:jc w:val="right"/>
                                    </w:pPr>
                                    <w:r>
                                      <w:rPr>
                                        <w:rFonts w:ascii="Arial" w:eastAsia="Arial" w:hAnsi="Arial"/>
                                        <w:color w:val="000000"/>
                                        <w:sz w:val="16"/>
                                      </w:rPr>
                                      <w:t>23,981,000</w:t>
                                    </w:r>
                                  </w:p>
                                </w:tc>
                              </w:tr>
                              <w:tr w:rsidR="007711FB" w14:paraId="20EBBD9D"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416456" w14:textId="77777777" w:rsidR="007711FB" w:rsidRDefault="00000000">
                                    <w:pPr>
                                      <w:spacing w:after="0" w:line="240" w:lineRule="auto"/>
                                    </w:pPr>
                                    <w:r>
                                      <w:rPr>
                                        <w:rFonts w:ascii="Arial" w:eastAsia="Arial" w:hAnsi="Arial"/>
                                        <w:color w:val="000000"/>
                                        <w:sz w:val="16"/>
                                      </w:rPr>
                                      <w:t>Government of Australia (Former AusAID)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B317AD" w14:textId="77777777" w:rsidR="007711FB" w:rsidRDefault="00000000">
                                    <w:pPr>
                                      <w:spacing w:after="0" w:line="240" w:lineRule="auto"/>
                                      <w:jc w:val="right"/>
                                    </w:pPr>
                                    <w:r>
                                      <w:rPr>
                                        <w:rFonts w:ascii="Arial" w:eastAsia="Arial" w:hAnsi="Arial"/>
                                        <w:color w:val="000000"/>
                                        <w:sz w:val="16"/>
                                      </w:rPr>
                                      <w:t>12,376,080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28A018FF" w14:textId="77777777" w:rsidR="007711FB" w:rsidRDefault="00000000">
                                    <w:pPr>
                                      <w:spacing w:after="0" w:line="240" w:lineRule="auto"/>
                                      <w:jc w:val="right"/>
                                    </w:pPr>
                                    <w:r>
                                      <w:rPr>
                                        <w:rFonts w:ascii="Arial" w:eastAsia="Arial" w:hAnsi="Arial"/>
                                        <w:color w:val="000000"/>
                                        <w:sz w:val="16"/>
                                      </w:rPr>
                                      <w:t>12,376,080</w:t>
                                    </w:r>
                                  </w:p>
                                </w:tc>
                              </w:tr>
                              <w:tr w:rsidR="007711FB" w14:paraId="59A213CB"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D5F4BF" w14:textId="77777777" w:rsidR="007711FB" w:rsidRDefault="00000000">
                                    <w:pPr>
                                      <w:spacing w:after="0" w:line="240" w:lineRule="auto"/>
                                    </w:pPr>
                                    <w:r>
                                      <w:rPr>
                                        <w:rFonts w:ascii="Arial" w:eastAsia="Arial" w:hAnsi="Arial"/>
                                        <w:color w:val="000000"/>
                                        <w:sz w:val="16"/>
                                      </w:rPr>
                                      <w:t>Government of Netherlands</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1B0C84" w14:textId="77777777" w:rsidR="007711FB" w:rsidRDefault="00000000">
                                    <w:pPr>
                                      <w:spacing w:after="0" w:line="240" w:lineRule="auto"/>
                                      <w:jc w:val="right"/>
                                    </w:pPr>
                                    <w:r>
                                      <w:rPr>
                                        <w:rFonts w:ascii="Arial" w:eastAsia="Arial" w:hAnsi="Arial"/>
                                        <w:color w:val="000000"/>
                                        <w:sz w:val="16"/>
                                      </w:rPr>
                                      <w:t>7,811,680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5BC0895" w14:textId="77777777" w:rsidR="007711FB" w:rsidRDefault="00000000">
                                    <w:pPr>
                                      <w:spacing w:after="0" w:line="240" w:lineRule="auto"/>
                                      <w:jc w:val="right"/>
                                    </w:pPr>
                                    <w:r>
                                      <w:rPr>
                                        <w:rFonts w:ascii="Arial" w:eastAsia="Arial" w:hAnsi="Arial"/>
                                        <w:color w:val="000000"/>
                                        <w:sz w:val="16"/>
                                      </w:rPr>
                                      <w:t>7,811,680</w:t>
                                    </w:r>
                                  </w:p>
                                </w:tc>
                              </w:tr>
                              <w:tr w:rsidR="007711FB" w14:paraId="3F46A077"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DE4084" w14:textId="77777777" w:rsidR="007711FB" w:rsidRDefault="00000000">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5DE5C4" w14:textId="77777777" w:rsidR="007711FB" w:rsidRDefault="00000000">
                                    <w:pPr>
                                      <w:spacing w:after="0" w:line="240" w:lineRule="auto"/>
                                      <w:jc w:val="right"/>
                                    </w:pPr>
                                    <w:r>
                                      <w:rPr>
                                        <w:rFonts w:ascii="Arial" w:eastAsia="Arial" w:hAnsi="Arial"/>
                                        <w:color w:val="000000"/>
                                        <w:sz w:val="16"/>
                                      </w:rPr>
                                      <w:t>22,951,020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13445391" w14:textId="77777777" w:rsidR="007711FB" w:rsidRDefault="00000000">
                                    <w:pPr>
                                      <w:spacing w:after="0" w:line="240" w:lineRule="auto"/>
                                      <w:jc w:val="right"/>
                                    </w:pPr>
                                    <w:r>
                                      <w:rPr>
                                        <w:rFonts w:ascii="Arial" w:eastAsia="Arial" w:hAnsi="Arial"/>
                                        <w:color w:val="000000"/>
                                        <w:sz w:val="16"/>
                                      </w:rPr>
                                      <w:t>22,951,020</w:t>
                                    </w:r>
                                  </w:p>
                                </w:tc>
                              </w:tr>
                              <w:tr w:rsidR="007711FB" w14:paraId="7835CD41"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86D751" w14:textId="77777777" w:rsidR="007711FB" w:rsidRDefault="00000000">
                                    <w:pPr>
                                      <w:spacing w:after="0" w:line="240" w:lineRule="auto"/>
                                    </w:pPr>
                                    <w:r>
                                      <w:rPr>
                                        <w:rFonts w:ascii="Arial" w:eastAsia="Arial" w:hAnsi="Arial"/>
                                        <w:color w:val="000000"/>
                                        <w:sz w:val="16"/>
                                      </w:rPr>
                                      <w:t>Government of Spain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6FEE8FC" w14:textId="77777777" w:rsidR="007711FB" w:rsidRDefault="00000000">
                                    <w:pPr>
                                      <w:spacing w:after="0" w:line="240" w:lineRule="auto"/>
                                      <w:jc w:val="right"/>
                                    </w:pPr>
                                    <w:r>
                                      <w:rPr>
                                        <w:rFonts w:ascii="Arial" w:eastAsia="Arial" w:hAnsi="Arial"/>
                                        <w:color w:val="000000"/>
                                        <w:sz w:val="16"/>
                                      </w:rPr>
                                      <w:t>12,000,000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6C3CEBFA" w14:textId="77777777" w:rsidR="007711FB" w:rsidRDefault="00000000">
                                    <w:pPr>
                                      <w:spacing w:after="0" w:line="240" w:lineRule="auto"/>
                                      <w:jc w:val="right"/>
                                    </w:pPr>
                                    <w:r>
                                      <w:rPr>
                                        <w:rFonts w:ascii="Arial" w:eastAsia="Arial" w:hAnsi="Arial"/>
                                        <w:color w:val="000000"/>
                                        <w:sz w:val="16"/>
                                      </w:rPr>
                                      <w:t>12,000,000</w:t>
                                    </w:r>
                                  </w:p>
                                </w:tc>
                              </w:tr>
                              <w:tr w:rsidR="007711FB" w14:paraId="2E810FB9"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102522" w14:textId="77777777" w:rsidR="007711FB" w:rsidRDefault="00000000">
                                    <w:pPr>
                                      <w:spacing w:after="0" w:line="240" w:lineRule="auto"/>
                                    </w:pPr>
                                    <w:r>
                                      <w:rPr>
                                        <w:rFonts w:ascii="Arial" w:eastAsia="Arial" w:hAnsi="Arial"/>
                                        <w:color w:val="000000"/>
                                        <w:sz w:val="16"/>
                                      </w:rPr>
                                      <w:t>Government of the United Kingdom (Former DFID)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6D6031" w14:textId="77777777" w:rsidR="007711FB" w:rsidRDefault="00000000">
                                    <w:pPr>
                                      <w:spacing w:after="0" w:line="240" w:lineRule="auto"/>
                                      <w:jc w:val="right"/>
                                    </w:pPr>
                                    <w:r>
                                      <w:rPr>
                                        <w:rFonts w:ascii="Arial" w:eastAsia="Arial" w:hAnsi="Arial"/>
                                        <w:color w:val="000000"/>
                                        <w:sz w:val="16"/>
                                      </w:rPr>
                                      <w:t>3,238,118</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81025A5" w14:textId="77777777" w:rsidR="007711FB" w:rsidRDefault="00000000">
                                    <w:pPr>
                                      <w:spacing w:after="0" w:line="240" w:lineRule="auto"/>
                                      <w:jc w:val="right"/>
                                    </w:pPr>
                                    <w:r>
                                      <w:rPr>
                                        <w:rFonts w:ascii="Arial" w:eastAsia="Arial" w:hAnsi="Arial"/>
                                        <w:color w:val="000000"/>
                                        <w:sz w:val="16"/>
                                      </w:rPr>
                                      <w:t>3,238,118</w:t>
                                    </w:r>
                                  </w:p>
                                </w:tc>
                              </w:tr>
                              <w:tr w:rsidR="007711FB" w14:paraId="05508202"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44EB73" w14:textId="77777777" w:rsidR="007711FB" w:rsidRDefault="00000000">
                                    <w:pPr>
                                      <w:spacing w:after="0" w:line="240" w:lineRule="auto"/>
                                    </w:pPr>
                                    <w:r>
                                      <w:rPr>
                                        <w:rFonts w:ascii="Arial" w:eastAsia="Arial" w:hAnsi="Arial"/>
                                        <w:color w:val="000000"/>
                                        <w:sz w:val="16"/>
                                      </w:rPr>
                                      <w:t>Swiss Agency for Development and Cooperation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0959F0" w14:textId="77777777" w:rsidR="007711FB" w:rsidRDefault="00000000">
                                    <w:pPr>
                                      <w:spacing w:after="0" w:line="240" w:lineRule="auto"/>
                                      <w:jc w:val="right"/>
                                    </w:pPr>
                                    <w:r>
                                      <w:rPr>
                                        <w:rFonts w:ascii="Arial" w:eastAsia="Arial" w:hAnsi="Arial"/>
                                        <w:color w:val="000000"/>
                                        <w:sz w:val="16"/>
                                      </w:rPr>
                                      <w:t>960,000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3CCC511C" w14:textId="77777777" w:rsidR="007711FB" w:rsidRDefault="00000000">
                                    <w:pPr>
                                      <w:spacing w:after="0" w:line="240" w:lineRule="auto"/>
                                      <w:jc w:val="right"/>
                                    </w:pPr>
                                    <w:r>
                                      <w:rPr>
                                        <w:rFonts w:ascii="Arial" w:eastAsia="Arial" w:hAnsi="Arial"/>
                                        <w:color w:val="000000"/>
                                        <w:sz w:val="16"/>
                                      </w:rPr>
                                      <w:t>960,000</w:t>
                                    </w:r>
                                  </w:p>
                                </w:tc>
                              </w:tr>
                              <w:tr w:rsidR="007711FB" w14:paraId="5CFF235F"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C982A3D" w14:textId="77777777" w:rsidR="007711FB"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4996A1B" w14:textId="77777777" w:rsidR="007711FB" w:rsidRDefault="00000000">
                                    <w:pPr>
                                      <w:spacing w:after="0" w:line="240" w:lineRule="auto"/>
                                      <w:jc w:val="right"/>
                                    </w:pPr>
                                    <w:r>
                                      <w:rPr>
                                        <w:rFonts w:ascii="Arial" w:eastAsia="Arial" w:hAnsi="Arial"/>
                                        <w:b/>
                                        <w:color w:val="FFFFFF"/>
                                        <w:sz w:val="16"/>
                                      </w:rPr>
                                      <w:t>87,042,980</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3C888911" w14:textId="77777777" w:rsidR="007711FB" w:rsidRDefault="00000000">
                                    <w:pPr>
                                      <w:spacing w:after="0" w:line="240" w:lineRule="auto"/>
                                      <w:jc w:val="right"/>
                                    </w:pPr>
                                    <w:r>
                                      <w:rPr>
                                        <w:rFonts w:ascii="Arial" w:eastAsia="Arial" w:hAnsi="Arial"/>
                                        <w:b/>
                                        <w:color w:val="FFFFFF"/>
                                        <w:sz w:val="16"/>
                                      </w:rPr>
                                      <w:t>87,042,980</w:t>
                                    </w:r>
                                  </w:p>
                                </w:tc>
                              </w:tr>
                            </w:tbl>
                            <w:p w14:paraId="42FCD751" w14:textId="77777777" w:rsidR="007711FB" w:rsidRDefault="007711FB">
                              <w:pPr>
                                <w:spacing w:after="0" w:line="240" w:lineRule="auto"/>
                              </w:pPr>
                            </w:p>
                          </w:tc>
                          <w:tc>
                            <w:tcPr>
                              <w:tcW w:w="107" w:type="dxa"/>
                            </w:tcPr>
                            <w:p w14:paraId="78DD162A" w14:textId="77777777" w:rsidR="007711FB" w:rsidRDefault="007711FB">
                              <w:pPr>
                                <w:pStyle w:val="EmptyCellLayoutStyle"/>
                                <w:spacing w:after="0" w:line="240" w:lineRule="auto"/>
                              </w:pPr>
                            </w:p>
                          </w:tc>
                        </w:tr>
                      </w:tbl>
                      <w:p w14:paraId="555F397A" w14:textId="77777777" w:rsidR="007711FB" w:rsidRDefault="007711FB">
                        <w:pPr>
                          <w:spacing w:after="0" w:line="240" w:lineRule="auto"/>
                        </w:pPr>
                      </w:p>
                    </w:tc>
                    <w:tc>
                      <w:tcPr>
                        <w:tcW w:w="1146" w:type="dxa"/>
                      </w:tcPr>
                      <w:p w14:paraId="7F72514C" w14:textId="77777777" w:rsidR="007711FB" w:rsidRDefault="007711FB">
                        <w:pPr>
                          <w:pStyle w:val="EmptyCellLayoutStyle"/>
                          <w:spacing w:after="0" w:line="240" w:lineRule="auto"/>
                        </w:pPr>
                      </w:p>
                    </w:tc>
                  </w:tr>
                </w:tbl>
                <w:p w14:paraId="7537A51A" w14:textId="77777777" w:rsidR="007711FB" w:rsidRDefault="007711FB">
                  <w:pPr>
                    <w:spacing w:after="0" w:line="240" w:lineRule="auto"/>
                  </w:pPr>
                </w:p>
              </w:tc>
            </w:tr>
          </w:tbl>
          <w:p w14:paraId="2A699465" w14:textId="77777777" w:rsidR="007711FB" w:rsidRDefault="007711FB">
            <w:pPr>
              <w:spacing w:after="0" w:line="240" w:lineRule="auto"/>
            </w:pPr>
          </w:p>
        </w:tc>
      </w:tr>
    </w:tbl>
    <w:p w14:paraId="464779CE" w14:textId="77777777" w:rsidR="007711F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711FB" w14:paraId="6746FBE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711FB" w14:paraId="473AF124"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7711FB" w14:paraId="44B58E5C" w14:textId="77777777">
                    <w:trPr>
                      <w:trHeight w:val="11"/>
                    </w:trPr>
                    <w:tc>
                      <w:tcPr>
                        <w:tcW w:w="1127" w:type="dxa"/>
                      </w:tcPr>
                      <w:p w14:paraId="3F189D57" w14:textId="77777777" w:rsidR="007711FB" w:rsidRDefault="007711FB">
                        <w:pPr>
                          <w:pStyle w:val="EmptyCellLayoutStyle"/>
                          <w:spacing w:after="0" w:line="240" w:lineRule="auto"/>
                        </w:pPr>
                      </w:p>
                    </w:tc>
                    <w:tc>
                      <w:tcPr>
                        <w:tcW w:w="4527" w:type="dxa"/>
                      </w:tcPr>
                      <w:p w14:paraId="2E58F3B7" w14:textId="77777777" w:rsidR="007711FB" w:rsidRDefault="007711FB">
                        <w:pPr>
                          <w:pStyle w:val="EmptyCellLayoutStyle"/>
                          <w:spacing w:after="0" w:line="240" w:lineRule="auto"/>
                        </w:pPr>
                      </w:p>
                    </w:tc>
                    <w:tc>
                      <w:tcPr>
                        <w:tcW w:w="580" w:type="dxa"/>
                      </w:tcPr>
                      <w:p w14:paraId="258A768B" w14:textId="77777777" w:rsidR="007711FB" w:rsidRDefault="007711FB">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7711FB" w14:paraId="30834D7F" w14:textId="77777777">
                          <w:trPr>
                            <w:trHeight w:val="219"/>
                          </w:trPr>
                          <w:tc>
                            <w:tcPr>
                              <w:tcW w:w="4539" w:type="dxa"/>
                              <w:tcBorders>
                                <w:top w:val="nil"/>
                                <w:left w:val="nil"/>
                                <w:bottom w:val="nil"/>
                                <w:right w:val="nil"/>
                              </w:tcBorders>
                              <w:tcMar>
                                <w:top w:w="39" w:type="dxa"/>
                                <w:left w:w="39" w:type="dxa"/>
                                <w:bottom w:w="39" w:type="dxa"/>
                                <w:right w:w="39" w:type="dxa"/>
                              </w:tcMar>
                            </w:tcPr>
                            <w:p w14:paraId="4BF27BC7" w14:textId="77777777" w:rsidR="007711FB" w:rsidRDefault="00000000">
                              <w:pPr>
                                <w:spacing w:after="0" w:line="240" w:lineRule="auto"/>
                              </w:pPr>
                              <w:r>
                                <w:rPr>
                                  <w:rFonts w:ascii="Arial" w:eastAsia="Arial" w:hAnsi="Arial"/>
                                  <w:b/>
                                  <w:color w:val="2DABE0"/>
                                  <w:sz w:val="21"/>
                                </w:rPr>
                                <w:t>3.1 EXPENDITURE REPORTED BY PARTICIPATING ORGANIZATION</w:t>
                              </w:r>
                            </w:p>
                          </w:tc>
                        </w:tr>
                      </w:tbl>
                      <w:p w14:paraId="3840D090" w14:textId="77777777" w:rsidR="007711FB" w:rsidRDefault="007711FB">
                        <w:pPr>
                          <w:spacing w:after="0" w:line="240" w:lineRule="auto"/>
                        </w:pPr>
                      </w:p>
                    </w:tc>
                    <w:tc>
                      <w:tcPr>
                        <w:tcW w:w="1130" w:type="dxa"/>
                      </w:tcPr>
                      <w:p w14:paraId="298DEC78" w14:textId="77777777" w:rsidR="007711FB" w:rsidRDefault="007711FB">
                        <w:pPr>
                          <w:pStyle w:val="EmptyCellLayoutStyle"/>
                          <w:spacing w:after="0" w:line="240" w:lineRule="auto"/>
                        </w:pPr>
                      </w:p>
                    </w:tc>
                  </w:tr>
                  <w:tr w:rsidR="007711FB" w14:paraId="70A71585" w14:textId="77777777">
                    <w:trPr>
                      <w:trHeight w:val="285"/>
                    </w:trPr>
                    <w:tc>
                      <w:tcPr>
                        <w:tcW w:w="1127" w:type="dxa"/>
                      </w:tcPr>
                      <w:p w14:paraId="0423464D" w14:textId="77777777" w:rsidR="007711FB" w:rsidRDefault="007711FB">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7711FB" w14:paraId="129BF275" w14:textId="77777777">
                          <w:trPr>
                            <w:trHeight w:val="219"/>
                          </w:trPr>
                          <w:tc>
                            <w:tcPr>
                              <w:tcW w:w="4527" w:type="dxa"/>
                              <w:tcBorders>
                                <w:top w:val="nil"/>
                                <w:left w:val="nil"/>
                                <w:bottom w:val="nil"/>
                                <w:right w:val="nil"/>
                              </w:tcBorders>
                              <w:tcMar>
                                <w:top w:w="39" w:type="dxa"/>
                                <w:left w:w="39" w:type="dxa"/>
                                <w:bottom w:w="39" w:type="dxa"/>
                                <w:right w:w="39" w:type="dxa"/>
                              </w:tcMar>
                            </w:tcPr>
                            <w:p w14:paraId="584CBA82" w14:textId="77777777" w:rsidR="007711FB" w:rsidRDefault="00000000">
                              <w:pPr>
                                <w:spacing w:after="0" w:line="240" w:lineRule="auto"/>
                              </w:pPr>
                              <w:r>
                                <w:rPr>
                                  <w:rFonts w:ascii="Arial" w:eastAsia="Arial" w:hAnsi="Arial"/>
                                  <w:b/>
                                  <w:color w:val="2DABE0"/>
                                  <w:sz w:val="21"/>
                                </w:rPr>
                                <w:t>3. EXPENDITURE AND FINANCIAL DELIVERY RATES</w:t>
                              </w:r>
                            </w:p>
                          </w:tc>
                        </w:tr>
                      </w:tbl>
                      <w:p w14:paraId="03B13532" w14:textId="77777777" w:rsidR="007711FB" w:rsidRDefault="007711FB">
                        <w:pPr>
                          <w:spacing w:after="0" w:line="240" w:lineRule="auto"/>
                        </w:pPr>
                      </w:p>
                    </w:tc>
                    <w:tc>
                      <w:tcPr>
                        <w:tcW w:w="580" w:type="dxa"/>
                      </w:tcPr>
                      <w:p w14:paraId="4052659A" w14:textId="77777777" w:rsidR="007711FB" w:rsidRDefault="007711FB">
                        <w:pPr>
                          <w:pStyle w:val="EmptyCellLayoutStyle"/>
                          <w:spacing w:after="0" w:line="240" w:lineRule="auto"/>
                        </w:pPr>
                      </w:p>
                    </w:tc>
                    <w:tc>
                      <w:tcPr>
                        <w:tcW w:w="4539" w:type="dxa"/>
                        <w:vMerge/>
                      </w:tcPr>
                      <w:p w14:paraId="3410A5C1" w14:textId="77777777" w:rsidR="007711FB" w:rsidRDefault="007711FB">
                        <w:pPr>
                          <w:pStyle w:val="EmptyCellLayoutStyle"/>
                          <w:spacing w:after="0" w:line="240" w:lineRule="auto"/>
                        </w:pPr>
                      </w:p>
                    </w:tc>
                    <w:tc>
                      <w:tcPr>
                        <w:tcW w:w="1130" w:type="dxa"/>
                      </w:tcPr>
                      <w:p w14:paraId="7DB3AAA9" w14:textId="77777777" w:rsidR="007711FB" w:rsidRDefault="007711FB">
                        <w:pPr>
                          <w:pStyle w:val="EmptyCellLayoutStyle"/>
                          <w:spacing w:after="0" w:line="240" w:lineRule="auto"/>
                        </w:pPr>
                      </w:p>
                    </w:tc>
                  </w:tr>
                  <w:tr w:rsidR="007711FB" w14:paraId="2E861137" w14:textId="77777777">
                    <w:trPr>
                      <w:trHeight w:val="11"/>
                    </w:trPr>
                    <w:tc>
                      <w:tcPr>
                        <w:tcW w:w="1127" w:type="dxa"/>
                      </w:tcPr>
                      <w:p w14:paraId="54F18088" w14:textId="77777777" w:rsidR="007711FB" w:rsidRDefault="007711FB">
                        <w:pPr>
                          <w:pStyle w:val="EmptyCellLayoutStyle"/>
                          <w:spacing w:after="0" w:line="240" w:lineRule="auto"/>
                        </w:pPr>
                      </w:p>
                    </w:tc>
                    <w:tc>
                      <w:tcPr>
                        <w:tcW w:w="4527" w:type="dxa"/>
                        <w:vMerge/>
                      </w:tcPr>
                      <w:p w14:paraId="4FDCCCED" w14:textId="77777777" w:rsidR="007711FB" w:rsidRDefault="007711FB">
                        <w:pPr>
                          <w:pStyle w:val="EmptyCellLayoutStyle"/>
                          <w:spacing w:after="0" w:line="240" w:lineRule="auto"/>
                        </w:pPr>
                      </w:p>
                    </w:tc>
                    <w:tc>
                      <w:tcPr>
                        <w:tcW w:w="580" w:type="dxa"/>
                      </w:tcPr>
                      <w:p w14:paraId="64AE9309" w14:textId="77777777" w:rsidR="007711FB" w:rsidRDefault="007711FB">
                        <w:pPr>
                          <w:pStyle w:val="EmptyCellLayoutStyle"/>
                          <w:spacing w:after="0" w:line="240" w:lineRule="auto"/>
                        </w:pPr>
                      </w:p>
                    </w:tc>
                    <w:tc>
                      <w:tcPr>
                        <w:tcW w:w="4539" w:type="dxa"/>
                      </w:tcPr>
                      <w:p w14:paraId="184BB28A" w14:textId="77777777" w:rsidR="007711FB" w:rsidRDefault="007711FB">
                        <w:pPr>
                          <w:pStyle w:val="EmptyCellLayoutStyle"/>
                          <w:spacing w:after="0" w:line="240" w:lineRule="auto"/>
                        </w:pPr>
                      </w:p>
                    </w:tc>
                    <w:tc>
                      <w:tcPr>
                        <w:tcW w:w="1130" w:type="dxa"/>
                      </w:tcPr>
                      <w:p w14:paraId="2B0D0BAF" w14:textId="77777777" w:rsidR="007711FB" w:rsidRDefault="007711FB">
                        <w:pPr>
                          <w:pStyle w:val="EmptyCellLayoutStyle"/>
                          <w:spacing w:after="0" w:line="240" w:lineRule="auto"/>
                        </w:pPr>
                      </w:p>
                    </w:tc>
                  </w:tr>
                  <w:tr w:rsidR="007711FB" w14:paraId="7DA9D1FE" w14:textId="77777777">
                    <w:trPr>
                      <w:trHeight w:val="28"/>
                    </w:trPr>
                    <w:tc>
                      <w:tcPr>
                        <w:tcW w:w="1127" w:type="dxa"/>
                      </w:tcPr>
                      <w:p w14:paraId="684F403F" w14:textId="77777777" w:rsidR="007711FB" w:rsidRDefault="007711FB">
                        <w:pPr>
                          <w:pStyle w:val="EmptyCellLayoutStyle"/>
                          <w:spacing w:after="0" w:line="240" w:lineRule="auto"/>
                        </w:pPr>
                      </w:p>
                    </w:tc>
                    <w:tc>
                      <w:tcPr>
                        <w:tcW w:w="4527" w:type="dxa"/>
                      </w:tcPr>
                      <w:p w14:paraId="4360A5DA" w14:textId="77777777" w:rsidR="007711FB" w:rsidRDefault="007711FB">
                        <w:pPr>
                          <w:pStyle w:val="EmptyCellLayoutStyle"/>
                          <w:spacing w:after="0" w:line="240" w:lineRule="auto"/>
                        </w:pPr>
                      </w:p>
                    </w:tc>
                    <w:tc>
                      <w:tcPr>
                        <w:tcW w:w="580" w:type="dxa"/>
                      </w:tcPr>
                      <w:p w14:paraId="6DC7646C" w14:textId="77777777" w:rsidR="007711FB" w:rsidRDefault="007711FB">
                        <w:pPr>
                          <w:pStyle w:val="EmptyCellLayoutStyle"/>
                          <w:spacing w:after="0" w:line="240" w:lineRule="auto"/>
                        </w:pPr>
                      </w:p>
                    </w:tc>
                    <w:tc>
                      <w:tcPr>
                        <w:tcW w:w="4539" w:type="dxa"/>
                      </w:tcPr>
                      <w:p w14:paraId="15648756" w14:textId="77777777" w:rsidR="007711FB" w:rsidRDefault="007711FB">
                        <w:pPr>
                          <w:pStyle w:val="EmptyCellLayoutStyle"/>
                          <w:spacing w:after="0" w:line="240" w:lineRule="auto"/>
                        </w:pPr>
                      </w:p>
                    </w:tc>
                    <w:tc>
                      <w:tcPr>
                        <w:tcW w:w="1130" w:type="dxa"/>
                      </w:tcPr>
                      <w:p w14:paraId="4CA8AAB5" w14:textId="77777777" w:rsidR="007711FB" w:rsidRDefault="007711FB">
                        <w:pPr>
                          <w:pStyle w:val="EmptyCellLayoutStyle"/>
                          <w:spacing w:after="0" w:line="240" w:lineRule="auto"/>
                        </w:pPr>
                      </w:p>
                    </w:tc>
                  </w:tr>
                  <w:tr w:rsidR="007711FB" w14:paraId="4190AC25" w14:textId="77777777">
                    <w:trPr>
                      <w:trHeight w:val="312"/>
                    </w:trPr>
                    <w:tc>
                      <w:tcPr>
                        <w:tcW w:w="1127" w:type="dxa"/>
                      </w:tcPr>
                      <w:p w14:paraId="76EA0138" w14:textId="77777777" w:rsidR="007711FB" w:rsidRDefault="007711FB">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7711FB" w14:paraId="7D793223" w14:textId="77777777">
                          <w:trPr>
                            <w:trHeight w:val="234"/>
                          </w:trPr>
                          <w:tc>
                            <w:tcPr>
                              <w:tcW w:w="4527" w:type="dxa"/>
                              <w:tcBorders>
                                <w:top w:val="nil"/>
                                <w:left w:val="nil"/>
                                <w:bottom w:val="nil"/>
                                <w:right w:val="nil"/>
                              </w:tcBorders>
                              <w:tcMar>
                                <w:top w:w="39" w:type="dxa"/>
                                <w:left w:w="39" w:type="dxa"/>
                                <w:bottom w:w="39" w:type="dxa"/>
                                <w:right w:w="39" w:type="dxa"/>
                              </w:tcMar>
                            </w:tcPr>
                            <w:p w14:paraId="0A3DBC9B" w14:textId="77777777" w:rsidR="007711FB"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project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https://mptf.undp.org/fund/pk100</w:t>
                                </w:r>
                              </w:hyperlink>
                              <w:r>
                                <w:rPr>
                                  <w:rFonts w:ascii="Arial" w:eastAsia="Arial" w:hAnsi="Arial"/>
                                  <w:color w:val="000000"/>
                                  <w:sz w:val="18"/>
                                </w:rPr>
                                <w:t>.</w:t>
                              </w:r>
                            </w:p>
                          </w:tc>
                        </w:tr>
                      </w:tbl>
                      <w:p w14:paraId="2D8572E2" w14:textId="77777777" w:rsidR="007711FB" w:rsidRDefault="007711FB">
                        <w:pPr>
                          <w:spacing w:after="0" w:line="240" w:lineRule="auto"/>
                        </w:pPr>
                      </w:p>
                    </w:tc>
                    <w:tc>
                      <w:tcPr>
                        <w:tcW w:w="580" w:type="dxa"/>
                      </w:tcPr>
                      <w:p w14:paraId="73951FD7" w14:textId="77777777" w:rsidR="007711FB" w:rsidRDefault="007711FB">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7711FB" w14:paraId="28168B4F" w14:textId="77777777">
                          <w:trPr>
                            <w:trHeight w:val="234"/>
                          </w:trPr>
                          <w:tc>
                            <w:tcPr>
                              <w:tcW w:w="4539" w:type="dxa"/>
                              <w:tcBorders>
                                <w:top w:val="nil"/>
                                <w:left w:val="nil"/>
                                <w:bottom w:val="nil"/>
                                <w:right w:val="nil"/>
                              </w:tcBorders>
                              <w:tcMar>
                                <w:top w:w="39" w:type="dxa"/>
                                <w:left w:w="39" w:type="dxa"/>
                                <w:bottom w:w="39" w:type="dxa"/>
                                <w:right w:w="39" w:type="dxa"/>
                              </w:tcMar>
                            </w:tcPr>
                            <w:p w14:paraId="3AF36FD8" w14:textId="77777777" w:rsidR="007711FB"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US$ was net funded to Participating Organizations, and US$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84,904,928</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US$ 84,904,928</w:t>
                              </w:r>
                              <w:r>
                                <w:rPr>
                                  <w:rFonts w:ascii="Arial" w:eastAsia="Arial" w:hAnsi="Arial"/>
                                  <w:color w:val="000000"/>
                                  <w:sz w:val="18"/>
                                </w:rPr>
                                <w:t xml:space="preserve">. This equates to an overall Fund expenditure delivery rate of </w:t>
                              </w:r>
                              <w:r>
                                <w:rPr>
                                  <w:rFonts w:ascii="Arial" w:eastAsia="Arial" w:hAnsi="Arial"/>
                                  <w:b/>
                                  <w:color w:val="000000"/>
                                  <w:sz w:val="18"/>
                                </w:rPr>
                                <w:t>100</w:t>
                              </w:r>
                              <w:r>
                                <w:rPr>
                                  <w:rFonts w:ascii="Arial" w:eastAsia="Arial" w:hAnsi="Arial"/>
                                  <w:color w:val="000000"/>
                                  <w:sz w:val="18"/>
                                </w:rPr>
                                <w:t xml:space="preserve"> percent.</w:t>
                              </w:r>
                            </w:p>
                          </w:tc>
                        </w:tr>
                      </w:tbl>
                      <w:p w14:paraId="03EB2760" w14:textId="77777777" w:rsidR="007711FB" w:rsidRDefault="007711FB">
                        <w:pPr>
                          <w:spacing w:after="0" w:line="240" w:lineRule="auto"/>
                        </w:pPr>
                      </w:p>
                    </w:tc>
                    <w:tc>
                      <w:tcPr>
                        <w:tcW w:w="1130" w:type="dxa"/>
                      </w:tcPr>
                      <w:p w14:paraId="6F5240E6" w14:textId="77777777" w:rsidR="007711FB" w:rsidRDefault="007711FB">
                        <w:pPr>
                          <w:pStyle w:val="EmptyCellLayoutStyle"/>
                          <w:spacing w:after="0" w:line="240" w:lineRule="auto"/>
                        </w:pPr>
                      </w:p>
                    </w:tc>
                  </w:tr>
                </w:tbl>
                <w:p w14:paraId="6628D331" w14:textId="77777777" w:rsidR="007711FB" w:rsidRDefault="007711FB">
                  <w:pPr>
                    <w:spacing w:after="0" w:line="240" w:lineRule="auto"/>
                  </w:pPr>
                </w:p>
              </w:tc>
            </w:tr>
          </w:tbl>
          <w:p w14:paraId="3B41D2F6" w14:textId="77777777" w:rsidR="007711FB" w:rsidRDefault="007711FB">
            <w:pPr>
              <w:spacing w:after="0" w:line="240" w:lineRule="auto"/>
            </w:pPr>
          </w:p>
        </w:tc>
      </w:tr>
      <w:tr w:rsidR="007711FB" w14:paraId="327C4240" w14:textId="77777777">
        <w:trPr>
          <w:trHeight w:val="89"/>
        </w:trPr>
        <w:tc>
          <w:tcPr>
            <w:tcW w:w="11905" w:type="dxa"/>
          </w:tcPr>
          <w:p w14:paraId="293A091C" w14:textId="77777777" w:rsidR="007711FB" w:rsidRDefault="007711FB">
            <w:pPr>
              <w:pStyle w:val="EmptyCellLayoutStyle"/>
              <w:spacing w:after="0" w:line="240" w:lineRule="auto"/>
            </w:pPr>
          </w:p>
        </w:tc>
      </w:tr>
      <w:tr w:rsidR="007711FB" w14:paraId="17B5802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711FB" w14:paraId="446210D2" w14:textId="77777777">
              <w:trPr>
                <w:trHeight w:val="785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38"/>
                    <w:gridCol w:w="1138"/>
                  </w:tblGrid>
                  <w:tr w:rsidR="007711FB" w14:paraId="1492ADCE" w14:textId="77777777">
                    <w:trPr>
                      <w:trHeight w:val="371"/>
                    </w:trPr>
                    <w:tc>
                      <w:tcPr>
                        <w:tcW w:w="1111" w:type="dxa"/>
                      </w:tcPr>
                      <w:p w14:paraId="64066B3D" w14:textId="77777777" w:rsidR="007711FB" w:rsidRDefault="007711FB">
                        <w:pPr>
                          <w:pStyle w:val="EmptyCellLayoutStyle"/>
                          <w:spacing w:after="0" w:line="240" w:lineRule="auto"/>
                        </w:pPr>
                      </w:p>
                    </w:tc>
                    <w:tc>
                      <w:tcPr>
                        <w:tcW w:w="16" w:type="dxa"/>
                      </w:tcPr>
                      <w:p w14:paraId="654CE2C4" w14:textId="77777777" w:rsidR="007711FB" w:rsidRDefault="007711FB">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7711FB" w14:paraId="2C84EB75"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51A470B7" w14:textId="77777777" w:rsidR="007711FB" w:rsidRDefault="00000000">
                              <w:pPr>
                                <w:spacing w:after="0" w:line="240" w:lineRule="auto"/>
                              </w:pPr>
                              <w:r>
                                <w:rPr>
                                  <w:rFonts w:ascii="Arial" w:eastAsia="Arial" w:hAnsi="Arial"/>
                                  <w:b/>
                                  <w:color w:val="66809D"/>
                                </w:rPr>
                                <w:t>Table 3.1 Net Funded Amount and Reported Expenditures by Participating Organization, as of 31 December 2023 (in US Dollars)</w:t>
                              </w:r>
                            </w:p>
                          </w:tc>
                        </w:tr>
                      </w:tbl>
                      <w:p w14:paraId="0249AC38" w14:textId="77777777" w:rsidR="007711FB" w:rsidRDefault="007711FB">
                        <w:pPr>
                          <w:spacing w:after="0" w:line="240" w:lineRule="auto"/>
                        </w:pPr>
                      </w:p>
                    </w:tc>
                    <w:tc>
                      <w:tcPr>
                        <w:tcW w:w="1138" w:type="dxa"/>
                      </w:tcPr>
                      <w:p w14:paraId="5F60831C" w14:textId="77777777" w:rsidR="007711FB" w:rsidRDefault="007711FB">
                        <w:pPr>
                          <w:pStyle w:val="EmptyCellLayoutStyle"/>
                          <w:spacing w:after="0" w:line="240" w:lineRule="auto"/>
                        </w:pPr>
                      </w:p>
                    </w:tc>
                  </w:tr>
                  <w:tr w:rsidR="007711FB" w14:paraId="5447DB76" w14:textId="77777777">
                    <w:trPr>
                      <w:trHeight w:val="40"/>
                    </w:trPr>
                    <w:tc>
                      <w:tcPr>
                        <w:tcW w:w="1111" w:type="dxa"/>
                      </w:tcPr>
                      <w:p w14:paraId="5A228024" w14:textId="77777777" w:rsidR="007711FB" w:rsidRDefault="007711FB">
                        <w:pPr>
                          <w:pStyle w:val="EmptyCellLayoutStyle"/>
                          <w:spacing w:after="0" w:line="240" w:lineRule="auto"/>
                        </w:pPr>
                      </w:p>
                    </w:tc>
                    <w:tc>
                      <w:tcPr>
                        <w:tcW w:w="16" w:type="dxa"/>
                      </w:tcPr>
                      <w:p w14:paraId="789AC9C7" w14:textId="77777777" w:rsidR="007711FB" w:rsidRDefault="007711FB">
                        <w:pPr>
                          <w:pStyle w:val="EmptyCellLayoutStyle"/>
                          <w:spacing w:after="0" w:line="240" w:lineRule="auto"/>
                        </w:pPr>
                      </w:p>
                    </w:tc>
                    <w:tc>
                      <w:tcPr>
                        <w:tcW w:w="9638" w:type="dxa"/>
                      </w:tcPr>
                      <w:p w14:paraId="653BDC4A" w14:textId="77777777" w:rsidR="007711FB" w:rsidRDefault="007711FB">
                        <w:pPr>
                          <w:pStyle w:val="EmptyCellLayoutStyle"/>
                          <w:spacing w:after="0" w:line="240" w:lineRule="auto"/>
                        </w:pPr>
                      </w:p>
                    </w:tc>
                    <w:tc>
                      <w:tcPr>
                        <w:tcW w:w="1138" w:type="dxa"/>
                      </w:tcPr>
                      <w:p w14:paraId="447EEC9B" w14:textId="77777777" w:rsidR="007711FB" w:rsidRDefault="007711FB">
                        <w:pPr>
                          <w:pStyle w:val="EmptyCellLayoutStyle"/>
                          <w:spacing w:after="0" w:line="240" w:lineRule="auto"/>
                        </w:pPr>
                      </w:p>
                    </w:tc>
                  </w:tr>
                  <w:tr w:rsidR="007711FB" w14:paraId="3FE7451B" w14:textId="77777777">
                    <w:tc>
                      <w:tcPr>
                        <w:tcW w:w="1111" w:type="dxa"/>
                      </w:tcPr>
                      <w:p w14:paraId="63BB1FF2" w14:textId="77777777" w:rsidR="007711FB" w:rsidRDefault="007711FB">
                        <w:pPr>
                          <w:pStyle w:val="EmptyCellLayoutStyle"/>
                          <w:spacing w:after="0" w:line="240" w:lineRule="auto"/>
                        </w:pPr>
                      </w:p>
                    </w:tc>
                    <w:tc>
                      <w:tcPr>
                        <w:tcW w:w="16" w:type="dxa"/>
                      </w:tcPr>
                      <w:p w14:paraId="1CC57E34" w14:textId="77777777" w:rsidR="007711FB" w:rsidRDefault="007711FB">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605AB3" w14:paraId="4551D62A" w14:textId="77777777" w:rsidTr="00605AB3">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7711FB" w14:paraId="64539070" w14:textId="77777777">
                                <w:trPr>
                                  <w:trHeight w:hRule="exact" w:val="632"/>
                                </w:trPr>
                                <w:tc>
                                  <w:tcPr>
                                    <w:tcW w:w="1032" w:type="dxa"/>
                                    <w:shd w:val="clear" w:color="auto" w:fill="15385F"/>
                                    <w:tcMar>
                                      <w:top w:w="0" w:type="dxa"/>
                                      <w:left w:w="0" w:type="dxa"/>
                                      <w:bottom w:w="0" w:type="dxa"/>
                                      <w:right w:w="0" w:type="dxa"/>
                                    </w:tcMar>
                                    <w:vAlign w:val="center"/>
                                  </w:tcPr>
                                  <w:p w14:paraId="5F874AF5" w14:textId="77777777" w:rsidR="007711FB"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74D9070E" w14:textId="77777777" w:rsidR="007711FB" w:rsidRDefault="007711F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44F09348" w14:textId="77777777" w:rsidR="007711FB"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5C4EF9E9" w14:textId="77777777" w:rsidR="007711FB"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7711FB" w14:paraId="238D2305" w14:textId="77777777">
                                <w:trPr>
                                  <w:trHeight w:hRule="exact" w:val="632"/>
                                </w:trPr>
                                <w:tc>
                                  <w:tcPr>
                                    <w:tcW w:w="4408" w:type="dxa"/>
                                    <w:shd w:val="clear" w:color="auto" w:fill="15385F"/>
                                    <w:tcMar>
                                      <w:top w:w="0" w:type="dxa"/>
                                      <w:left w:w="0" w:type="dxa"/>
                                      <w:bottom w:w="0" w:type="dxa"/>
                                      <w:right w:w="0" w:type="dxa"/>
                                    </w:tcMar>
                                    <w:vAlign w:val="center"/>
                                  </w:tcPr>
                                  <w:p w14:paraId="5CD647CB" w14:textId="77777777" w:rsidR="007711FB" w:rsidRDefault="00000000">
                                    <w:pPr>
                                      <w:spacing w:after="0" w:line="240" w:lineRule="auto"/>
                                      <w:jc w:val="center"/>
                                    </w:pPr>
                                    <w:r>
                                      <w:rPr>
                                        <w:rFonts w:ascii="Arial" w:eastAsia="Arial" w:hAnsi="Arial"/>
                                        <w:color w:val="FFFFFF"/>
                                        <w:sz w:val="16"/>
                                      </w:rPr>
                                      <w:t>Expenditure</w:t>
                                    </w:r>
                                  </w:p>
                                </w:tc>
                              </w:tr>
                            </w:tbl>
                            <w:p w14:paraId="78853C59" w14:textId="77777777" w:rsidR="007711FB" w:rsidRDefault="007711FB">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7711FB" w14:paraId="3BA12CBF" w14:textId="77777777">
                                <w:trPr>
                                  <w:trHeight w:hRule="exact" w:val="632"/>
                                </w:trPr>
                                <w:tc>
                                  <w:tcPr>
                                    <w:tcW w:w="986" w:type="dxa"/>
                                    <w:shd w:val="clear" w:color="auto" w:fill="15385F"/>
                                    <w:tcMar>
                                      <w:top w:w="0" w:type="dxa"/>
                                      <w:left w:w="0" w:type="dxa"/>
                                      <w:bottom w:w="0" w:type="dxa"/>
                                      <w:right w:w="0" w:type="dxa"/>
                                    </w:tcMar>
                                    <w:vAlign w:val="center"/>
                                  </w:tcPr>
                                  <w:p w14:paraId="347D07CE" w14:textId="77777777" w:rsidR="007711FB" w:rsidRDefault="00000000">
                                    <w:pPr>
                                      <w:spacing w:after="0" w:line="240" w:lineRule="auto"/>
                                      <w:jc w:val="center"/>
                                    </w:pPr>
                                    <w:r>
                                      <w:rPr>
                                        <w:rFonts w:ascii="Arial" w:eastAsia="Arial" w:hAnsi="Arial"/>
                                        <w:color w:val="FFFFFF"/>
                                        <w:sz w:val="16"/>
                                      </w:rPr>
                                      <w:t>Delivery Rate %</w:t>
                                    </w:r>
                                  </w:p>
                                </w:tc>
                              </w:tr>
                            </w:tbl>
                            <w:p w14:paraId="313E7D18" w14:textId="77777777" w:rsidR="007711FB" w:rsidRDefault="007711FB">
                              <w:pPr>
                                <w:spacing w:after="0" w:line="240" w:lineRule="auto"/>
                              </w:pPr>
                            </w:p>
                          </w:tc>
                        </w:tr>
                        <w:tr w:rsidR="007711FB" w14:paraId="1A098CB7"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6F91D7EE" w14:textId="77777777" w:rsidR="007711FB" w:rsidRDefault="007711F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915BB06" w14:textId="77777777" w:rsidR="007711FB" w:rsidRDefault="007711FB">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1B4AEDE" w14:textId="77777777" w:rsidR="007711FB" w:rsidRDefault="007711FB">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BA564BF" w14:textId="77777777" w:rsidR="007711FB"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316D505" w14:textId="77777777" w:rsidR="007711FB"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5DF6EE5E" w14:textId="77777777" w:rsidR="007711FB"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52365E9" w14:textId="77777777" w:rsidR="007711FB" w:rsidRDefault="007711FB">
                              <w:pPr>
                                <w:spacing w:after="0" w:line="240" w:lineRule="auto"/>
                              </w:pPr>
                            </w:p>
                          </w:tc>
                        </w:tr>
                        <w:tr w:rsidR="007711FB" w14:paraId="6E1ECFA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B67FFA0" w14:textId="77777777" w:rsidR="007711FB" w:rsidRDefault="00000000">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FC69156" w14:textId="77777777" w:rsidR="007711FB" w:rsidRDefault="00000000">
                              <w:pPr>
                                <w:spacing w:after="0" w:line="240" w:lineRule="auto"/>
                                <w:jc w:val="right"/>
                              </w:pPr>
                              <w:r>
                                <w:rPr>
                                  <w:rFonts w:ascii="Arial" w:eastAsia="Arial" w:hAnsi="Arial"/>
                                  <w:color w:val="000000"/>
                                  <w:sz w:val="16"/>
                                </w:rPr>
                                <w:t>2,873,474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FC285F4" w14:textId="77777777" w:rsidR="007711FB" w:rsidRDefault="00000000">
                              <w:pPr>
                                <w:spacing w:after="0" w:line="240" w:lineRule="auto"/>
                                <w:jc w:val="right"/>
                              </w:pPr>
                              <w:r>
                                <w:rPr>
                                  <w:rFonts w:ascii="Arial" w:eastAsia="Arial" w:hAnsi="Arial"/>
                                  <w:color w:val="000000"/>
                                  <w:sz w:val="16"/>
                                </w:rPr>
                                <w:t>2,829,253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499C931" w14:textId="77777777" w:rsidR="007711FB" w:rsidRDefault="00000000">
                              <w:pPr>
                                <w:spacing w:after="0" w:line="240" w:lineRule="auto"/>
                                <w:jc w:val="right"/>
                              </w:pPr>
                              <w:r>
                                <w:rPr>
                                  <w:rFonts w:ascii="Arial" w:eastAsia="Arial" w:hAnsi="Arial"/>
                                  <w:color w:val="000000"/>
                                  <w:sz w:val="16"/>
                                </w:rPr>
                                <w:t>2,829,253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AC837B0"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E0D4170" w14:textId="77777777" w:rsidR="007711FB" w:rsidRDefault="00000000">
                              <w:pPr>
                                <w:spacing w:after="0" w:line="240" w:lineRule="auto"/>
                                <w:jc w:val="right"/>
                              </w:pPr>
                              <w:r>
                                <w:rPr>
                                  <w:rFonts w:ascii="Arial" w:eastAsia="Arial" w:hAnsi="Arial"/>
                                  <w:color w:val="000000"/>
                                  <w:sz w:val="16"/>
                                </w:rPr>
                                <w:t>2,829,253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D94521B" w14:textId="77777777" w:rsidR="007711FB" w:rsidRDefault="00000000">
                              <w:pPr>
                                <w:spacing w:after="0" w:line="240" w:lineRule="auto"/>
                                <w:jc w:val="right"/>
                              </w:pPr>
                              <w:r>
                                <w:rPr>
                                  <w:rFonts w:ascii="Arial" w:eastAsia="Arial" w:hAnsi="Arial"/>
                                  <w:color w:val="000000"/>
                                  <w:sz w:val="16"/>
                                </w:rPr>
                                <w:t>100.00</w:t>
                              </w:r>
                            </w:p>
                          </w:tc>
                        </w:tr>
                        <w:tr w:rsidR="007711FB" w14:paraId="7268B17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F10ADE8" w14:textId="77777777" w:rsidR="007711FB" w:rsidRDefault="00000000">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DEC6357" w14:textId="77777777" w:rsidR="007711FB" w:rsidRDefault="00000000">
                              <w:pPr>
                                <w:spacing w:after="0" w:line="240" w:lineRule="auto"/>
                                <w:jc w:val="right"/>
                              </w:pPr>
                              <w:r>
                                <w:rPr>
                                  <w:rFonts w:ascii="Arial" w:eastAsia="Arial" w:hAnsi="Arial"/>
                                  <w:color w:val="000000"/>
                                  <w:sz w:val="16"/>
                                </w:rPr>
                                <w:t>2,911,272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0ABD413" w14:textId="77777777" w:rsidR="007711FB" w:rsidRDefault="00000000">
                              <w:pPr>
                                <w:spacing w:after="0" w:line="240" w:lineRule="auto"/>
                                <w:jc w:val="right"/>
                              </w:pPr>
                              <w:r>
                                <w:rPr>
                                  <w:rFonts w:ascii="Arial" w:eastAsia="Arial" w:hAnsi="Arial"/>
                                  <w:color w:val="000000"/>
                                  <w:sz w:val="16"/>
                                </w:rPr>
                                <w:t>2,831,544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AF3C414" w14:textId="77777777" w:rsidR="007711FB" w:rsidRDefault="00000000">
                              <w:pPr>
                                <w:spacing w:after="0" w:line="240" w:lineRule="auto"/>
                                <w:jc w:val="right"/>
                              </w:pPr>
                              <w:r>
                                <w:rPr>
                                  <w:rFonts w:ascii="Arial" w:eastAsia="Arial" w:hAnsi="Arial"/>
                                  <w:color w:val="000000"/>
                                  <w:sz w:val="16"/>
                                </w:rPr>
                                <w:t>2,831,544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4B611AD"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D0EE97" w14:textId="77777777" w:rsidR="007711FB" w:rsidRDefault="00000000">
                              <w:pPr>
                                <w:spacing w:after="0" w:line="240" w:lineRule="auto"/>
                                <w:jc w:val="right"/>
                              </w:pPr>
                              <w:r>
                                <w:rPr>
                                  <w:rFonts w:ascii="Arial" w:eastAsia="Arial" w:hAnsi="Arial"/>
                                  <w:color w:val="000000"/>
                                  <w:sz w:val="16"/>
                                </w:rPr>
                                <w:t>2,831,544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55E0168" w14:textId="77777777" w:rsidR="007711FB" w:rsidRDefault="00000000">
                              <w:pPr>
                                <w:spacing w:after="0" w:line="240" w:lineRule="auto"/>
                                <w:jc w:val="right"/>
                              </w:pPr>
                              <w:r>
                                <w:rPr>
                                  <w:rFonts w:ascii="Arial" w:eastAsia="Arial" w:hAnsi="Arial"/>
                                  <w:color w:val="000000"/>
                                  <w:sz w:val="16"/>
                                </w:rPr>
                                <w:t>100.00</w:t>
                              </w:r>
                            </w:p>
                          </w:tc>
                        </w:tr>
                        <w:tr w:rsidR="007711FB" w14:paraId="3F83A9C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56E3040" w14:textId="77777777" w:rsidR="007711FB" w:rsidRDefault="00000000">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F3DDC4B" w14:textId="77777777" w:rsidR="007711FB" w:rsidRDefault="00000000">
                              <w:pPr>
                                <w:spacing w:after="0" w:line="240" w:lineRule="auto"/>
                                <w:jc w:val="right"/>
                              </w:pPr>
                              <w:r>
                                <w:rPr>
                                  <w:rFonts w:ascii="Arial" w:eastAsia="Arial" w:hAnsi="Arial"/>
                                  <w:color w:val="000000"/>
                                  <w:sz w:val="16"/>
                                </w:rPr>
                                <w:t>619,800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339094D" w14:textId="77777777" w:rsidR="007711FB" w:rsidRDefault="00000000">
                              <w:pPr>
                                <w:spacing w:after="0" w:line="240" w:lineRule="auto"/>
                                <w:jc w:val="right"/>
                              </w:pPr>
                              <w:r>
                                <w:rPr>
                                  <w:rFonts w:ascii="Arial" w:eastAsia="Arial" w:hAnsi="Arial"/>
                                  <w:color w:val="000000"/>
                                  <w:sz w:val="16"/>
                                </w:rPr>
                                <w:t>619,800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E26C9EF" w14:textId="77777777" w:rsidR="007711FB" w:rsidRDefault="00000000">
                              <w:pPr>
                                <w:spacing w:after="0" w:line="240" w:lineRule="auto"/>
                                <w:jc w:val="right"/>
                              </w:pPr>
                              <w:r>
                                <w:rPr>
                                  <w:rFonts w:ascii="Arial" w:eastAsia="Arial" w:hAnsi="Arial"/>
                                  <w:color w:val="000000"/>
                                  <w:sz w:val="16"/>
                                </w:rPr>
                                <w:t>619,800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11D8C12"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937BDB" w14:textId="77777777" w:rsidR="007711FB" w:rsidRDefault="00000000">
                              <w:pPr>
                                <w:spacing w:after="0" w:line="240" w:lineRule="auto"/>
                                <w:jc w:val="right"/>
                              </w:pPr>
                              <w:r>
                                <w:rPr>
                                  <w:rFonts w:ascii="Arial" w:eastAsia="Arial" w:hAnsi="Arial"/>
                                  <w:color w:val="000000"/>
                                  <w:sz w:val="16"/>
                                </w:rPr>
                                <w:t>619,800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6038149" w14:textId="77777777" w:rsidR="007711FB" w:rsidRDefault="00000000">
                              <w:pPr>
                                <w:spacing w:after="0" w:line="240" w:lineRule="auto"/>
                                <w:jc w:val="right"/>
                              </w:pPr>
                              <w:r>
                                <w:rPr>
                                  <w:rFonts w:ascii="Arial" w:eastAsia="Arial" w:hAnsi="Arial"/>
                                  <w:color w:val="000000"/>
                                  <w:sz w:val="16"/>
                                </w:rPr>
                                <w:t>100.00</w:t>
                              </w:r>
                            </w:p>
                          </w:tc>
                        </w:tr>
                        <w:tr w:rsidR="007711FB" w14:paraId="555E841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91441F5" w14:textId="77777777" w:rsidR="007711FB" w:rsidRDefault="00000000">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9331C9C" w14:textId="77777777" w:rsidR="007711FB" w:rsidRDefault="00000000">
                              <w:pPr>
                                <w:spacing w:after="0" w:line="240" w:lineRule="auto"/>
                                <w:jc w:val="right"/>
                              </w:pPr>
                              <w:r>
                                <w:rPr>
                                  <w:rFonts w:ascii="Arial" w:eastAsia="Arial" w:hAnsi="Arial"/>
                                  <w:color w:val="000000"/>
                                  <w:sz w:val="16"/>
                                </w:rPr>
                                <w:t>658,419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8DD66E3" w14:textId="77777777" w:rsidR="007711FB" w:rsidRDefault="00000000">
                              <w:pPr>
                                <w:spacing w:after="0" w:line="240" w:lineRule="auto"/>
                                <w:jc w:val="right"/>
                              </w:pPr>
                              <w:r>
                                <w:rPr>
                                  <w:rFonts w:ascii="Arial" w:eastAsia="Arial" w:hAnsi="Arial"/>
                                  <w:color w:val="000000"/>
                                  <w:sz w:val="16"/>
                                </w:rPr>
                                <w:t>647,643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0C0E09F" w14:textId="77777777" w:rsidR="007711FB" w:rsidRDefault="00000000">
                              <w:pPr>
                                <w:spacing w:after="0" w:line="240" w:lineRule="auto"/>
                                <w:jc w:val="right"/>
                              </w:pPr>
                              <w:r>
                                <w:rPr>
                                  <w:rFonts w:ascii="Arial" w:eastAsia="Arial" w:hAnsi="Arial"/>
                                  <w:color w:val="000000"/>
                                  <w:sz w:val="16"/>
                                </w:rPr>
                                <w:t>647,643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275D230"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0D252C" w14:textId="77777777" w:rsidR="007711FB" w:rsidRDefault="00000000">
                              <w:pPr>
                                <w:spacing w:after="0" w:line="240" w:lineRule="auto"/>
                                <w:jc w:val="right"/>
                              </w:pPr>
                              <w:r>
                                <w:rPr>
                                  <w:rFonts w:ascii="Arial" w:eastAsia="Arial" w:hAnsi="Arial"/>
                                  <w:color w:val="000000"/>
                                  <w:sz w:val="16"/>
                                </w:rPr>
                                <w:t>647,643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C57F4FD" w14:textId="77777777" w:rsidR="007711FB" w:rsidRDefault="00000000">
                              <w:pPr>
                                <w:spacing w:after="0" w:line="240" w:lineRule="auto"/>
                                <w:jc w:val="right"/>
                              </w:pPr>
                              <w:r>
                                <w:rPr>
                                  <w:rFonts w:ascii="Arial" w:eastAsia="Arial" w:hAnsi="Arial"/>
                                  <w:color w:val="000000"/>
                                  <w:sz w:val="16"/>
                                </w:rPr>
                                <w:t>100.00</w:t>
                              </w:r>
                            </w:p>
                          </w:tc>
                        </w:tr>
                        <w:tr w:rsidR="007711FB" w14:paraId="4A384A7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5FD919D" w14:textId="77777777" w:rsidR="007711FB"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BC7FD2B" w14:textId="77777777" w:rsidR="007711FB" w:rsidRDefault="00000000">
                              <w:pPr>
                                <w:spacing w:after="0" w:line="240" w:lineRule="auto"/>
                                <w:jc w:val="right"/>
                              </w:pPr>
                              <w:r>
                                <w:rPr>
                                  <w:rFonts w:ascii="Arial" w:eastAsia="Arial" w:hAnsi="Arial"/>
                                  <w:color w:val="000000"/>
                                  <w:sz w:val="16"/>
                                </w:rPr>
                                <w:t>14,125,588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24818E4" w14:textId="77777777" w:rsidR="007711FB" w:rsidRDefault="00000000">
                              <w:pPr>
                                <w:spacing w:after="0" w:line="240" w:lineRule="auto"/>
                                <w:jc w:val="right"/>
                              </w:pPr>
                              <w:r>
                                <w:rPr>
                                  <w:rFonts w:ascii="Arial" w:eastAsia="Arial" w:hAnsi="Arial"/>
                                  <w:color w:val="000000"/>
                                  <w:sz w:val="16"/>
                                </w:rPr>
                                <w:t>12,731,468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2EF9421" w14:textId="77777777" w:rsidR="007711FB" w:rsidRDefault="00000000">
                              <w:pPr>
                                <w:spacing w:after="0" w:line="240" w:lineRule="auto"/>
                                <w:jc w:val="right"/>
                              </w:pPr>
                              <w:r>
                                <w:rPr>
                                  <w:rFonts w:ascii="Arial" w:eastAsia="Arial" w:hAnsi="Arial"/>
                                  <w:color w:val="000000"/>
                                  <w:sz w:val="16"/>
                                </w:rPr>
                                <w:t>12,731,468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C12A3C2"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21275D" w14:textId="77777777" w:rsidR="007711FB" w:rsidRDefault="00000000">
                              <w:pPr>
                                <w:spacing w:after="0" w:line="240" w:lineRule="auto"/>
                                <w:jc w:val="right"/>
                              </w:pPr>
                              <w:r>
                                <w:rPr>
                                  <w:rFonts w:ascii="Arial" w:eastAsia="Arial" w:hAnsi="Arial"/>
                                  <w:color w:val="000000"/>
                                  <w:sz w:val="16"/>
                                </w:rPr>
                                <w:t>12,731,468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CEFE530" w14:textId="77777777" w:rsidR="007711FB" w:rsidRDefault="00000000">
                              <w:pPr>
                                <w:spacing w:after="0" w:line="240" w:lineRule="auto"/>
                                <w:jc w:val="right"/>
                              </w:pPr>
                              <w:r>
                                <w:rPr>
                                  <w:rFonts w:ascii="Arial" w:eastAsia="Arial" w:hAnsi="Arial"/>
                                  <w:color w:val="000000"/>
                                  <w:sz w:val="16"/>
                                </w:rPr>
                                <w:t>100.00</w:t>
                              </w:r>
                            </w:p>
                          </w:tc>
                        </w:tr>
                        <w:tr w:rsidR="007711FB" w14:paraId="2955C2A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C8C8905" w14:textId="77777777" w:rsidR="007711FB" w:rsidRDefault="00000000">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67178F4" w14:textId="77777777" w:rsidR="007711FB" w:rsidRDefault="00000000">
                              <w:pPr>
                                <w:spacing w:after="0" w:line="240" w:lineRule="auto"/>
                                <w:jc w:val="right"/>
                              </w:pPr>
                              <w:r>
                                <w:rPr>
                                  <w:rFonts w:ascii="Arial" w:eastAsia="Arial" w:hAnsi="Arial"/>
                                  <w:color w:val="000000"/>
                                  <w:sz w:val="16"/>
                                </w:rPr>
                                <w:t>160,000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A3A1776" w14:textId="77777777" w:rsidR="007711FB" w:rsidRDefault="00000000">
                              <w:pPr>
                                <w:spacing w:after="0" w:line="240" w:lineRule="auto"/>
                                <w:jc w:val="right"/>
                              </w:pPr>
                              <w:r>
                                <w:rPr>
                                  <w:rFonts w:ascii="Arial" w:eastAsia="Arial" w:hAnsi="Arial"/>
                                  <w:color w:val="000000"/>
                                  <w:sz w:val="16"/>
                                </w:rPr>
                                <w:t>160,000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1A2D626" w14:textId="77777777" w:rsidR="007711FB" w:rsidRDefault="00000000">
                              <w:pPr>
                                <w:spacing w:after="0" w:line="240" w:lineRule="auto"/>
                                <w:jc w:val="right"/>
                              </w:pPr>
                              <w:r>
                                <w:rPr>
                                  <w:rFonts w:ascii="Arial" w:eastAsia="Arial" w:hAnsi="Arial"/>
                                  <w:color w:val="000000"/>
                                  <w:sz w:val="16"/>
                                </w:rPr>
                                <w:t>160,000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EFE1FD6"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1818C6" w14:textId="77777777" w:rsidR="007711FB" w:rsidRDefault="00000000">
                              <w:pPr>
                                <w:spacing w:after="0" w:line="240" w:lineRule="auto"/>
                                <w:jc w:val="right"/>
                              </w:pPr>
                              <w:r>
                                <w:rPr>
                                  <w:rFonts w:ascii="Arial" w:eastAsia="Arial" w:hAnsi="Arial"/>
                                  <w:color w:val="000000"/>
                                  <w:sz w:val="16"/>
                                </w:rPr>
                                <w:t>160,000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57B616F" w14:textId="77777777" w:rsidR="007711FB" w:rsidRDefault="00000000">
                              <w:pPr>
                                <w:spacing w:after="0" w:line="240" w:lineRule="auto"/>
                                <w:jc w:val="right"/>
                              </w:pPr>
                              <w:r>
                                <w:rPr>
                                  <w:rFonts w:ascii="Arial" w:eastAsia="Arial" w:hAnsi="Arial"/>
                                  <w:color w:val="000000"/>
                                  <w:sz w:val="16"/>
                                </w:rPr>
                                <w:t>100.00</w:t>
                              </w:r>
                            </w:p>
                          </w:tc>
                        </w:tr>
                        <w:tr w:rsidR="007711FB" w14:paraId="4CDFA82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A1A6181" w14:textId="77777777" w:rsidR="007711FB" w:rsidRDefault="00000000">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11B78F7" w14:textId="77777777" w:rsidR="007711FB" w:rsidRDefault="00000000">
                              <w:pPr>
                                <w:spacing w:after="0" w:line="240" w:lineRule="auto"/>
                                <w:jc w:val="right"/>
                              </w:pPr>
                              <w:r>
                                <w:rPr>
                                  <w:rFonts w:ascii="Arial" w:eastAsia="Arial" w:hAnsi="Arial"/>
                                  <w:color w:val="000000"/>
                                  <w:sz w:val="16"/>
                                </w:rPr>
                                <w:t>5,867,200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5FC732C" w14:textId="77777777" w:rsidR="007711FB" w:rsidRDefault="00000000">
                              <w:pPr>
                                <w:spacing w:after="0" w:line="240" w:lineRule="auto"/>
                                <w:jc w:val="right"/>
                              </w:pPr>
                              <w:r>
                                <w:rPr>
                                  <w:rFonts w:ascii="Arial" w:eastAsia="Arial" w:hAnsi="Arial"/>
                                  <w:color w:val="000000"/>
                                  <w:sz w:val="16"/>
                                </w:rPr>
                                <w:t>5,696,360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0DB37D9" w14:textId="77777777" w:rsidR="007711FB" w:rsidRDefault="00000000">
                              <w:pPr>
                                <w:spacing w:after="0" w:line="240" w:lineRule="auto"/>
                                <w:jc w:val="right"/>
                              </w:pPr>
                              <w:r>
                                <w:rPr>
                                  <w:rFonts w:ascii="Arial" w:eastAsia="Arial" w:hAnsi="Arial"/>
                                  <w:color w:val="000000"/>
                                  <w:sz w:val="16"/>
                                </w:rPr>
                                <w:t>5,696,360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4FA6A02"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C190F7" w14:textId="77777777" w:rsidR="007711FB" w:rsidRDefault="00000000">
                              <w:pPr>
                                <w:spacing w:after="0" w:line="240" w:lineRule="auto"/>
                                <w:jc w:val="right"/>
                              </w:pPr>
                              <w:r>
                                <w:rPr>
                                  <w:rFonts w:ascii="Arial" w:eastAsia="Arial" w:hAnsi="Arial"/>
                                  <w:color w:val="000000"/>
                                  <w:sz w:val="16"/>
                                </w:rPr>
                                <w:t>5,696,360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DE31D16" w14:textId="77777777" w:rsidR="007711FB" w:rsidRDefault="00000000">
                              <w:pPr>
                                <w:spacing w:after="0" w:line="240" w:lineRule="auto"/>
                                <w:jc w:val="right"/>
                              </w:pPr>
                              <w:r>
                                <w:rPr>
                                  <w:rFonts w:ascii="Arial" w:eastAsia="Arial" w:hAnsi="Arial"/>
                                  <w:color w:val="000000"/>
                                  <w:sz w:val="16"/>
                                </w:rPr>
                                <w:t>100.00</w:t>
                              </w:r>
                            </w:p>
                          </w:tc>
                        </w:tr>
                        <w:tr w:rsidR="007711FB" w14:paraId="1CFC8C6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B431E90" w14:textId="77777777" w:rsidR="007711FB"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8F842D9" w14:textId="77777777" w:rsidR="007711FB" w:rsidRDefault="00000000">
                              <w:pPr>
                                <w:spacing w:after="0" w:line="240" w:lineRule="auto"/>
                                <w:jc w:val="right"/>
                              </w:pPr>
                              <w:r>
                                <w:rPr>
                                  <w:rFonts w:ascii="Arial" w:eastAsia="Arial" w:hAnsi="Arial"/>
                                  <w:color w:val="000000"/>
                                  <w:sz w:val="16"/>
                                </w:rPr>
                                <w:t>10,882,125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7292BB8" w14:textId="77777777" w:rsidR="007711FB" w:rsidRDefault="00000000">
                              <w:pPr>
                                <w:spacing w:after="0" w:line="240" w:lineRule="auto"/>
                                <w:jc w:val="right"/>
                              </w:pPr>
                              <w:r>
                                <w:rPr>
                                  <w:rFonts w:ascii="Arial" w:eastAsia="Arial" w:hAnsi="Arial"/>
                                  <w:color w:val="000000"/>
                                  <w:sz w:val="16"/>
                                </w:rPr>
                                <w:t>10,553,099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17EDDC0" w14:textId="77777777" w:rsidR="007711FB" w:rsidRDefault="00000000">
                              <w:pPr>
                                <w:spacing w:after="0" w:line="240" w:lineRule="auto"/>
                                <w:jc w:val="right"/>
                              </w:pPr>
                              <w:r>
                                <w:rPr>
                                  <w:rFonts w:ascii="Arial" w:eastAsia="Arial" w:hAnsi="Arial"/>
                                  <w:color w:val="000000"/>
                                  <w:sz w:val="16"/>
                                </w:rPr>
                                <w:t>10,553,099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B0DF987"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2A5D4D" w14:textId="77777777" w:rsidR="007711FB" w:rsidRDefault="00000000">
                              <w:pPr>
                                <w:spacing w:after="0" w:line="240" w:lineRule="auto"/>
                                <w:jc w:val="right"/>
                              </w:pPr>
                              <w:r>
                                <w:rPr>
                                  <w:rFonts w:ascii="Arial" w:eastAsia="Arial" w:hAnsi="Arial"/>
                                  <w:color w:val="000000"/>
                                  <w:sz w:val="16"/>
                                </w:rPr>
                                <w:t>10,553,099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E4A21BA" w14:textId="77777777" w:rsidR="007711FB" w:rsidRDefault="00000000">
                              <w:pPr>
                                <w:spacing w:after="0" w:line="240" w:lineRule="auto"/>
                                <w:jc w:val="right"/>
                              </w:pPr>
                              <w:r>
                                <w:rPr>
                                  <w:rFonts w:ascii="Arial" w:eastAsia="Arial" w:hAnsi="Arial"/>
                                  <w:color w:val="000000"/>
                                  <w:sz w:val="16"/>
                                </w:rPr>
                                <w:t>100.00</w:t>
                              </w:r>
                            </w:p>
                          </w:tc>
                        </w:tr>
                        <w:tr w:rsidR="007711FB" w14:paraId="20CF7FE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FA2145F" w14:textId="77777777" w:rsidR="007711FB" w:rsidRDefault="00000000">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7F43DA8" w14:textId="77777777" w:rsidR="007711FB" w:rsidRDefault="00000000">
                              <w:pPr>
                                <w:spacing w:after="0" w:line="240" w:lineRule="auto"/>
                                <w:jc w:val="right"/>
                              </w:pPr>
                              <w:r>
                                <w:rPr>
                                  <w:rFonts w:ascii="Arial" w:eastAsia="Arial" w:hAnsi="Arial"/>
                                  <w:color w:val="000000"/>
                                  <w:sz w:val="16"/>
                                </w:rPr>
                                <w:t>3,825,797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FEE11E6" w14:textId="77777777" w:rsidR="007711FB" w:rsidRDefault="00000000">
                              <w:pPr>
                                <w:spacing w:after="0" w:line="240" w:lineRule="auto"/>
                                <w:jc w:val="right"/>
                              </w:pPr>
                              <w:r>
                                <w:rPr>
                                  <w:rFonts w:ascii="Arial" w:eastAsia="Arial" w:hAnsi="Arial"/>
                                  <w:color w:val="000000"/>
                                  <w:sz w:val="16"/>
                                </w:rPr>
                                <w:t>3,799,631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B31836A" w14:textId="77777777" w:rsidR="007711FB" w:rsidRDefault="00000000">
                              <w:pPr>
                                <w:spacing w:after="0" w:line="240" w:lineRule="auto"/>
                                <w:jc w:val="right"/>
                              </w:pPr>
                              <w:r>
                                <w:rPr>
                                  <w:rFonts w:ascii="Arial" w:eastAsia="Arial" w:hAnsi="Arial"/>
                                  <w:color w:val="000000"/>
                                  <w:sz w:val="16"/>
                                </w:rPr>
                                <w:t>3,799,631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58B51B3"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CA11DA" w14:textId="77777777" w:rsidR="007711FB" w:rsidRDefault="00000000">
                              <w:pPr>
                                <w:spacing w:after="0" w:line="240" w:lineRule="auto"/>
                                <w:jc w:val="right"/>
                              </w:pPr>
                              <w:r>
                                <w:rPr>
                                  <w:rFonts w:ascii="Arial" w:eastAsia="Arial" w:hAnsi="Arial"/>
                                  <w:color w:val="000000"/>
                                  <w:sz w:val="16"/>
                                </w:rPr>
                                <w:t>3,799,631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F1B9929" w14:textId="77777777" w:rsidR="007711FB" w:rsidRDefault="00000000">
                              <w:pPr>
                                <w:spacing w:after="0" w:line="240" w:lineRule="auto"/>
                                <w:jc w:val="right"/>
                              </w:pPr>
                              <w:r>
                                <w:rPr>
                                  <w:rFonts w:ascii="Arial" w:eastAsia="Arial" w:hAnsi="Arial"/>
                                  <w:color w:val="000000"/>
                                  <w:sz w:val="16"/>
                                </w:rPr>
                                <w:t>100.00</w:t>
                              </w:r>
                            </w:p>
                          </w:tc>
                        </w:tr>
                        <w:tr w:rsidR="007711FB" w14:paraId="1D6F6D3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369A73D" w14:textId="77777777" w:rsidR="007711FB" w:rsidRDefault="00000000">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741BA76" w14:textId="77777777" w:rsidR="007711FB" w:rsidRDefault="00000000">
                              <w:pPr>
                                <w:spacing w:after="0" w:line="240" w:lineRule="auto"/>
                                <w:jc w:val="right"/>
                              </w:pPr>
                              <w:r>
                                <w:rPr>
                                  <w:rFonts w:ascii="Arial" w:eastAsia="Arial" w:hAnsi="Arial"/>
                                  <w:color w:val="000000"/>
                                  <w:sz w:val="16"/>
                                </w:rPr>
                                <w:t>880,784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F9AF88A" w14:textId="77777777" w:rsidR="007711FB" w:rsidRDefault="00000000">
                              <w:pPr>
                                <w:spacing w:after="0" w:line="240" w:lineRule="auto"/>
                                <w:jc w:val="right"/>
                              </w:pPr>
                              <w:r>
                                <w:rPr>
                                  <w:rFonts w:ascii="Arial" w:eastAsia="Arial" w:hAnsi="Arial"/>
                                  <w:color w:val="000000"/>
                                  <w:sz w:val="16"/>
                                </w:rPr>
                                <w:t>880,784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73D9E67" w14:textId="77777777" w:rsidR="007711FB" w:rsidRDefault="00000000">
                              <w:pPr>
                                <w:spacing w:after="0" w:line="240" w:lineRule="auto"/>
                                <w:jc w:val="right"/>
                              </w:pPr>
                              <w:r>
                                <w:rPr>
                                  <w:rFonts w:ascii="Arial" w:eastAsia="Arial" w:hAnsi="Arial"/>
                                  <w:color w:val="000000"/>
                                  <w:sz w:val="16"/>
                                </w:rPr>
                                <w:t>880,784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1F287D8"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524CAD" w14:textId="77777777" w:rsidR="007711FB" w:rsidRDefault="00000000">
                              <w:pPr>
                                <w:spacing w:after="0" w:line="240" w:lineRule="auto"/>
                                <w:jc w:val="right"/>
                              </w:pPr>
                              <w:r>
                                <w:rPr>
                                  <w:rFonts w:ascii="Arial" w:eastAsia="Arial" w:hAnsi="Arial"/>
                                  <w:color w:val="000000"/>
                                  <w:sz w:val="16"/>
                                </w:rPr>
                                <w:t>880,784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0544F34" w14:textId="77777777" w:rsidR="007711FB" w:rsidRDefault="00000000">
                              <w:pPr>
                                <w:spacing w:after="0" w:line="240" w:lineRule="auto"/>
                                <w:jc w:val="right"/>
                              </w:pPr>
                              <w:r>
                                <w:rPr>
                                  <w:rFonts w:ascii="Arial" w:eastAsia="Arial" w:hAnsi="Arial"/>
                                  <w:color w:val="000000"/>
                                  <w:sz w:val="16"/>
                                </w:rPr>
                                <w:t>100.00</w:t>
                              </w:r>
                            </w:p>
                          </w:tc>
                        </w:tr>
                        <w:tr w:rsidR="007711FB" w14:paraId="583F590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6BE6D7D" w14:textId="77777777" w:rsidR="007711FB"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27B3451" w14:textId="77777777" w:rsidR="007711FB" w:rsidRDefault="00000000">
                              <w:pPr>
                                <w:spacing w:after="0" w:line="240" w:lineRule="auto"/>
                                <w:jc w:val="right"/>
                              </w:pPr>
                              <w:r>
                                <w:rPr>
                                  <w:rFonts w:ascii="Arial" w:eastAsia="Arial" w:hAnsi="Arial"/>
                                  <w:color w:val="000000"/>
                                  <w:sz w:val="16"/>
                                </w:rPr>
                                <w:t>23,607,156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B92F473" w14:textId="77777777" w:rsidR="007711FB" w:rsidRDefault="00000000">
                              <w:pPr>
                                <w:spacing w:after="0" w:line="240" w:lineRule="auto"/>
                                <w:jc w:val="right"/>
                              </w:pPr>
                              <w:r>
                                <w:rPr>
                                  <w:rFonts w:ascii="Arial" w:eastAsia="Arial" w:hAnsi="Arial"/>
                                  <w:color w:val="000000"/>
                                  <w:sz w:val="16"/>
                                </w:rPr>
                                <w:t>23,360,512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FB89E45" w14:textId="77777777" w:rsidR="007711FB" w:rsidRDefault="00000000">
                              <w:pPr>
                                <w:spacing w:after="0" w:line="240" w:lineRule="auto"/>
                                <w:jc w:val="right"/>
                              </w:pPr>
                              <w:r>
                                <w:rPr>
                                  <w:rFonts w:ascii="Arial" w:eastAsia="Arial" w:hAnsi="Arial"/>
                                  <w:color w:val="000000"/>
                                  <w:sz w:val="16"/>
                                </w:rPr>
                                <w:t>23,360,512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89C8347"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64F5D7" w14:textId="77777777" w:rsidR="007711FB" w:rsidRDefault="00000000">
                              <w:pPr>
                                <w:spacing w:after="0" w:line="240" w:lineRule="auto"/>
                                <w:jc w:val="right"/>
                              </w:pPr>
                              <w:r>
                                <w:rPr>
                                  <w:rFonts w:ascii="Arial" w:eastAsia="Arial" w:hAnsi="Arial"/>
                                  <w:color w:val="000000"/>
                                  <w:sz w:val="16"/>
                                </w:rPr>
                                <w:t>23,360,512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737F1AE" w14:textId="77777777" w:rsidR="007711FB" w:rsidRDefault="00000000">
                              <w:pPr>
                                <w:spacing w:after="0" w:line="240" w:lineRule="auto"/>
                                <w:jc w:val="right"/>
                              </w:pPr>
                              <w:r>
                                <w:rPr>
                                  <w:rFonts w:ascii="Arial" w:eastAsia="Arial" w:hAnsi="Arial"/>
                                  <w:color w:val="000000"/>
                                  <w:sz w:val="16"/>
                                </w:rPr>
                                <w:t>100.00</w:t>
                              </w:r>
                            </w:p>
                          </w:tc>
                        </w:tr>
                        <w:tr w:rsidR="007711FB" w14:paraId="066EA1C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1466F6E" w14:textId="77777777" w:rsidR="007711FB" w:rsidRDefault="00000000">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62D904C" w14:textId="77777777" w:rsidR="007711FB" w:rsidRDefault="00000000">
                              <w:pPr>
                                <w:spacing w:after="0" w:line="240" w:lineRule="auto"/>
                                <w:jc w:val="right"/>
                              </w:pPr>
                              <w:r>
                                <w:rPr>
                                  <w:rFonts w:ascii="Arial" w:eastAsia="Arial" w:hAnsi="Arial"/>
                                  <w:color w:val="000000"/>
                                  <w:sz w:val="16"/>
                                </w:rPr>
                                <w:t>4,035,665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D059C6F" w14:textId="77777777" w:rsidR="007711FB" w:rsidRDefault="00000000">
                              <w:pPr>
                                <w:spacing w:after="0" w:line="240" w:lineRule="auto"/>
                                <w:jc w:val="right"/>
                              </w:pPr>
                              <w:r>
                                <w:rPr>
                                  <w:rFonts w:ascii="Arial" w:eastAsia="Arial" w:hAnsi="Arial"/>
                                  <w:color w:val="000000"/>
                                  <w:sz w:val="16"/>
                                </w:rPr>
                                <w:t>3,705,222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B4F2C95" w14:textId="77777777" w:rsidR="007711FB" w:rsidRDefault="00000000">
                              <w:pPr>
                                <w:spacing w:after="0" w:line="240" w:lineRule="auto"/>
                                <w:jc w:val="right"/>
                              </w:pPr>
                              <w:r>
                                <w:rPr>
                                  <w:rFonts w:ascii="Arial" w:eastAsia="Arial" w:hAnsi="Arial"/>
                                  <w:color w:val="000000"/>
                                  <w:sz w:val="16"/>
                                </w:rPr>
                                <w:t>3,705,222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76E3D4D"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327F67" w14:textId="77777777" w:rsidR="007711FB" w:rsidRDefault="00000000">
                              <w:pPr>
                                <w:spacing w:after="0" w:line="240" w:lineRule="auto"/>
                                <w:jc w:val="right"/>
                              </w:pPr>
                              <w:r>
                                <w:rPr>
                                  <w:rFonts w:ascii="Arial" w:eastAsia="Arial" w:hAnsi="Arial"/>
                                  <w:color w:val="000000"/>
                                  <w:sz w:val="16"/>
                                </w:rPr>
                                <w:t>3,705,222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B4E5061" w14:textId="77777777" w:rsidR="007711FB" w:rsidRDefault="00000000">
                              <w:pPr>
                                <w:spacing w:after="0" w:line="240" w:lineRule="auto"/>
                                <w:jc w:val="right"/>
                              </w:pPr>
                              <w:r>
                                <w:rPr>
                                  <w:rFonts w:ascii="Arial" w:eastAsia="Arial" w:hAnsi="Arial"/>
                                  <w:color w:val="000000"/>
                                  <w:sz w:val="16"/>
                                </w:rPr>
                                <w:t>100.00</w:t>
                              </w:r>
                            </w:p>
                          </w:tc>
                        </w:tr>
                        <w:tr w:rsidR="007711FB" w14:paraId="78C659A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D406784" w14:textId="77777777" w:rsidR="007711FB" w:rsidRDefault="00000000">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AD01D34" w14:textId="77777777" w:rsidR="007711FB" w:rsidRDefault="00000000">
                              <w:pPr>
                                <w:spacing w:after="0" w:line="240" w:lineRule="auto"/>
                                <w:jc w:val="right"/>
                              </w:pPr>
                              <w:r>
                                <w:rPr>
                                  <w:rFonts w:ascii="Arial" w:eastAsia="Arial" w:hAnsi="Arial"/>
                                  <w:color w:val="000000"/>
                                  <w:sz w:val="16"/>
                                </w:rPr>
                                <w:t>252,133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CFD1D18" w14:textId="77777777" w:rsidR="007711FB" w:rsidRDefault="00000000">
                              <w:pPr>
                                <w:spacing w:after="0" w:line="240" w:lineRule="auto"/>
                                <w:jc w:val="right"/>
                              </w:pPr>
                              <w:r>
                                <w:rPr>
                                  <w:rFonts w:ascii="Arial" w:eastAsia="Arial" w:hAnsi="Arial"/>
                                  <w:color w:val="000000"/>
                                  <w:sz w:val="16"/>
                                </w:rPr>
                                <w:t>252,133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5520D51" w14:textId="77777777" w:rsidR="007711FB" w:rsidRDefault="00000000">
                              <w:pPr>
                                <w:spacing w:after="0" w:line="240" w:lineRule="auto"/>
                                <w:jc w:val="right"/>
                              </w:pPr>
                              <w:r>
                                <w:rPr>
                                  <w:rFonts w:ascii="Arial" w:eastAsia="Arial" w:hAnsi="Arial"/>
                                  <w:color w:val="000000"/>
                                  <w:sz w:val="16"/>
                                </w:rPr>
                                <w:t>252,133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7D5AFF8"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CCAB3D" w14:textId="77777777" w:rsidR="007711FB" w:rsidRDefault="00000000">
                              <w:pPr>
                                <w:spacing w:after="0" w:line="240" w:lineRule="auto"/>
                                <w:jc w:val="right"/>
                              </w:pPr>
                              <w:r>
                                <w:rPr>
                                  <w:rFonts w:ascii="Arial" w:eastAsia="Arial" w:hAnsi="Arial"/>
                                  <w:color w:val="000000"/>
                                  <w:sz w:val="16"/>
                                </w:rPr>
                                <w:t>252,133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5D21D99" w14:textId="77777777" w:rsidR="007711FB" w:rsidRDefault="00000000">
                              <w:pPr>
                                <w:spacing w:after="0" w:line="240" w:lineRule="auto"/>
                                <w:jc w:val="right"/>
                              </w:pPr>
                              <w:r>
                                <w:rPr>
                                  <w:rFonts w:ascii="Arial" w:eastAsia="Arial" w:hAnsi="Arial"/>
                                  <w:color w:val="000000"/>
                                  <w:sz w:val="16"/>
                                </w:rPr>
                                <w:t>100.00</w:t>
                              </w:r>
                            </w:p>
                          </w:tc>
                        </w:tr>
                        <w:tr w:rsidR="007711FB" w14:paraId="3847E48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C69A0FF" w14:textId="77777777" w:rsidR="007711FB" w:rsidRDefault="00000000">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B524E4C" w14:textId="77777777" w:rsidR="007711FB" w:rsidRDefault="00000000">
                              <w:pPr>
                                <w:spacing w:after="0" w:line="240" w:lineRule="auto"/>
                                <w:jc w:val="right"/>
                              </w:pPr>
                              <w:r>
                                <w:rPr>
                                  <w:rFonts w:ascii="Arial" w:eastAsia="Arial" w:hAnsi="Arial"/>
                                  <w:color w:val="000000"/>
                                  <w:sz w:val="16"/>
                                </w:rPr>
                                <w:t>1,972,406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F929699" w14:textId="77777777" w:rsidR="007711FB" w:rsidRDefault="00000000">
                              <w:pPr>
                                <w:spacing w:after="0" w:line="240" w:lineRule="auto"/>
                                <w:jc w:val="right"/>
                              </w:pPr>
                              <w:r>
                                <w:rPr>
                                  <w:rFonts w:ascii="Arial" w:eastAsia="Arial" w:hAnsi="Arial"/>
                                  <w:color w:val="000000"/>
                                  <w:sz w:val="16"/>
                                </w:rPr>
                                <w:t>1,658,352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5A82F05" w14:textId="77777777" w:rsidR="007711FB" w:rsidRDefault="00000000">
                              <w:pPr>
                                <w:spacing w:after="0" w:line="240" w:lineRule="auto"/>
                                <w:jc w:val="right"/>
                              </w:pPr>
                              <w:r>
                                <w:rPr>
                                  <w:rFonts w:ascii="Arial" w:eastAsia="Arial" w:hAnsi="Arial"/>
                                  <w:color w:val="000000"/>
                                  <w:sz w:val="16"/>
                                </w:rPr>
                                <w:t>1,658,352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0209894"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8A1D5D" w14:textId="77777777" w:rsidR="007711FB" w:rsidRDefault="00000000">
                              <w:pPr>
                                <w:spacing w:after="0" w:line="240" w:lineRule="auto"/>
                                <w:jc w:val="right"/>
                              </w:pPr>
                              <w:r>
                                <w:rPr>
                                  <w:rFonts w:ascii="Arial" w:eastAsia="Arial" w:hAnsi="Arial"/>
                                  <w:color w:val="000000"/>
                                  <w:sz w:val="16"/>
                                </w:rPr>
                                <w:t>1,658,352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6954A15" w14:textId="77777777" w:rsidR="007711FB" w:rsidRDefault="00000000">
                              <w:pPr>
                                <w:spacing w:after="0" w:line="240" w:lineRule="auto"/>
                                <w:jc w:val="right"/>
                              </w:pPr>
                              <w:r>
                                <w:rPr>
                                  <w:rFonts w:ascii="Arial" w:eastAsia="Arial" w:hAnsi="Arial"/>
                                  <w:color w:val="000000"/>
                                  <w:sz w:val="16"/>
                                </w:rPr>
                                <w:t>100.00</w:t>
                              </w:r>
                            </w:p>
                          </w:tc>
                        </w:tr>
                        <w:tr w:rsidR="007711FB" w14:paraId="4B159E9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91764F7" w14:textId="77777777" w:rsidR="007711FB" w:rsidRDefault="00000000">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189219C" w14:textId="77777777" w:rsidR="007711FB" w:rsidRDefault="00000000">
                              <w:pPr>
                                <w:spacing w:after="0" w:line="240" w:lineRule="auto"/>
                                <w:jc w:val="right"/>
                              </w:pPr>
                              <w:r>
                                <w:rPr>
                                  <w:rFonts w:ascii="Arial" w:eastAsia="Arial" w:hAnsi="Arial"/>
                                  <w:color w:val="000000"/>
                                  <w:sz w:val="16"/>
                                </w:rPr>
                                <w:t>2,255,951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4DB3B43" w14:textId="77777777" w:rsidR="007711FB" w:rsidRDefault="00000000">
                              <w:pPr>
                                <w:spacing w:after="0" w:line="240" w:lineRule="auto"/>
                                <w:jc w:val="right"/>
                              </w:pPr>
                              <w:r>
                                <w:rPr>
                                  <w:rFonts w:ascii="Arial" w:eastAsia="Arial" w:hAnsi="Arial"/>
                                  <w:color w:val="000000"/>
                                  <w:sz w:val="16"/>
                                </w:rPr>
                                <w:t>2,133,171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97D27CC" w14:textId="77777777" w:rsidR="007711FB" w:rsidRDefault="00000000">
                              <w:pPr>
                                <w:spacing w:after="0" w:line="240" w:lineRule="auto"/>
                                <w:jc w:val="right"/>
                              </w:pPr>
                              <w:r>
                                <w:rPr>
                                  <w:rFonts w:ascii="Arial" w:eastAsia="Arial" w:hAnsi="Arial"/>
                                  <w:color w:val="000000"/>
                                  <w:sz w:val="16"/>
                                </w:rPr>
                                <w:t>2,133,171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16C8844"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B4534D" w14:textId="77777777" w:rsidR="007711FB" w:rsidRDefault="00000000">
                              <w:pPr>
                                <w:spacing w:after="0" w:line="240" w:lineRule="auto"/>
                                <w:jc w:val="right"/>
                              </w:pPr>
                              <w:r>
                                <w:rPr>
                                  <w:rFonts w:ascii="Arial" w:eastAsia="Arial" w:hAnsi="Arial"/>
                                  <w:color w:val="000000"/>
                                  <w:sz w:val="16"/>
                                </w:rPr>
                                <w:t>2,133,171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FEC6619" w14:textId="77777777" w:rsidR="007711FB" w:rsidRDefault="00000000">
                              <w:pPr>
                                <w:spacing w:after="0" w:line="240" w:lineRule="auto"/>
                                <w:jc w:val="right"/>
                              </w:pPr>
                              <w:r>
                                <w:rPr>
                                  <w:rFonts w:ascii="Arial" w:eastAsia="Arial" w:hAnsi="Arial"/>
                                  <w:color w:val="000000"/>
                                  <w:sz w:val="16"/>
                                </w:rPr>
                                <w:t>100.00</w:t>
                              </w:r>
                            </w:p>
                          </w:tc>
                        </w:tr>
                        <w:tr w:rsidR="007711FB" w14:paraId="77443B4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7726BC4" w14:textId="77777777" w:rsidR="007711FB" w:rsidRDefault="00000000">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B9CEE4F" w14:textId="77777777" w:rsidR="007711FB" w:rsidRDefault="00000000">
                              <w:pPr>
                                <w:spacing w:after="0" w:line="240" w:lineRule="auto"/>
                                <w:jc w:val="right"/>
                              </w:pPr>
                              <w:r>
                                <w:rPr>
                                  <w:rFonts w:ascii="Arial" w:eastAsia="Arial" w:hAnsi="Arial"/>
                                  <w:color w:val="000000"/>
                                  <w:sz w:val="16"/>
                                </w:rPr>
                                <w:t>13,366,737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E6F17B3" w14:textId="77777777" w:rsidR="007711FB" w:rsidRDefault="00000000">
                              <w:pPr>
                                <w:spacing w:after="0" w:line="240" w:lineRule="auto"/>
                                <w:jc w:val="right"/>
                              </w:pPr>
                              <w:r>
                                <w:rPr>
                                  <w:rFonts w:ascii="Arial" w:eastAsia="Arial" w:hAnsi="Arial"/>
                                  <w:color w:val="000000"/>
                                  <w:sz w:val="16"/>
                                </w:rPr>
                                <w:t>13,045,956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6ED2769" w14:textId="77777777" w:rsidR="007711FB" w:rsidRDefault="00000000">
                              <w:pPr>
                                <w:spacing w:after="0" w:line="240" w:lineRule="auto"/>
                                <w:jc w:val="right"/>
                              </w:pPr>
                              <w:r>
                                <w:rPr>
                                  <w:rFonts w:ascii="Arial" w:eastAsia="Arial" w:hAnsi="Arial"/>
                                  <w:color w:val="000000"/>
                                  <w:sz w:val="16"/>
                                </w:rPr>
                                <w:t>13,045,956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30DCAE0"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2CC427" w14:textId="77777777" w:rsidR="007711FB" w:rsidRDefault="00000000">
                              <w:pPr>
                                <w:spacing w:after="0" w:line="240" w:lineRule="auto"/>
                                <w:jc w:val="right"/>
                              </w:pPr>
                              <w:r>
                                <w:rPr>
                                  <w:rFonts w:ascii="Arial" w:eastAsia="Arial" w:hAnsi="Arial"/>
                                  <w:color w:val="000000"/>
                                  <w:sz w:val="16"/>
                                </w:rPr>
                                <w:t>13,045,956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76DB84C" w14:textId="77777777" w:rsidR="007711FB" w:rsidRDefault="00000000">
                              <w:pPr>
                                <w:spacing w:after="0" w:line="240" w:lineRule="auto"/>
                                <w:jc w:val="right"/>
                              </w:pPr>
                              <w:r>
                                <w:rPr>
                                  <w:rFonts w:ascii="Arial" w:eastAsia="Arial" w:hAnsi="Arial"/>
                                  <w:color w:val="000000"/>
                                  <w:sz w:val="16"/>
                                </w:rPr>
                                <w:t>100.00</w:t>
                              </w:r>
                            </w:p>
                          </w:tc>
                        </w:tr>
                        <w:tr w:rsidR="007711FB" w14:paraId="4D27795A"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0FA36425" w14:textId="77777777" w:rsidR="007711FB"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0A45A667" w14:textId="77777777" w:rsidR="007711FB" w:rsidRDefault="00000000">
                              <w:pPr>
                                <w:spacing w:after="0" w:line="240" w:lineRule="auto"/>
                                <w:jc w:val="right"/>
                              </w:pPr>
                              <w:r>
                                <w:rPr>
                                  <w:rFonts w:ascii="Arial" w:eastAsia="Arial" w:hAnsi="Arial"/>
                                  <w:b/>
                                  <w:color w:val="FFFFFF"/>
                                  <w:sz w:val="16"/>
                                </w:rPr>
                                <w:t>88,294,508</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2D0D716B" w14:textId="77777777" w:rsidR="007711FB" w:rsidRDefault="00000000">
                              <w:pPr>
                                <w:spacing w:after="0" w:line="240" w:lineRule="auto"/>
                                <w:jc w:val="right"/>
                              </w:pPr>
                              <w:r>
                                <w:rPr>
                                  <w:rFonts w:ascii="Arial" w:eastAsia="Arial" w:hAnsi="Arial"/>
                                  <w:b/>
                                  <w:color w:val="FFFFFF"/>
                                  <w:sz w:val="16"/>
                                </w:rPr>
                                <w:t>84,904,928</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7C4F1F4" w14:textId="77777777" w:rsidR="007711FB" w:rsidRDefault="00000000">
                              <w:pPr>
                                <w:spacing w:after="0" w:line="240" w:lineRule="auto"/>
                                <w:jc w:val="right"/>
                              </w:pPr>
                              <w:r>
                                <w:rPr>
                                  <w:rFonts w:ascii="Arial" w:eastAsia="Arial" w:hAnsi="Arial"/>
                                  <w:b/>
                                  <w:color w:val="FFFFFF"/>
                                  <w:sz w:val="16"/>
                                </w:rPr>
                                <w:t>84,904,928</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598326E8" w14:textId="77777777" w:rsidR="007711FB"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78897F" w14:textId="77777777" w:rsidR="007711FB" w:rsidRDefault="00000000">
                              <w:pPr>
                                <w:spacing w:after="0" w:line="240" w:lineRule="auto"/>
                                <w:jc w:val="right"/>
                              </w:pPr>
                              <w:r>
                                <w:rPr>
                                  <w:rFonts w:ascii="Arial" w:eastAsia="Arial" w:hAnsi="Arial"/>
                                  <w:b/>
                                  <w:color w:val="FFFFFF"/>
                                  <w:sz w:val="16"/>
                                </w:rPr>
                                <w:t>84,904,928</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063F803E" w14:textId="77777777" w:rsidR="007711FB" w:rsidRDefault="00000000">
                              <w:pPr>
                                <w:spacing w:after="0" w:line="240" w:lineRule="auto"/>
                                <w:jc w:val="right"/>
                              </w:pPr>
                              <w:r>
                                <w:rPr>
                                  <w:rFonts w:ascii="Arial" w:eastAsia="Arial" w:hAnsi="Arial"/>
                                  <w:b/>
                                  <w:color w:val="FFFFFF"/>
                                  <w:sz w:val="16"/>
                                </w:rPr>
                                <w:t>100.00</w:t>
                              </w:r>
                            </w:p>
                          </w:tc>
                        </w:tr>
                      </w:tbl>
                      <w:p w14:paraId="7E675FB0" w14:textId="77777777" w:rsidR="007711FB" w:rsidRDefault="007711FB">
                        <w:pPr>
                          <w:spacing w:after="0" w:line="240" w:lineRule="auto"/>
                        </w:pPr>
                      </w:p>
                    </w:tc>
                    <w:tc>
                      <w:tcPr>
                        <w:tcW w:w="1138" w:type="dxa"/>
                      </w:tcPr>
                      <w:p w14:paraId="5ECED5A7" w14:textId="77777777" w:rsidR="007711FB" w:rsidRDefault="007711FB">
                        <w:pPr>
                          <w:pStyle w:val="EmptyCellLayoutStyle"/>
                          <w:spacing w:after="0" w:line="240" w:lineRule="auto"/>
                        </w:pPr>
                      </w:p>
                    </w:tc>
                  </w:tr>
                  <w:tr w:rsidR="007711FB" w14:paraId="76179DF0" w14:textId="77777777">
                    <w:trPr>
                      <w:trHeight w:val="38"/>
                    </w:trPr>
                    <w:tc>
                      <w:tcPr>
                        <w:tcW w:w="1111" w:type="dxa"/>
                      </w:tcPr>
                      <w:p w14:paraId="2652E3B1" w14:textId="77777777" w:rsidR="007711FB" w:rsidRDefault="007711FB">
                        <w:pPr>
                          <w:pStyle w:val="EmptyCellLayoutStyle"/>
                          <w:spacing w:after="0" w:line="240" w:lineRule="auto"/>
                        </w:pPr>
                      </w:p>
                    </w:tc>
                    <w:tc>
                      <w:tcPr>
                        <w:tcW w:w="16" w:type="dxa"/>
                      </w:tcPr>
                      <w:p w14:paraId="54F5D0B2" w14:textId="77777777" w:rsidR="007711FB" w:rsidRDefault="007711FB">
                        <w:pPr>
                          <w:pStyle w:val="EmptyCellLayoutStyle"/>
                          <w:spacing w:after="0" w:line="240" w:lineRule="auto"/>
                        </w:pPr>
                      </w:p>
                    </w:tc>
                    <w:tc>
                      <w:tcPr>
                        <w:tcW w:w="9638" w:type="dxa"/>
                      </w:tcPr>
                      <w:p w14:paraId="75541CDE" w14:textId="77777777" w:rsidR="007711FB" w:rsidRDefault="007711FB">
                        <w:pPr>
                          <w:pStyle w:val="EmptyCellLayoutStyle"/>
                          <w:spacing w:after="0" w:line="240" w:lineRule="auto"/>
                        </w:pPr>
                      </w:p>
                    </w:tc>
                    <w:tc>
                      <w:tcPr>
                        <w:tcW w:w="1138" w:type="dxa"/>
                      </w:tcPr>
                      <w:p w14:paraId="36E4798B" w14:textId="77777777" w:rsidR="007711FB" w:rsidRDefault="007711FB">
                        <w:pPr>
                          <w:pStyle w:val="EmptyCellLayoutStyle"/>
                          <w:spacing w:after="0" w:line="240" w:lineRule="auto"/>
                        </w:pPr>
                      </w:p>
                    </w:tc>
                  </w:tr>
                  <w:tr w:rsidR="00605AB3" w14:paraId="356C3D53" w14:textId="77777777" w:rsidTr="00605AB3">
                    <w:trPr>
                      <w:trHeight w:val="340"/>
                    </w:trPr>
                    <w:tc>
                      <w:tcPr>
                        <w:tcW w:w="1111" w:type="dxa"/>
                      </w:tcPr>
                      <w:p w14:paraId="0312F53B" w14:textId="77777777" w:rsidR="007711FB" w:rsidRDefault="007711FB">
                        <w:pPr>
                          <w:pStyle w:val="EmptyCellLayoutStyle"/>
                          <w:spacing w:after="0" w:line="240" w:lineRule="auto"/>
                        </w:pPr>
                      </w:p>
                    </w:tc>
                    <w:tc>
                      <w:tcPr>
                        <w:tcW w:w="16" w:type="dxa"/>
                        <w:gridSpan w:val="2"/>
                      </w:tcPr>
                      <w:tbl>
                        <w:tblPr>
                          <w:tblW w:w="0" w:type="auto"/>
                          <w:tblCellMar>
                            <w:left w:w="0" w:type="dxa"/>
                            <w:right w:w="0" w:type="dxa"/>
                          </w:tblCellMar>
                          <w:tblLook w:val="04A0" w:firstRow="1" w:lastRow="0" w:firstColumn="1" w:lastColumn="0" w:noHBand="0" w:noVBand="1"/>
                        </w:tblPr>
                        <w:tblGrid>
                          <w:gridCol w:w="9654"/>
                        </w:tblGrid>
                        <w:tr w:rsidR="007711FB" w14:paraId="56AFCD6C" w14:textId="77777777">
                          <w:trPr>
                            <w:trHeight w:val="262"/>
                          </w:trPr>
                          <w:tc>
                            <w:tcPr>
                              <w:tcW w:w="9655" w:type="dxa"/>
                              <w:tcBorders>
                                <w:top w:val="nil"/>
                                <w:left w:val="nil"/>
                                <w:bottom w:val="nil"/>
                                <w:right w:val="nil"/>
                              </w:tcBorders>
                              <w:tcMar>
                                <w:top w:w="39" w:type="dxa"/>
                                <w:left w:w="39" w:type="dxa"/>
                                <w:bottom w:w="39" w:type="dxa"/>
                                <w:right w:w="39" w:type="dxa"/>
                              </w:tcMar>
                            </w:tcPr>
                            <w:p w14:paraId="0956816C" w14:textId="77777777" w:rsidR="007711FB"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31689A1E" w14:textId="77777777" w:rsidR="007711FB" w:rsidRDefault="007711FB">
                        <w:pPr>
                          <w:spacing w:after="0" w:line="240" w:lineRule="auto"/>
                        </w:pPr>
                      </w:p>
                    </w:tc>
                    <w:tc>
                      <w:tcPr>
                        <w:tcW w:w="1138" w:type="dxa"/>
                      </w:tcPr>
                      <w:p w14:paraId="6C989A81" w14:textId="77777777" w:rsidR="007711FB" w:rsidRDefault="007711FB">
                        <w:pPr>
                          <w:pStyle w:val="EmptyCellLayoutStyle"/>
                          <w:spacing w:after="0" w:line="240" w:lineRule="auto"/>
                        </w:pPr>
                      </w:p>
                    </w:tc>
                  </w:tr>
                  <w:tr w:rsidR="007711FB" w14:paraId="380B1947" w14:textId="77777777">
                    <w:trPr>
                      <w:trHeight w:val="48"/>
                    </w:trPr>
                    <w:tc>
                      <w:tcPr>
                        <w:tcW w:w="1111" w:type="dxa"/>
                      </w:tcPr>
                      <w:p w14:paraId="147979BD" w14:textId="77777777" w:rsidR="007711FB" w:rsidRDefault="007711FB">
                        <w:pPr>
                          <w:pStyle w:val="EmptyCellLayoutStyle"/>
                          <w:spacing w:after="0" w:line="240" w:lineRule="auto"/>
                        </w:pPr>
                      </w:p>
                    </w:tc>
                    <w:tc>
                      <w:tcPr>
                        <w:tcW w:w="16" w:type="dxa"/>
                      </w:tcPr>
                      <w:p w14:paraId="1340004F" w14:textId="77777777" w:rsidR="007711FB" w:rsidRDefault="007711FB">
                        <w:pPr>
                          <w:pStyle w:val="EmptyCellLayoutStyle"/>
                          <w:spacing w:after="0" w:line="240" w:lineRule="auto"/>
                        </w:pPr>
                      </w:p>
                    </w:tc>
                    <w:tc>
                      <w:tcPr>
                        <w:tcW w:w="9638" w:type="dxa"/>
                      </w:tcPr>
                      <w:p w14:paraId="19589677" w14:textId="77777777" w:rsidR="007711FB" w:rsidRDefault="007711FB">
                        <w:pPr>
                          <w:pStyle w:val="EmptyCellLayoutStyle"/>
                          <w:spacing w:after="0" w:line="240" w:lineRule="auto"/>
                        </w:pPr>
                      </w:p>
                    </w:tc>
                    <w:tc>
                      <w:tcPr>
                        <w:tcW w:w="1138" w:type="dxa"/>
                      </w:tcPr>
                      <w:p w14:paraId="76911CCF" w14:textId="77777777" w:rsidR="007711FB" w:rsidRDefault="007711FB">
                        <w:pPr>
                          <w:pStyle w:val="EmptyCellLayoutStyle"/>
                          <w:spacing w:after="0" w:line="240" w:lineRule="auto"/>
                        </w:pPr>
                      </w:p>
                    </w:tc>
                  </w:tr>
                </w:tbl>
                <w:p w14:paraId="1CD577CF" w14:textId="77777777" w:rsidR="007711FB" w:rsidRDefault="007711FB">
                  <w:pPr>
                    <w:spacing w:after="0" w:line="240" w:lineRule="auto"/>
                  </w:pPr>
                </w:p>
              </w:tc>
            </w:tr>
          </w:tbl>
          <w:p w14:paraId="012C3337" w14:textId="77777777" w:rsidR="007711FB" w:rsidRDefault="007711FB">
            <w:pPr>
              <w:spacing w:after="0" w:line="240" w:lineRule="auto"/>
            </w:pPr>
          </w:p>
        </w:tc>
      </w:tr>
    </w:tbl>
    <w:p w14:paraId="290304DC" w14:textId="77777777" w:rsidR="007711F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711FB" w14:paraId="19DC7BA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7711FB" w14:paraId="24BE2DF3" w14:textId="77777777">
              <w:trPr>
                <w:trHeight w:val="566"/>
              </w:trPr>
              <w:tc>
                <w:tcPr>
                  <w:tcW w:w="1134" w:type="dxa"/>
                </w:tcPr>
                <w:p w14:paraId="73DE27F9" w14:textId="77777777" w:rsidR="007711FB" w:rsidRDefault="007711FB">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7711FB" w14:paraId="04C3B79E" w14:textId="77777777">
                    <w:trPr>
                      <w:trHeight w:val="488"/>
                    </w:trPr>
                    <w:tc>
                      <w:tcPr>
                        <w:tcW w:w="9637" w:type="dxa"/>
                        <w:tcBorders>
                          <w:top w:val="nil"/>
                          <w:left w:val="nil"/>
                          <w:bottom w:val="nil"/>
                          <w:right w:val="nil"/>
                        </w:tcBorders>
                        <w:tcMar>
                          <w:top w:w="39" w:type="dxa"/>
                          <w:left w:w="39" w:type="dxa"/>
                          <w:bottom w:w="39" w:type="dxa"/>
                          <w:right w:w="39" w:type="dxa"/>
                        </w:tcMar>
                      </w:tcPr>
                      <w:p w14:paraId="2CB07EEC" w14:textId="77777777" w:rsidR="007711FB" w:rsidRDefault="00000000">
                        <w:pPr>
                          <w:spacing w:after="0" w:line="240" w:lineRule="auto"/>
                        </w:pPr>
                        <w:r>
                          <w:rPr>
                            <w:rFonts w:ascii="Calibri" w:eastAsia="Calibri" w:hAnsi="Calibri"/>
                            <w:b/>
                            <w:color w:val="0082BF"/>
                            <w:sz w:val="21"/>
                          </w:rPr>
                          <w:t>3.2 EXPENDITURE BY [UNDAF OUTCOME OR THEMATIC AREA]</w:t>
                        </w:r>
                      </w:p>
                      <w:p w14:paraId="0A01DE8F" w14:textId="77777777" w:rsidR="007711FB" w:rsidRDefault="00000000">
                        <w:pPr>
                          <w:spacing w:after="0" w:line="240" w:lineRule="auto"/>
                        </w:pPr>
                        <w:r>
                          <w:rPr>
                            <w:rFonts w:ascii="Calibri" w:eastAsia="Calibri" w:hAnsi="Calibri"/>
                            <w:color w:val="000000"/>
                          </w:rPr>
                          <w:t>Table 3.2 displays the net funded amounts, expenditures incurred and the financial delivery rates by [UNDAF Outcome or Thematic Area].</w:t>
                        </w:r>
                      </w:p>
                    </w:tc>
                  </w:tr>
                </w:tbl>
                <w:p w14:paraId="6367ED8E" w14:textId="77777777" w:rsidR="007711FB" w:rsidRDefault="007711FB">
                  <w:pPr>
                    <w:spacing w:after="0" w:line="240" w:lineRule="auto"/>
                  </w:pPr>
                </w:p>
              </w:tc>
              <w:tc>
                <w:tcPr>
                  <w:tcW w:w="1134" w:type="dxa"/>
                </w:tcPr>
                <w:p w14:paraId="25115387" w14:textId="77777777" w:rsidR="007711FB" w:rsidRDefault="007711FB">
                  <w:pPr>
                    <w:pStyle w:val="EmptyCellLayoutStyle"/>
                    <w:spacing w:after="0" w:line="240" w:lineRule="auto"/>
                  </w:pPr>
                </w:p>
              </w:tc>
            </w:tr>
          </w:tbl>
          <w:p w14:paraId="2EF576D4" w14:textId="77777777" w:rsidR="007711FB" w:rsidRDefault="007711FB">
            <w:pPr>
              <w:spacing w:after="0" w:line="240" w:lineRule="auto"/>
            </w:pPr>
          </w:p>
        </w:tc>
      </w:tr>
      <w:tr w:rsidR="007711FB" w14:paraId="761EA592" w14:textId="77777777">
        <w:trPr>
          <w:trHeight w:val="89"/>
        </w:trPr>
        <w:tc>
          <w:tcPr>
            <w:tcW w:w="11905" w:type="dxa"/>
          </w:tcPr>
          <w:p w14:paraId="3A80B14D" w14:textId="77777777" w:rsidR="007711FB" w:rsidRDefault="007711FB">
            <w:pPr>
              <w:pStyle w:val="EmptyCellLayoutStyle"/>
              <w:spacing w:after="0" w:line="240" w:lineRule="auto"/>
            </w:pPr>
          </w:p>
        </w:tc>
      </w:tr>
      <w:tr w:rsidR="007711FB" w14:paraId="22865C9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711FB" w14:paraId="2876793A" w14:textId="77777777">
              <w:trPr>
                <w:trHeight w:val="1137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7711FB" w14:paraId="0848272A" w14:textId="77777777">
                    <w:trPr>
                      <w:trHeight w:val="20"/>
                    </w:trPr>
                    <w:tc>
                      <w:tcPr>
                        <w:tcW w:w="1127" w:type="dxa"/>
                      </w:tcPr>
                      <w:p w14:paraId="10C2C0A3" w14:textId="77777777" w:rsidR="007711FB" w:rsidRDefault="007711FB">
                        <w:pPr>
                          <w:pStyle w:val="EmptyCellLayoutStyle"/>
                          <w:spacing w:after="0" w:line="240" w:lineRule="auto"/>
                        </w:pPr>
                      </w:p>
                    </w:tc>
                    <w:tc>
                      <w:tcPr>
                        <w:tcW w:w="9743" w:type="dxa"/>
                      </w:tcPr>
                      <w:p w14:paraId="1A64E497" w14:textId="77777777" w:rsidR="007711FB" w:rsidRDefault="007711FB">
                        <w:pPr>
                          <w:pStyle w:val="EmptyCellLayoutStyle"/>
                          <w:spacing w:after="0" w:line="240" w:lineRule="auto"/>
                        </w:pPr>
                      </w:p>
                    </w:tc>
                    <w:tc>
                      <w:tcPr>
                        <w:tcW w:w="1033" w:type="dxa"/>
                      </w:tcPr>
                      <w:p w14:paraId="2BA23140" w14:textId="77777777" w:rsidR="007711FB" w:rsidRDefault="007711FB">
                        <w:pPr>
                          <w:pStyle w:val="EmptyCellLayoutStyle"/>
                          <w:spacing w:after="0" w:line="240" w:lineRule="auto"/>
                        </w:pPr>
                      </w:p>
                    </w:tc>
                  </w:tr>
                  <w:tr w:rsidR="007711FB" w14:paraId="2479193B" w14:textId="77777777">
                    <w:trPr>
                      <w:trHeight w:val="504"/>
                    </w:trPr>
                    <w:tc>
                      <w:tcPr>
                        <w:tcW w:w="1127" w:type="dxa"/>
                      </w:tcPr>
                      <w:p w14:paraId="5313319A" w14:textId="77777777" w:rsidR="007711FB" w:rsidRDefault="007711FB">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7711FB" w14:paraId="3FD58C01"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2262B564" w14:textId="77777777" w:rsidR="007711FB" w:rsidRDefault="00000000">
                              <w:pPr>
                                <w:spacing w:after="0" w:line="240" w:lineRule="auto"/>
                              </w:pPr>
                              <w:r>
                                <w:rPr>
                                  <w:rFonts w:ascii="Arial" w:eastAsia="Arial" w:hAnsi="Arial"/>
                                  <w:b/>
                                  <w:color w:val="66809D"/>
                                </w:rPr>
                                <w:t>Table 3.2. Expenditure with breakdown by Outcome or Thematic Area (in US Dollars)</w:t>
                              </w:r>
                            </w:p>
                          </w:tc>
                        </w:tr>
                      </w:tbl>
                      <w:p w14:paraId="7E68D18F" w14:textId="77777777" w:rsidR="007711FB" w:rsidRDefault="007711FB">
                        <w:pPr>
                          <w:spacing w:after="0" w:line="240" w:lineRule="auto"/>
                        </w:pPr>
                      </w:p>
                    </w:tc>
                    <w:tc>
                      <w:tcPr>
                        <w:tcW w:w="1033" w:type="dxa"/>
                      </w:tcPr>
                      <w:p w14:paraId="163C5AEE" w14:textId="77777777" w:rsidR="007711FB" w:rsidRDefault="007711FB">
                        <w:pPr>
                          <w:pStyle w:val="EmptyCellLayoutStyle"/>
                          <w:spacing w:after="0" w:line="240" w:lineRule="auto"/>
                        </w:pPr>
                      </w:p>
                    </w:tc>
                  </w:tr>
                  <w:tr w:rsidR="007711FB" w14:paraId="67826834" w14:textId="77777777">
                    <w:tc>
                      <w:tcPr>
                        <w:tcW w:w="1127" w:type="dxa"/>
                      </w:tcPr>
                      <w:p w14:paraId="54C9ABD2" w14:textId="77777777" w:rsidR="007711FB" w:rsidRDefault="007711FB">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605AB3" w14:paraId="5078A7E3" w14:textId="77777777" w:rsidTr="00605AB3">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57D18AC1" w14:textId="77777777" w:rsidR="007711FB" w:rsidRDefault="007711FB">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1CC4E46F" w14:textId="77777777" w:rsidR="007711FB" w:rsidRDefault="007711FB">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487C3364" w14:textId="77777777" w:rsidR="007711FB" w:rsidRDefault="00000000">
                              <w:pPr>
                                <w:spacing w:after="0" w:line="240" w:lineRule="auto"/>
                                <w:jc w:val="center"/>
                              </w:pPr>
                              <w:r>
                                <w:rPr>
                                  <w:rFonts w:ascii="Segoe UI" w:eastAsia="Segoe UI" w:hAnsi="Segoe UI"/>
                                  <w:b/>
                                  <w:color w:val="FFFFFF"/>
                                  <w:sz w:val="18"/>
                                </w:rPr>
                                <w:t>Current Year Jan-Dec-2023</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3E55A9D6" w14:textId="77777777" w:rsidR="007711FB" w:rsidRDefault="00000000">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6B0F994A" w14:textId="77777777" w:rsidR="007711FB" w:rsidRDefault="007711FB">
                              <w:pPr>
                                <w:spacing w:after="0" w:line="240" w:lineRule="auto"/>
                              </w:pPr>
                            </w:p>
                          </w:tc>
                        </w:tr>
                        <w:tr w:rsidR="00605AB3" w14:paraId="4F84F681" w14:textId="77777777" w:rsidTr="00605AB3">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3FCDA0FB" w14:textId="77777777" w:rsidR="007711FB" w:rsidRDefault="00000000">
                              <w:pPr>
                                <w:spacing w:after="0" w:line="240" w:lineRule="auto"/>
                                <w:jc w:val="center"/>
                              </w:pPr>
                              <w:r>
                                <w:rPr>
                                  <w:rFonts w:ascii="Segoe UI" w:eastAsia="Segoe UI" w:hAnsi="Segoe UI"/>
                                  <w:b/>
                                  <w:color w:val="FFFFFF"/>
                                  <w:sz w:val="18"/>
                                </w:rPr>
                                <w:t>Outcome Or Thematic Area</w:t>
                              </w:r>
                            </w:p>
                          </w:tc>
                          <w:tc>
                            <w:tcPr>
                              <w:tcW w:w="1538" w:type="dxa"/>
                              <w:tcBorders>
                                <w:top w:val="nil"/>
                                <w:left w:val="nil"/>
                                <w:bottom w:val="nil"/>
                                <w:right w:val="nil"/>
                              </w:tcBorders>
                              <w:shd w:val="clear" w:color="auto" w:fill="15385F"/>
                              <w:tcMar>
                                <w:top w:w="39" w:type="dxa"/>
                                <w:left w:w="39" w:type="dxa"/>
                                <w:bottom w:w="39" w:type="dxa"/>
                                <w:right w:w="39" w:type="dxa"/>
                              </w:tcMar>
                            </w:tcPr>
                            <w:p w14:paraId="42B0A691" w14:textId="77777777" w:rsidR="007711FB" w:rsidRDefault="00000000">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0DF2DA33" w14:textId="77777777" w:rsidR="007711FB" w:rsidRDefault="00000000">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38A9A1FB" w14:textId="77777777" w:rsidR="007711FB" w:rsidRDefault="00000000">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5EB7F0A6" w14:textId="77777777" w:rsidR="007711FB" w:rsidRDefault="00000000">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519801AC" w14:textId="77777777" w:rsidR="007711FB" w:rsidRDefault="00000000">
                              <w:pPr>
                                <w:spacing w:after="0" w:line="240" w:lineRule="auto"/>
                                <w:jc w:val="center"/>
                              </w:pPr>
                              <w:r>
                                <w:rPr>
                                  <w:rFonts w:ascii="Arial" w:eastAsia="Arial" w:hAnsi="Arial"/>
                                  <w:b/>
                                  <w:color w:val="FFFFFF"/>
                                  <w:sz w:val="18"/>
                                </w:rPr>
                                <w:t>Delivery Rate %</w:t>
                              </w:r>
                            </w:p>
                          </w:tc>
                        </w:tr>
                        <w:tr w:rsidR="00605AB3" w14:paraId="1C416E19" w14:textId="77777777" w:rsidTr="00605AB3">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3AF19698" w14:textId="77777777" w:rsidR="007711FB" w:rsidRDefault="00000000">
                              <w:pPr>
                                <w:spacing w:after="0" w:line="240" w:lineRule="auto"/>
                              </w:pPr>
                              <w:r>
                                <w:rPr>
                                  <w:rFonts w:ascii="Arial" w:eastAsia="Arial" w:hAnsi="Arial"/>
                                  <w:b/>
                                  <w:color w:val="FFFFFF"/>
                                  <w:sz w:val="16"/>
                                </w:rPr>
                                <w:t>Pakistan</w:t>
                              </w:r>
                            </w:p>
                          </w:tc>
                        </w:tr>
                        <w:tr w:rsidR="00605AB3" w14:paraId="2E8B460A" w14:textId="77777777" w:rsidTr="00605AB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297ED0" w14:textId="77777777" w:rsidR="007711FB" w:rsidRDefault="00000000">
                              <w:pPr>
                                <w:spacing w:after="0" w:line="240" w:lineRule="auto"/>
                              </w:pPr>
                              <w:r>
                                <w:rPr>
                                  <w:rFonts w:ascii="Arial" w:eastAsia="Arial" w:hAnsi="Arial"/>
                                  <w:color w:val="000000"/>
                                  <w:sz w:val="16"/>
                                </w:rPr>
                                <w:t>Access to Safe W&amp;S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2EB11AE"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120AC4"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233D0C8" w14:textId="77777777" w:rsidR="007711FB" w:rsidRDefault="00000000">
                              <w:pPr>
                                <w:spacing w:after="0" w:line="240" w:lineRule="auto"/>
                                <w:jc w:val="right"/>
                              </w:pPr>
                              <w:r>
                                <w:rPr>
                                  <w:rFonts w:ascii="Arial" w:eastAsia="Arial" w:hAnsi="Arial"/>
                                  <w:color w:val="000000"/>
                                  <w:sz w:val="16"/>
                                </w:rPr>
                                <w:t>1,101,687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DD3863" w14:textId="77777777" w:rsidR="007711FB" w:rsidRDefault="00000000">
                              <w:pPr>
                                <w:spacing w:after="0" w:line="240" w:lineRule="auto"/>
                                <w:jc w:val="right"/>
                              </w:pPr>
                              <w:r>
                                <w:rPr>
                                  <w:rFonts w:ascii="Arial" w:eastAsia="Arial" w:hAnsi="Arial"/>
                                  <w:color w:val="000000"/>
                                  <w:sz w:val="16"/>
                                </w:rPr>
                                <w:t>1,101,687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9C8FC7D" w14:textId="77777777" w:rsidR="007711FB" w:rsidRDefault="00000000">
                              <w:pPr>
                                <w:spacing w:after="0" w:line="240" w:lineRule="auto"/>
                                <w:jc w:val="right"/>
                              </w:pPr>
                              <w:r>
                                <w:rPr>
                                  <w:rFonts w:ascii="Arial" w:eastAsia="Arial" w:hAnsi="Arial"/>
                                  <w:color w:val="000000"/>
                                  <w:sz w:val="16"/>
                                </w:rPr>
                                <w:t>100.00</w:t>
                              </w:r>
                            </w:p>
                          </w:tc>
                        </w:tr>
                        <w:tr w:rsidR="00605AB3" w14:paraId="3724C641" w14:textId="77777777" w:rsidTr="00605AB3">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0AC693" w14:textId="77777777" w:rsidR="007711FB" w:rsidRDefault="00000000">
                              <w:pPr>
                                <w:spacing w:after="0" w:line="240" w:lineRule="auto"/>
                              </w:pPr>
                              <w:r>
                                <w:rPr>
                                  <w:rFonts w:ascii="Arial" w:eastAsia="Arial" w:hAnsi="Arial"/>
                                  <w:color w:val="000000"/>
                                  <w:sz w:val="16"/>
                                </w:rPr>
                                <w:t>Adult Literacy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8898932"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60E688"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378BF0E" w14:textId="77777777" w:rsidR="007711FB" w:rsidRDefault="00000000">
                              <w:pPr>
                                <w:spacing w:after="0" w:line="240" w:lineRule="auto"/>
                                <w:jc w:val="right"/>
                              </w:pPr>
                              <w:r>
                                <w:rPr>
                                  <w:rFonts w:ascii="Arial" w:eastAsia="Arial" w:hAnsi="Arial"/>
                                  <w:color w:val="000000"/>
                                  <w:sz w:val="16"/>
                                </w:rPr>
                                <w:t>3,876,445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465926" w14:textId="77777777" w:rsidR="007711FB" w:rsidRDefault="00000000">
                              <w:pPr>
                                <w:spacing w:after="0" w:line="240" w:lineRule="auto"/>
                                <w:jc w:val="right"/>
                              </w:pPr>
                              <w:r>
                                <w:rPr>
                                  <w:rFonts w:ascii="Arial" w:eastAsia="Arial" w:hAnsi="Arial"/>
                                  <w:color w:val="000000"/>
                                  <w:sz w:val="16"/>
                                </w:rPr>
                                <w:t>3,876,445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7D6D135" w14:textId="77777777" w:rsidR="007711FB" w:rsidRDefault="00000000">
                              <w:pPr>
                                <w:spacing w:after="0" w:line="240" w:lineRule="auto"/>
                                <w:jc w:val="right"/>
                              </w:pPr>
                              <w:r>
                                <w:rPr>
                                  <w:rFonts w:ascii="Arial" w:eastAsia="Arial" w:hAnsi="Arial"/>
                                  <w:color w:val="000000"/>
                                  <w:sz w:val="16"/>
                                </w:rPr>
                                <w:t>100.00</w:t>
                              </w:r>
                            </w:p>
                          </w:tc>
                        </w:tr>
                        <w:tr w:rsidR="00605AB3" w14:paraId="03054AD5" w14:textId="77777777" w:rsidTr="00605AB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D689F3" w14:textId="77777777" w:rsidR="007711FB" w:rsidRDefault="00000000">
                              <w:pPr>
                                <w:spacing w:after="0" w:line="240" w:lineRule="auto"/>
                              </w:pPr>
                              <w:r>
                                <w:rPr>
                                  <w:rFonts w:ascii="Arial" w:eastAsia="Arial" w:hAnsi="Arial"/>
                                  <w:color w:val="000000"/>
                                  <w:sz w:val="16"/>
                                </w:rPr>
                                <w:t>Agriculture &amp; Rural Dev.</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4D6CA64"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1F431C"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D5E486A" w14:textId="77777777" w:rsidR="007711FB" w:rsidRDefault="00000000">
                              <w:pPr>
                                <w:spacing w:after="0" w:line="240" w:lineRule="auto"/>
                                <w:jc w:val="right"/>
                              </w:pPr>
                              <w:r>
                                <w:rPr>
                                  <w:rFonts w:ascii="Arial" w:eastAsia="Arial" w:hAnsi="Arial"/>
                                  <w:color w:val="000000"/>
                                  <w:sz w:val="16"/>
                                </w:rPr>
                                <w:t>2,014,686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0CC9AB" w14:textId="77777777" w:rsidR="007711FB" w:rsidRDefault="00000000">
                              <w:pPr>
                                <w:spacing w:after="0" w:line="240" w:lineRule="auto"/>
                                <w:jc w:val="right"/>
                              </w:pPr>
                              <w:r>
                                <w:rPr>
                                  <w:rFonts w:ascii="Arial" w:eastAsia="Arial" w:hAnsi="Arial"/>
                                  <w:color w:val="000000"/>
                                  <w:sz w:val="16"/>
                                </w:rPr>
                                <w:t>2,014,686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6A1AA0C" w14:textId="77777777" w:rsidR="007711FB" w:rsidRDefault="00000000">
                              <w:pPr>
                                <w:spacing w:after="0" w:line="240" w:lineRule="auto"/>
                                <w:jc w:val="right"/>
                              </w:pPr>
                              <w:r>
                                <w:rPr>
                                  <w:rFonts w:ascii="Arial" w:eastAsia="Arial" w:hAnsi="Arial"/>
                                  <w:color w:val="000000"/>
                                  <w:sz w:val="16"/>
                                </w:rPr>
                                <w:t>100.00</w:t>
                              </w:r>
                            </w:p>
                          </w:tc>
                        </w:tr>
                        <w:tr w:rsidR="00605AB3" w14:paraId="4F79B007" w14:textId="77777777" w:rsidTr="00605AB3">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1470E4" w14:textId="77777777" w:rsidR="007711FB" w:rsidRDefault="00000000">
                              <w:pPr>
                                <w:spacing w:after="0" w:line="240" w:lineRule="auto"/>
                              </w:pPr>
                              <w:r>
                                <w:rPr>
                                  <w:rFonts w:ascii="Arial" w:eastAsia="Arial" w:hAnsi="Arial"/>
                                  <w:color w:val="000000"/>
                                  <w:sz w:val="16"/>
                                </w:rPr>
                                <w:t xml:space="preserve">Comm. Disease </w:t>
                              </w:r>
                              <w:proofErr w:type="spellStart"/>
                              <w:r>
                                <w:rPr>
                                  <w:rFonts w:ascii="Arial" w:eastAsia="Arial" w:hAnsi="Arial"/>
                                  <w:color w:val="000000"/>
                                  <w:sz w:val="16"/>
                                </w:rPr>
                                <w:t>Contr</w:t>
                              </w:r>
                              <w:proofErr w:type="spellEnd"/>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7DE641D"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B394FD"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9676954" w14:textId="77777777" w:rsidR="007711FB" w:rsidRDefault="00000000">
                              <w:pPr>
                                <w:spacing w:after="0" w:line="240" w:lineRule="auto"/>
                                <w:jc w:val="right"/>
                              </w:pPr>
                              <w:r>
                                <w:rPr>
                                  <w:rFonts w:ascii="Arial" w:eastAsia="Arial" w:hAnsi="Arial"/>
                                  <w:color w:val="000000"/>
                                  <w:sz w:val="16"/>
                                </w:rPr>
                                <w:t>517,849</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4096EE" w14:textId="77777777" w:rsidR="007711FB" w:rsidRDefault="00000000">
                              <w:pPr>
                                <w:spacing w:after="0" w:line="240" w:lineRule="auto"/>
                                <w:jc w:val="right"/>
                              </w:pPr>
                              <w:r>
                                <w:rPr>
                                  <w:rFonts w:ascii="Arial" w:eastAsia="Arial" w:hAnsi="Arial"/>
                                  <w:color w:val="000000"/>
                                  <w:sz w:val="16"/>
                                </w:rPr>
                                <w:t>517,849</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BEAF305" w14:textId="77777777" w:rsidR="007711FB" w:rsidRDefault="00000000">
                              <w:pPr>
                                <w:spacing w:after="0" w:line="240" w:lineRule="auto"/>
                                <w:jc w:val="right"/>
                              </w:pPr>
                              <w:r>
                                <w:rPr>
                                  <w:rFonts w:ascii="Arial" w:eastAsia="Arial" w:hAnsi="Arial"/>
                                  <w:color w:val="000000"/>
                                  <w:sz w:val="16"/>
                                </w:rPr>
                                <w:t>100.00</w:t>
                              </w:r>
                            </w:p>
                          </w:tc>
                        </w:tr>
                        <w:tr w:rsidR="00605AB3" w14:paraId="6E243B4A" w14:textId="77777777" w:rsidTr="00605AB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62D2A4" w14:textId="77777777" w:rsidR="007711FB" w:rsidRDefault="00000000">
                              <w:pPr>
                                <w:spacing w:after="0" w:line="240" w:lineRule="auto"/>
                              </w:pPr>
                              <w:r>
                                <w:rPr>
                                  <w:rFonts w:ascii="Arial" w:eastAsia="Arial" w:hAnsi="Arial"/>
                                  <w:color w:val="000000"/>
                                  <w:sz w:val="16"/>
                                </w:rPr>
                                <w:t>Decent Employ. &amp; Poverty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9128B49"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765160"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11CB242" w14:textId="77777777" w:rsidR="007711FB" w:rsidRDefault="00000000">
                              <w:pPr>
                                <w:spacing w:after="0" w:line="240" w:lineRule="auto"/>
                                <w:jc w:val="right"/>
                              </w:pPr>
                              <w:r>
                                <w:rPr>
                                  <w:rFonts w:ascii="Arial" w:eastAsia="Arial" w:hAnsi="Arial"/>
                                  <w:color w:val="000000"/>
                                  <w:sz w:val="16"/>
                                </w:rPr>
                                <w:t>1,769,394</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EF546A" w14:textId="77777777" w:rsidR="007711FB" w:rsidRDefault="00000000">
                              <w:pPr>
                                <w:spacing w:after="0" w:line="240" w:lineRule="auto"/>
                                <w:jc w:val="right"/>
                              </w:pPr>
                              <w:r>
                                <w:rPr>
                                  <w:rFonts w:ascii="Arial" w:eastAsia="Arial" w:hAnsi="Arial"/>
                                  <w:color w:val="000000"/>
                                  <w:sz w:val="16"/>
                                </w:rPr>
                                <w:t>1,769,394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C861017" w14:textId="77777777" w:rsidR="007711FB" w:rsidRDefault="00000000">
                              <w:pPr>
                                <w:spacing w:after="0" w:line="240" w:lineRule="auto"/>
                                <w:jc w:val="right"/>
                              </w:pPr>
                              <w:r>
                                <w:rPr>
                                  <w:rFonts w:ascii="Arial" w:eastAsia="Arial" w:hAnsi="Arial"/>
                                  <w:color w:val="000000"/>
                                  <w:sz w:val="16"/>
                                </w:rPr>
                                <w:t>100.00</w:t>
                              </w:r>
                            </w:p>
                          </w:tc>
                        </w:tr>
                        <w:tr w:rsidR="00605AB3" w14:paraId="64B83347" w14:textId="77777777" w:rsidTr="00605AB3">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036650" w14:textId="77777777" w:rsidR="007711FB" w:rsidRDefault="00000000">
                              <w:pPr>
                                <w:spacing w:after="0" w:line="240" w:lineRule="auto"/>
                              </w:pPr>
                              <w:r>
                                <w:rPr>
                                  <w:rFonts w:ascii="Arial" w:eastAsia="Arial" w:hAnsi="Arial"/>
                                  <w:color w:val="000000"/>
                                  <w:sz w:val="16"/>
                                </w:rPr>
                                <w:t>Direct Cost Budget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D649073"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067DD2"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215A673" w14:textId="77777777" w:rsidR="007711FB" w:rsidRDefault="00000000">
                              <w:pPr>
                                <w:spacing w:after="0" w:line="240" w:lineRule="auto"/>
                                <w:jc w:val="right"/>
                              </w:pPr>
                              <w:r>
                                <w:rPr>
                                  <w:rFonts w:ascii="Arial" w:eastAsia="Arial" w:hAnsi="Arial"/>
                                  <w:color w:val="000000"/>
                                  <w:sz w:val="16"/>
                                </w:rPr>
                                <w:t>281,368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9F565A" w14:textId="77777777" w:rsidR="007711FB" w:rsidRDefault="00000000">
                              <w:pPr>
                                <w:spacing w:after="0" w:line="240" w:lineRule="auto"/>
                                <w:jc w:val="right"/>
                              </w:pPr>
                              <w:r>
                                <w:rPr>
                                  <w:rFonts w:ascii="Arial" w:eastAsia="Arial" w:hAnsi="Arial"/>
                                  <w:color w:val="000000"/>
                                  <w:sz w:val="16"/>
                                </w:rPr>
                                <w:t>281,368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2C0ACF5" w14:textId="77777777" w:rsidR="007711FB" w:rsidRDefault="00000000">
                              <w:pPr>
                                <w:spacing w:after="0" w:line="240" w:lineRule="auto"/>
                                <w:jc w:val="right"/>
                              </w:pPr>
                              <w:r>
                                <w:rPr>
                                  <w:rFonts w:ascii="Arial" w:eastAsia="Arial" w:hAnsi="Arial"/>
                                  <w:color w:val="000000"/>
                                  <w:sz w:val="16"/>
                                </w:rPr>
                                <w:t>100.00</w:t>
                              </w:r>
                            </w:p>
                          </w:tc>
                        </w:tr>
                        <w:tr w:rsidR="00605AB3" w14:paraId="702AE063" w14:textId="77777777" w:rsidTr="00605AB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9429CD" w14:textId="77777777" w:rsidR="007711FB" w:rsidRDefault="00000000">
                              <w:pPr>
                                <w:spacing w:after="0" w:line="240" w:lineRule="auto"/>
                              </w:pPr>
                              <w:r>
                                <w:rPr>
                                  <w:rFonts w:ascii="Arial" w:eastAsia="Arial" w:hAnsi="Arial"/>
                                  <w:color w:val="000000"/>
                                  <w:sz w:val="16"/>
                                </w:rPr>
                                <w:t>Education Strengthening</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9C2F3D6"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114755"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CEA8BFA" w14:textId="77777777" w:rsidR="007711FB" w:rsidRDefault="00000000">
                              <w:pPr>
                                <w:spacing w:after="0" w:line="240" w:lineRule="auto"/>
                                <w:jc w:val="right"/>
                              </w:pPr>
                              <w:r>
                                <w:rPr>
                                  <w:rFonts w:ascii="Arial" w:eastAsia="Arial" w:hAnsi="Arial"/>
                                  <w:color w:val="000000"/>
                                  <w:sz w:val="16"/>
                                </w:rPr>
                                <w:t>972,170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08D8A6" w14:textId="77777777" w:rsidR="007711FB" w:rsidRDefault="00000000">
                              <w:pPr>
                                <w:spacing w:after="0" w:line="240" w:lineRule="auto"/>
                                <w:jc w:val="right"/>
                              </w:pPr>
                              <w:r>
                                <w:rPr>
                                  <w:rFonts w:ascii="Arial" w:eastAsia="Arial" w:hAnsi="Arial"/>
                                  <w:color w:val="000000"/>
                                  <w:sz w:val="16"/>
                                </w:rPr>
                                <w:t>972,170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76C489F" w14:textId="77777777" w:rsidR="007711FB" w:rsidRDefault="00000000">
                              <w:pPr>
                                <w:spacing w:after="0" w:line="240" w:lineRule="auto"/>
                                <w:jc w:val="right"/>
                              </w:pPr>
                              <w:r>
                                <w:rPr>
                                  <w:rFonts w:ascii="Arial" w:eastAsia="Arial" w:hAnsi="Arial"/>
                                  <w:color w:val="000000"/>
                                  <w:sz w:val="16"/>
                                </w:rPr>
                                <w:t>100.00</w:t>
                              </w:r>
                            </w:p>
                          </w:tc>
                        </w:tr>
                        <w:tr w:rsidR="00605AB3" w14:paraId="19F84FFE" w14:textId="77777777" w:rsidTr="00605AB3">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EF33FF" w14:textId="77777777" w:rsidR="007711FB" w:rsidRDefault="00000000">
                              <w:pPr>
                                <w:spacing w:after="0" w:line="240" w:lineRule="auto"/>
                              </w:pPr>
                              <w:r>
                                <w:rPr>
                                  <w:rFonts w:ascii="Arial" w:eastAsia="Arial" w:hAnsi="Arial"/>
                                  <w:color w:val="000000"/>
                                  <w:sz w:val="16"/>
                                </w:rPr>
                                <w:t>Environmental Management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EC4948D"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83A07D"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2B0CF40" w14:textId="77777777" w:rsidR="007711FB" w:rsidRDefault="00000000">
                              <w:pPr>
                                <w:spacing w:after="0" w:line="240" w:lineRule="auto"/>
                                <w:jc w:val="right"/>
                              </w:pPr>
                              <w:r>
                                <w:rPr>
                                  <w:rFonts w:ascii="Arial" w:eastAsia="Arial" w:hAnsi="Arial"/>
                                  <w:color w:val="000000"/>
                                  <w:sz w:val="16"/>
                                </w:rPr>
                                <w:t>1,491,541</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0B9D32" w14:textId="77777777" w:rsidR="007711FB" w:rsidRDefault="00000000">
                              <w:pPr>
                                <w:spacing w:after="0" w:line="240" w:lineRule="auto"/>
                                <w:jc w:val="right"/>
                              </w:pPr>
                              <w:r>
                                <w:rPr>
                                  <w:rFonts w:ascii="Arial" w:eastAsia="Arial" w:hAnsi="Arial"/>
                                  <w:color w:val="000000"/>
                                  <w:sz w:val="16"/>
                                </w:rPr>
                                <w:t>1,491,541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C9A63EE" w14:textId="77777777" w:rsidR="007711FB" w:rsidRDefault="00000000">
                              <w:pPr>
                                <w:spacing w:after="0" w:line="240" w:lineRule="auto"/>
                                <w:jc w:val="right"/>
                              </w:pPr>
                              <w:r>
                                <w:rPr>
                                  <w:rFonts w:ascii="Arial" w:eastAsia="Arial" w:hAnsi="Arial"/>
                                  <w:color w:val="000000"/>
                                  <w:sz w:val="16"/>
                                </w:rPr>
                                <w:t>100.00</w:t>
                              </w:r>
                            </w:p>
                          </w:tc>
                        </w:tr>
                        <w:tr w:rsidR="00605AB3" w14:paraId="1A5F70B5" w14:textId="77777777" w:rsidTr="00605AB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219565" w14:textId="77777777" w:rsidR="007711FB" w:rsidRDefault="00000000">
                              <w:pPr>
                                <w:spacing w:after="0" w:line="240" w:lineRule="auto"/>
                              </w:pPr>
                              <w:r>
                                <w:rPr>
                                  <w:rFonts w:ascii="Arial" w:eastAsia="Arial" w:hAnsi="Arial"/>
                                  <w:color w:val="000000"/>
                                  <w:sz w:val="16"/>
                                </w:rPr>
                                <w:t>Gender Equality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285B6E8"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C6B049"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765975E" w14:textId="77777777" w:rsidR="007711FB" w:rsidRDefault="00000000">
                              <w:pPr>
                                <w:spacing w:after="0" w:line="240" w:lineRule="auto"/>
                                <w:jc w:val="right"/>
                              </w:pPr>
                              <w:r>
                                <w:rPr>
                                  <w:rFonts w:ascii="Arial" w:eastAsia="Arial" w:hAnsi="Arial"/>
                                  <w:color w:val="000000"/>
                                  <w:sz w:val="16"/>
                                </w:rPr>
                                <w:t>11,694,967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6CC97E" w14:textId="77777777" w:rsidR="007711FB" w:rsidRDefault="00000000">
                              <w:pPr>
                                <w:spacing w:after="0" w:line="240" w:lineRule="auto"/>
                                <w:jc w:val="right"/>
                              </w:pPr>
                              <w:r>
                                <w:rPr>
                                  <w:rFonts w:ascii="Arial" w:eastAsia="Arial" w:hAnsi="Arial"/>
                                  <w:color w:val="000000"/>
                                  <w:sz w:val="16"/>
                                </w:rPr>
                                <w:t>11,694,967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B7AA02C" w14:textId="77777777" w:rsidR="007711FB" w:rsidRDefault="00000000">
                              <w:pPr>
                                <w:spacing w:after="0" w:line="240" w:lineRule="auto"/>
                                <w:jc w:val="right"/>
                              </w:pPr>
                              <w:r>
                                <w:rPr>
                                  <w:rFonts w:ascii="Arial" w:eastAsia="Arial" w:hAnsi="Arial"/>
                                  <w:color w:val="000000"/>
                                  <w:sz w:val="16"/>
                                </w:rPr>
                                <w:t>100.00</w:t>
                              </w:r>
                            </w:p>
                          </w:tc>
                        </w:tr>
                        <w:tr w:rsidR="00605AB3" w14:paraId="5625BF7B" w14:textId="77777777" w:rsidTr="00605AB3">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73967C" w14:textId="77777777" w:rsidR="007711FB" w:rsidRDefault="00000000">
                              <w:pPr>
                                <w:spacing w:after="0" w:line="240" w:lineRule="auto"/>
                              </w:pPr>
                              <w:r>
                                <w:rPr>
                                  <w:rFonts w:ascii="Arial" w:eastAsia="Arial" w:hAnsi="Arial"/>
                                  <w:color w:val="000000"/>
                                  <w:sz w:val="16"/>
                                </w:rPr>
                                <w:t xml:space="preserve">Green Ind Waste </w:t>
                              </w:r>
                              <w:proofErr w:type="spellStart"/>
                              <w:r>
                                <w:rPr>
                                  <w:rFonts w:ascii="Arial" w:eastAsia="Arial" w:hAnsi="Arial"/>
                                  <w:color w:val="000000"/>
                                  <w:sz w:val="16"/>
                                </w:rPr>
                                <w:t>Mng</w:t>
                              </w:r>
                              <w:proofErr w:type="spellEnd"/>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71E7319"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3267DE"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6C764B3" w14:textId="77777777" w:rsidR="007711FB" w:rsidRDefault="00000000">
                              <w:pPr>
                                <w:spacing w:after="0" w:line="240" w:lineRule="auto"/>
                                <w:jc w:val="right"/>
                              </w:pPr>
                              <w:r>
                                <w:rPr>
                                  <w:rFonts w:ascii="Arial" w:eastAsia="Arial" w:hAnsi="Arial"/>
                                  <w:color w:val="000000"/>
                                  <w:sz w:val="16"/>
                                </w:rPr>
                                <w:t>804,027</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6EF195" w14:textId="77777777" w:rsidR="007711FB" w:rsidRDefault="00000000">
                              <w:pPr>
                                <w:spacing w:after="0" w:line="240" w:lineRule="auto"/>
                                <w:jc w:val="right"/>
                              </w:pPr>
                              <w:r>
                                <w:rPr>
                                  <w:rFonts w:ascii="Arial" w:eastAsia="Arial" w:hAnsi="Arial"/>
                                  <w:color w:val="000000"/>
                                  <w:sz w:val="16"/>
                                </w:rPr>
                                <w:t>804,027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D36B0B5" w14:textId="77777777" w:rsidR="007711FB" w:rsidRDefault="00000000">
                              <w:pPr>
                                <w:spacing w:after="0" w:line="240" w:lineRule="auto"/>
                                <w:jc w:val="right"/>
                              </w:pPr>
                              <w:r>
                                <w:rPr>
                                  <w:rFonts w:ascii="Arial" w:eastAsia="Arial" w:hAnsi="Arial"/>
                                  <w:color w:val="000000"/>
                                  <w:sz w:val="16"/>
                                </w:rPr>
                                <w:t>100.00</w:t>
                              </w:r>
                            </w:p>
                          </w:tc>
                        </w:tr>
                        <w:tr w:rsidR="00605AB3" w14:paraId="7D3060D5" w14:textId="77777777" w:rsidTr="00605AB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2FC693" w14:textId="77777777" w:rsidR="007711FB" w:rsidRDefault="00000000">
                              <w:pPr>
                                <w:spacing w:after="0" w:line="240" w:lineRule="auto"/>
                              </w:pPr>
                              <w:r>
                                <w:rPr>
                                  <w:rFonts w:ascii="Arial" w:eastAsia="Arial" w:hAnsi="Arial"/>
                                  <w:color w:val="000000"/>
                                  <w:sz w:val="16"/>
                                </w:rPr>
                                <w:t>Health Systems Dev.</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E29799E"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2B69EA"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48B3173" w14:textId="77777777" w:rsidR="007711FB" w:rsidRDefault="00000000">
                              <w:pPr>
                                <w:spacing w:after="0" w:line="240" w:lineRule="auto"/>
                                <w:jc w:val="right"/>
                              </w:pPr>
                              <w:r>
                                <w:rPr>
                                  <w:rFonts w:ascii="Arial" w:eastAsia="Arial" w:hAnsi="Arial"/>
                                  <w:color w:val="000000"/>
                                  <w:sz w:val="16"/>
                                </w:rPr>
                                <w:t>459,203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F4FF77" w14:textId="77777777" w:rsidR="007711FB" w:rsidRDefault="00000000">
                              <w:pPr>
                                <w:spacing w:after="0" w:line="240" w:lineRule="auto"/>
                                <w:jc w:val="right"/>
                              </w:pPr>
                              <w:r>
                                <w:rPr>
                                  <w:rFonts w:ascii="Arial" w:eastAsia="Arial" w:hAnsi="Arial"/>
                                  <w:color w:val="000000"/>
                                  <w:sz w:val="16"/>
                                </w:rPr>
                                <w:t>459,203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3F94748" w14:textId="77777777" w:rsidR="007711FB" w:rsidRDefault="00000000">
                              <w:pPr>
                                <w:spacing w:after="0" w:line="240" w:lineRule="auto"/>
                                <w:jc w:val="right"/>
                              </w:pPr>
                              <w:r>
                                <w:rPr>
                                  <w:rFonts w:ascii="Arial" w:eastAsia="Arial" w:hAnsi="Arial"/>
                                  <w:color w:val="000000"/>
                                  <w:sz w:val="16"/>
                                </w:rPr>
                                <w:t>100.00</w:t>
                              </w:r>
                            </w:p>
                          </w:tc>
                        </w:tr>
                        <w:tr w:rsidR="00605AB3" w14:paraId="7D4DD328" w14:textId="77777777" w:rsidTr="00605AB3">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FFB6C0" w14:textId="77777777" w:rsidR="007711FB" w:rsidRDefault="00000000">
                              <w:pPr>
                                <w:spacing w:after="0" w:line="240" w:lineRule="auto"/>
                              </w:pPr>
                              <w:r>
                                <w:rPr>
                                  <w:rFonts w:ascii="Arial" w:eastAsia="Arial" w:hAnsi="Arial"/>
                                  <w:color w:val="000000"/>
                                  <w:sz w:val="16"/>
                                </w:rPr>
                                <w:t>HIV &amp; AIDS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FAF4821"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6EEF09"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4D4E5F8" w14:textId="77777777" w:rsidR="007711FB" w:rsidRDefault="00000000">
                              <w:pPr>
                                <w:spacing w:after="0" w:line="240" w:lineRule="auto"/>
                                <w:jc w:val="right"/>
                              </w:pPr>
                              <w:r>
                                <w:rPr>
                                  <w:rFonts w:ascii="Arial" w:eastAsia="Arial" w:hAnsi="Arial"/>
                                  <w:color w:val="000000"/>
                                  <w:sz w:val="16"/>
                                </w:rPr>
                                <w:t>615,901</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870953" w14:textId="77777777" w:rsidR="007711FB" w:rsidRDefault="00000000">
                              <w:pPr>
                                <w:spacing w:after="0" w:line="240" w:lineRule="auto"/>
                                <w:jc w:val="right"/>
                              </w:pPr>
                              <w:r>
                                <w:rPr>
                                  <w:rFonts w:ascii="Arial" w:eastAsia="Arial" w:hAnsi="Arial"/>
                                  <w:color w:val="000000"/>
                                  <w:sz w:val="16"/>
                                </w:rPr>
                                <w:t>615,901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57D91C4" w14:textId="77777777" w:rsidR="007711FB" w:rsidRDefault="00000000">
                              <w:pPr>
                                <w:spacing w:after="0" w:line="240" w:lineRule="auto"/>
                                <w:jc w:val="right"/>
                              </w:pPr>
                              <w:r>
                                <w:rPr>
                                  <w:rFonts w:ascii="Arial" w:eastAsia="Arial" w:hAnsi="Arial"/>
                                  <w:color w:val="000000"/>
                                  <w:sz w:val="16"/>
                                </w:rPr>
                                <w:t>100.00</w:t>
                              </w:r>
                            </w:p>
                          </w:tc>
                        </w:tr>
                        <w:tr w:rsidR="00605AB3" w14:paraId="3FAEE478" w14:textId="77777777" w:rsidTr="00605AB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AAA642" w14:textId="77777777" w:rsidR="007711FB" w:rsidRDefault="00000000">
                              <w:pPr>
                                <w:spacing w:after="0" w:line="240" w:lineRule="auto"/>
                              </w:pPr>
                              <w:r>
                                <w:rPr>
                                  <w:rFonts w:ascii="Arial" w:eastAsia="Arial" w:hAnsi="Arial"/>
                                  <w:color w:val="000000"/>
                                  <w:sz w:val="16"/>
                                </w:rPr>
                                <w:t xml:space="preserve">JP Disaster Risk </w:t>
                              </w:r>
                              <w:proofErr w:type="spellStart"/>
                              <w:r>
                                <w:rPr>
                                  <w:rFonts w:ascii="Arial" w:eastAsia="Arial" w:hAnsi="Arial"/>
                                  <w:color w:val="000000"/>
                                  <w:sz w:val="16"/>
                                </w:rPr>
                                <w:t>Mangt</w:t>
                              </w:r>
                              <w:proofErr w:type="spellEnd"/>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4631E77"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945D78"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BD2C52B" w14:textId="77777777" w:rsidR="007711FB" w:rsidRDefault="00000000">
                              <w:pPr>
                                <w:spacing w:after="0" w:line="240" w:lineRule="auto"/>
                                <w:jc w:val="right"/>
                              </w:pPr>
                              <w:r>
                                <w:rPr>
                                  <w:rFonts w:ascii="Arial" w:eastAsia="Arial" w:hAnsi="Arial"/>
                                  <w:color w:val="000000"/>
                                  <w:sz w:val="16"/>
                                </w:rPr>
                                <w:t>4,033,578</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E2F722" w14:textId="77777777" w:rsidR="007711FB" w:rsidRDefault="00000000">
                              <w:pPr>
                                <w:spacing w:after="0" w:line="240" w:lineRule="auto"/>
                                <w:jc w:val="right"/>
                              </w:pPr>
                              <w:r>
                                <w:rPr>
                                  <w:rFonts w:ascii="Arial" w:eastAsia="Arial" w:hAnsi="Arial"/>
                                  <w:color w:val="000000"/>
                                  <w:sz w:val="16"/>
                                </w:rPr>
                                <w:t>4,033,578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12FBE93" w14:textId="77777777" w:rsidR="007711FB" w:rsidRDefault="00000000">
                              <w:pPr>
                                <w:spacing w:after="0" w:line="240" w:lineRule="auto"/>
                                <w:jc w:val="right"/>
                              </w:pPr>
                              <w:r>
                                <w:rPr>
                                  <w:rFonts w:ascii="Arial" w:eastAsia="Arial" w:hAnsi="Arial"/>
                                  <w:color w:val="000000"/>
                                  <w:sz w:val="16"/>
                                </w:rPr>
                                <w:t>100.00</w:t>
                              </w:r>
                            </w:p>
                          </w:tc>
                        </w:tr>
                        <w:tr w:rsidR="00605AB3" w14:paraId="6F474BE5" w14:textId="77777777" w:rsidTr="00605AB3">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7FABFB" w14:textId="77777777" w:rsidR="007711FB" w:rsidRDefault="00000000">
                              <w:pPr>
                                <w:spacing w:after="0" w:line="240" w:lineRule="auto"/>
                              </w:pPr>
                              <w:r>
                                <w:rPr>
                                  <w:rFonts w:ascii="Arial" w:eastAsia="Arial" w:hAnsi="Arial"/>
                                  <w:color w:val="000000"/>
                                  <w:sz w:val="16"/>
                                </w:rPr>
                                <w:t>MDG Pro Poor Policy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F52984F"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A9E9A9"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775E5DE" w14:textId="77777777" w:rsidR="007711FB" w:rsidRDefault="00000000">
                              <w:pPr>
                                <w:spacing w:after="0" w:line="240" w:lineRule="auto"/>
                                <w:jc w:val="right"/>
                              </w:pPr>
                              <w:r>
                                <w:rPr>
                                  <w:rFonts w:ascii="Arial" w:eastAsia="Arial" w:hAnsi="Arial"/>
                                  <w:color w:val="000000"/>
                                  <w:sz w:val="16"/>
                                </w:rPr>
                                <w:t>1,216,738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003796" w14:textId="77777777" w:rsidR="007711FB" w:rsidRDefault="00000000">
                              <w:pPr>
                                <w:spacing w:after="0" w:line="240" w:lineRule="auto"/>
                                <w:jc w:val="right"/>
                              </w:pPr>
                              <w:r>
                                <w:rPr>
                                  <w:rFonts w:ascii="Arial" w:eastAsia="Arial" w:hAnsi="Arial"/>
                                  <w:color w:val="000000"/>
                                  <w:sz w:val="16"/>
                                </w:rPr>
                                <w:t>1,216,738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0614956" w14:textId="77777777" w:rsidR="007711FB" w:rsidRDefault="00000000">
                              <w:pPr>
                                <w:spacing w:after="0" w:line="240" w:lineRule="auto"/>
                                <w:jc w:val="right"/>
                              </w:pPr>
                              <w:r>
                                <w:rPr>
                                  <w:rFonts w:ascii="Arial" w:eastAsia="Arial" w:hAnsi="Arial"/>
                                  <w:color w:val="000000"/>
                                  <w:sz w:val="16"/>
                                </w:rPr>
                                <w:t>100.00</w:t>
                              </w:r>
                            </w:p>
                          </w:tc>
                        </w:tr>
                        <w:tr w:rsidR="00605AB3" w14:paraId="0088634F" w14:textId="77777777" w:rsidTr="00605AB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37805D" w14:textId="77777777" w:rsidR="007711FB" w:rsidRDefault="00000000">
                              <w:pPr>
                                <w:spacing w:after="0" w:line="240" w:lineRule="auto"/>
                              </w:pPr>
                              <w:r>
                                <w:rPr>
                                  <w:rFonts w:ascii="Arial" w:eastAsia="Arial" w:hAnsi="Arial"/>
                                  <w:color w:val="000000"/>
                                  <w:sz w:val="16"/>
                                </w:rPr>
                                <w:t>MNCH &amp; FP/ RH</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190D871"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CC5412"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5C21B65" w14:textId="77777777" w:rsidR="007711FB" w:rsidRDefault="00000000">
                              <w:pPr>
                                <w:spacing w:after="0" w:line="240" w:lineRule="auto"/>
                                <w:jc w:val="right"/>
                              </w:pPr>
                              <w:r>
                                <w:rPr>
                                  <w:rFonts w:ascii="Arial" w:eastAsia="Arial" w:hAnsi="Arial"/>
                                  <w:color w:val="000000"/>
                                  <w:sz w:val="16"/>
                                </w:rPr>
                                <w:t>2,901,695</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A1B7E7" w14:textId="77777777" w:rsidR="007711FB" w:rsidRDefault="00000000">
                              <w:pPr>
                                <w:spacing w:after="0" w:line="240" w:lineRule="auto"/>
                                <w:jc w:val="right"/>
                              </w:pPr>
                              <w:r>
                                <w:rPr>
                                  <w:rFonts w:ascii="Arial" w:eastAsia="Arial" w:hAnsi="Arial"/>
                                  <w:color w:val="000000"/>
                                  <w:sz w:val="16"/>
                                </w:rPr>
                                <w:t>2,901,695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118D3F7" w14:textId="77777777" w:rsidR="007711FB" w:rsidRDefault="00000000">
                              <w:pPr>
                                <w:spacing w:after="0" w:line="240" w:lineRule="auto"/>
                                <w:jc w:val="right"/>
                              </w:pPr>
                              <w:r>
                                <w:rPr>
                                  <w:rFonts w:ascii="Arial" w:eastAsia="Arial" w:hAnsi="Arial"/>
                                  <w:color w:val="000000"/>
                                  <w:sz w:val="16"/>
                                </w:rPr>
                                <w:t>100.00</w:t>
                              </w:r>
                            </w:p>
                          </w:tc>
                        </w:tr>
                        <w:tr w:rsidR="00605AB3" w14:paraId="09EBE261" w14:textId="77777777" w:rsidTr="00605AB3">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567723" w14:textId="77777777" w:rsidR="007711FB" w:rsidRDefault="00000000">
                              <w:pPr>
                                <w:spacing w:after="0" w:line="240" w:lineRule="auto"/>
                              </w:pPr>
                              <w:r>
                                <w:rPr>
                                  <w:rFonts w:ascii="Arial" w:eastAsia="Arial" w:hAnsi="Arial"/>
                                  <w:color w:val="000000"/>
                                  <w:sz w:val="16"/>
                                </w:rPr>
                                <w:t>Mob &amp; Prot Poor &amp; Vulnerable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2D5D05C"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A72A74"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B14A235" w14:textId="77777777" w:rsidR="007711FB" w:rsidRDefault="00000000">
                              <w:pPr>
                                <w:spacing w:after="0" w:line="240" w:lineRule="auto"/>
                                <w:jc w:val="right"/>
                              </w:pPr>
                              <w:r>
                                <w:rPr>
                                  <w:rFonts w:ascii="Arial" w:eastAsia="Arial" w:hAnsi="Arial"/>
                                  <w:color w:val="000000"/>
                                  <w:sz w:val="16"/>
                                </w:rPr>
                                <w:t>2,025,612</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9FA970" w14:textId="77777777" w:rsidR="007711FB" w:rsidRDefault="00000000">
                              <w:pPr>
                                <w:spacing w:after="0" w:line="240" w:lineRule="auto"/>
                                <w:jc w:val="right"/>
                              </w:pPr>
                              <w:r>
                                <w:rPr>
                                  <w:rFonts w:ascii="Arial" w:eastAsia="Arial" w:hAnsi="Arial"/>
                                  <w:color w:val="000000"/>
                                  <w:sz w:val="16"/>
                                </w:rPr>
                                <w:t>2,025,612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53413E5" w14:textId="77777777" w:rsidR="007711FB" w:rsidRDefault="00000000">
                              <w:pPr>
                                <w:spacing w:after="0" w:line="240" w:lineRule="auto"/>
                                <w:jc w:val="right"/>
                              </w:pPr>
                              <w:r>
                                <w:rPr>
                                  <w:rFonts w:ascii="Arial" w:eastAsia="Arial" w:hAnsi="Arial"/>
                                  <w:color w:val="000000"/>
                                  <w:sz w:val="16"/>
                                </w:rPr>
                                <w:t>100.00</w:t>
                              </w:r>
                            </w:p>
                          </w:tc>
                        </w:tr>
                        <w:tr w:rsidR="00605AB3" w14:paraId="78CB3D4E" w14:textId="77777777" w:rsidTr="00605AB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5860D4" w14:textId="77777777" w:rsidR="007711FB" w:rsidRDefault="00000000">
                              <w:pPr>
                                <w:spacing w:after="0" w:line="240" w:lineRule="auto"/>
                              </w:pPr>
                              <w:r>
                                <w:rPr>
                                  <w:rFonts w:ascii="Arial" w:eastAsia="Arial" w:hAnsi="Arial"/>
                                  <w:color w:val="000000"/>
                                  <w:sz w:val="16"/>
                                </w:rPr>
                                <w:t xml:space="preserve">Natural Res. </w:t>
                              </w:r>
                              <w:proofErr w:type="spellStart"/>
                              <w:r>
                                <w:rPr>
                                  <w:rFonts w:ascii="Arial" w:eastAsia="Arial" w:hAnsi="Arial"/>
                                  <w:color w:val="000000"/>
                                  <w:sz w:val="16"/>
                                </w:rPr>
                                <w:t>Mangt</w:t>
                              </w:r>
                              <w:proofErr w:type="spellEnd"/>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0E094CD"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B9308C"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5884DEA" w14:textId="77777777" w:rsidR="007711FB" w:rsidRDefault="00000000">
                              <w:pPr>
                                <w:spacing w:after="0" w:line="240" w:lineRule="auto"/>
                                <w:jc w:val="right"/>
                              </w:pPr>
                              <w:r>
                                <w:rPr>
                                  <w:rFonts w:ascii="Arial" w:eastAsia="Arial" w:hAnsi="Arial"/>
                                  <w:color w:val="000000"/>
                                  <w:sz w:val="16"/>
                                </w:rPr>
                                <w:t>3,842,618</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21F441" w14:textId="77777777" w:rsidR="007711FB" w:rsidRDefault="00000000">
                              <w:pPr>
                                <w:spacing w:after="0" w:line="240" w:lineRule="auto"/>
                                <w:jc w:val="right"/>
                              </w:pPr>
                              <w:r>
                                <w:rPr>
                                  <w:rFonts w:ascii="Arial" w:eastAsia="Arial" w:hAnsi="Arial"/>
                                  <w:color w:val="000000"/>
                                  <w:sz w:val="16"/>
                                </w:rPr>
                                <w:t>3,842,618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6A4512E" w14:textId="77777777" w:rsidR="007711FB" w:rsidRDefault="00000000">
                              <w:pPr>
                                <w:spacing w:after="0" w:line="240" w:lineRule="auto"/>
                                <w:jc w:val="right"/>
                              </w:pPr>
                              <w:r>
                                <w:rPr>
                                  <w:rFonts w:ascii="Arial" w:eastAsia="Arial" w:hAnsi="Arial"/>
                                  <w:color w:val="000000"/>
                                  <w:sz w:val="16"/>
                                </w:rPr>
                                <w:t>100.00</w:t>
                              </w:r>
                            </w:p>
                          </w:tc>
                        </w:tr>
                        <w:tr w:rsidR="00605AB3" w14:paraId="7575367A" w14:textId="77777777" w:rsidTr="00605AB3">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FBD33F" w14:textId="77777777" w:rsidR="007711FB" w:rsidRDefault="00000000">
                              <w:pPr>
                                <w:spacing w:after="0" w:line="240" w:lineRule="auto"/>
                              </w:pPr>
                              <w:proofErr w:type="spellStart"/>
                              <w:r>
                                <w:rPr>
                                  <w:rFonts w:ascii="Arial" w:eastAsia="Arial" w:hAnsi="Arial"/>
                                  <w:color w:val="000000"/>
                                  <w:sz w:val="16"/>
                                </w:rPr>
                                <w:t>Nrway</w:t>
                              </w:r>
                              <w:proofErr w:type="spellEnd"/>
                              <w:r>
                                <w:rPr>
                                  <w:rFonts w:ascii="Arial" w:eastAsia="Arial" w:hAnsi="Arial"/>
                                  <w:color w:val="000000"/>
                                  <w:sz w:val="16"/>
                                </w:rPr>
                                <w:t xml:space="preserve"> PAK Part Initiative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B0B5D47"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066427"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63D2A92" w14:textId="77777777" w:rsidR="007711FB" w:rsidRDefault="00000000">
                              <w:pPr>
                                <w:spacing w:after="0" w:line="240" w:lineRule="auto"/>
                                <w:jc w:val="right"/>
                              </w:pPr>
                              <w:r>
                                <w:rPr>
                                  <w:rFonts w:ascii="Arial" w:eastAsia="Arial" w:hAnsi="Arial"/>
                                  <w:color w:val="000000"/>
                                  <w:sz w:val="16"/>
                                </w:rPr>
                                <w:t>22,478,901</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970D5E" w14:textId="77777777" w:rsidR="007711FB" w:rsidRDefault="00000000">
                              <w:pPr>
                                <w:spacing w:after="0" w:line="240" w:lineRule="auto"/>
                                <w:jc w:val="right"/>
                              </w:pPr>
                              <w:r>
                                <w:rPr>
                                  <w:rFonts w:ascii="Arial" w:eastAsia="Arial" w:hAnsi="Arial"/>
                                  <w:color w:val="000000"/>
                                  <w:sz w:val="16"/>
                                </w:rPr>
                                <w:t>22,478,901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4E878F5" w14:textId="77777777" w:rsidR="007711FB" w:rsidRDefault="00000000">
                              <w:pPr>
                                <w:spacing w:after="0" w:line="240" w:lineRule="auto"/>
                                <w:jc w:val="right"/>
                              </w:pPr>
                              <w:r>
                                <w:rPr>
                                  <w:rFonts w:ascii="Arial" w:eastAsia="Arial" w:hAnsi="Arial"/>
                                  <w:color w:val="000000"/>
                                  <w:sz w:val="16"/>
                                </w:rPr>
                                <w:t>100.00</w:t>
                              </w:r>
                            </w:p>
                          </w:tc>
                        </w:tr>
                        <w:tr w:rsidR="00605AB3" w14:paraId="54531379" w14:textId="77777777" w:rsidTr="00605AB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B7E09B" w14:textId="77777777" w:rsidR="007711FB" w:rsidRDefault="00000000">
                              <w:pPr>
                                <w:spacing w:after="0" w:line="240" w:lineRule="auto"/>
                              </w:pPr>
                              <w:r>
                                <w:rPr>
                                  <w:rFonts w:ascii="Arial" w:eastAsia="Arial" w:hAnsi="Arial"/>
                                  <w:color w:val="000000"/>
                                  <w:sz w:val="16"/>
                                </w:rPr>
                                <w:t xml:space="preserve">Nutrition Health </w:t>
                              </w:r>
                              <w:proofErr w:type="spellStart"/>
                              <w:r>
                                <w:rPr>
                                  <w:rFonts w:ascii="Arial" w:eastAsia="Arial" w:hAnsi="Arial"/>
                                  <w:color w:val="000000"/>
                                  <w:sz w:val="16"/>
                                </w:rPr>
                                <w:t>Pr</w:t>
                              </w:r>
                              <w:proofErr w:type="spellEnd"/>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BA8CCB9"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C2AC33"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854F5F2" w14:textId="77777777" w:rsidR="007711FB" w:rsidRDefault="00000000">
                              <w:pPr>
                                <w:spacing w:after="0" w:line="240" w:lineRule="auto"/>
                                <w:jc w:val="right"/>
                              </w:pPr>
                              <w:r>
                                <w:rPr>
                                  <w:rFonts w:ascii="Arial" w:eastAsia="Arial" w:hAnsi="Arial"/>
                                  <w:color w:val="000000"/>
                                  <w:sz w:val="16"/>
                                </w:rPr>
                                <w:t>11,588,138</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6C2174" w14:textId="77777777" w:rsidR="007711FB" w:rsidRDefault="00000000">
                              <w:pPr>
                                <w:spacing w:after="0" w:line="240" w:lineRule="auto"/>
                                <w:jc w:val="right"/>
                              </w:pPr>
                              <w:r>
                                <w:rPr>
                                  <w:rFonts w:ascii="Arial" w:eastAsia="Arial" w:hAnsi="Arial"/>
                                  <w:color w:val="000000"/>
                                  <w:sz w:val="16"/>
                                </w:rPr>
                                <w:t>11,588,138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54C1F22" w14:textId="77777777" w:rsidR="007711FB" w:rsidRDefault="00000000">
                              <w:pPr>
                                <w:spacing w:after="0" w:line="240" w:lineRule="auto"/>
                                <w:jc w:val="right"/>
                              </w:pPr>
                              <w:r>
                                <w:rPr>
                                  <w:rFonts w:ascii="Arial" w:eastAsia="Arial" w:hAnsi="Arial"/>
                                  <w:color w:val="000000"/>
                                  <w:sz w:val="16"/>
                                </w:rPr>
                                <w:t>100.00</w:t>
                              </w:r>
                            </w:p>
                          </w:tc>
                        </w:tr>
                        <w:tr w:rsidR="00605AB3" w14:paraId="44FD9F38" w14:textId="77777777" w:rsidTr="00605AB3">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1EE4AC" w14:textId="77777777" w:rsidR="007711FB" w:rsidRDefault="00000000">
                              <w:pPr>
                                <w:spacing w:after="0" w:line="240" w:lineRule="auto"/>
                              </w:pPr>
                              <w:r>
                                <w:rPr>
                                  <w:rFonts w:ascii="Arial" w:eastAsia="Arial" w:hAnsi="Arial"/>
                                  <w:color w:val="000000"/>
                                  <w:sz w:val="16"/>
                                </w:rPr>
                                <w:t>Population Census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4999250"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8EDEA8"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E009378" w14:textId="77777777" w:rsidR="007711FB" w:rsidRDefault="00000000">
                              <w:pPr>
                                <w:spacing w:after="0" w:line="240" w:lineRule="auto"/>
                                <w:jc w:val="right"/>
                              </w:pPr>
                              <w:r>
                                <w:rPr>
                                  <w:rFonts w:ascii="Arial" w:eastAsia="Arial" w:hAnsi="Arial"/>
                                  <w:color w:val="000000"/>
                                  <w:sz w:val="16"/>
                                </w:rPr>
                                <w:t>2,326,115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264486" w14:textId="77777777" w:rsidR="007711FB" w:rsidRDefault="00000000">
                              <w:pPr>
                                <w:spacing w:after="0" w:line="240" w:lineRule="auto"/>
                                <w:jc w:val="right"/>
                              </w:pPr>
                              <w:r>
                                <w:rPr>
                                  <w:rFonts w:ascii="Arial" w:eastAsia="Arial" w:hAnsi="Arial"/>
                                  <w:color w:val="000000"/>
                                  <w:sz w:val="16"/>
                                </w:rPr>
                                <w:t>2,326,115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21FB207" w14:textId="77777777" w:rsidR="007711FB" w:rsidRDefault="00000000">
                              <w:pPr>
                                <w:spacing w:after="0" w:line="240" w:lineRule="auto"/>
                                <w:jc w:val="right"/>
                              </w:pPr>
                              <w:r>
                                <w:rPr>
                                  <w:rFonts w:ascii="Arial" w:eastAsia="Arial" w:hAnsi="Arial"/>
                                  <w:color w:val="000000"/>
                                  <w:sz w:val="16"/>
                                </w:rPr>
                                <w:t>100.00</w:t>
                              </w:r>
                            </w:p>
                          </w:tc>
                        </w:tr>
                        <w:tr w:rsidR="00605AB3" w14:paraId="7650AAF3" w14:textId="77777777" w:rsidTr="00605AB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D1F7BE" w14:textId="77777777" w:rsidR="007711FB" w:rsidRDefault="00000000">
                              <w:pPr>
                                <w:spacing w:after="0" w:line="240" w:lineRule="auto"/>
                              </w:pPr>
                              <w:r>
                                <w:rPr>
                                  <w:rFonts w:ascii="Arial" w:eastAsia="Arial" w:hAnsi="Arial"/>
                                  <w:color w:val="000000"/>
                                  <w:sz w:val="16"/>
                                </w:rPr>
                                <w:t xml:space="preserve">Prel &amp; Elem </w:t>
                              </w:r>
                              <w:proofErr w:type="spellStart"/>
                              <w:r>
                                <w:rPr>
                                  <w:rFonts w:ascii="Arial" w:eastAsia="Arial" w:hAnsi="Arial"/>
                                  <w:color w:val="000000"/>
                                  <w:sz w:val="16"/>
                                </w:rPr>
                                <w:t>Educatn</w:t>
                              </w:r>
                              <w:proofErr w:type="spellEnd"/>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C000F8D"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617FF9"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C772E92" w14:textId="77777777" w:rsidR="007711FB" w:rsidRDefault="00000000">
                              <w:pPr>
                                <w:spacing w:after="0" w:line="240" w:lineRule="auto"/>
                                <w:jc w:val="right"/>
                              </w:pPr>
                              <w:r>
                                <w:rPr>
                                  <w:rFonts w:ascii="Arial" w:eastAsia="Arial" w:hAnsi="Arial"/>
                                  <w:color w:val="000000"/>
                                  <w:sz w:val="16"/>
                                </w:rPr>
                                <w:t>1,028,593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42A34F" w14:textId="77777777" w:rsidR="007711FB" w:rsidRDefault="00000000">
                              <w:pPr>
                                <w:spacing w:after="0" w:line="240" w:lineRule="auto"/>
                                <w:jc w:val="right"/>
                              </w:pPr>
                              <w:r>
                                <w:rPr>
                                  <w:rFonts w:ascii="Arial" w:eastAsia="Arial" w:hAnsi="Arial"/>
                                  <w:color w:val="000000"/>
                                  <w:sz w:val="16"/>
                                </w:rPr>
                                <w:t>1,028,593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E7FC260" w14:textId="77777777" w:rsidR="007711FB" w:rsidRDefault="00000000">
                              <w:pPr>
                                <w:spacing w:after="0" w:line="240" w:lineRule="auto"/>
                                <w:jc w:val="right"/>
                              </w:pPr>
                              <w:r>
                                <w:rPr>
                                  <w:rFonts w:ascii="Arial" w:eastAsia="Arial" w:hAnsi="Arial"/>
                                  <w:color w:val="000000"/>
                                  <w:sz w:val="16"/>
                                </w:rPr>
                                <w:t>100.00</w:t>
                              </w:r>
                            </w:p>
                          </w:tc>
                        </w:tr>
                        <w:tr w:rsidR="00605AB3" w14:paraId="326A86A6" w14:textId="77777777" w:rsidTr="00605AB3">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BB2776" w14:textId="77777777" w:rsidR="007711FB" w:rsidRDefault="00000000">
                              <w:pPr>
                                <w:spacing w:after="0" w:line="240" w:lineRule="auto"/>
                              </w:pPr>
                              <w:r>
                                <w:rPr>
                                  <w:rFonts w:ascii="Arial" w:eastAsia="Arial" w:hAnsi="Arial"/>
                                  <w:color w:val="000000"/>
                                  <w:sz w:val="16"/>
                                </w:rPr>
                                <w:t>Sec Edu with TVE&amp;LS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9F891C7"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FD346A"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FD0BE64" w14:textId="77777777" w:rsidR="007711FB" w:rsidRDefault="00000000">
                              <w:pPr>
                                <w:spacing w:after="0" w:line="240" w:lineRule="auto"/>
                                <w:jc w:val="right"/>
                              </w:pPr>
                              <w:r>
                                <w:rPr>
                                  <w:rFonts w:ascii="Arial" w:eastAsia="Arial" w:hAnsi="Arial"/>
                                  <w:color w:val="000000"/>
                                  <w:sz w:val="16"/>
                                </w:rPr>
                                <w:t>1,938,899</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24F424" w14:textId="77777777" w:rsidR="007711FB" w:rsidRDefault="00000000">
                              <w:pPr>
                                <w:spacing w:after="0" w:line="240" w:lineRule="auto"/>
                                <w:jc w:val="right"/>
                              </w:pPr>
                              <w:r>
                                <w:rPr>
                                  <w:rFonts w:ascii="Arial" w:eastAsia="Arial" w:hAnsi="Arial"/>
                                  <w:color w:val="000000"/>
                                  <w:sz w:val="16"/>
                                </w:rPr>
                                <w:t>1,938,899</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2B705E9" w14:textId="77777777" w:rsidR="007711FB" w:rsidRDefault="00000000">
                              <w:pPr>
                                <w:spacing w:after="0" w:line="240" w:lineRule="auto"/>
                                <w:jc w:val="right"/>
                              </w:pPr>
                              <w:r>
                                <w:rPr>
                                  <w:rFonts w:ascii="Arial" w:eastAsia="Arial" w:hAnsi="Arial"/>
                                  <w:color w:val="000000"/>
                                  <w:sz w:val="16"/>
                                </w:rPr>
                                <w:t>100.00</w:t>
                              </w:r>
                            </w:p>
                          </w:tc>
                        </w:tr>
                        <w:tr w:rsidR="00605AB3" w14:paraId="3575AB97" w14:textId="77777777" w:rsidTr="00605AB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BC6153" w14:textId="77777777" w:rsidR="007711FB" w:rsidRDefault="00000000">
                              <w:pPr>
                                <w:spacing w:after="0" w:line="240" w:lineRule="auto"/>
                              </w:pPr>
                              <w:r>
                                <w:rPr>
                                  <w:rFonts w:ascii="Arial" w:eastAsia="Arial" w:hAnsi="Arial"/>
                                  <w:color w:val="000000"/>
                                  <w:sz w:val="16"/>
                                </w:rPr>
                                <w:t>SPA 1 Access to services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F38FEE1"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96A9E0"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6FFA953" w14:textId="77777777" w:rsidR="007711FB" w:rsidRDefault="00000000">
                              <w:pPr>
                                <w:spacing w:after="0" w:line="240" w:lineRule="auto"/>
                                <w:jc w:val="right"/>
                              </w:pPr>
                              <w:r>
                                <w:rPr>
                                  <w:rFonts w:ascii="Arial" w:eastAsia="Arial" w:hAnsi="Arial"/>
                                  <w:color w:val="000000"/>
                                  <w:sz w:val="16"/>
                                </w:rPr>
                                <w:t>951,254</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0FC2C5" w14:textId="77777777" w:rsidR="007711FB" w:rsidRDefault="00000000">
                              <w:pPr>
                                <w:spacing w:after="0" w:line="240" w:lineRule="auto"/>
                                <w:jc w:val="right"/>
                              </w:pPr>
                              <w:r>
                                <w:rPr>
                                  <w:rFonts w:ascii="Arial" w:eastAsia="Arial" w:hAnsi="Arial"/>
                                  <w:color w:val="000000"/>
                                  <w:sz w:val="16"/>
                                </w:rPr>
                                <w:t>951,254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CAFF5CD" w14:textId="77777777" w:rsidR="007711FB" w:rsidRDefault="00000000">
                              <w:pPr>
                                <w:spacing w:after="0" w:line="240" w:lineRule="auto"/>
                                <w:jc w:val="right"/>
                              </w:pPr>
                              <w:r>
                                <w:rPr>
                                  <w:rFonts w:ascii="Arial" w:eastAsia="Arial" w:hAnsi="Arial"/>
                                  <w:color w:val="000000"/>
                                  <w:sz w:val="16"/>
                                </w:rPr>
                                <w:t>100.00</w:t>
                              </w:r>
                            </w:p>
                          </w:tc>
                        </w:tr>
                        <w:tr w:rsidR="00605AB3" w14:paraId="0A2F7E31" w14:textId="77777777" w:rsidTr="00605AB3">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448BE7" w14:textId="77777777" w:rsidR="007711FB" w:rsidRDefault="00000000">
                              <w:pPr>
                                <w:spacing w:after="0" w:line="240" w:lineRule="auto"/>
                              </w:pPr>
                              <w:r>
                                <w:rPr>
                                  <w:rFonts w:ascii="Arial" w:eastAsia="Arial" w:hAnsi="Arial"/>
                                  <w:color w:val="000000"/>
                                  <w:sz w:val="16"/>
                                </w:rPr>
                                <w:t xml:space="preserve">SPA 2 </w:t>
                              </w:r>
                              <w:proofErr w:type="spellStart"/>
                              <w:r>
                                <w:rPr>
                                  <w:rFonts w:ascii="Arial" w:eastAsia="Arial" w:hAnsi="Arial"/>
                                  <w:color w:val="000000"/>
                                  <w:sz w:val="16"/>
                                </w:rPr>
                                <w:t>EcoNmic</w:t>
                              </w:r>
                              <w:proofErr w:type="spellEnd"/>
                              <w:r>
                                <w:rPr>
                                  <w:rFonts w:ascii="Arial" w:eastAsia="Arial" w:hAnsi="Arial"/>
                                  <w:color w:val="000000"/>
                                  <w:sz w:val="16"/>
                                </w:rPr>
                                <w:t xml:space="preserve"> growth</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25B87E7"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796683"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85E6EE9" w14:textId="77777777" w:rsidR="007711FB" w:rsidRDefault="00000000">
                              <w:pPr>
                                <w:spacing w:after="0" w:line="240" w:lineRule="auto"/>
                                <w:jc w:val="right"/>
                              </w:pPr>
                              <w:r>
                                <w:rPr>
                                  <w:rFonts w:ascii="Arial" w:eastAsia="Arial" w:hAnsi="Arial"/>
                                  <w:color w:val="000000"/>
                                  <w:sz w:val="16"/>
                                </w:rPr>
                                <w:t>1,157,230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D19768" w14:textId="77777777" w:rsidR="007711FB" w:rsidRDefault="00000000">
                              <w:pPr>
                                <w:spacing w:after="0" w:line="240" w:lineRule="auto"/>
                                <w:jc w:val="right"/>
                              </w:pPr>
                              <w:r>
                                <w:rPr>
                                  <w:rFonts w:ascii="Arial" w:eastAsia="Arial" w:hAnsi="Arial"/>
                                  <w:color w:val="000000"/>
                                  <w:sz w:val="16"/>
                                </w:rPr>
                                <w:t>1,157,230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8AA5946" w14:textId="77777777" w:rsidR="007711FB" w:rsidRDefault="00000000">
                              <w:pPr>
                                <w:spacing w:after="0" w:line="240" w:lineRule="auto"/>
                                <w:jc w:val="right"/>
                              </w:pPr>
                              <w:r>
                                <w:rPr>
                                  <w:rFonts w:ascii="Arial" w:eastAsia="Arial" w:hAnsi="Arial"/>
                                  <w:color w:val="000000"/>
                                  <w:sz w:val="16"/>
                                </w:rPr>
                                <w:t>100.00</w:t>
                              </w:r>
                            </w:p>
                          </w:tc>
                        </w:tr>
                        <w:tr w:rsidR="00605AB3" w14:paraId="4DD4FD65" w14:textId="77777777" w:rsidTr="00605AB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08D446" w14:textId="77777777" w:rsidR="007711FB" w:rsidRDefault="00000000">
                              <w:pPr>
                                <w:spacing w:after="0" w:line="240" w:lineRule="auto"/>
                              </w:pPr>
                              <w:r>
                                <w:rPr>
                                  <w:rFonts w:ascii="Arial" w:eastAsia="Arial" w:hAnsi="Arial"/>
                                  <w:color w:val="000000"/>
                                  <w:sz w:val="16"/>
                                </w:rPr>
                                <w:t>SPA 3 Resilience to disasters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43BD440"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4A522C"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C3F414A" w14:textId="77777777" w:rsidR="007711FB" w:rsidRDefault="00000000">
                              <w:pPr>
                                <w:spacing w:after="0" w:line="240" w:lineRule="auto"/>
                                <w:jc w:val="right"/>
                              </w:pPr>
                              <w:r>
                                <w:rPr>
                                  <w:rFonts w:ascii="Arial" w:eastAsia="Arial" w:hAnsi="Arial"/>
                                  <w:color w:val="000000"/>
                                  <w:sz w:val="16"/>
                                </w:rPr>
                                <w:t>1,119,871</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B8B5E3" w14:textId="77777777" w:rsidR="007711FB" w:rsidRDefault="00000000">
                              <w:pPr>
                                <w:spacing w:after="0" w:line="240" w:lineRule="auto"/>
                                <w:jc w:val="right"/>
                              </w:pPr>
                              <w:r>
                                <w:rPr>
                                  <w:rFonts w:ascii="Arial" w:eastAsia="Arial" w:hAnsi="Arial"/>
                                  <w:color w:val="000000"/>
                                  <w:sz w:val="16"/>
                                </w:rPr>
                                <w:t>1,119,871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6267EA3" w14:textId="77777777" w:rsidR="007711FB" w:rsidRDefault="00000000">
                              <w:pPr>
                                <w:spacing w:after="0" w:line="240" w:lineRule="auto"/>
                                <w:jc w:val="right"/>
                              </w:pPr>
                              <w:r>
                                <w:rPr>
                                  <w:rFonts w:ascii="Arial" w:eastAsia="Arial" w:hAnsi="Arial"/>
                                  <w:color w:val="000000"/>
                                  <w:sz w:val="16"/>
                                </w:rPr>
                                <w:t>100.00</w:t>
                              </w:r>
                            </w:p>
                          </w:tc>
                        </w:tr>
                        <w:tr w:rsidR="00605AB3" w14:paraId="6A58985F" w14:textId="77777777" w:rsidTr="00605AB3">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09DEC9" w14:textId="77777777" w:rsidR="007711FB" w:rsidRDefault="00000000">
                              <w:pPr>
                                <w:spacing w:after="0" w:line="240" w:lineRule="auto"/>
                              </w:pPr>
                              <w:r>
                                <w:rPr>
                                  <w:rFonts w:ascii="Arial" w:eastAsia="Arial" w:hAnsi="Arial"/>
                                  <w:color w:val="000000"/>
                                  <w:sz w:val="16"/>
                                </w:rPr>
                                <w:t>SPA 5 Gender &amp; social justice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6C5F280"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F4C501"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336B385" w14:textId="77777777" w:rsidR="007711FB" w:rsidRDefault="00000000">
                              <w:pPr>
                                <w:spacing w:after="0" w:line="240" w:lineRule="auto"/>
                                <w:jc w:val="right"/>
                              </w:pPr>
                              <w:r>
                                <w:rPr>
                                  <w:rFonts w:ascii="Arial" w:eastAsia="Arial" w:hAnsi="Arial"/>
                                  <w:color w:val="000000"/>
                                  <w:sz w:val="16"/>
                                </w:rPr>
                                <w:t>281,240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91CE68" w14:textId="77777777" w:rsidR="007711FB" w:rsidRDefault="00000000">
                              <w:pPr>
                                <w:spacing w:after="0" w:line="240" w:lineRule="auto"/>
                                <w:jc w:val="right"/>
                              </w:pPr>
                              <w:r>
                                <w:rPr>
                                  <w:rFonts w:ascii="Arial" w:eastAsia="Arial" w:hAnsi="Arial"/>
                                  <w:color w:val="000000"/>
                                  <w:sz w:val="16"/>
                                </w:rPr>
                                <w:t>281,240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8A8447E" w14:textId="77777777" w:rsidR="007711FB" w:rsidRDefault="00000000">
                              <w:pPr>
                                <w:spacing w:after="0" w:line="240" w:lineRule="auto"/>
                                <w:jc w:val="right"/>
                              </w:pPr>
                              <w:r>
                                <w:rPr>
                                  <w:rFonts w:ascii="Arial" w:eastAsia="Arial" w:hAnsi="Arial"/>
                                  <w:color w:val="000000"/>
                                  <w:sz w:val="16"/>
                                </w:rPr>
                                <w:t>100.00</w:t>
                              </w:r>
                            </w:p>
                          </w:tc>
                        </w:tr>
                        <w:tr w:rsidR="00605AB3" w14:paraId="4EE26D1B" w14:textId="77777777" w:rsidTr="00605AB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DA656D" w14:textId="77777777" w:rsidR="007711FB" w:rsidRDefault="00000000">
                              <w:pPr>
                                <w:spacing w:after="0" w:line="240" w:lineRule="auto"/>
                              </w:pPr>
                              <w:r>
                                <w:rPr>
                                  <w:rFonts w:ascii="Arial" w:eastAsia="Arial" w:hAnsi="Arial"/>
                                  <w:color w:val="000000"/>
                                  <w:sz w:val="16"/>
                                </w:rPr>
                                <w:t xml:space="preserve">SPA 6 Nutrition &amp; </w:t>
                              </w:r>
                              <w:proofErr w:type="spellStart"/>
                              <w:r>
                                <w:rPr>
                                  <w:rFonts w:ascii="Arial" w:eastAsia="Arial" w:hAnsi="Arial"/>
                                  <w:color w:val="000000"/>
                                  <w:sz w:val="16"/>
                                </w:rPr>
                                <w:t>FoodSecurity</w:t>
                              </w:r>
                              <w:proofErr w:type="spellEnd"/>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BF1E9DD"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A591D0"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CD799D3" w14:textId="77777777" w:rsidR="007711FB" w:rsidRDefault="00000000">
                              <w:pPr>
                                <w:spacing w:after="0" w:line="240" w:lineRule="auto"/>
                                <w:jc w:val="right"/>
                              </w:pPr>
                              <w:r>
                                <w:rPr>
                                  <w:rFonts w:ascii="Arial" w:eastAsia="Arial" w:hAnsi="Arial"/>
                                  <w:color w:val="000000"/>
                                  <w:sz w:val="16"/>
                                </w:rPr>
                                <w:t>1,485,404</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351582" w14:textId="77777777" w:rsidR="007711FB" w:rsidRDefault="00000000">
                              <w:pPr>
                                <w:spacing w:after="0" w:line="240" w:lineRule="auto"/>
                                <w:jc w:val="right"/>
                              </w:pPr>
                              <w:r>
                                <w:rPr>
                                  <w:rFonts w:ascii="Arial" w:eastAsia="Arial" w:hAnsi="Arial"/>
                                  <w:color w:val="000000"/>
                                  <w:sz w:val="16"/>
                                </w:rPr>
                                <w:t>1,485,404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D86FE9B" w14:textId="77777777" w:rsidR="007711FB" w:rsidRDefault="00000000">
                              <w:pPr>
                                <w:spacing w:after="0" w:line="240" w:lineRule="auto"/>
                                <w:jc w:val="right"/>
                              </w:pPr>
                              <w:r>
                                <w:rPr>
                                  <w:rFonts w:ascii="Arial" w:eastAsia="Arial" w:hAnsi="Arial"/>
                                  <w:color w:val="000000"/>
                                  <w:sz w:val="16"/>
                                </w:rPr>
                                <w:t>100.00</w:t>
                              </w:r>
                            </w:p>
                          </w:tc>
                        </w:tr>
                        <w:tr w:rsidR="00605AB3" w14:paraId="0B7AA12D" w14:textId="77777777" w:rsidTr="00605AB3">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8074C1" w14:textId="77777777" w:rsidR="007711FB" w:rsidRDefault="00000000">
                              <w:pPr>
                                <w:spacing w:after="0" w:line="240" w:lineRule="auto"/>
                              </w:pPr>
                              <w:r>
                                <w:rPr>
                                  <w:rFonts w:ascii="Arial" w:eastAsia="Arial" w:hAnsi="Arial"/>
                                  <w:color w:val="000000"/>
                                  <w:sz w:val="16"/>
                                </w:rPr>
                                <w:t xml:space="preserve">Sustainable </w:t>
                              </w:r>
                              <w:proofErr w:type="spellStart"/>
                              <w:r>
                                <w:rPr>
                                  <w:rFonts w:ascii="Arial" w:eastAsia="Arial" w:hAnsi="Arial"/>
                                  <w:color w:val="000000"/>
                                  <w:sz w:val="16"/>
                                </w:rPr>
                                <w:t>Urbaniz</w:t>
                              </w:r>
                              <w:proofErr w:type="spellEnd"/>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EC3F1A5"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1A0A15"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8017184" w14:textId="77777777" w:rsidR="007711FB" w:rsidRDefault="00000000">
                              <w:pPr>
                                <w:spacing w:after="0" w:line="240" w:lineRule="auto"/>
                                <w:jc w:val="right"/>
                              </w:pPr>
                              <w:r>
                                <w:rPr>
                                  <w:rFonts w:ascii="Arial" w:eastAsia="Arial" w:hAnsi="Arial"/>
                                  <w:color w:val="000000"/>
                                  <w:sz w:val="16"/>
                                </w:rPr>
                                <w:t>929,804</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6C9D0A" w14:textId="77777777" w:rsidR="007711FB" w:rsidRDefault="00000000">
                              <w:pPr>
                                <w:spacing w:after="0" w:line="240" w:lineRule="auto"/>
                                <w:jc w:val="right"/>
                              </w:pPr>
                              <w:r>
                                <w:rPr>
                                  <w:rFonts w:ascii="Arial" w:eastAsia="Arial" w:hAnsi="Arial"/>
                                  <w:color w:val="000000"/>
                                  <w:sz w:val="16"/>
                                </w:rPr>
                                <w:t>929,804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3D13212" w14:textId="77777777" w:rsidR="007711FB" w:rsidRDefault="00000000">
                              <w:pPr>
                                <w:spacing w:after="0" w:line="240" w:lineRule="auto"/>
                                <w:jc w:val="right"/>
                              </w:pPr>
                              <w:r>
                                <w:rPr>
                                  <w:rFonts w:ascii="Arial" w:eastAsia="Arial" w:hAnsi="Arial"/>
                                  <w:color w:val="000000"/>
                                  <w:sz w:val="16"/>
                                </w:rPr>
                                <w:t>100.00</w:t>
                              </w:r>
                            </w:p>
                          </w:tc>
                        </w:tr>
                        <w:tr w:rsidR="00605AB3" w14:paraId="332EE395" w14:textId="77777777" w:rsidTr="00605AB3">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A85FD82" w14:textId="77777777" w:rsidR="007711FB" w:rsidRDefault="00000000">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26A4EA43"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FBBE535"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654F192" w14:textId="77777777" w:rsidR="007711FB" w:rsidRDefault="00000000">
                              <w:pPr>
                                <w:spacing w:after="0" w:line="240" w:lineRule="auto"/>
                                <w:jc w:val="right"/>
                              </w:pPr>
                              <w:r>
                                <w:rPr>
                                  <w:rFonts w:ascii="Arial" w:eastAsia="Arial" w:hAnsi="Arial"/>
                                  <w:b/>
                                  <w:color w:val="FFFFFF"/>
                                  <w:sz w:val="16"/>
                                </w:rPr>
                                <w:t>84,904,928</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3C41891" w14:textId="77777777" w:rsidR="007711FB" w:rsidRDefault="00000000">
                              <w:pPr>
                                <w:spacing w:after="0" w:line="240" w:lineRule="auto"/>
                                <w:jc w:val="right"/>
                              </w:pPr>
                              <w:r>
                                <w:rPr>
                                  <w:rFonts w:ascii="Arial" w:eastAsia="Arial" w:hAnsi="Arial"/>
                                  <w:b/>
                                  <w:color w:val="FFFFFF"/>
                                  <w:sz w:val="16"/>
                                </w:rPr>
                                <w:t>84,904,928</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14EF1615" w14:textId="77777777" w:rsidR="007711FB" w:rsidRDefault="00000000">
                              <w:pPr>
                                <w:spacing w:after="0" w:line="240" w:lineRule="auto"/>
                                <w:jc w:val="right"/>
                              </w:pPr>
                              <w:r>
                                <w:rPr>
                                  <w:rFonts w:ascii="Arial" w:eastAsia="Arial" w:hAnsi="Arial"/>
                                  <w:b/>
                                  <w:color w:val="FFFFFF"/>
                                  <w:sz w:val="16"/>
                                </w:rPr>
                                <w:t>100.00</w:t>
                              </w:r>
                            </w:p>
                          </w:tc>
                        </w:tr>
                        <w:tr w:rsidR="00605AB3" w14:paraId="0D1DB56E" w14:textId="77777777" w:rsidTr="00605AB3">
                          <w:tc>
                            <w:tcPr>
                              <w:tcW w:w="1262" w:type="dxa"/>
                              <w:tcBorders>
                                <w:top w:val="nil"/>
                                <w:left w:val="nil"/>
                                <w:bottom w:val="nil"/>
                                <w:right w:val="nil"/>
                              </w:tcBorders>
                              <w:tcMar>
                                <w:top w:w="59" w:type="dxa"/>
                                <w:left w:w="59" w:type="dxa"/>
                                <w:bottom w:w="59" w:type="dxa"/>
                                <w:right w:w="59" w:type="dxa"/>
                              </w:tcMar>
                              <w:vAlign w:val="center"/>
                            </w:tcPr>
                            <w:p w14:paraId="28DD92F3" w14:textId="77777777" w:rsidR="007711FB" w:rsidRDefault="007711FB">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575B3EDE" w14:textId="77777777" w:rsidR="007711FB" w:rsidRDefault="007711FB">
                              <w:pPr>
                                <w:spacing w:after="0" w:line="240" w:lineRule="auto"/>
                              </w:pPr>
                            </w:p>
                          </w:tc>
                        </w:tr>
                        <w:tr w:rsidR="00605AB3" w14:paraId="73ED090F" w14:textId="77777777" w:rsidTr="00605AB3">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C60378" w14:textId="77777777" w:rsidR="007711FB" w:rsidRDefault="00000000">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502E150A" w14:textId="77777777" w:rsidR="007711FB" w:rsidRDefault="007711FB">
                              <w:pPr>
                                <w:spacing w:after="0" w:line="240" w:lineRule="auto"/>
                              </w:pP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2EA014B" w14:textId="77777777" w:rsidR="007711FB" w:rsidRDefault="007711FB">
                              <w:pPr>
                                <w:spacing w:after="0" w:line="240" w:lineRule="auto"/>
                              </w:pP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64059DC" w14:textId="77777777" w:rsidR="007711FB" w:rsidRDefault="00000000">
                              <w:pPr>
                                <w:spacing w:after="0" w:line="240" w:lineRule="auto"/>
                                <w:jc w:val="right"/>
                              </w:pPr>
                              <w:r>
                                <w:rPr>
                                  <w:rFonts w:ascii="Arial" w:eastAsia="Arial" w:hAnsi="Arial"/>
                                  <w:b/>
                                  <w:color w:val="FFFFFF"/>
                                  <w:sz w:val="16"/>
                                </w:rPr>
                                <w:t>84,904,928</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DC42EED" w14:textId="77777777" w:rsidR="007711FB" w:rsidRDefault="00000000">
                              <w:pPr>
                                <w:spacing w:after="0" w:line="240" w:lineRule="auto"/>
                                <w:jc w:val="right"/>
                              </w:pPr>
                              <w:r>
                                <w:rPr>
                                  <w:rFonts w:ascii="Arial" w:eastAsia="Arial" w:hAnsi="Arial"/>
                                  <w:b/>
                                  <w:color w:val="FFFFFF"/>
                                  <w:sz w:val="16"/>
                                </w:rPr>
                                <w:t>84,904,928</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4A492A6A" w14:textId="77777777" w:rsidR="007711FB" w:rsidRDefault="00000000">
                              <w:pPr>
                                <w:spacing w:after="0" w:line="240" w:lineRule="auto"/>
                                <w:jc w:val="right"/>
                              </w:pPr>
                              <w:r>
                                <w:rPr>
                                  <w:rFonts w:ascii="Segoe UI" w:eastAsia="Segoe UI" w:hAnsi="Segoe UI"/>
                                  <w:b/>
                                  <w:color w:val="FFFFFF"/>
                                  <w:sz w:val="16"/>
                                </w:rPr>
                                <w:t>100.00</w:t>
                              </w:r>
                            </w:p>
                          </w:tc>
                        </w:tr>
                      </w:tbl>
                      <w:p w14:paraId="67817B82" w14:textId="77777777" w:rsidR="007711FB" w:rsidRDefault="007711FB">
                        <w:pPr>
                          <w:spacing w:after="0" w:line="240" w:lineRule="auto"/>
                        </w:pPr>
                      </w:p>
                    </w:tc>
                    <w:tc>
                      <w:tcPr>
                        <w:tcW w:w="1033" w:type="dxa"/>
                      </w:tcPr>
                      <w:p w14:paraId="6D6C1C31" w14:textId="77777777" w:rsidR="007711FB" w:rsidRDefault="007711FB">
                        <w:pPr>
                          <w:pStyle w:val="EmptyCellLayoutStyle"/>
                          <w:spacing w:after="0" w:line="240" w:lineRule="auto"/>
                        </w:pPr>
                      </w:p>
                    </w:tc>
                  </w:tr>
                </w:tbl>
                <w:p w14:paraId="10E47C05" w14:textId="77777777" w:rsidR="007711FB" w:rsidRDefault="007711FB">
                  <w:pPr>
                    <w:spacing w:after="0" w:line="240" w:lineRule="auto"/>
                  </w:pPr>
                </w:p>
              </w:tc>
            </w:tr>
          </w:tbl>
          <w:p w14:paraId="64155C64" w14:textId="77777777" w:rsidR="007711FB" w:rsidRDefault="007711FB">
            <w:pPr>
              <w:spacing w:after="0" w:line="240" w:lineRule="auto"/>
            </w:pPr>
          </w:p>
        </w:tc>
      </w:tr>
    </w:tbl>
    <w:p w14:paraId="179BEFA5" w14:textId="77777777" w:rsidR="007711F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711FB" w14:paraId="3E20519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711FB" w14:paraId="26AC944C"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7711FB" w14:paraId="257B0CCA" w14:textId="77777777">
                    <w:trPr>
                      <w:trHeight w:val="11"/>
                    </w:trPr>
                    <w:tc>
                      <w:tcPr>
                        <w:tcW w:w="1127" w:type="dxa"/>
                      </w:tcPr>
                      <w:p w14:paraId="5445430A" w14:textId="77777777" w:rsidR="007711FB" w:rsidRDefault="007711FB">
                        <w:pPr>
                          <w:pStyle w:val="EmptyCellLayoutStyle"/>
                          <w:spacing w:after="0" w:line="240" w:lineRule="auto"/>
                        </w:pPr>
                      </w:p>
                    </w:tc>
                    <w:tc>
                      <w:tcPr>
                        <w:tcW w:w="9648" w:type="dxa"/>
                      </w:tcPr>
                      <w:p w14:paraId="0029B605" w14:textId="77777777" w:rsidR="007711FB" w:rsidRDefault="007711FB">
                        <w:pPr>
                          <w:pStyle w:val="EmptyCellLayoutStyle"/>
                          <w:spacing w:after="0" w:line="240" w:lineRule="auto"/>
                        </w:pPr>
                      </w:p>
                    </w:tc>
                    <w:tc>
                      <w:tcPr>
                        <w:tcW w:w="1130" w:type="dxa"/>
                      </w:tcPr>
                      <w:p w14:paraId="5B389A0F" w14:textId="77777777" w:rsidR="007711FB" w:rsidRDefault="007711FB">
                        <w:pPr>
                          <w:pStyle w:val="EmptyCellLayoutStyle"/>
                          <w:spacing w:after="0" w:line="240" w:lineRule="auto"/>
                        </w:pPr>
                      </w:p>
                    </w:tc>
                  </w:tr>
                  <w:tr w:rsidR="007711FB" w14:paraId="1112C3CE" w14:textId="77777777">
                    <w:trPr>
                      <w:trHeight w:val="297"/>
                    </w:trPr>
                    <w:tc>
                      <w:tcPr>
                        <w:tcW w:w="1127" w:type="dxa"/>
                      </w:tcPr>
                      <w:p w14:paraId="7CA6735A" w14:textId="77777777" w:rsidR="007711FB" w:rsidRDefault="007711FB">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7711FB" w14:paraId="6F29F32E" w14:textId="77777777">
                          <w:trPr>
                            <w:trHeight w:val="219"/>
                          </w:trPr>
                          <w:tc>
                            <w:tcPr>
                              <w:tcW w:w="9648" w:type="dxa"/>
                              <w:tcBorders>
                                <w:top w:val="nil"/>
                                <w:left w:val="nil"/>
                                <w:bottom w:val="nil"/>
                                <w:right w:val="nil"/>
                              </w:tcBorders>
                              <w:tcMar>
                                <w:top w:w="39" w:type="dxa"/>
                                <w:left w:w="39" w:type="dxa"/>
                                <w:bottom w:w="39" w:type="dxa"/>
                                <w:right w:w="39" w:type="dxa"/>
                              </w:tcMar>
                            </w:tcPr>
                            <w:p w14:paraId="18A438F6" w14:textId="77777777" w:rsidR="007711FB" w:rsidRDefault="00000000">
                              <w:pPr>
                                <w:spacing w:after="0" w:line="240" w:lineRule="auto"/>
                              </w:pPr>
                              <w:r>
                                <w:rPr>
                                  <w:rFonts w:ascii="Arial" w:eastAsia="Arial" w:hAnsi="Arial"/>
                                  <w:b/>
                                  <w:color w:val="2DABE0"/>
                                  <w:sz w:val="21"/>
                                </w:rPr>
                                <w:t>3.3. Expenditures Reported by Category</w:t>
                              </w:r>
                            </w:p>
                          </w:tc>
                        </w:tr>
                      </w:tbl>
                      <w:p w14:paraId="3763264B" w14:textId="77777777" w:rsidR="007711FB" w:rsidRDefault="007711FB">
                        <w:pPr>
                          <w:spacing w:after="0" w:line="240" w:lineRule="auto"/>
                        </w:pPr>
                      </w:p>
                    </w:tc>
                    <w:tc>
                      <w:tcPr>
                        <w:tcW w:w="1130" w:type="dxa"/>
                      </w:tcPr>
                      <w:p w14:paraId="71C0EB60" w14:textId="77777777" w:rsidR="007711FB" w:rsidRDefault="007711FB">
                        <w:pPr>
                          <w:pStyle w:val="EmptyCellLayoutStyle"/>
                          <w:spacing w:after="0" w:line="240" w:lineRule="auto"/>
                        </w:pPr>
                      </w:p>
                    </w:tc>
                  </w:tr>
                  <w:tr w:rsidR="007711FB" w14:paraId="6846C6EB" w14:textId="77777777">
                    <w:trPr>
                      <w:trHeight w:val="28"/>
                    </w:trPr>
                    <w:tc>
                      <w:tcPr>
                        <w:tcW w:w="1127" w:type="dxa"/>
                      </w:tcPr>
                      <w:p w14:paraId="17EE681E" w14:textId="77777777" w:rsidR="007711FB" w:rsidRDefault="007711FB">
                        <w:pPr>
                          <w:pStyle w:val="EmptyCellLayoutStyle"/>
                          <w:spacing w:after="0" w:line="240" w:lineRule="auto"/>
                        </w:pPr>
                      </w:p>
                    </w:tc>
                    <w:tc>
                      <w:tcPr>
                        <w:tcW w:w="9648" w:type="dxa"/>
                      </w:tcPr>
                      <w:p w14:paraId="301CF5CE" w14:textId="77777777" w:rsidR="007711FB" w:rsidRDefault="007711FB">
                        <w:pPr>
                          <w:pStyle w:val="EmptyCellLayoutStyle"/>
                          <w:spacing w:after="0" w:line="240" w:lineRule="auto"/>
                        </w:pPr>
                      </w:p>
                    </w:tc>
                    <w:tc>
                      <w:tcPr>
                        <w:tcW w:w="1130" w:type="dxa"/>
                      </w:tcPr>
                      <w:p w14:paraId="620EAE6F" w14:textId="77777777" w:rsidR="007711FB" w:rsidRDefault="007711FB">
                        <w:pPr>
                          <w:pStyle w:val="EmptyCellLayoutStyle"/>
                          <w:spacing w:after="0" w:line="240" w:lineRule="auto"/>
                        </w:pPr>
                      </w:p>
                    </w:tc>
                  </w:tr>
                  <w:tr w:rsidR="007711FB" w14:paraId="75A4634C" w14:textId="77777777">
                    <w:trPr>
                      <w:trHeight w:val="312"/>
                    </w:trPr>
                    <w:tc>
                      <w:tcPr>
                        <w:tcW w:w="1127" w:type="dxa"/>
                      </w:tcPr>
                      <w:p w14:paraId="7E4A031A" w14:textId="77777777" w:rsidR="007711FB" w:rsidRDefault="007711FB">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7711FB" w14:paraId="7CF04EBC" w14:textId="77777777">
                          <w:trPr>
                            <w:trHeight w:val="234"/>
                          </w:trPr>
                          <w:tc>
                            <w:tcPr>
                              <w:tcW w:w="9648" w:type="dxa"/>
                              <w:tcBorders>
                                <w:top w:val="nil"/>
                                <w:left w:val="nil"/>
                                <w:bottom w:val="nil"/>
                                <w:right w:val="nil"/>
                              </w:tcBorders>
                              <w:tcMar>
                                <w:top w:w="39" w:type="dxa"/>
                                <w:left w:w="39" w:type="dxa"/>
                                <w:bottom w:w="39" w:type="dxa"/>
                                <w:right w:w="39" w:type="dxa"/>
                              </w:tcMar>
                            </w:tcPr>
                            <w:p w14:paraId="78660590" w14:textId="77777777" w:rsidR="007711FB"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2A097204" w14:textId="77777777" w:rsidR="007711FB" w:rsidRDefault="007711FB">
                        <w:pPr>
                          <w:spacing w:after="0" w:line="240" w:lineRule="auto"/>
                        </w:pPr>
                      </w:p>
                    </w:tc>
                    <w:tc>
                      <w:tcPr>
                        <w:tcW w:w="1130" w:type="dxa"/>
                      </w:tcPr>
                      <w:p w14:paraId="4767D6B3" w14:textId="77777777" w:rsidR="007711FB" w:rsidRDefault="007711FB">
                        <w:pPr>
                          <w:pStyle w:val="EmptyCellLayoutStyle"/>
                          <w:spacing w:after="0" w:line="240" w:lineRule="auto"/>
                        </w:pPr>
                      </w:p>
                    </w:tc>
                  </w:tr>
                </w:tbl>
                <w:p w14:paraId="3E824562" w14:textId="77777777" w:rsidR="007711FB" w:rsidRDefault="007711FB">
                  <w:pPr>
                    <w:spacing w:after="0" w:line="240" w:lineRule="auto"/>
                  </w:pPr>
                </w:p>
              </w:tc>
            </w:tr>
          </w:tbl>
          <w:p w14:paraId="45C1FD54" w14:textId="77777777" w:rsidR="007711FB" w:rsidRDefault="007711FB">
            <w:pPr>
              <w:spacing w:after="0" w:line="240" w:lineRule="auto"/>
            </w:pPr>
          </w:p>
        </w:tc>
      </w:tr>
      <w:tr w:rsidR="007711FB" w14:paraId="247CDFB2" w14:textId="77777777">
        <w:trPr>
          <w:trHeight w:val="89"/>
        </w:trPr>
        <w:tc>
          <w:tcPr>
            <w:tcW w:w="11905" w:type="dxa"/>
          </w:tcPr>
          <w:p w14:paraId="78E5D72D" w14:textId="77777777" w:rsidR="007711FB" w:rsidRDefault="007711FB">
            <w:pPr>
              <w:pStyle w:val="EmptyCellLayoutStyle"/>
              <w:spacing w:after="0" w:line="240" w:lineRule="auto"/>
            </w:pPr>
          </w:p>
        </w:tc>
      </w:tr>
      <w:tr w:rsidR="007711FB" w14:paraId="3A13F54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711FB" w14:paraId="5E234262"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7711FB" w14:paraId="0D65C8D0" w14:textId="77777777">
                    <w:tc>
                      <w:tcPr>
                        <w:tcW w:w="1111" w:type="dxa"/>
                      </w:tcPr>
                      <w:p w14:paraId="659E7D5D" w14:textId="77777777" w:rsidR="007711FB" w:rsidRDefault="007711FB">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605AB3" w14:paraId="1D7A607A" w14:textId="77777777" w:rsidTr="00605AB3">
                          <w:trPr>
                            <w:trHeight w:val="393"/>
                          </w:trPr>
                          <w:tc>
                            <w:tcPr>
                              <w:tcW w:w="11" w:type="dxa"/>
                            </w:tcPr>
                            <w:p w14:paraId="0C3C407D" w14:textId="77777777" w:rsidR="007711FB" w:rsidRDefault="007711FB">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7711FB" w14:paraId="78BAF245"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7E82BDDE" w14:textId="77777777" w:rsidR="007711FB" w:rsidRDefault="00000000">
                                    <w:pPr>
                                      <w:spacing w:after="0" w:line="240" w:lineRule="auto"/>
                                    </w:pPr>
                                    <w:r>
                                      <w:rPr>
                                        <w:rFonts w:ascii="Arial" w:eastAsia="Arial" w:hAnsi="Arial"/>
                                        <w:b/>
                                        <w:color w:val="66809D"/>
                                        <w:sz w:val="21"/>
                                      </w:rPr>
                                      <w:t>Table 3.3. Expenditure by UNSDG Budget Category, as of 31 December 2023 (in US Dollars)</w:t>
                                    </w:r>
                                  </w:p>
                                </w:tc>
                              </w:tr>
                            </w:tbl>
                            <w:p w14:paraId="36ED2E63" w14:textId="77777777" w:rsidR="007711FB" w:rsidRDefault="007711FB">
                              <w:pPr>
                                <w:spacing w:after="0" w:line="240" w:lineRule="auto"/>
                              </w:pPr>
                            </w:p>
                          </w:tc>
                        </w:tr>
                        <w:tr w:rsidR="00605AB3" w14:paraId="1383D0FC" w14:textId="77777777" w:rsidTr="00605AB3">
                          <w:trPr>
                            <w:trHeight w:val="1287"/>
                          </w:trPr>
                          <w:tc>
                            <w:tcPr>
                              <w:tcW w:w="11" w:type="dxa"/>
                            </w:tcPr>
                            <w:p w14:paraId="7AD3E0BD" w14:textId="77777777" w:rsidR="007711FB" w:rsidRDefault="007711FB">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605AB3" w14:paraId="496EC95D" w14:textId="77777777" w:rsidTr="00605AB3">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2D61AA3F" w14:textId="77777777" w:rsidR="007711FB"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6CD08D5" w14:textId="77777777" w:rsidR="007711FB"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03ED80B1" w14:textId="77777777" w:rsidR="007711FB"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7711FB" w14:paraId="7E45B3BB"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3A2FBE11" w14:textId="77777777" w:rsidR="007711FB" w:rsidRDefault="007711FB">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549B5E60" w14:textId="77777777" w:rsidR="007711FB"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7711FB" w14:paraId="478807EA" w14:textId="77777777">
                                      <w:trPr>
                                        <w:trHeight w:hRule="exact" w:val="723"/>
                                      </w:trPr>
                                      <w:tc>
                                        <w:tcPr>
                                          <w:tcW w:w="1463" w:type="dxa"/>
                                          <w:shd w:val="clear" w:color="auto" w:fill="15385F"/>
                                          <w:tcMar>
                                            <w:top w:w="0" w:type="dxa"/>
                                            <w:left w:w="0" w:type="dxa"/>
                                            <w:bottom w:w="0" w:type="dxa"/>
                                            <w:right w:w="0" w:type="dxa"/>
                                          </w:tcMar>
                                          <w:vAlign w:val="center"/>
                                        </w:tcPr>
                                        <w:p w14:paraId="67807EA9" w14:textId="77777777" w:rsidR="007711FB"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48A472C6" w14:textId="77777777" w:rsidR="007711FB" w:rsidRDefault="007711FB">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7711FB" w14:paraId="4A9653BC" w14:textId="77777777">
                                      <w:trPr>
                                        <w:trHeight w:hRule="exact" w:val="723"/>
                                      </w:trPr>
                                      <w:tc>
                                        <w:tcPr>
                                          <w:tcW w:w="1367" w:type="dxa"/>
                                          <w:shd w:val="clear" w:color="auto" w:fill="15385F"/>
                                          <w:tcMar>
                                            <w:top w:w="0" w:type="dxa"/>
                                            <w:left w:w="0" w:type="dxa"/>
                                            <w:bottom w:w="0" w:type="dxa"/>
                                            <w:right w:w="0" w:type="dxa"/>
                                          </w:tcMar>
                                          <w:vAlign w:val="center"/>
                                        </w:tcPr>
                                        <w:p w14:paraId="67D3FCCE" w14:textId="77777777" w:rsidR="007711FB" w:rsidRDefault="00000000">
                                          <w:pPr>
                                            <w:spacing w:after="0" w:line="240" w:lineRule="auto"/>
                                            <w:jc w:val="center"/>
                                          </w:pPr>
                                          <w:r>
                                            <w:rPr>
                                              <w:rFonts w:ascii="Arial" w:eastAsia="Arial" w:hAnsi="Arial"/>
                                              <w:b/>
                                              <w:color w:val="FFFFFF"/>
                                              <w:sz w:val="16"/>
                                            </w:rPr>
                                            <w:t>Total</w:t>
                                          </w:r>
                                        </w:p>
                                      </w:tc>
                                    </w:tr>
                                  </w:tbl>
                                  <w:p w14:paraId="04173887" w14:textId="77777777" w:rsidR="007711FB" w:rsidRDefault="007711FB">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09E055BC" w14:textId="77777777" w:rsidR="007711FB" w:rsidRDefault="007711FB">
                                    <w:pPr>
                                      <w:spacing w:after="0" w:line="240" w:lineRule="auto"/>
                                    </w:pPr>
                                  </w:p>
                                </w:tc>
                              </w:tr>
                              <w:tr w:rsidR="007711FB" w14:paraId="740720B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30D141A" w14:textId="77777777" w:rsidR="007711FB" w:rsidRDefault="00000000">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7C91D5C" w14:textId="77777777" w:rsidR="007711FB" w:rsidRDefault="00000000">
                                    <w:pPr>
                                      <w:spacing w:after="0" w:line="240" w:lineRule="auto"/>
                                      <w:jc w:val="right"/>
                                    </w:pPr>
                                    <w:r>
                                      <w:rPr>
                                        <w:rFonts w:ascii="Arial" w:eastAsia="Arial" w:hAnsi="Arial"/>
                                        <w:color w:val="000000"/>
                                        <w:sz w:val="16"/>
                                      </w:rPr>
                                      <w:t>11,526,836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9782C30" w14:textId="77777777" w:rsidR="007711F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43F824" w14:textId="77777777" w:rsidR="007711FB" w:rsidRDefault="00000000">
                                    <w:pPr>
                                      <w:spacing w:after="0" w:line="240" w:lineRule="auto"/>
                                      <w:jc w:val="right"/>
                                    </w:pPr>
                                    <w:r>
                                      <w:rPr>
                                        <w:rFonts w:ascii="Arial" w:eastAsia="Arial" w:hAnsi="Arial"/>
                                        <w:color w:val="000000"/>
                                        <w:sz w:val="16"/>
                                      </w:rPr>
                                      <w:t>11,526,836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4935A97" w14:textId="77777777" w:rsidR="007711FB" w:rsidRDefault="00000000">
                                    <w:pPr>
                                      <w:spacing w:after="0" w:line="240" w:lineRule="auto"/>
                                      <w:jc w:val="right"/>
                                    </w:pPr>
                                    <w:r>
                                      <w:rPr>
                                        <w:rFonts w:ascii="Arial" w:eastAsia="Arial" w:hAnsi="Arial"/>
                                        <w:color w:val="000000"/>
                                        <w:sz w:val="16"/>
                                      </w:rPr>
                                      <w:t>14.47</w:t>
                                    </w:r>
                                  </w:p>
                                </w:tc>
                              </w:tr>
                              <w:tr w:rsidR="007711FB" w14:paraId="059A9BA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07E8F07" w14:textId="77777777" w:rsidR="007711FB" w:rsidRDefault="00000000">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241E047" w14:textId="77777777" w:rsidR="007711FB" w:rsidRDefault="00000000">
                                    <w:pPr>
                                      <w:spacing w:after="0" w:line="240" w:lineRule="auto"/>
                                      <w:jc w:val="right"/>
                                    </w:pPr>
                                    <w:r>
                                      <w:rPr>
                                        <w:rFonts w:ascii="Arial" w:eastAsia="Arial" w:hAnsi="Arial"/>
                                        <w:color w:val="000000"/>
                                        <w:sz w:val="16"/>
                                      </w:rPr>
                                      <w:t>9,569,318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445CA60" w14:textId="77777777" w:rsidR="007711F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71A2C3" w14:textId="77777777" w:rsidR="007711FB" w:rsidRDefault="00000000">
                                    <w:pPr>
                                      <w:spacing w:after="0" w:line="240" w:lineRule="auto"/>
                                      <w:jc w:val="right"/>
                                    </w:pPr>
                                    <w:r>
                                      <w:rPr>
                                        <w:rFonts w:ascii="Arial" w:eastAsia="Arial" w:hAnsi="Arial"/>
                                        <w:color w:val="000000"/>
                                        <w:sz w:val="16"/>
                                      </w:rPr>
                                      <w:t>9,569,318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67DDD2B" w14:textId="77777777" w:rsidR="007711FB" w:rsidRDefault="00000000">
                                    <w:pPr>
                                      <w:spacing w:after="0" w:line="240" w:lineRule="auto"/>
                                      <w:jc w:val="right"/>
                                    </w:pPr>
                                    <w:r>
                                      <w:rPr>
                                        <w:rFonts w:ascii="Arial" w:eastAsia="Arial" w:hAnsi="Arial"/>
                                        <w:color w:val="000000"/>
                                        <w:sz w:val="16"/>
                                      </w:rPr>
                                      <w:t>12.02</w:t>
                                    </w:r>
                                  </w:p>
                                </w:tc>
                              </w:tr>
                              <w:tr w:rsidR="007711FB" w14:paraId="21A1769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7523820" w14:textId="77777777" w:rsidR="007711FB" w:rsidRDefault="00000000">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83FF107" w14:textId="77777777" w:rsidR="007711FB" w:rsidRDefault="00000000">
                                    <w:pPr>
                                      <w:spacing w:after="0" w:line="240" w:lineRule="auto"/>
                                      <w:jc w:val="right"/>
                                    </w:pPr>
                                    <w:r>
                                      <w:rPr>
                                        <w:rFonts w:ascii="Arial" w:eastAsia="Arial" w:hAnsi="Arial"/>
                                        <w:color w:val="000000"/>
                                        <w:sz w:val="16"/>
                                      </w:rPr>
                                      <w:t>1,433,620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80E655F" w14:textId="77777777" w:rsidR="007711F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53C075" w14:textId="77777777" w:rsidR="007711FB" w:rsidRDefault="00000000">
                                    <w:pPr>
                                      <w:spacing w:after="0" w:line="240" w:lineRule="auto"/>
                                      <w:jc w:val="right"/>
                                    </w:pPr>
                                    <w:r>
                                      <w:rPr>
                                        <w:rFonts w:ascii="Arial" w:eastAsia="Arial" w:hAnsi="Arial"/>
                                        <w:color w:val="000000"/>
                                        <w:sz w:val="16"/>
                                      </w:rPr>
                                      <w:t>1,433,620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70B2545" w14:textId="77777777" w:rsidR="007711FB" w:rsidRDefault="00000000">
                                    <w:pPr>
                                      <w:spacing w:after="0" w:line="240" w:lineRule="auto"/>
                                      <w:jc w:val="right"/>
                                    </w:pPr>
                                    <w:r>
                                      <w:rPr>
                                        <w:rFonts w:ascii="Arial" w:eastAsia="Arial" w:hAnsi="Arial"/>
                                        <w:color w:val="000000"/>
                                        <w:sz w:val="16"/>
                                      </w:rPr>
                                      <w:t>1.80</w:t>
                                    </w:r>
                                  </w:p>
                                </w:tc>
                              </w:tr>
                              <w:tr w:rsidR="007711FB" w14:paraId="3D63526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A4F9DB4" w14:textId="77777777" w:rsidR="007711FB" w:rsidRDefault="00000000">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B61DF39" w14:textId="77777777" w:rsidR="007711FB" w:rsidRDefault="00000000">
                                    <w:pPr>
                                      <w:spacing w:after="0" w:line="240" w:lineRule="auto"/>
                                      <w:jc w:val="right"/>
                                    </w:pPr>
                                    <w:r>
                                      <w:rPr>
                                        <w:rFonts w:ascii="Arial" w:eastAsia="Arial" w:hAnsi="Arial"/>
                                        <w:color w:val="000000"/>
                                        <w:sz w:val="16"/>
                                      </w:rPr>
                                      <w:t>14,624,569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4BD8FEF" w14:textId="77777777" w:rsidR="007711F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4791FA" w14:textId="77777777" w:rsidR="007711FB" w:rsidRDefault="00000000">
                                    <w:pPr>
                                      <w:spacing w:after="0" w:line="240" w:lineRule="auto"/>
                                      <w:jc w:val="right"/>
                                    </w:pPr>
                                    <w:r>
                                      <w:rPr>
                                        <w:rFonts w:ascii="Arial" w:eastAsia="Arial" w:hAnsi="Arial"/>
                                        <w:color w:val="000000"/>
                                        <w:sz w:val="16"/>
                                      </w:rPr>
                                      <w:t>14,624,569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FB7E89B" w14:textId="77777777" w:rsidR="007711FB" w:rsidRDefault="00000000">
                                    <w:pPr>
                                      <w:spacing w:after="0" w:line="240" w:lineRule="auto"/>
                                      <w:jc w:val="right"/>
                                    </w:pPr>
                                    <w:r>
                                      <w:rPr>
                                        <w:rFonts w:ascii="Arial" w:eastAsia="Arial" w:hAnsi="Arial"/>
                                        <w:color w:val="000000"/>
                                        <w:sz w:val="16"/>
                                      </w:rPr>
                                      <w:t>18.36</w:t>
                                    </w:r>
                                  </w:p>
                                </w:tc>
                              </w:tr>
                              <w:tr w:rsidR="007711FB" w14:paraId="0C9A53E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65D404A" w14:textId="77777777" w:rsidR="007711FB" w:rsidRDefault="00000000">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2782EEC" w14:textId="77777777" w:rsidR="007711FB" w:rsidRDefault="00000000">
                                    <w:pPr>
                                      <w:spacing w:after="0" w:line="240" w:lineRule="auto"/>
                                      <w:jc w:val="right"/>
                                    </w:pPr>
                                    <w:r>
                                      <w:rPr>
                                        <w:rFonts w:ascii="Arial" w:eastAsia="Arial" w:hAnsi="Arial"/>
                                        <w:color w:val="000000"/>
                                        <w:sz w:val="16"/>
                                      </w:rPr>
                                      <w:t>1,655,289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7ACFDFC" w14:textId="77777777" w:rsidR="007711F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9875C2" w14:textId="77777777" w:rsidR="007711FB" w:rsidRDefault="00000000">
                                    <w:pPr>
                                      <w:spacing w:after="0" w:line="240" w:lineRule="auto"/>
                                      <w:jc w:val="right"/>
                                    </w:pPr>
                                    <w:r>
                                      <w:rPr>
                                        <w:rFonts w:ascii="Arial" w:eastAsia="Arial" w:hAnsi="Arial"/>
                                        <w:color w:val="000000"/>
                                        <w:sz w:val="16"/>
                                      </w:rPr>
                                      <w:t>1,655,289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DEA3259" w14:textId="77777777" w:rsidR="007711FB" w:rsidRDefault="00000000">
                                    <w:pPr>
                                      <w:spacing w:after="0" w:line="240" w:lineRule="auto"/>
                                      <w:jc w:val="right"/>
                                    </w:pPr>
                                    <w:r>
                                      <w:rPr>
                                        <w:rFonts w:ascii="Arial" w:eastAsia="Arial" w:hAnsi="Arial"/>
                                        <w:color w:val="000000"/>
                                        <w:sz w:val="16"/>
                                      </w:rPr>
                                      <w:t>2.08</w:t>
                                    </w:r>
                                  </w:p>
                                </w:tc>
                              </w:tr>
                              <w:tr w:rsidR="007711FB" w14:paraId="28D8C5D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790BD86" w14:textId="77777777" w:rsidR="007711FB"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6C38EE7" w14:textId="77777777" w:rsidR="007711FB" w:rsidRDefault="00000000">
                                    <w:pPr>
                                      <w:spacing w:after="0" w:line="240" w:lineRule="auto"/>
                                      <w:jc w:val="right"/>
                                    </w:pPr>
                                    <w:r>
                                      <w:rPr>
                                        <w:rFonts w:ascii="Arial" w:eastAsia="Arial" w:hAnsi="Arial"/>
                                        <w:color w:val="000000"/>
                                        <w:sz w:val="16"/>
                                      </w:rPr>
                                      <w:t>2,504,605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74E09DD" w14:textId="77777777" w:rsidR="007711F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DD23E0" w14:textId="77777777" w:rsidR="007711FB" w:rsidRDefault="00000000">
                                    <w:pPr>
                                      <w:spacing w:after="0" w:line="240" w:lineRule="auto"/>
                                      <w:jc w:val="right"/>
                                    </w:pPr>
                                    <w:r>
                                      <w:rPr>
                                        <w:rFonts w:ascii="Arial" w:eastAsia="Arial" w:hAnsi="Arial"/>
                                        <w:color w:val="000000"/>
                                        <w:sz w:val="16"/>
                                      </w:rPr>
                                      <w:t>2,504,605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9B611E2" w14:textId="77777777" w:rsidR="007711FB" w:rsidRDefault="00000000">
                                    <w:pPr>
                                      <w:spacing w:after="0" w:line="240" w:lineRule="auto"/>
                                      <w:jc w:val="right"/>
                                    </w:pPr>
                                    <w:r>
                                      <w:rPr>
                                        <w:rFonts w:ascii="Arial" w:eastAsia="Arial" w:hAnsi="Arial"/>
                                        <w:color w:val="000000"/>
                                        <w:sz w:val="16"/>
                                      </w:rPr>
                                      <w:t>3.15</w:t>
                                    </w:r>
                                  </w:p>
                                </w:tc>
                              </w:tr>
                              <w:tr w:rsidR="007711FB" w14:paraId="5996B3A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F2AD8E5" w14:textId="77777777" w:rsidR="007711FB"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9CF9279" w14:textId="77777777" w:rsidR="007711FB" w:rsidRDefault="00000000">
                                    <w:pPr>
                                      <w:spacing w:after="0" w:line="240" w:lineRule="auto"/>
                                      <w:jc w:val="right"/>
                                    </w:pPr>
                                    <w:r>
                                      <w:rPr>
                                        <w:rFonts w:ascii="Arial" w:eastAsia="Arial" w:hAnsi="Arial"/>
                                        <w:color w:val="000000"/>
                                        <w:sz w:val="16"/>
                                      </w:rPr>
                                      <w:t>3,498,970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B32F829" w14:textId="77777777" w:rsidR="007711F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670C52" w14:textId="77777777" w:rsidR="007711FB" w:rsidRDefault="00000000">
                                    <w:pPr>
                                      <w:spacing w:after="0" w:line="240" w:lineRule="auto"/>
                                      <w:jc w:val="right"/>
                                    </w:pPr>
                                    <w:r>
                                      <w:rPr>
                                        <w:rFonts w:ascii="Arial" w:eastAsia="Arial" w:hAnsi="Arial"/>
                                        <w:color w:val="000000"/>
                                        <w:sz w:val="16"/>
                                      </w:rPr>
                                      <w:t>3,498,970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5506DF1" w14:textId="77777777" w:rsidR="007711FB" w:rsidRDefault="00000000">
                                    <w:pPr>
                                      <w:spacing w:after="0" w:line="240" w:lineRule="auto"/>
                                      <w:jc w:val="right"/>
                                    </w:pPr>
                                    <w:r>
                                      <w:rPr>
                                        <w:rFonts w:ascii="Arial" w:eastAsia="Arial" w:hAnsi="Arial"/>
                                        <w:color w:val="000000"/>
                                        <w:sz w:val="16"/>
                                      </w:rPr>
                                      <w:t>4.39</w:t>
                                    </w:r>
                                  </w:p>
                                </w:tc>
                              </w:tr>
                              <w:tr w:rsidR="007711FB" w14:paraId="67FFAA8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5780117" w14:textId="77777777" w:rsidR="007711FB"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7CE91E4" w14:textId="77777777" w:rsidR="007711FB" w:rsidRDefault="00000000">
                                    <w:pPr>
                                      <w:spacing w:after="0" w:line="240" w:lineRule="auto"/>
                                      <w:jc w:val="right"/>
                                    </w:pPr>
                                    <w:r>
                                      <w:rPr>
                                        <w:rFonts w:ascii="Arial" w:eastAsia="Arial" w:hAnsi="Arial"/>
                                        <w:color w:val="000000"/>
                                        <w:sz w:val="16"/>
                                      </w:rPr>
                                      <w:t>3,022,170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ABFBD0E" w14:textId="77777777" w:rsidR="007711F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C4AB23" w14:textId="77777777" w:rsidR="007711FB" w:rsidRDefault="00000000">
                                    <w:pPr>
                                      <w:spacing w:after="0" w:line="240" w:lineRule="auto"/>
                                      <w:jc w:val="right"/>
                                    </w:pPr>
                                    <w:r>
                                      <w:rPr>
                                        <w:rFonts w:ascii="Arial" w:eastAsia="Arial" w:hAnsi="Arial"/>
                                        <w:color w:val="000000"/>
                                        <w:sz w:val="16"/>
                                      </w:rPr>
                                      <w:t>3,022,170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BE62AAB" w14:textId="77777777" w:rsidR="007711FB" w:rsidRDefault="00000000">
                                    <w:pPr>
                                      <w:spacing w:after="0" w:line="240" w:lineRule="auto"/>
                                      <w:jc w:val="right"/>
                                    </w:pPr>
                                    <w:r>
                                      <w:rPr>
                                        <w:rFonts w:ascii="Arial" w:eastAsia="Arial" w:hAnsi="Arial"/>
                                        <w:color w:val="000000"/>
                                        <w:sz w:val="16"/>
                                      </w:rPr>
                                      <w:t>3.79</w:t>
                                    </w:r>
                                  </w:p>
                                </w:tc>
                              </w:tr>
                              <w:tr w:rsidR="007711FB" w14:paraId="33B5C95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63CDC2C" w14:textId="77777777" w:rsidR="007711FB"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7D75E7F" w14:textId="77777777" w:rsidR="007711FB" w:rsidRDefault="00000000">
                                    <w:pPr>
                                      <w:spacing w:after="0" w:line="240" w:lineRule="auto"/>
                                      <w:jc w:val="right"/>
                                    </w:pPr>
                                    <w:r>
                                      <w:rPr>
                                        <w:rFonts w:ascii="Arial" w:eastAsia="Arial" w:hAnsi="Arial"/>
                                        <w:color w:val="000000"/>
                                        <w:sz w:val="16"/>
                                      </w:rPr>
                                      <w:t>20,595,990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C51182A" w14:textId="77777777" w:rsidR="007711F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18B7A1" w14:textId="77777777" w:rsidR="007711FB" w:rsidRDefault="00000000">
                                    <w:pPr>
                                      <w:spacing w:after="0" w:line="240" w:lineRule="auto"/>
                                      <w:jc w:val="right"/>
                                    </w:pPr>
                                    <w:r>
                                      <w:rPr>
                                        <w:rFonts w:ascii="Arial" w:eastAsia="Arial" w:hAnsi="Arial"/>
                                        <w:color w:val="000000"/>
                                        <w:sz w:val="16"/>
                                      </w:rPr>
                                      <w:t>20,595,990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5499A6B" w14:textId="77777777" w:rsidR="007711FB" w:rsidRDefault="00000000">
                                    <w:pPr>
                                      <w:spacing w:after="0" w:line="240" w:lineRule="auto"/>
                                      <w:jc w:val="right"/>
                                    </w:pPr>
                                    <w:r>
                                      <w:rPr>
                                        <w:rFonts w:ascii="Arial" w:eastAsia="Arial" w:hAnsi="Arial"/>
                                        <w:color w:val="000000"/>
                                        <w:sz w:val="16"/>
                                      </w:rPr>
                                      <w:t>25.86</w:t>
                                    </w:r>
                                  </w:p>
                                </w:tc>
                              </w:tr>
                              <w:tr w:rsidR="007711FB" w14:paraId="6BA4968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FF92F72" w14:textId="77777777" w:rsidR="007711FB"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59E0E63" w14:textId="77777777" w:rsidR="007711FB" w:rsidRDefault="00000000">
                                    <w:pPr>
                                      <w:spacing w:after="0" w:line="240" w:lineRule="auto"/>
                                      <w:jc w:val="right"/>
                                    </w:pPr>
                                    <w:r>
                                      <w:rPr>
                                        <w:rFonts w:ascii="Arial" w:eastAsia="Arial" w:hAnsi="Arial"/>
                                        <w:color w:val="000000"/>
                                        <w:sz w:val="16"/>
                                      </w:rPr>
                                      <w:t>1,485,923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B9AF455" w14:textId="77777777" w:rsidR="007711F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9C5133" w14:textId="77777777" w:rsidR="007711FB" w:rsidRDefault="00000000">
                                    <w:pPr>
                                      <w:spacing w:after="0" w:line="240" w:lineRule="auto"/>
                                      <w:jc w:val="right"/>
                                    </w:pPr>
                                    <w:r>
                                      <w:rPr>
                                        <w:rFonts w:ascii="Arial" w:eastAsia="Arial" w:hAnsi="Arial"/>
                                        <w:color w:val="000000"/>
                                        <w:sz w:val="16"/>
                                      </w:rPr>
                                      <w:t>1,485,923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1E3CFB9" w14:textId="77777777" w:rsidR="007711FB" w:rsidRDefault="00000000">
                                    <w:pPr>
                                      <w:spacing w:after="0" w:line="240" w:lineRule="auto"/>
                                      <w:jc w:val="right"/>
                                    </w:pPr>
                                    <w:r>
                                      <w:rPr>
                                        <w:rFonts w:ascii="Arial" w:eastAsia="Arial" w:hAnsi="Arial"/>
                                        <w:color w:val="000000"/>
                                        <w:sz w:val="16"/>
                                      </w:rPr>
                                      <w:t>1.87</w:t>
                                    </w:r>
                                  </w:p>
                                </w:tc>
                              </w:tr>
                              <w:tr w:rsidR="007711FB" w14:paraId="32AC3D7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4301E07" w14:textId="77777777" w:rsidR="007711FB"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4FCA99D" w14:textId="77777777" w:rsidR="007711FB" w:rsidRDefault="00000000">
                                    <w:pPr>
                                      <w:spacing w:after="0" w:line="240" w:lineRule="auto"/>
                                      <w:jc w:val="right"/>
                                    </w:pPr>
                                    <w:r>
                                      <w:rPr>
                                        <w:rFonts w:ascii="Arial" w:eastAsia="Arial" w:hAnsi="Arial"/>
                                        <w:color w:val="000000"/>
                                        <w:sz w:val="16"/>
                                      </w:rPr>
                                      <w:t>5,690,934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C03D948" w14:textId="77777777" w:rsidR="007711F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B3728D" w14:textId="77777777" w:rsidR="007711FB" w:rsidRDefault="00000000">
                                    <w:pPr>
                                      <w:spacing w:after="0" w:line="240" w:lineRule="auto"/>
                                      <w:jc w:val="right"/>
                                    </w:pPr>
                                    <w:r>
                                      <w:rPr>
                                        <w:rFonts w:ascii="Arial" w:eastAsia="Arial" w:hAnsi="Arial"/>
                                        <w:color w:val="000000"/>
                                        <w:sz w:val="16"/>
                                      </w:rPr>
                                      <w:t>5,690,934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13E6B6E" w14:textId="77777777" w:rsidR="007711FB" w:rsidRDefault="00000000">
                                    <w:pPr>
                                      <w:spacing w:after="0" w:line="240" w:lineRule="auto"/>
                                      <w:jc w:val="right"/>
                                    </w:pPr>
                                    <w:r>
                                      <w:rPr>
                                        <w:rFonts w:ascii="Arial" w:eastAsia="Arial" w:hAnsi="Arial"/>
                                        <w:color w:val="000000"/>
                                        <w:sz w:val="16"/>
                                      </w:rPr>
                                      <w:t>7.15</w:t>
                                    </w:r>
                                  </w:p>
                                </w:tc>
                              </w:tr>
                              <w:tr w:rsidR="007711FB" w14:paraId="1975B20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4BFDF25" w14:textId="77777777" w:rsidR="007711FB"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FE05626" w14:textId="77777777" w:rsidR="007711FB" w:rsidRDefault="00000000">
                                    <w:pPr>
                                      <w:spacing w:after="0" w:line="240" w:lineRule="auto"/>
                                      <w:jc w:val="right"/>
                                    </w:pPr>
                                    <w:r>
                                      <w:rPr>
                                        <w:rFonts w:ascii="Arial" w:eastAsia="Arial" w:hAnsi="Arial"/>
                                        <w:color w:val="000000"/>
                                        <w:sz w:val="16"/>
                                      </w:rPr>
                                      <w:t>4,027,538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C55C31F" w14:textId="77777777" w:rsidR="007711F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12B7BDE" w14:textId="77777777" w:rsidR="007711FB" w:rsidRDefault="00000000">
                                    <w:pPr>
                                      <w:spacing w:after="0" w:line="240" w:lineRule="auto"/>
                                      <w:jc w:val="right"/>
                                    </w:pPr>
                                    <w:r>
                                      <w:rPr>
                                        <w:rFonts w:ascii="Arial" w:eastAsia="Arial" w:hAnsi="Arial"/>
                                        <w:color w:val="000000"/>
                                        <w:sz w:val="16"/>
                                      </w:rPr>
                                      <w:t>4,027,538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C3BB402" w14:textId="77777777" w:rsidR="007711FB" w:rsidRDefault="00000000">
                                    <w:pPr>
                                      <w:spacing w:after="0" w:line="240" w:lineRule="auto"/>
                                      <w:jc w:val="right"/>
                                    </w:pPr>
                                    <w:r>
                                      <w:rPr>
                                        <w:rFonts w:ascii="Arial" w:eastAsia="Arial" w:hAnsi="Arial"/>
                                        <w:color w:val="000000"/>
                                        <w:sz w:val="16"/>
                                      </w:rPr>
                                      <w:t>5.06</w:t>
                                    </w:r>
                                  </w:p>
                                </w:tc>
                              </w:tr>
                              <w:tr w:rsidR="007711FB" w14:paraId="1F743166"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33C95BB" w14:textId="77777777" w:rsidR="007711FB"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6490E2F" w14:textId="77777777" w:rsidR="007711FB" w:rsidRDefault="00000000">
                                    <w:pPr>
                                      <w:spacing w:after="0" w:line="240" w:lineRule="auto"/>
                                      <w:jc w:val="right"/>
                                    </w:pPr>
                                    <w:r>
                                      <w:rPr>
                                        <w:rFonts w:ascii="Arial" w:eastAsia="Arial" w:hAnsi="Arial"/>
                                        <w:b/>
                                        <w:color w:val="FFFFFF"/>
                                        <w:sz w:val="16"/>
                                      </w:rPr>
                                      <w:t>79,635,761</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4BB20674" w14:textId="77777777" w:rsidR="007711FB"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7AE60C4" w14:textId="77777777" w:rsidR="007711FB" w:rsidRDefault="00000000">
                                    <w:pPr>
                                      <w:spacing w:after="0" w:line="240" w:lineRule="auto"/>
                                      <w:jc w:val="right"/>
                                    </w:pPr>
                                    <w:r>
                                      <w:rPr>
                                        <w:rFonts w:ascii="Arial" w:eastAsia="Arial" w:hAnsi="Arial"/>
                                        <w:b/>
                                        <w:color w:val="FFFFFF"/>
                                        <w:sz w:val="16"/>
                                      </w:rPr>
                                      <w:t>79,635,761</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7C303C3" w14:textId="77777777" w:rsidR="007711FB" w:rsidRDefault="00000000">
                                    <w:pPr>
                                      <w:spacing w:after="0" w:line="240" w:lineRule="auto"/>
                                      <w:jc w:val="right"/>
                                    </w:pPr>
                                    <w:r>
                                      <w:rPr>
                                        <w:rFonts w:ascii="Arial" w:eastAsia="Arial" w:hAnsi="Arial"/>
                                        <w:b/>
                                        <w:color w:val="FFFFFF"/>
                                        <w:sz w:val="16"/>
                                      </w:rPr>
                                      <w:t>100.00</w:t>
                                    </w:r>
                                  </w:p>
                                </w:tc>
                              </w:tr>
                              <w:tr w:rsidR="007711FB" w14:paraId="74C7CA2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797DC90" w14:textId="77777777" w:rsidR="007711FB"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7F5573B" w14:textId="77777777" w:rsidR="007711FB" w:rsidRDefault="00000000">
                                    <w:pPr>
                                      <w:spacing w:after="0" w:line="240" w:lineRule="auto"/>
                                      <w:jc w:val="right"/>
                                    </w:pPr>
                                    <w:r>
                                      <w:rPr>
                                        <w:rFonts w:ascii="Arial" w:eastAsia="Arial" w:hAnsi="Arial"/>
                                        <w:color w:val="000000"/>
                                        <w:sz w:val="16"/>
                                      </w:rPr>
                                      <w:t>5,269,167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A2040E3" w14:textId="77777777" w:rsidR="007711F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65FEC3" w14:textId="77777777" w:rsidR="007711FB" w:rsidRDefault="00000000">
                                    <w:pPr>
                                      <w:spacing w:after="0" w:line="240" w:lineRule="auto"/>
                                      <w:jc w:val="right"/>
                                    </w:pPr>
                                    <w:r>
                                      <w:rPr>
                                        <w:rFonts w:ascii="Arial" w:eastAsia="Arial" w:hAnsi="Arial"/>
                                        <w:color w:val="000000"/>
                                        <w:sz w:val="16"/>
                                      </w:rPr>
                                      <w:t>5,269,167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DEB3E74" w14:textId="77777777" w:rsidR="007711FB" w:rsidRDefault="00000000">
                                    <w:pPr>
                                      <w:spacing w:after="0" w:line="240" w:lineRule="auto"/>
                                      <w:jc w:val="right"/>
                                    </w:pPr>
                                    <w:r>
                                      <w:rPr>
                                        <w:rFonts w:ascii="Arial" w:eastAsia="Arial" w:hAnsi="Arial"/>
                                        <w:color w:val="000000"/>
                                        <w:sz w:val="16"/>
                                      </w:rPr>
                                      <w:t>6.62</w:t>
                                    </w:r>
                                  </w:p>
                                </w:tc>
                              </w:tr>
                              <w:tr w:rsidR="007711FB" w14:paraId="1ACE91F7"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2FA2DDC3" w14:textId="77777777" w:rsidR="007711FB"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622401C" w14:textId="77777777" w:rsidR="007711FB" w:rsidRDefault="00000000">
                                    <w:pPr>
                                      <w:spacing w:after="0" w:line="240" w:lineRule="auto"/>
                                      <w:jc w:val="right"/>
                                    </w:pPr>
                                    <w:r>
                                      <w:rPr>
                                        <w:rFonts w:ascii="Arial" w:eastAsia="Arial" w:hAnsi="Arial"/>
                                        <w:b/>
                                        <w:color w:val="FFFFFF"/>
                                        <w:sz w:val="16"/>
                                      </w:rPr>
                                      <w:t>84,904,928</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3B02237A" w14:textId="77777777" w:rsidR="007711FB"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17C6BA" w14:textId="77777777" w:rsidR="007711FB" w:rsidRDefault="00000000">
                                    <w:pPr>
                                      <w:spacing w:after="0" w:line="240" w:lineRule="auto"/>
                                      <w:jc w:val="right"/>
                                    </w:pPr>
                                    <w:r>
                                      <w:rPr>
                                        <w:rFonts w:ascii="Arial" w:eastAsia="Arial" w:hAnsi="Arial"/>
                                        <w:b/>
                                        <w:color w:val="FFFFFF"/>
                                        <w:sz w:val="16"/>
                                      </w:rPr>
                                      <w:t>84,904,928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172FAB62" w14:textId="77777777" w:rsidR="007711FB" w:rsidRDefault="00000000">
                                    <w:pPr>
                                      <w:spacing w:after="0" w:line="240" w:lineRule="auto"/>
                                      <w:jc w:val="right"/>
                                    </w:pPr>
                                    <w:r>
                                      <w:rPr>
                                        <w:rFonts w:ascii="Arial" w:eastAsia="Arial" w:hAnsi="Arial"/>
                                        <w:b/>
                                        <w:color w:val="FFFFFF"/>
                                        <w:sz w:val="16"/>
                                      </w:rPr>
                                      <w:t>-</w:t>
                                    </w:r>
                                  </w:p>
                                </w:tc>
                              </w:tr>
                            </w:tbl>
                            <w:p w14:paraId="01C26F86" w14:textId="77777777" w:rsidR="007711FB" w:rsidRDefault="007711FB">
                              <w:pPr>
                                <w:spacing w:after="0" w:line="240" w:lineRule="auto"/>
                              </w:pPr>
                            </w:p>
                          </w:tc>
                        </w:tr>
                        <w:tr w:rsidR="00605AB3" w14:paraId="228466FF" w14:textId="77777777" w:rsidTr="00605AB3">
                          <w:trPr>
                            <w:trHeight w:val="5184"/>
                          </w:trPr>
                          <w:tc>
                            <w:tcPr>
                              <w:tcW w:w="11" w:type="dxa"/>
                              <w:tcBorders>
                                <w:top w:val="single" w:sz="7" w:space="0" w:color="000000"/>
                              </w:tcBorders>
                            </w:tcPr>
                            <w:p w14:paraId="42F4FE42" w14:textId="77777777" w:rsidR="007711FB" w:rsidRDefault="007711FB">
                              <w:pPr>
                                <w:pStyle w:val="EmptyCellLayoutStyle"/>
                                <w:spacing w:after="0" w:line="240" w:lineRule="auto"/>
                              </w:pPr>
                            </w:p>
                          </w:tc>
                          <w:tc>
                            <w:tcPr>
                              <w:tcW w:w="2268" w:type="dxa"/>
                              <w:gridSpan w:val="2"/>
                              <w:vMerge/>
                              <w:tcBorders>
                                <w:top w:val="single" w:sz="7" w:space="0" w:color="000000"/>
                              </w:tcBorders>
                            </w:tcPr>
                            <w:p w14:paraId="4BCAF1FB" w14:textId="77777777" w:rsidR="007711FB" w:rsidRDefault="007711FB">
                              <w:pPr>
                                <w:pStyle w:val="EmptyCellLayoutStyle"/>
                                <w:spacing w:after="0" w:line="240" w:lineRule="auto"/>
                              </w:pPr>
                            </w:p>
                          </w:tc>
                        </w:tr>
                        <w:tr w:rsidR="007711FB" w14:paraId="200A92E6" w14:textId="77777777">
                          <w:trPr>
                            <w:trHeight w:val="59"/>
                          </w:trPr>
                          <w:tc>
                            <w:tcPr>
                              <w:tcW w:w="11" w:type="dxa"/>
                            </w:tcPr>
                            <w:p w14:paraId="4C70066C" w14:textId="77777777" w:rsidR="007711FB" w:rsidRDefault="007711FB">
                              <w:pPr>
                                <w:pStyle w:val="EmptyCellLayoutStyle"/>
                                <w:spacing w:after="0" w:line="240" w:lineRule="auto"/>
                              </w:pPr>
                            </w:p>
                          </w:tc>
                          <w:tc>
                            <w:tcPr>
                              <w:tcW w:w="2268" w:type="dxa"/>
                            </w:tcPr>
                            <w:p w14:paraId="00B34983" w14:textId="77777777" w:rsidR="007711FB" w:rsidRDefault="007711FB">
                              <w:pPr>
                                <w:pStyle w:val="EmptyCellLayoutStyle"/>
                                <w:spacing w:after="0" w:line="240" w:lineRule="auto"/>
                              </w:pPr>
                            </w:p>
                          </w:tc>
                          <w:tc>
                            <w:tcPr>
                              <w:tcW w:w="7355" w:type="dxa"/>
                            </w:tcPr>
                            <w:p w14:paraId="7917C5C2" w14:textId="77777777" w:rsidR="007711FB" w:rsidRDefault="007711FB">
                              <w:pPr>
                                <w:pStyle w:val="EmptyCellLayoutStyle"/>
                                <w:spacing w:after="0" w:line="240" w:lineRule="auto"/>
                              </w:pPr>
                            </w:p>
                          </w:tc>
                        </w:tr>
                        <w:tr w:rsidR="00605AB3" w14:paraId="4702C423" w14:textId="77777777" w:rsidTr="00605AB3">
                          <w:trPr>
                            <w:trHeight w:val="714"/>
                          </w:trPr>
                          <w:tc>
                            <w:tcPr>
                              <w:tcW w:w="11" w:type="dxa"/>
                            </w:tcPr>
                            <w:p w14:paraId="50B24477" w14:textId="77777777" w:rsidR="007711FB" w:rsidRDefault="007711FB">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7711FB" w14:paraId="38884DA2" w14:textId="77777777">
                                <w:trPr>
                                  <w:trHeight w:val="636"/>
                                </w:trPr>
                                <w:tc>
                                  <w:tcPr>
                                    <w:tcW w:w="9623" w:type="dxa"/>
                                    <w:tcBorders>
                                      <w:top w:val="nil"/>
                                      <w:left w:val="nil"/>
                                      <w:bottom w:val="nil"/>
                                      <w:right w:val="nil"/>
                                    </w:tcBorders>
                                    <w:tcMar>
                                      <w:top w:w="39" w:type="dxa"/>
                                      <w:left w:w="39" w:type="dxa"/>
                                      <w:bottom w:w="39" w:type="dxa"/>
                                      <w:right w:w="39" w:type="dxa"/>
                                    </w:tcMar>
                                  </w:tcPr>
                                  <w:p w14:paraId="61F96AEF" w14:textId="77777777" w:rsidR="007711FB"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60170E86" w14:textId="77777777" w:rsidR="007711FB" w:rsidRDefault="007711FB">
                              <w:pPr>
                                <w:spacing w:after="0" w:line="240" w:lineRule="auto"/>
                              </w:pPr>
                            </w:p>
                          </w:tc>
                        </w:tr>
                      </w:tbl>
                      <w:p w14:paraId="502B55D8" w14:textId="77777777" w:rsidR="007711FB" w:rsidRDefault="007711FB">
                        <w:pPr>
                          <w:spacing w:after="0" w:line="240" w:lineRule="auto"/>
                        </w:pPr>
                      </w:p>
                    </w:tc>
                    <w:tc>
                      <w:tcPr>
                        <w:tcW w:w="1146" w:type="dxa"/>
                      </w:tcPr>
                      <w:p w14:paraId="29892539" w14:textId="77777777" w:rsidR="007711FB" w:rsidRDefault="007711FB">
                        <w:pPr>
                          <w:pStyle w:val="EmptyCellLayoutStyle"/>
                          <w:spacing w:after="0" w:line="240" w:lineRule="auto"/>
                        </w:pPr>
                      </w:p>
                    </w:tc>
                  </w:tr>
                </w:tbl>
                <w:p w14:paraId="14D58385" w14:textId="77777777" w:rsidR="007711FB" w:rsidRDefault="007711FB">
                  <w:pPr>
                    <w:spacing w:after="0" w:line="240" w:lineRule="auto"/>
                  </w:pPr>
                </w:p>
              </w:tc>
            </w:tr>
          </w:tbl>
          <w:p w14:paraId="09B684DE" w14:textId="77777777" w:rsidR="007711FB" w:rsidRDefault="007711FB">
            <w:pPr>
              <w:spacing w:after="0" w:line="240" w:lineRule="auto"/>
            </w:pPr>
          </w:p>
        </w:tc>
      </w:tr>
    </w:tbl>
    <w:p w14:paraId="2AB50985" w14:textId="77777777" w:rsidR="007711F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711FB" w14:paraId="39C810F7" w14:textId="77777777">
        <w:trPr>
          <w:trHeight w:val="126"/>
        </w:trPr>
        <w:tc>
          <w:tcPr>
            <w:tcW w:w="11905" w:type="dxa"/>
          </w:tcPr>
          <w:p w14:paraId="7E3B08A8" w14:textId="77777777" w:rsidR="007711FB" w:rsidRDefault="007711FB">
            <w:pPr>
              <w:pStyle w:val="EmptyCellLayoutStyle"/>
              <w:spacing w:after="0" w:line="240" w:lineRule="auto"/>
            </w:pPr>
          </w:p>
        </w:tc>
      </w:tr>
      <w:tr w:rsidR="007711FB" w14:paraId="6F80B83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711FB" w14:paraId="6EE25917" w14:textId="77777777">
              <w:trPr>
                <w:trHeight w:val="383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9"/>
                    <w:gridCol w:w="573"/>
                    <w:gridCol w:w="6"/>
                    <w:gridCol w:w="4535"/>
                    <w:gridCol w:w="20"/>
                    <w:gridCol w:w="507"/>
                    <w:gridCol w:w="602"/>
                  </w:tblGrid>
                  <w:tr w:rsidR="00605AB3" w14:paraId="1CA76884" w14:textId="77777777" w:rsidTr="00605AB3">
                    <w:trPr>
                      <w:trHeight w:val="297"/>
                    </w:trPr>
                    <w:tc>
                      <w:tcPr>
                        <w:tcW w:w="1127" w:type="dxa"/>
                      </w:tcPr>
                      <w:p w14:paraId="4B3F97FD" w14:textId="77777777" w:rsidR="007711FB" w:rsidRDefault="007711FB">
                        <w:pPr>
                          <w:pStyle w:val="EmptyCellLayoutStyle"/>
                          <w:spacing w:after="0" w:line="240" w:lineRule="auto"/>
                        </w:pPr>
                      </w:p>
                    </w:tc>
                    <w:tc>
                      <w:tcPr>
                        <w:tcW w:w="6" w:type="dxa"/>
                        <w:gridSpan w:val="2"/>
                      </w:tcPr>
                      <w:tbl>
                        <w:tblPr>
                          <w:tblW w:w="0" w:type="auto"/>
                          <w:tblCellMar>
                            <w:left w:w="0" w:type="dxa"/>
                            <w:right w:w="0" w:type="dxa"/>
                          </w:tblCellMar>
                          <w:tblLook w:val="04A0" w:firstRow="1" w:lastRow="0" w:firstColumn="1" w:lastColumn="0" w:noHBand="0" w:noVBand="1"/>
                        </w:tblPr>
                        <w:tblGrid>
                          <w:gridCol w:w="4535"/>
                        </w:tblGrid>
                        <w:tr w:rsidR="007711FB" w14:paraId="38AF7DFF" w14:textId="77777777">
                          <w:trPr>
                            <w:trHeight w:val="219"/>
                          </w:trPr>
                          <w:tc>
                            <w:tcPr>
                              <w:tcW w:w="4536" w:type="dxa"/>
                              <w:tcBorders>
                                <w:top w:val="nil"/>
                                <w:left w:val="nil"/>
                                <w:bottom w:val="nil"/>
                                <w:right w:val="nil"/>
                              </w:tcBorders>
                              <w:tcMar>
                                <w:top w:w="39" w:type="dxa"/>
                                <w:left w:w="39" w:type="dxa"/>
                                <w:bottom w:w="39" w:type="dxa"/>
                                <w:right w:w="39" w:type="dxa"/>
                              </w:tcMar>
                            </w:tcPr>
                            <w:p w14:paraId="61B6B0F4" w14:textId="77777777" w:rsidR="007711FB" w:rsidRDefault="00000000">
                              <w:pPr>
                                <w:spacing w:after="0" w:line="240" w:lineRule="auto"/>
                              </w:pPr>
                              <w:r>
                                <w:rPr>
                                  <w:rFonts w:ascii="Arial" w:eastAsia="Arial" w:hAnsi="Arial"/>
                                  <w:b/>
                                  <w:color w:val="2DABE0"/>
                                  <w:sz w:val="21"/>
                                </w:rPr>
                                <w:t>4.  COST RECOVERY</w:t>
                              </w:r>
                            </w:p>
                          </w:tc>
                        </w:tr>
                      </w:tbl>
                      <w:p w14:paraId="3F81750E" w14:textId="77777777" w:rsidR="007711FB" w:rsidRDefault="007711FB">
                        <w:pPr>
                          <w:spacing w:after="0" w:line="240" w:lineRule="auto"/>
                        </w:pPr>
                      </w:p>
                    </w:tc>
                    <w:tc>
                      <w:tcPr>
                        <w:tcW w:w="573" w:type="dxa"/>
                      </w:tcPr>
                      <w:p w14:paraId="62F7981D" w14:textId="77777777" w:rsidR="007711FB" w:rsidRDefault="007711FB">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5066"/>
                        </w:tblGrid>
                        <w:tr w:rsidR="007711FB" w14:paraId="6616EE87" w14:textId="77777777">
                          <w:trPr>
                            <w:trHeight w:val="219"/>
                          </w:trPr>
                          <w:tc>
                            <w:tcPr>
                              <w:tcW w:w="5066" w:type="dxa"/>
                              <w:tcBorders>
                                <w:top w:val="nil"/>
                                <w:left w:val="nil"/>
                                <w:bottom w:val="nil"/>
                                <w:right w:val="nil"/>
                              </w:tcBorders>
                              <w:tcMar>
                                <w:top w:w="39" w:type="dxa"/>
                                <w:left w:w="39" w:type="dxa"/>
                                <w:bottom w:w="39" w:type="dxa"/>
                                <w:right w:w="39" w:type="dxa"/>
                              </w:tcMar>
                            </w:tcPr>
                            <w:p w14:paraId="4F936F05" w14:textId="77777777" w:rsidR="007711FB" w:rsidRDefault="00000000">
                              <w:pPr>
                                <w:spacing w:after="0" w:line="240" w:lineRule="auto"/>
                              </w:pPr>
                              <w:r>
                                <w:rPr>
                                  <w:rFonts w:ascii="Arial" w:eastAsia="Arial" w:hAnsi="Arial"/>
                                  <w:b/>
                                  <w:color w:val="2DABE0"/>
                                  <w:sz w:val="21"/>
                                </w:rPr>
                                <w:t>5.  ACCOUNTABILITY AND TRANSPARENCY</w:t>
                              </w:r>
                            </w:p>
                          </w:tc>
                        </w:tr>
                      </w:tbl>
                      <w:p w14:paraId="18C99779" w14:textId="77777777" w:rsidR="007711FB" w:rsidRDefault="007711FB">
                        <w:pPr>
                          <w:spacing w:after="0" w:line="240" w:lineRule="auto"/>
                        </w:pPr>
                      </w:p>
                    </w:tc>
                    <w:tc>
                      <w:tcPr>
                        <w:tcW w:w="602" w:type="dxa"/>
                      </w:tcPr>
                      <w:p w14:paraId="4A8CF532" w14:textId="77777777" w:rsidR="007711FB" w:rsidRDefault="007711FB">
                        <w:pPr>
                          <w:pStyle w:val="EmptyCellLayoutStyle"/>
                          <w:spacing w:after="0" w:line="240" w:lineRule="auto"/>
                        </w:pPr>
                      </w:p>
                    </w:tc>
                  </w:tr>
                  <w:tr w:rsidR="007711FB" w14:paraId="273CEC42" w14:textId="77777777">
                    <w:trPr>
                      <w:trHeight w:val="40"/>
                    </w:trPr>
                    <w:tc>
                      <w:tcPr>
                        <w:tcW w:w="1127" w:type="dxa"/>
                      </w:tcPr>
                      <w:p w14:paraId="5D615DBA" w14:textId="77777777" w:rsidR="007711FB" w:rsidRDefault="007711FB">
                        <w:pPr>
                          <w:pStyle w:val="EmptyCellLayoutStyle"/>
                          <w:spacing w:after="0" w:line="240" w:lineRule="auto"/>
                        </w:pPr>
                      </w:p>
                    </w:tc>
                    <w:tc>
                      <w:tcPr>
                        <w:tcW w:w="6" w:type="dxa"/>
                      </w:tcPr>
                      <w:p w14:paraId="7B55973C" w14:textId="77777777" w:rsidR="007711FB" w:rsidRDefault="007711FB">
                        <w:pPr>
                          <w:pStyle w:val="EmptyCellLayoutStyle"/>
                          <w:spacing w:after="0" w:line="240" w:lineRule="auto"/>
                        </w:pPr>
                      </w:p>
                    </w:tc>
                    <w:tc>
                      <w:tcPr>
                        <w:tcW w:w="4529" w:type="dxa"/>
                      </w:tcPr>
                      <w:p w14:paraId="1D97E3DE" w14:textId="77777777" w:rsidR="007711FB" w:rsidRDefault="007711FB">
                        <w:pPr>
                          <w:pStyle w:val="EmptyCellLayoutStyle"/>
                          <w:spacing w:after="0" w:line="240" w:lineRule="auto"/>
                        </w:pPr>
                      </w:p>
                    </w:tc>
                    <w:tc>
                      <w:tcPr>
                        <w:tcW w:w="573" w:type="dxa"/>
                      </w:tcPr>
                      <w:p w14:paraId="670D73EB" w14:textId="77777777" w:rsidR="007711FB" w:rsidRDefault="007711FB">
                        <w:pPr>
                          <w:pStyle w:val="EmptyCellLayoutStyle"/>
                          <w:spacing w:after="0" w:line="240" w:lineRule="auto"/>
                        </w:pPr>
                      </w:p>
                    </w:tc>
                    <w:tc>
                      <w:tcPr>
                        <w:tcW w:w="0" w:type="dxa"/>
                      </w:tcPr>
                      <w:p w14:paraId="0A24E806" w14:textId="77777777" w:rsidR="007711FB" w:rsidRDefault="007711FB">
                        <w:pPr>
                          <w:pStyle w:val="EmptyCellLayoutStyle"/>
                          <w:spacing w:after="0" w:line="240" w:lineRule="auto"/>
                        </w:pPr>
                      </w:p>
                    </w:tc>
                    <w:tc>
                      <w:tcPr>
                        <w:tcW w:w="4535" w:type="dxa"/>
                      </w:tcPr>
                      <w:p w14:paraId="44E5E600" w14:textId="77777777" w:rsidR="007711FB" w:rsidRDefault="007711FB">
                        <w:pPr>
                          <w:pStyle w:val="EmptyCellLayoutStyle"/>
                          <w:spacing w:after="0" w:line="240" w:lineRule="auto"/>
                        </w:pPr>
                      </w:p>
                    </w:tc>
                    <w:tc>
                      <w:tcPr>
                        <w:tcW w:w="20" w:type="dxa"/>
                      </w:tcPr>
                      <w:p w14:paraId="42B57434" w14:textId="77777777" w:rsidR="007711FB" w:rsidRDefault="007711FB">
                        <w:pPr>
                          <w:pStyle w:val="EmptyCellLayoutStyle"/>
                          <w:spacing w:after="0" w:line="240" w:lineRule="auto"/>
                        </w:pPr>
                      </w:p>
                    </w:tc>
                    <w:tc>
                      <w:tcPr>
                        <w:tcW w:w="507" w:type="dxa"/>
                      </w:tcPr>
                      <w:p w14:paraId="4637BF70" w14:textId="77777777" w:rsidR="007711FB" w:rsidRDefault="007711FB">
                        <w:pPr>
                          <w:pStyle w:val="EmptyCellLayoutStyle"/>
                          <w:spacing w:after="0" w:line="240" w:lineRule="auto"/>
                        </w:pPr>
                      </w:p>
                    </w:tc>
                    <w:tc>
                      <w:tcPr>
                        <w:tcW w:w="602" w:type="dxa"/>
                      </w:tcPr>
                      <w:p w14:paraId="63B80FA4" w14:textId="77777777" w:rsidR="007711FB" w:rsidRDefault="007711FB">
                        <w:pPr>
                          <w:pStyle w:val="EmptyCellLayoutStyle"/>
                          <w:spacing w:after="0" w:line="240" w:lineRule="auto"/>
                        </w:pPr>
                      </w:p>
                    </w:tc>
                  </w:tr>
                  <w:tr w:rsidR="00605AB3" w14:paraId="006B1D50" w14:textId="77777777" w:rsidTr="00605AB3">
                    <w:trPr>
                      <w:trHeight w:val="5"/>
                    </w:trPr>
                    <w:tc>
                      <w:tcPr>
                        <w:tcW w:w="1127" w:type="dxa"/>
                      </w:tcPr>
                      <w:p w14:paraId="6740661B" w14:textId="77777777" w:rsidR="007711FB" w:rsidRDefault="007711FB">
                        <w:pPr>
                          <w:pStyle w:val="EmptyCellLayoutStyle"/>
                          <w:spacing w:after="0" w:line="240" w:lineRule="auto"/>
                        </w:pPr>
                      </w:p>
                    </w:tc>
                    <w:tc>
                      <w:tcPr>
                        <w:tcW w:w="6" w:type="dxa"/>
                      </w:tcPr>
                      <w:p w14:paraId="2C9A1A9D" w14:textId="77777777" w:rsidR="007711FB" w:rsidRDefault="007711FB">
                        <w:pPr>
                          <w:pStyle w:val="EmptyCellLayoutStyle"/>
                          <w:spacing w:after="0" w:line="240" w:lineRule="auto"/>
                        </w:pPr>
                      </w:p>
                    </w:tc>
                    <w:tc>
                      <w:tcPr>
                        <w:tcW w:w="4529" w:type="dxa"/>
                      </w:tcPr>
                      <w:p w14:paraId="2EFBB5BA" w14:textId="77777777" w:rsidR="007711FB" w:rsidRDefault="007711FB">
                        <w:pPr>
                          <w:pStyle w:val="EmptyCellLayoutStyle"/>
                          <w:spacing w:after="0" w:line="240" w:lineRule="auto"/>
                        </w:pPr>
                      </w:p>
                    </w:tc>
                    <w:tc>
                      <w:tcPr>
                        <w:tcW w:w="573" w:type="dxa"/>
                      </w:tcPr>
                      <w:p w14:paraId="09777F5C" w14:textId="77777777" w:rsidR="007711FB" w:rsidRDefault="007711FB">
                        <w:pPr>
                          <w:pStyle w:val="EmptyCellLayoutStyle"/>
                          <w:spacing w:after="0" w:line="240" w:lineRule="auto"/>
                        </w:pPr>
                      </w:p>
                    </w:tc>
                    <w:tc>
                      <w:tcPr>
                        <w:tcW w:w="0" w:type="dxa"/>
                      </w:tcPr>
                      <w:p w14:paraId="485D9748" w14:textId="77777777" w:rsidR="007711FB" w:rsidRDefault="007711FB">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7711FB" w14:paraId="6598A409"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7711FB" w14:paraId="075C550A" w14:textId="77777777">
                                <w:trPr>
                                  <w:trHeight w:val="234"/>
                                </w:trPr>
                                <w:tc>
                                  <w:tcPr>
                                    <w:tcW w:w="4538" w:type="dxa"/>
                                    <w:tcBorders>
                                      <w:top w:val="nil"/>
                                      <w:left w:val="nil"/>
                                      <w:bottom w:val="nil"/>
                                      <w:right w:val="nil"/>
                                    </w:tcBorders>
                                    <w:tcMar>
                                      <w:top w:w="39" w:type="dxa"/>
                                      <w:left w:w="39" w:type="dxa"/>
                                      <w:bottom w:w="39" w:type="dxa"/>
                                      <w:right w:w="39" w:type="dxa"/>
                                    </w:tcMar>
                                  </w:tcPr>
                                  <w:p w14:paraId="49817B19" w14:textId="77777777" w:rsidR="007711FB"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7C3703C5" w14:textId="77777777" w:rsidR="007711FB" w:rsidRDefault="007711FB">
                              <w:pPr>
                                <w:spacing w:after="0" w:line="240" w:lineRule="auto"/>
                              </w:pPr>
                            </w:p>
                          </w:tc>
                        </w:tr>
                      </w:tbl>
                      <w:p w14:paraId="2BD9D6B2" w14:textId="77777777" w:rsidR="007711FB" w:rsidRDefault="007711FB">
                        <w:pPr>
                          <w:spacing w:after="0" w:line="240" w:lineRule="auto"/>
                        </w:pPr>
                      </w:p>
                    </w:tc>
                    <w:tc>
                      <w:tcPr>
                        <w:tcW w:w="507" w:type="dxa"/>
                      </w:tcPr>
                      <w:p w14:paraId="3EEB971E" w14:textId="77777777" w:rsidR="007711FB" w:rsidRDefault="007711FB">
                        <w:pPr>
                          <w:pStyle w:val="EmptyCellLayoutStyle"/>
                          <w:spacing w:after="0" w:line="240" w:lineRule="auto"/>
                        </w:pPr>
                      </w:p>
                    </w:tc>
                    <w:tc>
                      <w:tcPr>
                        <w:tcW w:w="602" w:type="dxa"/>
                      </w:tcPr>
                      <w:p w14:paraId="6F112952" w14:textId="77777777" w:rsidR="007711FB" w:rsidRDefault="007711FB">
                        <w:pPr>
                          <w:pStyle w:val="EmptyCellLayoutStyle"/>
                          <w:spacing w:after="0" w:line="240" w:lineRule="auto"/>
                        </w:pPr>
                      </w:p>
                    </w:tc>
                  </w:tr>
                  <w:tr w:rsidR="00605AB3" w14:paraId="36D9D88E" w14:textId="77777777" w:rsidTr="00605AB3">
                    <w:trPr>
                      <w:trHeight w:val="306"/>
                    </w:trPr>
                    <w:tc>
                      <w:tcPr>
                        <w:tcW w:w="1127" w:type="dxa"/>
                      </w:tcPr>
                      <w:p w14:paraId="2850368B" w14:textId="77777777" w:rsidR="007711FB" w:rsidRDefault="007711FB">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7711FB" w14:paraId="2F3CDF56" w14:textId="77777777">
                          <w:trPr>
                            <w:trHeight w:val="14"/>
                          </w:trPr>
                          <w:tc>
                            <w:tcPr>
                              <w:tcW w:w="276" w:type="dxa"/>
                            </w:tcPr>
                            <w:p w14:paraId="284939FB" w14:textId="77777777" w:rsidR="007711FB" w:rsidRDefault="007711FB">
                              <w:pPr>
                                <w:pStyle w:val="EmptyCellLayoutStyle"/>
                                <w:spacing w:after="0" w:line="240" w:lineRule="auto"/>
                              </w:pPr>
                            </w:p>
                          </w:tc>
                          <w:tc>
                            <w:tcPr>
                              <w:tcW w:w="4259" w:type="dxa"/>
                            </w:tcPr>
                            <w:p w14:paraId="1C421C1A" w14:textId="77777777" w:rsidR="007711FB" w:rsidRDefault="007711FB">
                              <w:pPr>
                                <w:pStyle w:val="EmptyCellLayoutStyle"/>
                                <w:spacing w:after="0" w:line="240" w:lineRule="auto"/>
                              </w:pPr>
                            </w:p>
                          </w:tc>
                        </w:tr>
                        <w:tr w:rsidR="007711FB" w14:paraId="774F7F10" w14:textId="77777777">
                          <w:trPr>
                            <w:trHeight w:val="312"/>
                          </w:trPr>
                          <w:tc>
                            <w:tcPr>
                              <w:tcW w:w="276" w:type="dxa"/>
                            </w:tcPr>
                            <w:p w14:paraId="4D50A5D1" w14:textId="77777777" w:rsidR="007711FB" w:rsidRDefault="007711FB">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7711FB" w14:paraId="654DE3A5" w14:textId="77777777">
                                <w:trPr>
                                  <w:trHeight w:val="234"/>
                                </w:trPr>
                                <w:tc>
                                  <w:tcPr>
                                    <w:tcW w:w="4259" w:type="dxa"/>
                                    <w:tcBorders>
                                      <w:top w:val="nil"/>
                                      <w:left w:val="nil"/>
                                      <w:bottom w:val="nil"/>
                                      <w:right w:val="nil"/>
                                    </w:tcBorders>
                                    <w:tcMar>
                                      <w:top w:w="39" w:type="dxa"/>
                                      <w:left w:w="39" w:type="dxa"/>
                                      <w:bottom w:w="39" w:type="dxa"/>
                                      <w:right w:w="39" w:type="dxa"/>
                                    </w:tcMar>
                                  </w:tcPr>
                                  <w:p w14:paraId="29F634A2" w14:textId="77777777" w:rsidR="007711FB" w:rsidRDefault="00000000">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78232501" w14:textId="77777777" w:rsidR="007711FB" w:rsidRDefault="007711FB">
                              <w:pPr>
                                <w:spacing w:after="0" w:line="240" w:lineRule="auto"/>
                              </w:pPr>
                            </w:p>
                          </w:tc>
                        </w:tr>
                        <w:tr w:rsidR="007711FB" w14:paraId="5B2FE6FF" w14:textId="77777777">
                          <w:trPr>
                            <w:trHeight w:val="20"/>
                          </w:trPr>
                          <w:tc>
                            <w:tcPr>
                              <w:tcW w:w="276" w:type="dxa"/>
                            </w:tcPr>
                            <w:p w14:paraId="3FCA71A3" w14:textId="77777777" w:rsidR="007711FB" w:rsidRDefault="007711FB">
                              <w:pPr>
                                <w:pStyle w:val="EmptyCellLayoutStyle"/>
                                <w:spacing w:after="0" w:line="240" w:lineRule="auto"/>
                              </w:pPr>
                            </w:p>
                          </w:tc>
                          <w:tc>
                            <w:tcPr>
                              <w:tcW w:w="4259" w:type="dxa"/>
                            </w:tcPr>
                            <w:p w14:paraId="5476588C" w14:textId="77777777" w:rsidR="007711FB" w:rsidRDefault="007711FB">
                              <w:pPr>
                                <w:pStyle w:val="EmptyCellLayoutStyle"/>
                                <w:spacing w:after="0" w:line="240" w:lineRule="auto"/>
                              </w:pPr>
                            </w:p>
                          </w:tc>
                        </w:tr>
                        <w:tr w:rsidR="00605AB3" w14:paraId="04054D1A" w14:textId="77777777" w:rsidTr="00605AB3">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7711FB" w14:paraId="1C1DBC5B" w14:textId="77777777">
                                <w:trPr>
                                  <w:trHeight w:val="234"/>
                                </w:trPr>
                                <w:tc>
                                  <w:tcPr>
                                    <w:tcW w:w="4536" w:type="dxa"/>
                                    <w:tcBorders>
                                      <w:top w:val="nil"/>
                                      <w:left w:val="nil"/>
                                      <w:bottom w:val="nil"/>
                                      <w:right w:val="nil"/>
                                    </w:tcBorders>
                                    <w:tcMar>
                                      <w:top w:w="39" w:type="dxa"/>
                                      <w:left w:w="39" w:type="dxa"/>
                                      <w:bottom w:w="39" w:type="dxa"/>
                                      <w:right w:w="39" w:type="dxa"/>
                                    </w:tcMar>
                                  </w:tcPr>
                                  <w:p w14:paraId="57BDB34E" w14:textId="77777777" w:rsidR="007711FB"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870,430 </w:t>
                                    </w:r>
                                    <w:r>
                                      <w:rPr>
                                        <w:rFonts w:ascii="Arial" w:eastAsia="Arial" w:hAnsi="Arial"/>
                                        <w:color w:val="000000"/>
                                      </w:rPr>
                                      <w:t>has been charged in AA-fees.</w:t>
                                    </w:r>
                                  </w:p>
                                  <w:p w14:paraId="23949C0B" w14:textId="77777777" w:rsidR="007711FB" w:rsidRDefault="00000000">
                                    <w:pPr>
                                      <w:spacing w:after="0" w:line="240" w:lineRule="auto"/>
                                      <w:ind w:left="720" w:hanging="360"/>
                                    </w:pPr>
                                    <w:r>
                                      <w:rPr>
                                        <w:rFonts w:ascii="Arial" w:eastAsia="Arial" w:hAnsi="Arial"/>
                                        <w:color w:val="000000"/>
                                      </w:rPr>
                                      <w:br/>
                                    </w:r>
                                  </w:p>
                                  <w:p w14:paraId="17330A45" w14:textId="77777777" w:rsidR="007711FB"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was deducted </w:t>
                                    </w:r>
                                    <w:proofErr w:type="gramStart"/>
                                    <w:r>
                                      <w:rPr>
                                        <w:rFonts w:ascii="Arial" w:eastAsia="Arial" w:hAnsi="Arial"/>
                                        <w:color w:val="000000"/>
                                      </w:rPr>
                                      <w:t>in</w:t>
                                    </w:r>
                                    <w:proofErr w:type="gramEnd"/>
                                    <w:r>
                                      <w:rPr>
                                        <w:rFonts w:ascii="Arial" w:eastAsia="Arial" w:hAnsi="Arial"/>
                                        <w:color w:val="000000"/>
                                      </w:rPr>
                                      <w:t xml:space="preserve"> indirect costs by Participating Organizations. Cumulatively, indirect costs amount to US$ </w:t>
                                    </w:r>
                                    <w:r>
                                      <w:rPr>
                                        <w:rFonts w:ascii="Arial" w:eastAsia="Arial" w:hAnsi="Arial"/>
                                        <w:b/>
                                        <w:color w:val="000000"/>
                                      </w:rPr>
                                      <w:t>5,269,167</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3BCFA6E1" w14:textId="77777777" w:rsidR="007711FB" w:rsidRDefault="007711FB">
                              <w:pPr>
                                <w:spacing w:after="0" w:line="240" w:lineRule="auto"/>
                              </w:pPr>
                            </w:p>
                          </w:tc>
                        </w:tr>
                      </w:tbl>
                      <w:p w14:paraId="5A6B9C09" w14:textId="77777777" w:rsidR="007711FB" w:rsidRDefault="007711FB">
                        <w:pPr>
                          <w:spacing w:after="0" w:line="240" w:lineRule="auto"/>
                        </w:pPr>
                      </w:p>
                    </w:tc>
                    <w:tc>
                      <w:tcPr>
                        <w:tcW w:w="573" w:type="dxa"/>
                      </w:tcPr>
                      <w:p w14:paraId="613B3269" w14:textId="77777777" w:rsidR="007711FB" w:rsidRDefault="007711FB">
                        <w:pPr>
                          <w:pStyle w:val="EmptyCellLayoutStyle"/>
                          <w:spacing w:after="0" w:line="240" w:lineRule="auto"/>
                        </w:pPr>
                      </w:p>
                    </w:tc>
                    <w:tc>
                      <w:tcPr>
                        <w:tcW w:w="0" w:type="dxa"/>
                      </w:tcPr>
                      <w:p w14:paraId="3709C095" w14:textId="77777777" w:rsidR="007711FB" w:rsidRDefault="007711FB">
                        <w:pPr>
                          <w:pStyle w:val="EmptyCellLayoutStyle"/>
                          <w:spacing w:after="0" w:line="240" w:lineRule="auto"/>
                        </w:pPr>
                      </w:p>
                    </w:tc>
                    <w:tc>
                      <w:tcPr>
                        <w:tcW w:w="4535" w:type="dxa"/>
                        <w:gridSpan w:val="2"/>
                        <w:vMerge/>
                      </w:tcPr>
                      <w:p w14:paraId="0C2DF730" w14:textId="77777777" w:rsidR="007711FB" w:rsidRDefault="007711FB">
                        <w:pPr>
                          <w:pStyle w:val="EmptyCellLayoutStyle"/>
                          <w:spacing w:after="0" w:line="240" w:lineRule="auto"/>
                        </w:pPr>
                      </w:p>
                    </w:tc>
                    <w:tc>
                      <w:tcPr>
                        <w:tcW w:w="507" w:type="dxa"/>
                      </w:tcPr>
                      <w:p w14:paraId="2E715D25" w14:textId="77777777" w:rsidR="007711FB" w:rsidRDefault="007711FB">
                        <w:pPr>
                          <w:pStyle w:val="EmptyCellLayoutStyle"/>
                          <w:spacing w:after="0" w:line="240" w:lineRule="auto"/>
                        </w:pPr>
                      </w:p>
                    </w:tc>
                    <w:tc>
                      <w:tcPr>
                        <w:tcW w:w="602" w:type="dxa"/>
                      </w:tcPr>
                      <w:p w14:paraId="4E0F2A62" w14:textId="77777777" w:rsidR="007711FB" w:rsidRDefault="007711FB">
                        <w:pPr>
                          <w:pStyle w:val="EmptyCellLayoutStyle"/>
                          <w:spacing w:after="0" w:line="240" w:lineRule="auto"/>
                        </w:pPr>
                      </w:p>
                    </w:tc>
                  </w:tr>
                  <w:tr w:rsidR="00605AB3" w14:paraId="7645D742" w14:textId="77777777" w:rsidTr="00605AB3">
                    <w:trPr>
                      <w:trHeight w:val="352"/>
                    </w:trPr>
                    <w:tc>
                      <w:tcPr>
                        <w:tcW w:w="1127" w:type="dxa"/>
                      </w:tcPr>
                      <w:p w14:paraId="5E558917" w14:textId="77777777" w:rsidR="007711FB" w:rsidRDefault="007711FB">
                        <w:pPr>
                          <w:pStyle w:val="EmptyCellLayoutStyle"/>
                          <w:spacing w:after="0" w:line="240" w:lineRule="auto"/>
                        </w:pPr>
                      </w:p>
                    </w:tc>
                    <w:tc>
                      <w:tcPr>
                        <w:tcW w:w="6" w:type="dxa"/>
                        <w:gridSpan w:val="2"/>
                        <w:vMerge/>
                      </w:tcPr>
                      <w:p w14:paraId="12791877" w14:textId="77777777" w:rsidR="007711FB" w:rsidRDefault="007711FB">
                        <w:pPr>
                          <w:pStyle w:val="EmptyCellLayoutStyle"/>
                          <w:spacing w:after="0" w:line="240" w:lineRule="auto"/>
                        </w:pPr>
                      </w:p>
                    </w:tc>
                    <w:tc>
                      <w:tcPr>
                        <w:tcW w:w="573" w:type="dxa"/>
                      </w:tcPr>
                      <w:p w14:paraId="4F911686" w14:textId="77777777" w:rsidR="007711FB" w:rsidRDefault="007711FB">
                        <w:pPr>
                          <w:pStyle w:val="EmptyCellLayoutStyle"/>
                          <w:spacing w:after="0" w:line="240" w:lineRule="auto"/>
                        </w:pPr>
                      </w:p>
                    </w:tc>
                    <w:tc>
                      <w:tcPr>
                        <w:tcW w:w="0" w:type="dxa"/>
                      </w:tcPr>
                      <w:p w14:paraId="0C1A0540" w14:textId="77777777" w:rsidR="007711FB" w:rsidRDefault="007711FB">
                        <w:pPr>
                          <w:pStyle w:val="EmptyCellLayoutStyle"/>
                          <w:spacing w:after="0" w:line="240" w:lineRule="auto"/>
                        </w:pPr>
                      </w:p>
                    </w:tc>
                    <w:tc>
                      <w:tcPr>
                        <w:tcW w:w="4535" w:type="dxa"/>
                      </w:tcPr>
                      <w:p w14:paraId="5D48114F" w14:textId="77777777" w:rsidR="007711FB" w:rsidRDefault="007711FB">
                        <w:pPr>
                          <w:pStyle w:val="EmptyCellLayoutStyle"/>
                          <w:spacing w:after="0" w:line="240" w:lineRule="auto"/>
                        </w:pPr>
                      </w:p>
                    </w:tc>
                    <w:tc>
                      <w:tcPr>
                        <w:tcW w:w="20" w:type="dxa"/>
                      </w:tcPr>
                      <w:p w14:paraId="30CCF238" w14:textId="77777777" w:rsidR="007711FB" w:rsidRDefault="007711FB">
                        <w:pPr>
                          <w:pStyle w:val="EmptyCellLayoutStyle"/>
                          <w:spacing w:after="0" w:line="240" w:lineRule="auto"/>
                        </w:pPr>
                      </w:p>
                    </w:tc>
                    <w:tc>
                      <w:tcPr>
                        <w:tcW w:w="507" w:type="dxa"/>
                      </w:tcPr>
                      <w:p w14:paraId="4175251C" w14:textId="77777777" w:rsidR="007711FB" w:rsidRDefault="007711FB">
                        <w:pPr>
                          <w:pStyle w:val="EmptyCellLayoutStyle"/>
                          <w:spacing w:after="0" w:line="240" w:lineRule="auto"/>
                        </w:pPr>
                      </w:p>
                    </w:tc>
                    <w:tc>
                      <w:tcPr>
                        <w:tcW w:w="602" w:type="dxa"/>
                      </w:tcPr>
                      <w:p w14:paraId="461D8A0C" w14:textId="77777777" w:rsidR="007711FB" w:rsidRDefault="007711FB">
                        <w:pPr>
                          <w:pStyle w:val="EmptyCellLayoutStyle"/>
                          <w:spacing w:after="0" w:line="240" w:lineRule="auto"/>
                        </w:pPr>
                      </w:p>
                    </w:tc>
                  </w:tr>
                  <w:tr w:rsidR="007711FB" w14:paraId="1A5045B6" w14:textId="77777777">
                    <w:trPr>
                      <w:trHeight w:val="220"/>
                    </w:trPr>
                    <w:tc>
                      <w:tcPr>
                        <w:tcW w:w="1127" w:type="dxa"/>
                      </w:tcPr>
                      <w:p w14:paraId="705FE434" w14:textId="77777777" w:rsidR="007711FB" w:rsidRDefault="007711FB">
                        <w:pPr>
                          <w:pStyle w:val="EmptyCellLayoutStyle"/>
                          <w:spacing w:after="0" w:line="240" w:lineRule="auto"/>
                        </w:pPr>
                      </w:p>
                    </w:tc>
                    <w:tc>
                      <w:tcPr>
                        <w:tcW w:w="6" w:type="dxa"/>
                      </w:tcPr>
                      <w:p w14:paraId="29C28804" w14:textId="77777777" w:rsidR="007711FB" w:rsidRDefault="007711FB">
                        <w:pPr>
                          <w:pStyle w:val="EmptyCellLayoutStyle"/>
                          <w:spacing w:after="0" w:line="240" w:lineRule="auto"/>
                        </w:pPr>
                      </w:p>
                    </w:tc>
                    <w:tc>
                      <w:tcPr>
                        <w:tcW w:w="4529" w:type="dxa"/>
                      </w:tcPr>
                      <w:p w14:paraId="26E8D54D" w14:textId="77777777" w:rsidR="007711FB" w:rsidRDefault="007711FB">
                        <w:pPr>
                          <w:pStyle w:val="EmptyCellLayoutStyle"/>
                          <w:spacing w:after="0" w:line="240" w:lineRule="auto"/>
                        </w:pPr>
                      </w:p>
                    </w:tc>
                    <w:tc>
                      <w:tcPr>
                        <w:tcW w:w="573" w:type="dxa"/>
                      </w:tcPr>
                      <w:p w14:paraId="4D4BA843" w14:textId="77777777" w:rsidR="007711FB" w:rsidRDefault="007711FB">
                        <w:pPr>
                          <w:pStyle w:val="EmptyCellLayoutStyle"/>
                          <w:spacing w:after="0" w:line="240" w:lineRule="auto"/>
                        </w:pPr>
                      </w:p>
                    </w:tc>
                    <w:tc>
                      <w:tcPr>
                        <w:tcW w:w="0" w:type="dxa"/>
                      </w:tcPr>
                      <w:p w14:paraId="6A830281" w14:textId="77777777" w:rsidR="007711FB" w:rsidRDefault="007711FB">
                        <w:pPr>
                          <w:pStyle w:val="EmptyCellLayoutStyle"/>
                          <w:spacing w:after="0" w:line="240" w:lineRule="auto"/>
                        </w:pPr>
                      </w:p>
                    </w:tc>
                    <w:tc>
                      <w:tcPr>
                        <w:tcW w:w="4535" w:type="dxa"/>
                      </w:tcPr>
                      <w:p w14:paraId="3F040BD8" w14:textId="77777777" w:rsidR="007711FB" w:rsidRDefault="007711FB">
                        <w:pPr>
                          <w:pStyle w:val="EmptyCellLayoutStyle"/>
                          <w:spacing w:after="0" w:line="240" w:lineRule="auto"/>
                        </w:pPr>
                      </w:p>
                    </w:tc>
                    <w:tc>
                      <w:tcPr>
                        <w:tcW w:w="20" w:type="dxa"/>
                      </w:tcPr>
                      <w:p w14:paraId="19473669" w14:textId="77777777" w:rsidR="007711FB" w:rsidRDefault="007711FB">
                        <w:pPr>
                          <w:pStyle w:val="EmptyCellLayoutStyle"/>
                          <w:spacing w:after="0" w:line="240" w:lineRule="auto"/>
                        </w:pPr>
                      </w:p>
                    </w:tc>
                    <w:tc>
                      <w:tcPr>
                        <w:tcW w:w="507" w:type="dxa"/>
                      </w:tcPr>
                      <w:p w14:paraId="5BFF24EC" w14:textId="77777777" w:rsidR="007711FB" w:rsidRDefault="007711FB">
                        <w:pPr>
                          <w:pStyle w:val="EmptyCellLayoutStyle"/>
                          <w:spacing w:after="0" w:line="240" w:lineRule="auto"/>
                        </w:pPr>
                      </w:p>
                    </w:tc>
                    <w:tc>
                      <w:tcPr>
                        <w:tcW w:w="602" w:type="dxa"/>
                      </w:tcPr>
                      <w:p w14:paraId="66385636" w14:textId="77777777" w:rsidR="007711FB" w:rsidRDefault="007711FB">
                        <w:pPr>
                          <w:pStyle w:val="EmptyCellLayoutStyle"/>
                          <w:spacing w:after="0" w:line="240" w:lineRule="auto"/>
                        </w:pPr>
                      </w:p>
                    </w:tc>
                  </w:tr>
                  <w:tr w:rsidR="00605AB3" w14:paraId="786A525A" w14:textId="77777777" w:rsidTr="00605AB3">
                    <w:trPr>
                      <w:trHeight w:val="297"/>
                    </w:trPr>
                    <w:tc>
                      <w:tcPr>
                        <w:tcW w:w="1127" w:type="dxa"/>
                      </w:tcPr>
                      <w:p w14:paraId="148F26C5" w14:textId="77777777" w:rsidR="007711FB" w:rsidRDefault="007711FB">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7711FB" w14:paraId="6BC99D1B" w14:textId="77777777">
                          <w:trPr>
                            <w:trHeight w:val="219"/>
                          </w:trPr>
                          <w:tc>
                            <w:tcPr>
                              <w:tcW w:w="9648" w:type="dxa"/>
                              <w:tcBorders>
                                <w:top w:val="nil"/>
                                <w:left w:val="nil"/>
                                <w:bottom w:val="nil"/>
                                <w:right w:val="nil"/>
                              </w:tcBorders>
                              <w:tcMar>
                                <w:top w:w="39" w:type="dxa"/>
                                <w:left w:w="39" w:type="dxa"/>
                                <w:bottom w:w="39" w:type="dxa"/>
                                <w:right w:w="39" w:type="dxa"/>
                              </w:tcMar>
                            </w:tcPr>
                            <w:p w14:paraId="52CF0A43" w14:textId="77777777" w:rsidR="007711FB" w:rsidRDefault="00000000">
                              <w:pPr>
                                <w:spacing w:after="0" w:line="240" w:lineRule="auto"/>
                              </w:pPr>
                              <w:r>
                                <w:rPr>
                                  <w:rFonts w:ascii="Arial" w:eastAsia="Arial" w:hAnsi="Arial"/>
                                  <w:b/>
                                  <w:color w:val="2DABE0"/>
                                  <w:sz w:val="21"/>
                                </w:rPr>
                                <w:t>6.  DIRECT COSTS</w:t>
                              </w:r>
                            </w:p>
                          </w:tc>
                        </w:tr>
                      </w:tbl>
                      <w:p w14:paraId="309CFCCF" w14:textId="77777777" w:rsidR="007711FB" w:rsidRDefault="007711FB">
                        <w:pPr>
                          <w:spacing w:after="0" w:line="240" w:lineRule="auto"/>
                        </w:pPr>
                      </w:p>
                    </w:tc>
                    <w:tc>
                      <w:tcPr>
                        <w:tcW w:w="20" w:type="dxa"/>
                      </w:tcPr>
                      <w:p w14:paraId="6C3A3200" w14:textId="77777777" w:rsidR="007711FB" w:rsidRDefault="007711FB">
                        <w:pPr>
                          <w:pStyle w:val="EmptyCellLayoutStyle"/>
                          <w:spacing w:after="0" w:line="240" w:lineRule="auto"/>
                        </w:pPr>
                      </w:p>
                    </w:tc>
                    <w:tc>
                      <w:tcPr>
                        <w:tcW w:w="507" w:type="dxa"/>
                      </w:tcPr>
                      <w:p w14:paraId="0F9D13A7" w14:textId="77777777" w:rsidR="007711FB" w:rsidRDefault="007711FB">
                        <w:pPr>
                          <w:pStyle w:val="EmptyCellLayoutStyle"/>
                          <w:spacing w:after="0" w:line="240" w:lineRule="auto"/>
                        </w:pPr>
                      </w:p>
                    </w:tc>
                    <w:tc>
                      <w:tcPr>
                        <w:tcW w:w="602" w:type="dxa"/>
                      </w:tcPr>
                      <w:p w14:paraId="1807A5A4" w14:textId="77777777" w:rsidR="007711FB" w:rsidRDefault="007711FB">
                        <w:pPr>
                          <w:pStyle w:val="EmptyCellLayoutStyle"/>
                          <w:spacing w:after="0" w:line="240" w:lineRule="auto"/>
                        </w:pPr>
                      </w:p>
                    </w:tc>
                  </w:tr>
                  <w:tr w:rsidR="007711FB" w14:paraId="35806167" w14:textId="77777777">
                    <w:trPr>
                      <w:trHeight w:val="23"/>
                    </w:trPr>
                    <w:tc>
                      <w:tcPr>
                        <w:tcW w:w="1127" w:type="dxa"/>
                      </w:tcPr>
                      <w:p w14:paraId="21E6355E" w14:textId="77777777" w:rsidR="007711FB" w:rsidRDefault="007711FB">
                        <w:pPr>
                          <w:pStyle w:val="EmptyCellLayoutStyle"/>
                          <w:spacing w:after="0" w:line="240" w:lineRule="auto"/>
                        </w:pPr>
                      </w:p>
                    </w:tc>
                    <w:tc>
                      <w:tcPr>
                        <w:tcW w:w="6" w:type="dxa"/>
                      </w:tcPr>
                      <w:p w14:paraId="179A1591" w14:textId="77777777" w:rsidR="007711FB" w:rsidRDefault="007711FB">
                        <w:pPr>
                          <w:pStyle w:val="EmptyCellLayoutStyle"/>
                          <w:spacing w:after="0" w:line="240" w:lineRule="auto"/>
                        </w:pPr>
                      </w:p>
                    </w:tc>
                    <w:tc>
                      <w:tcPr>
                        <w:tcW w:w="4529" w:type="dxa"/>
                      </w:tcPr>
                      <w:p w14:paraId="0D3A1AEB" w14:textId="77777777" w:rsidR="007711FB" w:rsidRDefault="007711FB">
                        <w:pPr>
                          <w:pStyle w:val="EmptyCellLayoutStyle"/>
                          <w:spacing w:after="0" w:line="240" w:lineRule="auto"/>
                        </w:pPr>
                      </w:p>
                    </w:tc>
                    <w:tc>
                      <w:tcPr>
                        <w:tcW w:w="573" w:type="dxa"/>
                      </w:tcPr>
                      <w:p w14:paraId="0927688A" w14:textId="77777777" w:rsidR="007711FB" w:rsidRDefault="007711FB">
                        <w:pPr>
                          <w:pStyle w:val="EmptyCellLayoutStyle"/>
                          <w:spacing w:after="0" w:line="240" w:lineRule="auto"/>
                        </w:pPr>
                      </w:p>
                    </w:tc>
                    <w:tc>
                      <w:tcPr>
                        <w:tcW w:w="0" w:type="dxa"/>
                      </w:tcPr>
                      <w:p w14:paraId="47E22E54" w14:textId="77777777" w:rsidR="007711FB" w:rsidRDefault="007711FB">
                        <w:pPr>
                          <w:pStyle w:val="EmptyCellLayoutStyle"/>
                          <w:spacing w:after="0" w:line="240" w:lineRule="auto"/>
                        </w:pPr>
                      </w:p>
                    </w:tc>
                    <w:tc>
                      <w:tcPr>
                        <w:tcW w:w="4535" w:type="dxa"/>
                      </w:tcPr>
                      <w:p w14:paraId="4B182F32" w14:textId="77777777" w:rsidR="007711FB" w:rsidRDefault="007711FB">
                        <w:pPr>
                          <w:pStyle w:val="EmptyCellLayoutStyle"/>
                          <w:spacing w:after="0" w:line="240" w:lineRule="auto"/>
                        </w:pPr>
                      </w:p>
                    </w:tc>
                    <w:tc>
                      <w:tcPr>
                        <w:tcW w:w="20" w:type="dxa"/>
                      </w:tcPr>
                      <w:p w14:paraId="79D77377" w14:textId="77777777" w:rsidR="007711FB" w:rsidRDefault="007711FB">
                        <w:pPr>
                          <w:pStyle w:val="EmptyCellLayoutStyle"/>
                          <w:spacing w:after="0" w:line="240" w:lineRule="auto"/>
                        </w:pPr>
                      </w:p>
                    </w:tc>
                    <w:tc>
                      <w:tcPr>
                        <w:tcW w:w="507" w:type="dxa"/>
                      </w:tcPr>
                      <w:p w14:paraId="5975A86C" w14:textId="77777777" w:rsidR="007711FB" w:rsidRDefault="007711FB">
                        <w:pPr>
                          <w:pStyle w:val="EmptyCellLayoutStyle"/>
                          <w:spacing w:after="0" w:line="240" w:lineRule="auto"/>
                        </w:pPr>
                      </w:p>
                    </w:tc>
                    <w:tc>
                      <w:tcPr>
                        <w:tcW w:w="602" w:type="dxa"/>
                      </w:tcPr>
                      <w:p w14:paraId="11CB0B62" w14:textId="77777777" w:rsidR="007711FB" w:rsidRDefault="007711FB">
                        <w:pPr>
                          <w:pStyle w:val="EmptyCellLayoutStyle"/>
                          <w:spacing w:after="0" w:line="240" w:lineRule="auto"/>
                        </w:pPr>
                      </w:p>
                    </w:tc>
                  </w:tr>
                  <w:tr w:rsidR="00605AB3" w14:paraId="0A7EA7CA" w14:textId="77777777" w:rsidTr="00605AB3">
                    <w:trPr>
                      <w:trHeight w:val="312"/>
                    </w:trPr>
                    <w:tc>
                      <w:tcPr>
                        <w:tcW w:w="1127" w:type="dxa"/>
                      </w:tcPr>
                      <w:p w14:paraId="19258C1B" w14:textId="77777777" w:rsidR="007711FB" w:rsidRDefault="007711FB">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7711FB" w14:paraId="571BF42A" w14:textId="77777777">
                          <w:trPr>
                            <w:trHeight w:val="234"/>
                          </w:trPr>
                          <w:tc>
                            <w:tcPr>
                              <w:tcW w:w="9648" w:type="dxa"/>
                              <w:tcBorders>
                                <w:top w:val="nil"/>
                                <w:left w:val="nil"/>
                                <w:bottom w:val="nil"/>
                                <w:right w:val="nil"/>
                              </w:tcBorders>
                              <w:tcMar>
                                <w:top w:w="39" w:type="dxa"/>
                                <w:left w:w="39" w:type="dxa"/>
                                <w:bottom w:w="39" w:type="dxa"/>
                                <w:right w:w="39" w:type="dxa"/>
                              </w:tcMar>
                            </w:tcPr>
                            <w:p w14:paraId="507C998F" w14:textId="77777777" w:rsidR="007711FB" w:rsidRDefault="00000000">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2023, US$ 281,368 has been charged as Direct Costs.</w:t>
                              </w:r>
                            </w:p>
                          </w:tc>
                        </w:tr>
                      </w:tbl>
                      <w:p w14:paraId="6672DAB4" w14:textId="77777777" w:rsidR="007711FB" w:rsidRDefault="007711FB">
                        <w:pPr>
                          <w:spacing w:after="0" w:line="240" w:lineRule="auto"/>
                        </w:pPr>
                      </w:p>
                    </w:tc>
                    <w:tc>
                      <w:tcPr>
                        <w:tcW w:w="20" w:type="dxa"/>
                      </w:tcPr>
                      <w:p w14:paraId="7F2BE84F" w14:textId="77777777" w:rsidR="007711FB" w:rsidRDefault="007711FB">
                        <w:pPr>
                          <w:pStyle w:val="EmptyCellLayoutStyle"/>
                          <w:spacing w:after="0" w:line="240" w:lineRule="auto"/>
                        </w:pPr>
                      </w:p>
                    </w:tc>
                    <w:tc>
                      <w:tcPr>
                        <w:tcW w:w="507" w:type="dxa"/>
                      </w:tcPr>
                      <w:p w14:paraId="527C1FBA" w14:textId="77777777" w:rsidR="007711FB" w:rsidRDefault="007711FB">
                        <w:pPr>
                          <w:pStyle w:val="EmptyCellLayoutStyle"/>
                          <w:spacing w:after="0" w:line="240" w:lineRule="auto"/>
                        </w:pPr>
                      </w:p>
                    </w:tc>
                    <w:tc>
                      <w:tcPr>
                        <w:tcW w:w="602" w:type="dxa"/>
                      </w:tcPr>
                      <w:p w14:paraId="7ED9F450" w14:textId="77777777" w:rsidR="007711FB" w:rsidRDefault="007711FB">
                        <w:pPr>
                          <w:pStyle w:val="EmptyCellLayoutStyle"/>
                          <w:spacing w:after="0" w:line="240" w:lineRule="auto"/>
                        </w:pPr>
                      </w:p>
                    </w:tc>
                  </w:tr>
                  <w:tr w:rsidR="007711FB" w14:paraId="42783E1A" w14:textId="77777777">
                    <w:trPr>
                      <w:trHeight w:val="63"/>
                    </w:trPr>
                    <w:tc>
                      <w:tcPr>
                        <w:tcW w:w="1127" w:type="dxa"/>
                      </w:tcPr>
                      <w:p w14:paraId="37F79446" w14:textId="77777777" w:rsidR="007711FB" w:rsidRDefault="007711FB">
                        <w:pPr>
                          <w:pStyle w:val="EmptyCellLayoutStyle"/>
                          <w:spacing w:after="0" w:line="240" w:lineRule="auto"/>
                        </w:pPr>
                      </w:p>
                    </w:tc>
                    <w:tc>
                      <w:tcPr>
                        <w:tcW w:w="6" w:type="dxa"/>
                      </w:tcPr>
                      <w:p w14:paraId="30001B7F" w14:textId="77777777" w:rsidR="007711FB" w:rsidRDefault="007711FB">
                        <w:pPr>
                          <w:pStyle w:val="EmptyCellLayoutStyle"/>
                          <w:spacing w:after="0" w:line="240" w:lineRule="auto"/>
                        </w:pPr>
                      </w:p>
                    </w:tc>
                    <w:tc>
                      <w:tcPr>
                        <w:tcW w:w="4529" w:type="dxa"/>
                      </w:tcPr>
                      <w:p w14:paraId="0F2B975B" w14:textId="77777777" w:rsidR="007711FB" w:rsidRDefault="007711FB">
                        <w:pPr>
                          <w:pStyle w:val="EmptyCellLayoutStyle"/>
                          <w:spacing w:after="0" w:line="240" w:lineRule="auto"/>
                        </w:pPr>
                      </w:p>
                    </w:tc>
                    <w:tc>
                      <w:tcPr>
                        <w:tcW w:w="573" w:type="dxa"/>
                      </w:tcPr>
                      <w:p w14:paraId="165A24B9" w14:textId="77777777" w:rsidR="007711FB" w:rsidRDefault="007711FB">
                        <w:pPr>
                          <w:pStyle w:val="EmptyCellLayoutStyle"/>
                          <w:spacing w:after="0" w:line="240" w:lineRule="auto"/>
                        </w:pPr>
                      </w:p>
                    </w:tc>
                    <w:tc>
                      <w:tcPr>
                        <w:tcW w:w="0" w:type="dxa"/>
                      </w:tcPr>
                      <w:p w14:paraId="1B3F9C8F" w14:textId="77777777" w:rsidR="007711FB" w:rsidRDefault="007711FB">
                        <w:pPr>
                          <w:pStyle w:val="EmptyCellLayoutStyle"/>
                          <w:spacing w:after="0" w:line="240" w:lineRule="auto"/>
                        </w:pPr>
                      </w:p>
                    </w:tc>
                    <w:tc>
                      <w:tcPr>
                        <w:tcW w:w="4535" w:type="dxa"/>
                      </w:tcPr>
                      <w:p w14:paraId="7265DB22" w14:textId="77777777" w:rsidR="007711FB" w:rsidRDefault="007711FB">
                        <w:pPr>
                          <w:pStyle w:val="EmptyCellLayoutStyle"/>
                          <w:spacing w:after="0" w:line="240" w:lineRule="auto"/>
                        </w:pPr>
                      </w:p>
                    </w:tc>
                    <w:tc>
                      <w:tcPr>
                        <w:tcW w:w="20" w:type="dxa"/>
                      </w:tcPr>
                      <w:p w14:paraId="4894A89A" w14:textId="77777777" w:rsidR="007711FB" w:rsidRDefault="007711FB">
                        <w:pPr>
                          <w:pStyle w:val="EmptyCellLayoutStyle"/>
                          <w:spacing w:after="0" w:line="240" w:lineRule="auto"/>
                        </w:pPr>
                      </w:p>
                    </w:tc>
                    <w:tc>
                      <w:tcPr>
                        <w:tcW w:w="507" w:type="dxa"/>
                      </w:tcPr>
                      <w:p w14:paraId="0A150287" w14:textId="77777777" w:rsidR="007711FB" w:rsidRDefault="007711FB">
                        <w:pPr>
                          <w:pStyle w:val="EmptyCellLayoutStyle"/>
                          <w:spacing w:after="0" w:line="240" w:lineRule="auto"/>
                        </w:pPr>
                      </w:p>
                    </w:tc>
                    <w:tc>
                      <w:tcPr>
                        <w:tcW w:w="602" w:type="dxa"/>
                      </w:tcPr>
                      <w:p w14:paraId="630E9BB4" w14:textId="77777777" w:rsidR="007711FB" w:rsidRDefault="007711FB">
                        <w:pPr>
                          <w:pStyle w:val="EmptyCellLayoutStyle"/>
                          <w:spacing w:after="0" w:line="240" w:lineRule="auto"/>
                        </w:pPr>
                      </w:p>
                    </w:tc>
                  </w:tr>
                  <w:tr w:rsidR="00605AB3" w14:paraId="10DD4A7C" w14:textId="77777777" w:rsidTr="00605AB3">
                    <w:tc>
                      <w:tcPr>
                        <w:tcW w:w="1127" w:type="dxa"/>
                      </w:tcPr>
                      <w:p w14:paraId="19F35300" w14:textId="77777777" w:rsidR="007711FB" w:rsidRDefault="007711FB">
                        <w:pPr>
                          <w:pStyle w:val="EmptyCellLayoutStyle"/>
                          <w:spacing w:after="0" w:line="240" w:lineRule="auto"/>
                        </w:pPr>
                      </w:p>
                    </w:tc>
                    <w:tc>
                      <w:tcPr>
                        <w:tcW w:w="6" w:type="dxa"/>
                      </w:tcPr>
                      <w:p w14:paraId="26C3DB87" w14:textId="77777777" w:rsidR="007711FB" w:rsidRDefault="007711FB">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605AB3" w14:paraId="01044A57" w14:textId="77777777" w:rsidTr="00605AB3">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7711FB" w14:paraId="48C6F322" w14:textId="77777777">
                                <w:trPr>
                                  <w:trHeight w:hRule="exact" w:val="632"/>
                                </w:trPr>
                                <w:tc>
                                  <w:tcPr>
                                    <w:tcW w:w="1032" w:type="dxa"/>
                                    <w:shd w:val="clear" w:color="auto" w:fill="15385F"/>
                                    <w:tcMar>
                                      <w:top w:w="0" w:type="dxa"/>
                                      <w:left w:w="0" w:type="dxa"/>
                                      <w:bottom w:w="0" w:type="dxa"/>
                                      <w:right w:w="0" w:type="dxa"/>
                                    </w:tcMar>
                                    <w:vAlign w:val="center"/>
                                  </w:tcPr>
                                  <w:p w14:paraId="42C98A2F" w14:textId="77777777" w:rsidR="007711FB"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36A32D3" w14:textId="77777777" w:rsidR="007711FB" w:rsidRDefault="007711F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6C2C8977" w14:textId="77777777" w:rsidR="007711FB"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3A278A5" w14:textId="77777777" w:rsidR="007711FB"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7711FB" w14:paraId="5A483456" w14:textId="77777777">
                                <w:trPr>
                                  <w:trHeight w:hRule="exact" w:val="632"/>
                                </w:trPr>
                                <w:tc>
                                  <w:tcPr>
                                    <w:tcW w:w="4408" w:type="dxa"/>
                                    <w:shd w:val="clear" w:color="auto" w:fill="15385F"/>
                                    <w:tcMar>
                                      <w:top w:w="0" w:type="dxa"/>
                                      <w:left w:w="0" w:type="dxa"/>
                                      <w:bottom w:w="0" w:type="dxa"/>
                                      <w:right w:w="0" w:type="dxa"/>
                                    </w:tcMar>
                                    <w:vAlign w:val="center"/>
                                  </w:tcPr>
                                  <w:p w14:paraId="0AFB0053" w14:textId="77777777" w:rsidR="007711FB" w:rsidRDefault="00000000">
                                    <w:pPr>
                                      <w:spacing w:after="0" w:line="240" w:lineRule="auto"/>
                                      <w:jc w:val="center"/>
                                    </w:pPr>
                                    <w:r>
                                      <w:rPr>
                                        <w:rFonts w:ascii="Arial" w:eastAsia="Arial" w:hAnsi="Arial"/>
                                        <w:color w:val="FFFFFF"/>
                                        <w:sz w:val="16"/>
                                      </w:rPr>
                                      <w:t>Expenditure</w:t>
                                    </w:r>
                                  </w:p>
                                </w:tc>
                              </w:tr>
                            </w:tbl>
                            <w:p w14:paraId="1F0CAC53" w14:textId="77777777" w:rsidR="007711FB" w:rsidRDefault="007711FB">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7711FB" w14:paraId="15D17532" w14:textId="77777777">
                                <w:trPr>
                                  <w:trHeight w:hRule="exact" w:val="632"/>
                                </w:trPr>
                                <w:tc>
                                  <w:tcPr>
                                    <w:tcW w:w="986" w:type="dxa"/>
                                    <w:shd w:val="clear" w:color="auto" w:fill="15385F"/>
                                    <w:tcMar>
                                      <w:top w:w="0" w:type="dxa"/>
                                      <w:left w:w="0" w:type="dxa"/>
                                      <w:bottom w:w="0" w:type="dxa"/>
                                      <w:right w:w="0" w:type="dxa"/>
                                    </w:tcMar>
                                    <w:vAlign w:val="center"/>
                                  </w:tcPr>
                                  <w:p w14:paraId="7E4AC76C" w14:textId="77777777" w:rsidR="007711FB" w:rsidRDefault="00000000">
                                    <w:pPr>
                                      <w:spacing w:after="0" w:line="240" w:lineRule="auto"/>
                                      <w:jc w:val="center"/>
                                    </w:pPr>
                                    <w:r>
                                      <w:rPr>
                                        <w:rFonts w:ascii="Arial" w:eastAsia="Arial" w:hAnsi="Arial"/>
                                        <w:color w:val="FFFFFF"/>
                                        <w:sz w:val="16"/>
                                      </w:rPr>
                                      <w:t>Delivery Rate %</w:t>
                                    </w:r>
                                  </w:p>
                                </w:tc>
                              </w:tr>
                            </w:tbl>
                            <w:p w14:paraId="1F89B57D" w14:textId="77777777" w:rsidR="007711FB" w:rsidRDefault="007711FB">
                              <w:pPr>
                                <w:spacing w:after="0" w:line="240" w:lineRule="auto"/>
                              </w:pPr>
                            </w:p>
                          </w:tc>
                        </w:tr>
                        <w:tr w:rsidR="007711FB" w14:paraId="485AAA03"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1CA49B7D" w14:textId="77777777" w:rsidR="007711FB" w:rsidRDefault="007711F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1EDC082" w14:textId="77777777" w:rsidR="007711FB" w:rsidRDefault="007711FB">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8FF261D" w14:textId="77777777" w:rsidR="007711FB" w:rsidRDefault="007711FB">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7F65F189" w14:textId="77777777" w:rsidR="007711FB"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04F00E28" w14:textId="77777777" w:rsidR="007711FB"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085BD1E7" w14:textId="77777777" w:rsidR="007711FB"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45903554" w14:textId="77777777" w:rsidR="007711FB" w:rsidRDefault="007711FB">
                              <w:pPr>
                                <w:spacing w:after="0" w:line="240" w:lineRule="auto"/>
                              </w:pPr>
                            </w:p>
                          </w:tc>
                        </w:tr>
                        <w:tr w:rsidR="007711FB" w14:paraId="5C0DCD3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9390E67" w14:textId="77777777" w:rsidR="007711FB"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CEA7309" w14:textId="77777777" w:rsidR="007711FB" w:rsidRDefault="00000000">
                              <w:pPr>
                                <w:spacing w:after="0" w:line="240" w:lineRule="auto"/>
                                <w:jc w:val="right"/>
                              </w:pPr>
                              <w:r>
                                <w:rPr>
                                  <w:rFonts w:ascii="Arial" w:eastAsia="Arial" w:hAnsi="Arial"/>
                                  <w:color w:val="000000"/>
                                  <w:sz w:val="16"/>
                                </w:rPr>
                                <w:t>350,000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94C1682" w14:textId="77777777" w:rsidR="007711FB" w:rsidRDefault="00000000">
                              <w:pPr>
                                <w:spacing w:after="0" w:line="240" w:lineRule="auto"/>
                                <w:jc w:val="right"/>
                              </w:pPr>
                              <w:r>
                                <w:rPr>
                                  <w:rFonts w:ascii="Arial" w:eastAsia="Arial" w:hAnsi="Arial"/>
                                  <w:color w:val="000000"/>
                                  <w:sz w:val="16"/>
                                </w:rPr>
                                <w:t>281,368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70844FC" w14:textId="77777777" w:rsidR="007711FB" w:rsidRDefault="00000000">
                              <w:pPr>
                                <w:spacing w:after="0" w:line="240" w:lineRule="auto"/>
                                <w:jc w:val="right"/>
                              </w:pPr>
                              <w:r>
                                <w:rPr>
                                  <w:rFonts w:ascii="Arial" w:eastAsia="Arial" w:hAnsi="Arial"/>
                                  <w:color w:val="000000"/>
                                  <w:sz w:val="16"/>
                                </w:rPr>
                                <w:t>281,368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34B1D29" w14:textId="77777777" w:rsidR="007711F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AA8EC7" w14:textId="77777777" w:rsidR="007711FB" w:rsidRDefault="00000000">
                              <w:pPr>
                                <w:spacing w:after="0" w:line="240" w:lineRule="auto"/>
                                <w:jc w:val="right"/>
                              </w:pPr>
                              <w:r>
                                <w:rPr>
                                  <w:rFonts w:ascii="Arial" w:eastAsia="Arial" w:hAnsi="Arial"/>
                                  <w:color w:val="000000"/>
                                  <w:sz w:val="16"/>
                                </w:rPr>
                                <w:t>281,368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1343CD0" w14:textId="77777777" w:rsidR="007711FB" w:rsidRDefault="00000000">
                              <w:pPr>
                                <w:spacing w:after="0" w:line="240" w:lineRule="auto"/>
                                <w:jc w:val="right"/>
                              </w:pPr>
                              <w:r>
                                <w:rPr>
                                  <w:rFonts w:ascii="Arial" w:eastAsia="Arial" w:hAnsi="Arial"/>
                                  <w:color w:val="000000"/>
                                  <w:sz w:val="16"/>
                                </w:rPr>
                                <w:t>100.00</w:t>
                              </w:r>
                            </w:p>
                          </w:tc>
                        </w:tr>
                        <w:tr w:rsidR="007711FB" w14:paraId="4973ED4E"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18863556" w14:textId="77777777" w:rsidR="007711FB"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6FB8D7DD" w14:textId="77777777" w:rsidR="007711FB" w:rsidRDefault="00000000">
                              <w:pPr>
                                <w:spacing w:after="0" w:line="240" w:lineRule="auto"/>
                                <w:jc w:val="right"/>
                              </w:pPr>
                              <w:r>
                                <w:rPr>
                                  <w:rFonts w:ascii="Arial" w:eastAsia="Arial" w:hAnsi="Arial"/>
                                  <w:b/>
                                  <w:color w:val="FFFFFF"/>
                                  <w:sz w:val="16"/>
                                </w:rPr>
                                <w:t>350,000</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213E3F42" w14:textId="77777777" w:rsidR="007711FB" w:rsidRDefault="00000000">
                              <w:pPr>
                                <w:spacing w:after="0" w:line="240" w:lineRule="auto"/>
                                <w:jc w:val="right"/>
                              </w:pPr>
                              <w:r>
                                <w:rPr>
                                  <w:rFonts w:ascii="Arial" w:eastAsia="Arial" w:hAnsi="Arial"/>
                                  <w:b/>
                                  <w:color w:val="FFFFFF"/>
                                  <w:sz w:val="16"/>
                                </w:rPr>
                                <w:t>281,368</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C0D981F" w14:textId="77777777" w:rsidR="007711FB" w:rsidRDefault="00000000">
                              <w:pPr>
                                <w:spacing w:after="0" w:line="240" w:lineRule="auto"/>
                                <w:jc w:val="right"/>
                              </w:pPr>
                              <w:r>
                                <w:rPr>
                                  <w:rFonts w:ascii="Arial" w:eastAsia="Arial" w:hAnsi="Arial"/>
                                  <w:b/>
                                  <w:color w:val="FFFFFF"/>
                                  <w:sz w:val="16"/>
                                </w:rPr>
                                <w:t>281,368</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6091D299" w14:textId="77777777" w:rsidR="007711FB"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4922CE" w14:textId="77777777" w:rsidR="007711FB" w:rsidRDefault="00000000">
                              <w:pPr>
                                <w:spacing w:after="0" w:line="240" w:lineRule="auto"/>
                                <w:jc w:val="right"/>
                              </w:pPr>
                              <w:r>
                                <w:rPr>
                                  <w:rFonts w:ascii="Arial" w:eastAsia="Arial" w:hAnsi="Arial"/>
                                  <w:b/>
                                  <w:color w:val="FFFFFF"/>
                                  <w:sz w:val="16"/>
                                </w:rPr>
                                <w:t>281,368</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71C90FE6" w14:textId="77777777" w:rsidR="007711FB" w:rsidRDefault="00000000">
                              <w:pPr>
                                <w:spacing w:after="0" w:line="240" w:lineRule="auto"/>
                                <w:jc w:val="right"/>
                              </w:pPr>
                              <w:r>
                                <w:rPr>
                                  <w:rFonts w:ascii="Arial" w:eastAsia="Arial" w:hAnsi="Arial"/>
                                  <w:b/>
                                  <w:color w:val="FFFFFF"/>
                                  <w:sz w:val="16"/>
                                </w:rPr>
                                <w:t>100.00</w:t>
                              </w:r>
                            </w:p>
                          </w:tc>
                        </w:tr>
                      </w:tbl>
                      <w:p w14:paraId="7F63A1D3" w14:textId="77777777" w:rsidR="007711FB" w:rsidRDefault="007711FB">
                        <w:pPr>
                          <w:spacing w:after="0" w:line="240" w:lineRule="auto"/>
                        </w:pPr>
                      </w:p>
                    </w:tc>
                    <w:tc>
                      <w:tcPr>
                        <w:tcW w:w="20" w:type="dxa"/>
                      </w:tcPr>
                      <w:p w14:paraId="74247CCB" w14:textId="77777777" w:rsidR="007711FB" w:rsidRDefault="007711FB">
                        <w:pPr>
                          <w:pStyle w:val="EmptyCellLayoutStyle"/>
                          <w:spacing w:after="0" w:line="240" w:lineRule="auto"/>
                        </w:pPr>
                      </w:p>
                    </w:tc>
                    <w:tc>
                      <w:tcPr>
                        <w:tcW w:w="507" w:type="dxa"/>
                      </w:tcPr>
                      <w:p w14:paraId="36D45D5A" w14:textId="77777777" w:rsidR="007711FB" w:rsidRDefault="007711FB">
                        <w:pPr>
                          <w:pStyle w:val="EmptyCellLayoutStyle"/>
                          <w:spacing w:after="0" w:line="240" w:lineRule="auto"/>
                        </w:pPr>
                      </w:p>
                    </w:tc>
                    <w:tc>
                      <w:tcPr>
                        <w:tcW w:w="602" w:type="dxa"/>
                      </w:tcPr>
                      <w:p w14:paraId="0C0E04DD" w14:textId="77777777" w:rsidR="007711FB" w:rsidRDefault="007711FB">
                        <w:pPr>
                          <w:pStyle w:val="EmptyCellLayoutStyle"/>
                          <w:spacing w:after="0" w:line="240" w:lineRule="auto"/>
                        </w:pPr>
                      </w:p>
                    </w:tc>
                  </w:tr>
                </w:tbl>
                <w:p w14:paraId="147F335E" w14:textId="77777777" w:rsidR="007711FB" w:rsidRDefault="007711FB">
                  <w:pPr>
                    <w:spacing w:after="0" w:line="240" w:lineRule="auto"/>
                  </w:pPr>
                </w:p>
              </w:tc>
            </w:tr>
          </w:tbl>
          <w:p w14:paraId="7C80AD2E" w14:textId="77777777" w:rsidR="007711FB" w:rsidRDefault="007711FB">
            <w:pPr>
              <w:spacing w:after="0" w:line="240" w:lineRule="auto"/>
            </w:pPr>
          </w:p>
        </w:tc>
      </w:tr>
    </w:tbl>
    <w:p w14:paraId="38281596" w14:textId="77777777" w:rsidR="007711F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2213"/>
      </w:tblGrid>
      <w:tr w:rsidR="007711FB" w14:paraId="1CAB1DCE" w14:textId="77777777">
        <w:tc>
          <w:tcPr>
            <w:tcW w:w="1221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213"/>
            </w:tblGrid>
            <w:tr w:rsidR="007711FB" w14:paraId="40BFE798"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12"/>
                    <w:gridCol w:w="8404"/>
                    <w:gridCol w:w="1996"/>
                  </w:tblGrid>
                  <w:tr w:rsidR="007711FB" w14:paraId="2DA6A910" w14:textId="77777777">
                    <w:trPr>
                      <w:trHeight w:val="4491"/>
                    </w:trPr>
                    <w:tc>
                      <w:tcPr>
                        <w:tcW w:w="1812" w:type="dxa"/>
                      </w:tcPr>
                      <w:p w14:paraId="74D0DBDA" w14:textId="77777777" w:rsidR="007711FB" w:rsidRDefault="007711FB">
                        <w:pPr>
                          <w:pStyle w:val="EmptyCellLayoutStyle"/>
                          <w:spacing w:after="0" w:line="240" w:lineRule="auto"/>
                        </w:pPr>
                      </w:p>
                    </w:tc>
                    <w:tc>
                      <w:tcPr>
                        <w:tcW w:w="8404" w:type="dxa"/>
                      </w:tcPr>
                      <w:p w14:paraId="0B8F3B86" w14:textId="77777777" w:rsidR="007711FB" w:rsidRDefault="007711FB">
                        <w:pPr>
                          <w:pStyle w:val="EmptyCellLayoutStyle"/>
                          <w:spacing w:after="0" w:line="240" w:lineRule="auto"/>
                        </w:pPr>
                      </w:p>
                    </w:tc>
                    <w:tc>
                      <w:tcPr>
                        <w:tcW w:w="1996" w:type="dxa"/>
                      </w:tcPr>
                      <w:p w14:paraId="10EB4AF1" w14:textId="77777777" w:rsidR="007711FB" w:rsidRDefault="007711FB">
                        <w:pPr>
                          <w:pStyle w:val="EmptyCellLayoutStyle"/>
                          <w:spacing w:after="0" w:line="240" w:lineRule="auto"/>
                        </w:pPr>
                      </w:p>
                    </w:tc>
                  </w:tr>
                  <w:tr w:rsidR="007711FB" w14:paraId="39ABDEFA" w14:textId="77777777">
                    <w:tc>
                      <w:tcPr>
                        <w:tcW w:w="1812" w:type="dxa"/>
                      </w:tcPr>
                      <w:p w14:paraId="6DB0966A" w14:textId="77777777" w:rsidR="007711FB" w:rsidRDefault="007711FB">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11"/>
                          <w:gridCol w:w="8392"/>
                        </w:tblGrid>
                        <w:tr w:rsidR="007711FB" w14:paraId="12446457" w14:textId="77777777">
                          <w:trPr>
                            <w:trHeight w:val="755"/>
                          </w:trPr>
                          <w:tc>
                            <w:tcPr>
                              <w:tcW w:w="11" w:type="dxa"/>
                              <w:shd w:val="clear" w:color="auto" w:fill="B4E0EF"/>
                            </w:tcPr>
                            <w:p w14:paraId="2A8744EA" w14:textId="77777777" w:rsidR="007711FB" w:rsidRDefault="007711FB">
                              <w:pPr>
                                <w:pStyle w:val="EmptyCellLayoutStyle"/>
                                <w:spacing w:after="0" w:line="240" w:lineRule="auto"/>
                              </w:pPr>
                            </w:p>
                          </w:tc>
                          <w:tc>
                            <w:tcPr>
                              <w:tcW w:w="8392" w:type="dxa"/>
                              <w:shd w:val="clear" w:color="auto" w:fill="B4E0EF"/>
                            </w:tcPr>
                            <w:p w14:paraId="226B87C5" w14:textId="77777777" w:rsidR="007711FB" w:rsidRDefault="007711FB">
                              <w:pPr>
                                <w:pStyle w:val="EmptyCellLayoutStyle"/>
                                <w:spacing w:after="0" w:line="240" w:lineRule="auto"/>
                              </w:pPr>
                            </w:p>
                          </w:tc>
                        </w:tr>
                        <w:tr w:rsidR="007711FB" w14:paraId="572BABDD" w14:textId="77777777">
                          <w:trPr>
                            <w:trHeight w:val="719"/>
                          </w:trPr>
                          <w:tc>
                            <w:tcPr>
                              <w:tcW w:w="11" w:type="dxa"/>
                              <w:shd w:val="clear" w:color="auto" w:fill="B4E0EF"/>
                            </w:tcPr>
                            <w:p w14:paraId="64CA13ED" w14:textId="77777777" w:rsidR="007711FB" w:rsidRDefault="007711FB">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7711FB" w14:paraId="2D372F35" w14:textId="77777777">
                                <w:trPr>
                                  <w:trHeight w:val="641"/>
                                </w:trPr>
                                <w:tc>
                                  <w:tcPr>
                                    <w:tcW w:w="8392" w:type="dxa"/>
                                    <w:tcBorders>
                                      <w:top w:val="nil"/>
                                      <w:left w:val="nil"/>
                                      <w:bottom w:val="nil"/>
                                      <w:right w:val="nil"/>
                                    </w:tcBorders>
                                    <w:tcMar>
                                      <w:top w:w="39" w:type="dxa"/>
                                      <w:left w:w="39" w:type="dxa"/>
                                      <w:bottom w:w="39" w:type="dxa"/>
                                      <w:right w:w="39" w:type="dxa"/>
                                    </w:tcMar>
                                  </w:tcPr>
                                  <w:p w14:paraId="376B5F63" w14:textId="77777777" w:rsidR="007711FB" w:rsidRDefault="00000000">
                                    <w:pPr>
                                      <w:spacing w:after="0" w:line="240" w:lineRule="auto"/>
                                      <w:jc w:val="center"/>
                                    </w:pPr>
                                    <w:r>
                                      <w:rPr>
                                        <w:rFonts w:ascii="Arial" w:eastAsia="Arial" w:hAnsi="Arial"/>
                                        <w:b/>
                                        <w:color w:val="2DABE0"/>
                                        <w:sz w:val="45"/>
                                      </w:rPr>
                                      <w:t>Pakistan One Fund</w:t>
                                    </w:r>
                                  </w:p>
                                </w:tc>
                              </w:tr>
                            </w:tbl>
                            <w:p w14:paraId="391AE0B7" w14:textId="77777777" w:rsidR="007711FB" w:rsidRDefault="007711FB">
                              <w:pPr>
                                <w:spacing w:after="0" w:line="240" w:lineRule="auto"/>
                              </w:pPr>
                            </w:p>
                          </w:tc>
                        </w:tr>
                        <w:tr w:rsidR="007711FB" w14:paraId="6A347DFE" w14:textId="77777777">
                          <w:trPr>
                            <w:trHeight w:val="1596"/>
                          </w:trPr>
                          <w:tc>
                            <w:tcPr>
                              <w:tcW w:w="11" w:type="dxa"/>
                              <w:shd w:val="clear" w:color="auto" w:fill="B4E0EF"/>
                            </w:tcPr>
                            <w:p w14:paraId="416D1FE4" w14:textId="77777777" w:rsidR="007711FB" w:rsidRDefault="007711FB">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7711FB" w14:paraId="059CBA36" w14:textId="77777777">
                                <w:trPr>
                                  <w:trHeight w:val="1518"/>
                                </w:trPr>
                                <w:tc>
                                  <w:tcPr>
                                    <w:tcW w:w="8392" w:type="dxa"/>
                                    <w:tcBorders>
                                      <w:top w:val="nil"/>
                                      <w:left w:val="nil"/>
                                      <w:bottom w:val="nil"/>
                                      <w:right w:val="nil"/>
                                    </w:tcBorders>
                                    <w:tcMar>
                                      <w:top w:w="39" w:type="dxa"/>
                                      <w:left w:w="39" w:type="dxa"/>
                                      <w:bottom w:w="39" w:type="dxa"/>
                                      <w:right w:w="39" w:type="dxa"/>
                                    </w:tcMar>
                                  </w:tcPr>
                                  <w:p w14:paraId="126D492B" w14:textId="77777777" w:rsidR="007711FB" w:rsidRDefault="00000000">
                                    <w:pPr>
                                      <w:spacing w:after="0" w:line="240" w:lineRule="auto"/>
                                      <w:jc w:val="center"/>
                                    </w:pPr>
                                    <w:r>
                                      <w:rPr>
                                        <w:rFonts w:ascii="Arial" w:eastAsia="Arial" w:hAnsi="Arial"/>
                                        <w:color w:val="15385F"/>
                                        <w:sz w:val="45"/>
                                      </w:rPr>
                                      <w:t>Annex to Financial Report</w:t>
                                    </w:r>
                                  </w:p>
                                </w:tc>
                              </w:tr>
                            </w:tbl>
                            <w:p w14:paraId="68A056F2" w14:textId="77777777" w:rsidR="007711FB" w:rsidRDefault="007711FB">
                              <w:pPr>
                                <w:spacing w:after="0" w:line="240" w:lineRule="auto"/>
                              </w:pPr>
                            </w:p>
                          </w:tc>
                        </w:tr>
                        <w:tr w:rsidR="007711FB" w14:paraId="602FFB2F" w14:textId="77777777">
                          <w:trPr>
                            <w:trHeight w:val="1476"/>
                          </w:trPr>
                          <w:tc>
                            <w:tcPr>
                              <w:tcW w:w="11" w:type="dxa"/>
                              <w:shd w:val="clear" w:color="auto" w:fill="B4E0EF"/>
                            </w:tcPr>
                            <w:p w14:paraId="7AD271AE" w14:textId="77777777" w:rsidR="007711FB" w:rsidRDefault="007711FB">
                              <w:pPr>
                                <w:pStyle w:val="EmptyCellLayoutStyle"/>
                                <w:spacing w:after="0" w:line="240" w:lineRule="auto"/>
                              </w:pPr>
                            </w:p>
                          </w:tc>
                          <w:tc>
                            <w:tcPr>
                              <w:tcW w:w="8392" w:type="dxa"/>
                              <w:shd w:val="clear" w:color="auto" w:fill="B4E0EF"/>
                            </w:tcPr>
                            <w:p w14:paraId="76601C70" w14:textId="77777777" w:rsidR="007711FB" w:rsidRDefault="007711FB">
                              <w:pPr>
                                <w:pStyle w:val="EmptyCellLayoutStyle"/>
                                <w:spacing w:after="0" w:line="240" w:lineRule="auto"/>
                              </w:pPr>
                            </w:p>
                          </w:tc>
                        </w:tr>
                      </w:tbl>
                      <w:p w14:paraId="2BC415B7" w14:textId="77777777" w:rsidR="007711FB" w:rsidRDefault="007711FB">
                        <w:pPr>
                          <w:spacing w:after="0" w:line="240" w:lineRule="auto"/>
                        </w:pPr>
                      </w:p>
                    </w:tc>
                    <w:tc>
                      <w:tcPr>
                        <w:tcW w:w="1996" w:type="dxa"/>
                      </w:tcPr>
                      <w:p w14:paraId="1C81C694" w14:textId="77777777" w:rsidR="007711FB" w:rsidRDefault="007711FB">
                        <w:pPr>
                          <w:pStyle w:val="EmptyCellLayoutStyle"/>
                          <w:spacing w:after="0" w:line="240" w:lineRule="auto"/>
                        </w:pPr>
                      </w:p>
                    </w:tc>
                  </w:tr>
                </w:tbl>
                <w:p w14:paraId="1195F40A" w14:textId="77777777" w:rsidR="007711FB" w:rsidRDefault="007711FB">
                  <w:pPr>
                    <w:spacing w:after="0" w:line="240" w:lineRule="auto"/>
                  </w:pPr>
                </w:p>
              </w:tc>
            </w:tr>
          </w:tbl>
          <w:p w14:paraId="1D248265" w14:textId="77777777" w:rsidR="007711FB" w:rsidRDefault="007711FB">
            <w:pPr>
              <w:spacing w:after="0" w:line="240" w:lineRule="auto"/>
            </w:pPr>
          </w:p>
        </w:tc>
      </w:tr>
    </w:tbl>
    <w:p w14:paraId="6BA33BC1" w14:textId="77777777" w:rsidR="007711F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711FB" w14:paraId="6CEA2A2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711FB" w14:paraId="35D12D68"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7711FB" w14:paraId="4049B0F3" w14:textId="77777777">
                    <w:trPr>
                      <w:trHeight w:val="297"/>
                    </w:trPr>
                    <w:tc>
                      <w:tcPr>
                        <w:tcW w:w="1123" w:type="dxa"/>
                      </w:tcPr>
                      <w:p w14:paraId="703845BC" w14:textId="77777777" w:rsidR="007711FB" w:rsidRDefault="007711FB">
                        <w:pPr>
                          <w:pStyle w:val="EmptyCellLayoutStyle"/>
                          <w:spacing w:after="0" w:line="240" w:lineRule="auto"/>
                        </w:pPr>
                      </w:p>
                    </w:tc>
                    <w:tc>
                      <w:tcPr>
                        <w:tcW w:w="3" w:type="dxa"/>
                      </w:tcPr>
                      <w:p w14:paraId="39D8296B" w14:textId="77777777" w:rsidR="007711FB" w:rsidRDefault="007711FB">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7711FB" w14:paraId="56D05B8C" w14:textId="77777777">
                          <w:trPr>
                            <w:trHeight w:val="219"/>
                          </w:trPr>
                          <w:tc>
                            <w:tcPr>
                              <w:tcW w:w="9636" w:type="dxa"/>
                              <w:tcBorders>
                                <w:top w:val="nil"/>
                                <w:left w:val="nil"/>
                                <w:bottom w:val="nil"/>
                                <w:right w:val="nil"/>
                              </w:tcBorders>
                              <w:tcMar>
                                <w:top w:w="39" w:type="dxa"/>
                                <w:left w:w="39" w:type="dxa"/>
                                <w:bottom w:w="39" w:type="dxa"/>
                                <w:right w:w="39" w:type="dxa"/>
                              </w:tcMar>
                            </w:tcPr>
                            <w:p w14:paraId="34B9CBE8" w14:textId="77777777" w:rsidR="007711FB" w:rsidRDefault="00000000">
                              <w:pPr>
                                <w:spacing w:after="0" w:line="240" w:lineRule="auto"/>
                              </w:pPr>
                              <w:r>
                                <w:rPr>
                                  <w:rFonts w:ascii="Arial" w:eastAsia="Arial" w:hAnsi="Arial"/>
                                  <w:b/>
                                  <w:color w:val="2DABE0"/>
                                  <w:sz w:val="21"/>
                                </w:rPr>
                                <w:t>Annex EXPENDITURE BY PROJECT GROUPED BY THEME/OUTCOME</w:t>
                              </w:r>
                            </w:p>
                          </w:tc>
                        </w:tr>
                      </w:tbl>
                      <w:p w14:paraId="1254E2A7" w14:textId="77777777" w:rsidR="007711FB" w:rsidRDefault="007711FB">
                        <w:pPr>
                          <w:spacing w:after="0" w:line="240" w:lineRule="auto"/>
                        </w:pPr>
                      </w:p>
                    </w:tc>
                    <w:tc>
                      <w:tcPr>
                        <w:tcW w:w="1142" w:type="dxa"/>
                      </w:tcPr>
                      <w:p w14:paraId="5D87DD82" w14:textId="77777777" w:rsidR="007711FB" w:rsidRDefault="007711FB">
                        <w:pPr>
                          <w:pStyle w:val="EmptyCellLayoutStyle"/>
                          <w:spacing w:after="0" w:line="240" w:lineRule="auto"/>
                        </w:pPr>
                      </w:p>
                    </w:tc>
                  </w:tr>
                  <w:tr w:rsidR="007711FB" w14:paraId="76CFA33D" w14:textId="77777777">
                    <w:trPr>
                      <w:trHeight w:val="21"/>
                    </w:trPr>
                    <w:tc>
                      <w:tcPr>
                        <w:tcW w:w="1123" w:type="dxa"/>
                      </w:tcPr>
                      <w:p w14:paraId="66162341" w14:textId="77777777" w:rsidR="007711FB" w:rsidRDefault="007711FB">
                        <w:pPr>
                          <w:pStyle w:val="EmptyCellLayoutStyle"/>
                          <w:spacing w:after="0" w:line="240" w:lineRule="auto"/>
                        </w:pPr>
                      </w:p>
                    </w:tc>
                    <w:tc>
                      <w:tcPr>
                        <w:tcW w:w="3" w:type="dxa"/>
                      </w:tcPr>
                      <w:p w14:paraId="7A5371AA" w14:textId="77777777" w:rsidR="007711FB" w:rsidRDefault="007711FB">
                        <w:pPr>
                          <w:pStyle w:val="EmptyCellLayoutStyle"/>
                          <w:spacing w:after="0" w:line="240" w:lineRule="auto"/>
                        </w:pPr>
                      </w:p>
                    </w:tc>
                    <w:tc>
                      <w:tcPr>
                        <w:tcW w:w="9636" w:type="dxa"/>
                      </w:tcPr>
                      <w:p w14:paraId="6E3C8D07" w14:textId="77777777" w:rsidR="007711FB" w:rsidRDefault="007711FB">
                        <w:pPr>
                          <w:pStyle w:val="EmptyCellLayoutStyle"/>
                          <w:spacing w:after="0" w:line="240" w:lineRule="auto"/>
                        </w:pPr>
                      </w:p>
                    </w:tc>
                    <w:tc>
                      <w:tcPr>
                        <w:tcW w:w="1142" w:type="dxa"/>
                      </w:tcPr>
                      <w:p w14:paraId="23FB3291" w14:textId="77777777" w:rsidR="007711FB" w:rsidRDefault="007711FB">
                        <w:pPr>
                          <w:pStyle w:val="EmptyCellLayoutStyle"/>
                          <w:spacing w:after="0" w:line="240" w:lineRule="auto"/>
                        </w:pPr>
                      </w:p>
                    </w:tc>
                  </w:tr>
                  <w:tr w:rsidR="00605AB3" w14:paraId="66273A55" w14:textId="77777777" w:rsidTr="00605AB3">
                    <w:trPr>
                      <w:trHeight w:val="504"/>
                    </w:trPr>
                    <w:tc>
                      <w:tcPr>
                        <w:tcW w:w="1123" w:type="dxa"/>
                      </w:tcPr>
                      <w:p w14:paraId="16B64EB4" w14:textId="77777777" w:rsidR="007711FB" w:rsidRDefault="007711FB">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7711FB" w14:paraId="7B62CA1C" w14:textId="77777777">
                          <w:trPr>
                            <w:trHeight w:val="426"/>
                          </w:trPr>
                          <w:tc>
                            <w:tcPr>
                              <w:tcW w:w="9639" w:type="dxa"/>
                              <w:tcBorders>
                                <w:top w:val="nil"/>
                                <w:left w:val="nil"/>
                                <w:bottom w:val="nil"/>
                                <w:right w:val="nil"/>
                              </w:tcBorders>
                              <w:tcMar>
                                <w:top w:w="39" w:type="dxa"/>
                                <w:left w:w="39" w:type="dxa"/>
                                <w:bottom w:w="39" w:type="dxa"/>
                                <w:right w:w="39" w:type="dxa"/>
                              </w:tcMar>
                            </w:tcPr>
                            <w:p w14:paraId="6AF60676" w14:textId="77777777" w:rsidR="007711FB" w:rsidRDefault="00000000">
                              <w:pPr>
                                <w:spacing w:after="0" w:line="240" w:lineRule="auto"/>
                              </w:pPr>
                              <w:r>
                                <w:rPr>
                                  <w:rFonts w:ascii="Arial" w:eastAsia="Arial" w:hAnsi="Arial"/>
                                  <w:color w:val="000000"/>
                                </w:rPr>
                                <w:t xml:space="preserve">The Annex displays the net funded amounts, expenditures reported and the financial delivery rates by Theme/Outcome by project/ joint </w:t>
                              </w:r>
                              <w:proofErr w:type="spellStart"/>
                              <w:r>
                                <w:rPr>
                                  <w:rFonts w:ascii="Arial" w:eastAsia="Arial" w:hAnsi="Arial"/>
                                  <w:color w:val="000000"/>
                                </w:rPr>
                                <w:t>programme</w:t>
                              </w:r>
                              <w:proofErr w:type="spellEnd"/>
                              <w:r>
                                <w:rPr>
                                  <w:rFonts w:ascii="Arial" w:eastAsia="Arial" w:hAnsi="Arial"/>
                                  <w:color w:val="000000"/>
                                </w:rPr>
                                <w:t xml:space="preserve"> and Participating Organization.</w:t>
                              </w:r>
                            </w:p>
                          </w:tc>
                        </w:tr>
                      </w:tbl>
                      <w:p w14:paraId="17F08E15" w14:textId="77777777" w:rsidR="007711FB" w:rsidRDefault="007711FB">
                        <w:pPr>
                          <w:spacing w:after="0" w:line="240" w:lineRule="auto"/>
                        </w:pPr>
                      </w:p>
                    </w:tc>
                    <w:tc>
                      <w:tcPr>
                        <w:tcW w:w="1142" w:type="dxa"/>
                      </w:tcPr>
                      <w:p w14:paraId="23CC0D4E" w14:textId="77777777" w:rsidR="007711FB" w:rsidRDefault="007711FB">
                        <w:pPr>
                          <w:pStyle w:val="EmptyCellLayoutStyle"/>
                          <w:spacing w:after="0" w:line="240" w:lineRule="auto"/>
                        </w:pPr>
                      </w:p>
                    </w:tc>
                  </w:tr>
                </w:tbl>
                <w:p w14:paraId="09F5CD49" w14:textId="77777777" w:rsidR="007711FB" w:rsidRDefault="007711FB">
                  <w:pPr>
                    <w:spacing w:after="0" w:line="240" w:lineRule="auto"/>
                  </w:pPr>
                </w:p>
              </w:tc>
            </w:tr>
          </w:tbl>
          <w:p w14:paraId="34C7B7FD" w14:textId="77777777" w:rsidR="007711FB" w:rsidRDefault="007711FB">
            <w:pPr>
              <w:spacing w:after="0" w:line="240" w:lineRule="auto"/>
            </w:pPr>
          </w:p>
        </w:tc>
      </w:tr>
      <w:tr w:rsidR="007711FB" w14:paraId="65AFD1C4" w14:textId="77777777">
        <w:trPr>
          <w:trHeight w:val="126"/>
        </w:trPr>
        <w:tc>
          <w:tcPr>
            <w:tcW w:w="11905" w:type="dxa"/>
          </w:tcPr>
          <w:p w14:paraId="6E5FA0FC" w14:textId="77777777" w:rsidR="007711FB" w:rsidRDefault="007711FB">
            <w:pPr>
              <w:pStyle w:val="EmptyCellLayoutStyle"/>
              <w:spacing w:after="0" w:line="240" w:lineRule="auto"/>
            </w:pPr>
          </w:p>
        </w:tc>
      </w:tr>
      <w:tr w:rsidR="007711FB" w14:paraId="0A971F5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711FB" w14:paraId="5E6B7435"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7711FB" w14:paraId="3ABE63D5" w14:textId="77777777">
                    <w:trPr>
                      <w:trHeight w:val="312"/>
                    </w:trPr>
                    <w:tc>
                      <w:tcPr>
                        <w:tcW w:w="1134" w:type="dxa"/>
                      </w:tcPr>
                      <w:p w14:paraId="250F2D89" w14:textId="77777777" w:rsidR="007711FB" w:rsidRDefault="007711FB">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7711FB" w14:paraId="4A85E794" w14:textId="77777777">
                          <w:trPr>
                            <w:trHeight w:val="234"/>
                          </w:trPr>
                          <w:tc>
                            <w:tcPr>
                              <w:tcW w:w="9624" w:type="dxa"/>
                              <w:tcBorders>
                                <w:top w:val="nil"/>
                                <w:left w:val="nil"/>
                                <w:bottom w:val="nil"/>
                                <w:right w:val="nil"/>
                              </w:tcBorders>
                              <w:tcMar>
                                <w:top w:w="39" w:type="dxa"/>
                                <w:left w:w="39" w:type="dxa"/>
                                <w:bottom w:w="39" w:type="dxa"/>
                                <w:right w:w="39" w:type="dxa"/>
                              </w:tcMar>
                            </w:tcPr>
                            <w:p w14:paraId="5252B8BC" w14:textId="77777777" w:rsidR="007711FB" w:rsidRDefault="00000000">
                              <w:pPr>
                                <w:spacing w:after="0" w:line="240" w:lineRule="auto"/>
                              </w:pPr>
                              <w:proofErr w:type="gramStart"/>
                              <w:r>
                                <w:rPr>
                                  <w:rFonts w:ascii="Arial" w:eastAsia="Arial" w:hAnsi="Arial"/>
                                  <w:b/>
                                  <w:color w:val="66809D"/>
                                </w:rPr>
                                <w:t>Annex  Expenditure</w:t>
                              </w:r>
                              <w:proofErr w:type="gramEnd"/>
                              <w:r>
                                <w:rPr>
                                  <w:rFonts w:ascii="Arial" w:eastAsia="Arial" w:hAnsi="Arial"/>
                                  <w:b/>
                                  <w:color w:val="66809D"/>
                                </w:rPr>
                                <w:t xml:space="preserve"> by Project within Theme/Outcome</w:t>
                              </w:r>
                            </w:p>
                          </w:tc>
                        </w:tr>
                      </w:tbl>
                      <w:p w14:paraId="0E11E618" w14:textId="77777777" w:rsidR="007711FB" w:rsidRDefault="007711FB">
                        <w:pPr>
                          <w:spacing w:after="0" w:line="240" w:lineRule="auto"/>
                        </w:pPr>
                      </w:p>
                    </w:tc>
                    <w:tc>
                      <w:tcPr>
                        <w:tcW w:w="1146" w:type="dxa"/>
                      </w:tcPr>
                      <w:p w14:paraId="5FB4EB94" w14:textId="77777777" w:rsidR="007711FB" w:rsidRDefault="007711FB">
                        <w:pPr>
                          <w:pStyle w:val="EmptyCellLayoutStyle"/>
                          <w:spacing w:after="0" w:line="240" w:lineRule="auto"/>
                        </w:pPr>
                      </w:p>
                    </w:tc>
                  </w:tr>
                  <w:tr w:rsidR="007711FB" w14:paraId="14A90FD7" w14:textId="77777777">
                    <w:tc>
                      <w:tcPr>
                        <w:tcW w:w="1134" w:type="dxa"/>
                      </w:tcPr>
                      <w:p w14:paraId="3508BEC4" w14:textId="77777777" w:rsidR="007711FB" w:rsidRDefault="007711FB">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2100"/>
                          <w:gridCol w:w="1362"/>
                          <w:gridCol w:w="1147"/>
                          <w:gridCol w:w="1069"/>
                          <w:gridCol w:w="919"/>
                          <w:gridCol w:w="1089"/>
                          <w:gridCol w:w="851"/>
                        </w:tblGrid>
                        <w:tr w:rsidR="00605AB3" w14:paraId="3EBCA442" w14:textId="77777777" w:rsidTr="00605AB3">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2B8B3D9F" w14:textId="77777777" w:rsidR="007711FB" w:rsidRDefault="00000000">
                              <w:pPr>
                                <w:spacing w:after="0" w:line="240" w:lineRule="auto"/>
                                <w:jc w:val="center"/>
                              </w:pPr>
                              <w:r>
                                <w:rPr>
                                  <w:rFonts w:ascii="Segoe UI" w:eastAsia="Segoe UI" w:hAnsi="Segoe UI"/>
                                  <w:b/>
                                  <w:color w:val="FFFFFF"/>
                                  <w:sz w:val="16"/>
                                </w:rPr>
                                <w:t>Theme/Outcome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4AF4F96" w14:textId="77777777" w:rsidR="007711FB"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348D1AF7" w14:textId="77777777" w:rsidR="007711FB"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245037AB" w14:textId="77777777" w:rsidR="007711FB"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34746EF8" w14:textId="77777777" w:rsidR="007711FB"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71D1DD62" w14:textId="77777777" w:rsidR="007711FB"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1B26E8C6" w14:textId="77777777" w:rsidR="007711FB" w:rsidRDefault="00000000">
                              <w:pPr>
                                <w:spacing w:after="0" w:line="240" w:lineRule="auto"/>
                                <w:jc w:val="center"/>
                              </w:pPr>
                              <w:r>
                                <w:rPr>
                                  <w:rFonts w:ascii="Arial" w:eastAsia="Arial" w:hAnsi="Arial"/>
                                  <w:b/>
                                  <w:color w:val="FFFFFF"/>
                                  <w:sz w:val="16"/>
                                </w:rPr>
                                <w:t>Delivery Rate %</w:t>
                              </w:r>
                            </w:p>
                          </w:tc>
                        </w:tr>
                        <w:tr w:rsidR="00605AB3" w14:paraId="590A467D"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5F657E2" w14:textId="77777777" w:rsidR="007711FB" w:rsidRDefault="00000000">
                              <w:pPr>
                                <w:spacing w:after="0" w:line="240" w:lineRule="auto"/>
                              </w:pPr>
                              <w:r>
                                <w:rPr>
                                  <w:rFonts w:ascii="Arial" w:eastAsia="Arial" w:hAnsi="Arial"/>
                                  <w:b/>
                                  <w:color w:val="FFFFFF"/>
                                  <w:sz w:val="16"/>
                                </w:rPr>
                                <w:t>Access to Safe W&amp;S</w:t>
                              </w:r>
                            </w:p>
                          </w:tc>
                        </w:tr>
                        <w:tr w:rsidR="007711FB" w14:paraId="5A66D78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3F123B" w14:textId="77777777" w:rsidR="007711FB" w:rsidRDefault="00000000">
                              <w:pPr>
                                <w:spacing w:after="0" w:line="240" w:lineRule="auto"/>
                              </w:pPr>
                              <w:r>
                                <w:rPr>
                                  <w:rFonts w:ascii="Arial" w:eastAsia="Arial" w:hAnsi="Arial"/>
                                  <w:color w:val="000000"/>
                                  <w:sz w:val="16"/>
                                </w:rPr>
                                <w:t>00070807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0AB660E" w14:textId="77777777" w:rsidR="007711FB" w:rsidRDefault="00000000">
                              <w:pPr>
                                <w:spacing w:after="0" w:line="240" w:lineRule="auto"/>
                              </w:pPr>
                              <w:r>
                                <w:rPr>
                                  <w:rFonts w:ascii="Arial" w:eastAsia="Arial" w:hAnsi="Arial"/>
                                  <w:color w:val="000000"/>
                                  <w:sz w:val="16"/>
                                </w:rPr>
                                <w:t>JPC2-Integrated Prog on Access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A771468" w14:textId="77777777" w:rsidR="007711FB"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556B425"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A49CB87" w14:textId="77777777" w:rsidR="007711FB" w:rsidRDefault="00000000">
                              <w:pPr>
                                <w:spacing w:after="0" w:line="240" w:lineRule="auto"/>
                                <w:jc w:val="right"/>
                              </w:pPr>
                              <w:r>
                                <w:rPr>
                                  <w:rFonts w:ascii="Arial" w:eastAsia="Arial" w:hAnsi="Arial"/>
                                  <w:color w:val="000000"/>
                                  <w:sz w:val="16"/>
                                </w:rPr>
                                <w:t>248,700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C11DCF2" w14:textId="77777777" w:rsidR="007711FB" w:rsidRDefault="00000000">
                              <w:pPr>
                                <w:spacing w:after="0" w:line="240" w:lineRule="auto"/>
                                <w:jc w:val="right"/>
                              </w:pPr>
                              <w:r>
                                <w:rPr>
                                  <w:rFonts w:ascii="Arial" w:eastAsia="Arial" w:hAnsi="Arial"/>
                                  <w:color w:val="000000"/>
                                  <w:sz w:val="16"/>
                                </w:rPr>
                                <w:t>243,273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562720" w14:textId="77777777" w:rsidR="007711FB" w:rsidRDefault="00000000">
                              <w:pPr>
                                <w:spacing w:after="0" w:line="240" w:lineRule="auto"/>
                                <w:jc w:val="right"/>
                              </w:pPr>
                              <w:r>
                                <w:rPr>
                                  <w:rFonts w:ascii="Arial" w:eastAsia="Arial" w:hAnsi="Arial"/>
                                  <w:color w:val="000000"/>
                                  <w:sz w:val="16"/>
                                </w:rPr>
                                <w:t>243,273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827D016" w14:textId="77777777" w:rsidR="007711FB" w:rsidRDefault="00000000">
                              <w:pPr>
                                <w:spacing w:after="0" w:line="240" w:lineRule="auto"/>
                                <w:jc w:val="right"/>
                              </w:pPr>
                              <w:r>
                                <w:rPr>
                                  <w:rFonts w:ascii="Arial" w:eastAsia="Arial" w:hAnsi="Arial"/>
                                  <w:color w:val="000000"/>
                                  <w:sz w:val="16"/>
                                </w:rPr>
                                <w:t>100.00</w:t>
                              </w:r>
                            </w:p>
                          </w:tc>
                        </w:tr>
                        <w:tr w:rsidR="007711FB" w14:paraId="7A20F1F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6803DB" w14:textId="77777777" w:rsidR="007711FB" w:rsidRDefault="00000000">
                              <w:pPr>
                                <w:spacing w:after="0" w:line="240" w:lineRule="auto"/>
                              </w:pPr>
                              <w:r>
                                <w:rPr>
                                  <w:rFonts w:ascii="Arial" w:eastAsia="Arial" w:hAnsi="Arial"/>
                                  <w:color w:val="000000"/>
                                  <w:sz w:val="16"/>
                                </w:rPr>
                                <w:t>00070807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F68B4E9" w14:textId="77777777" w:rsidR="007711FB" w:rsidRDefault="00000000">
                              <w:pPr>
                                <w:spacing w:after="0" w:line="240" w:lineRule="auto"/>
                              </w:pPr>
                              <w:r>
                                <w:rPr>
                                  <w:rFonts w:ascii="Arial" w:eastAsia="Arial" w:hAnsi="Arial"/>
                                  <w:color w:val="000000"/>
                                  <w:sz w:val="16"/>
                                </w:rPr>
                                <w:t>JPC2-Integrated Prog on Access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EF12C00" w14:textId="77777777" w:rsidR="007711FB"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53208A5"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B82532B" w14:textId="77777777" w:rsidR="007711FB" w:rsidRDefault="00000000">
                              <w:pPr>
                                <w:spacing w:after="0" w:line="240" w:lineRule="auto"/>
                                <w:jc w:val="right"/>
                              </w:pPr>
                              <w:r>
                                <w:rPr>
                                  <w:rFonts w:ascii="Arial" w:eastAsia="Arial" w:hAnsi="Arial"/>
                                  <w:color w:val="000000"/>
                                  <w:sz w:val="16"/>
                                </w:rPr>
                                <w:t>194,050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1BD7F6D" w14:textId="77777777" w:rsidR="007711FB" w:rsidRDefault="00000000">
                              <w:pPr>
                                <w:spacing w:after="0" w:line="240" w:lineRule="auto"/>
                                <w:jc w:val="right"/>
                              </w:pPr>
                              <w:r>
                                <w:rPr>
                                  <w:rFonts w:ascii="Arial" w:eastAsia="Arial" w:hAnsi="Arial"/>
                                  <w:color w:val="000000"/>
                                  <w:sz w:val="16"/>
                                </w:rPr>
                                <w:t>194,050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CE342A" w14:textId="77777777" w:rsidR="007711FB" w:rsidRDefault="00000000">
                              <w:pPr>
                                <w:spacing w:after="0" w:line="240" w:lineRule="auto"/>
                                <w:jc w:val="right"/>
                              </w:pPr>
                              <w:r>
                                <w:rPr>
                                  <w:rFonts w:ascii="Arial" w:eastAsia="Arial" w:hAnsi="Arial"/>
                                  <w:color w:val="000000"/>
                                  <w:sz w:val="16"/>
                                </w:rPr>
                                <w:t>194,050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B4189C" w14:textId="77777777" w:rsidR="007711FB" w:rsidRDefault="00000000">
                              <w:pPr>
                                <w:spacing w:after="0" w:line="240" w:lineRule="auto"/>
                                <w:jc w:val="right"/>
                              </w:pPr>
                              <w:r>
                                <w:rPr>
                                  <w:rFonts w:ascii="Arial" w:eastAsia="Arial" w:hAnsi="Arial"/>
                                  <w:color w:val="000000"/>
                                  <w:sz w:val="16"/>
                                </w:rPr>
                                <w:t>100.00</w:t>
                              </w:r>
                            </w:p>
                          </w:tc>
                        </w:tr>
                        <w:tr w:rsidR="007711FB" w14:paraId="29209C3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F03E2A" w14:textId="77777777" w:rsidR="007711FB" w:rsidRDefault="00000000">
                              <w:pPr>
                                <w:spacing w:after="0" w:line="240" w:lineRule="auto"/>
                              </w:pPr>
                              <w:r>
                                <w:rPr>
                                  <w:rFonts w:ascii="Arial" w:eastAsia="Arial" w:hAnsi="Arial"/>
                                  <w:color w:val="000000"/>
                                  <w:sz w:val="16"/>
                                </w:rPr>
                                <w:t>00070807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78DC793" w14:textId="77777777" w:rsidR="007711FB" w:rsidRDefault="00000000">
                              <w:pPr>
                                <w:spacing w:after="0" w:line="240" w:lineRule="auto"/>
                              </w:pPr>
                              <w:r>
                                <w:rPr>
                                  <w:rFonts w:ascii="Arial" w:eastAsia="Arial" w:hAnsi="Arial"/>
                                  <w:color w:val="000000"/>
                                  <w:sz w:val="16"/>
                                </w:rPr>
                                <w:t>JPC2-Integrated Prog on Access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2DFE9C" w14:textId="77777777" w:rsidR="007711F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08D86F5"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7F2824" w14:textId="77777777" w:rsidR="007711FB" w:rsidRDefault="00000000">
                              <w:pPr>
                                <w:spacing w:after="0" w:line="240" w:lineRule="auto"/>
                                <w:jc w:val="right"/>
                              </w:pPr>
                              <w:r>
                                <w:rPr>
                                  <w:rFonts w:ascii="Arial" w:eastAsia="Arial" w:hAnsi="Arial"/>
                                  <w:color w:val="000000"/>
                                  <w:sz w:val="16"/>
                                </w:rPr>
                                <w:t>510,000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33BD53" w14:textId="77777777" w:rsidR="007711FB" w:rsidRDefault="00000000">
                              <w:pPr>
                                <w:spacing w:after="0" w:line="240" w:lineRule="auto"/>
                                <w:jc w:val="right"/>
                              </w:pPr>
                              <w:r>
                                <w:rPr>
                                  <w:rFonts w:ascii="Arial" w:eastAsia="Arial" w:hAnsi="Arial"/>
                                  <w:color w:val="000000"/>
                                  <w:sz w:val="16"/>
                                </w:rPr>
                                <w:t>507,824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F3079A" w14:textId="77777777" w:rsidR="007711FB" w:rsidRDefault="00000000">
                              <w:pPr>
                                <w:spacing w:after="0" w:line="240" w:lineRule="auto"/>
                                <w:jc w:val="right"/>
                              </w:pPr>
                              <w:r>
                                <w:rPr>
                                  <w:rFonts w:ascii="Arial" w:eastAsia="Arial" w:hAnsi="Arial"/>
                                  <w:color w:val="000000"/>
                                  <w:sz w:val="16"/>
                                </w:rPr>
                                <w:t>507,824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6774862" w14:textId="77777777" w:rsidR="007711FB" w:rsidRDefault="00000000">
                              <w:pPr>
                                <w:spacing w:after="0" w:line="240" w:lineRule="auto"/>
                                <w:jc w:val="right"/>
                              </w:pPr>
                              <w:r>
                                <w:rPr>
                                  <w:rFonts w:ascii="Arial" w:eastAsia="Arial" w:hAnsi="Arial"/>
                                  <w:color w:val="000000"/>
                                  <w:sz w:val="16"/>
                                </w:rPr>
                                <w:t>100.00</w:t>
                              </w:r>
                            </w:p>
                          </w:tc>
                        </w:tr>
                        <w:tr w:rsidR="007711FB" w14:paraId="3CA0B16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169DD1" w14:textId="77777777" w:rsidR="007711FB" w:rsidRDefault="00000000">
                              <w:pPr>
                                <w:spacing w:after="0" w:line="240" w:lineRule="auto"/>
                              </w:pPr>
                              <w:r>
                                <w:rPr>
                                  <w:rFonts w:ascii="Arial" w:eastAsia="Arial" w:hAnsi="Arial"/>
                                  <w:color w:val="000000"/>
                                  <w:sz w:val="16"/>
                                </w:rPr>
                                <w:t>00070807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B14AAE" w14:textId="77777777" w:rsidR="007711FB" w:rsidRDefault="00000000">
                              <w:pPr>
                                <w:spacing w:after="0" w:line="240" w:lineRule="auto"/>
                              </w:pPr>
                              <w:r>
                                <w:rPr>
                                  <w:rFonts w:ascii="Arial" w:eastAsia="Arial" w:hAnsi="Arial"/>
                                  <w:color w:val="000000"/>
                                  <w:sz w:val="16"/>
                                </w:rPr>
                                <w:t>JPC2-Integrated Prog on Access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D8ADF03" w14:textId="77777777" w:rsidR="007711FB"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9A3BD9"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EF6D1CC" w14:textId="77777777" w:rsidR="007711FB" w:rsidRDefault="00000000">
                              <w:pPr>
                                <w:spacing w:after="0" w:line="240" w:lineRule="auto"/>
                                <w:jc w:val="right"/>
                              </w:pPr>
                              <w:r>
                                <w:rPr>
                                  <w:rFonts w:ascii="Arial" w:eastAsia="Arial" w:hAnsi="Arial"/>
                                  <w:color w:val="000000"/>
                                  <w:sz w:val="16"/>
                                </w:rPr>
                                <w:t>165,000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DDB2A0B" w14:textId="77777777" w:rsidR="007711FB" w:rsidRDefault="00000000">
                              <w:pPr>
                                <w:spacing w:after="0" w:line="240" w:lineRule="auto"/>
                                <w:jc w:val="right"/>
                              </w:pPr>
                              <w:r>
                                <w:rPr>
                                  <w:rFonts w:ascii="Arial" w:eastAsia="Arial" w:hAnsi="Arial"/>
                                  <w:color w:val="000000"/>
                                  <w:sz w:val="16"/>
                                </w:rPr>
                                <w:t>156,540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E8C4E8" w14:textId="77777777" w:rsidR="007711FB" w:rsidRDefault="00000000">
                              <w:pPr>
                                <w:spacing w:after="0" w:line="240" w:lineRule="auto"/>
                                <w:jc w:val="right"/>
                              </w:pPr>
                              <w:r>
                                <w:rPr>
                                  <w:rFonts w:ascii="Arial" w:eastAsia="Arial" w:hAnsi="Arial"/>
                                  <w:color w:val="000000"/>
                                  <w:sz w:val="16"/>
                                </w:rPr>
                                <w:t>156,540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BD6DB1D" w14:textId="77777777" w:rsidR="007711FB" w:rsidRDefault="00000000">
                              <w:pPr>
                                <w:spacing w:after="0" w:line="240" w:lineRule="auto"/>
                                <w:jc w:val="right"/>
                              </w:pPr>
                              <w:r>
                                <w:rPr>
                                  <w:rFonts w:ascii="Arial" w:eastAsia="Arial" w:hAnsi="Arial"/>
                                  <w:color w:val="000000"/>
                                  <w:sz w:val="16"/>
                                </w:rPr>
                                <w:t>100.00</w:t>
                              </w:r>
                            </w:p>
                          </w:tc>
                        </w:tr>
                        <w:tr w:rsidR="00605AB3" w14:paraId="1CAC9F4A"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BC30D17" w14:textId="77777777" w:rsidR="007711FB" w:rsidRDefault="00000000">
                              <w:pPr>
                                <w:spacing w:after="0" w:line="240" w:lineRule="auto"/>
                              </w:pPr>
                              <w:r>
                                <w:rPr>
                                  <w:rFonts w:ascii="Arial" w:eastAsia="Arial" w:hAnsi="Arial"/>
                                  <w:b/>
                                  <w:color w:val="FFFFFF"/>
                                  <w:sz w:val="16"/>
                                </w:rPr>
                                <w:t>Access to Safe W&amp;S: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0054749"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58C9C7B"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E5BCFCF" w14:textId="77777777" w:rsidR="007711FB" w:rsidRDefault="00000000">
                              <w:pPr>
                                <w:spacing w:after="0" w:line="240" w:lineRule="auto"/>
                                <w:jc w:val="right"/>
                              </w:pPr>
                              <w:r>
                                <w:rPr>
                                  <w:rFonts w:ascii="Arial" w:eastAsia="Arial" w:hAnsi="Arial"/>
                                  <w:b/>
                                  <w:color w:val="FFFFFF"/>
                                  <w:sz w:val="16"/>
                                </w:rPr>
                                <w:t>1,117,750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34009B9" w14:textId="77777777" w:rsidR="007711FB" w:rsidRDefault="00000000">
                              <w:pPr>
                                <w:spacing w:after="0" w:line="240" w:lineRule="auto"/>
                                <w:jc w:val="right"/>
                              </w:pPr>
                              <w:r>
                                <w:rPr>
                                  <w:rFonts w:ascii="Arial" w:eastAsia="Arial" w:hAnsi="Arial"/>
                                  <w:b/>
                                  <w:color w:val="FFFFFF"/>
                                  <w:sz w:val="16"/>
                                </w:rPr>
                                <w:t>1,101,687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AC1C9AA" w14:textId="77777777" w:rsidR="007711FB" w:rsidRDefault="00000000">
                              <w:pPr>
                                <w:spacing w:after="0" w:line="240" w:lineRule="auto"/>
                                <w:jc w:val="right"/>
                              </w:pPr>
                              <w:r>
                                <w:rPr>
                                  <w:rFonts w:ascii="Arial" w:eastAsia="Arial" w:hAnsi="Arial"/>
                                  <w:b/>
                                  <w:color w:val="FFFFFF"/>
                                  <w:sz w:val="16"/>
                                </w:rPr>
                                <w:t>1,101,687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7622EDD" w14:textId="77777777" w:rsidR="007711FB" w:rsidRDefault="00000000">
                              <w:pPr>
                                <w:spacing w:after="0" w:line="240" w:lineRule="auto"/>
                                <w:jc w:val="right"/>
                              </w:pPr>
                              <w:r>
                                <w:rPr>
                                  <w:rFonts w:ascii="Arial" w:eastAsia="Arial" w:hAnsi="Arial"/>
                                  <w:b/>
                                  <w:color w:val="FFFFFF"/>
                                  <w:sz w:val="16"/>
                                </w:rPr>
                                <w:t>100.00</w:t>
                              </w:r>
                            </w:p>
                          </w:tc>
                        </w:tr>
                        <w:tr w:rsidR="00605AB3" w14:paraId="2D32342C" w14:textId="77777777" w:rsidTr="00605AB3">
                          <w:tc>
                            <w:tcPr>
                              <w:tcW w:w="1090" w:type="dxa"/>
                              <w:tcBorders>
                                <w:top w:val="nil"/>
                                <w:left w:val="nil"/>
                                <w:bottom w:val="nil"/>
                                <w:right w:val="nil"/>
                              </w:tcBorders>
                              <w:tcMar>
                                <w:top w:w="59" w:type="dxa"/>
                                <w:left w:w="59" w:type="dxa"/>
                                <w:bottom w:w="59" w:type="dxa"/>
                                <w:right w:w="59" w:type="dxa"/>
                              </w:tcMar>
                              <w:vAlign w:val="center"/>
                            </w:tcPr>
                            <w:p w14:paraId="2567ACE8"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560FDA7" w14:textId="77777777" w:rsidR="007711FB" w:rsidRDefault="007711FB">
                              <w:pPr>
                                <w:spacing w:after="0" w:line="240" w:lineRule="auto"/>
                              </w:pPr>
                            </w:p>
                          </w:tc>
                        </w:tr>
                        <w:tr w:rsidR="00605AB3" w14:paraId="3F72CCB4"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A083EBE" w14:textId="77777777" w:rsidR="007711FB" w:rsidRDefault="00000000">
                              <w:pPr>
                                <w:spacing w:after="0" w:line="240" w:lineRule="auto"/>
                              </w:pPr>
                              <w:r>
                                <w:rPr>
                                  <w:rFonts w:ascii="Arial" w:eastAsia="Arial" w:hAnsi="Arial"/>
                                  <w:b/>
                                  <w:color w:val="FFFFFF"/>
                                  <w:sz w:val="16"/>
                                </w:rPr>
                                <w:t>Adult Literacy</w:t>
                              </w:r>
                            </w:p>
                          </w:tc>
                        </w:tr>
                        <w:tr w:rsidR="007711FB" w14:paraId="42BE842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23DC20" w14:textId="77777777" w:rsidR="007711FB" w:rsidRDefault="00000000">
                              <w:pPr>
                                <w:spacing w:after="0" w:line="240" w:lineRule="auto"/>
                              </w:pPr>
                              <w:r>
                                <w:rPr>
                                  <w:rFonts w:ascii="Arial" w:eastAsia="Arial" w:hAnsi="Arial"/>
                                  <w:color w:val="000000"/>
                                  <w:sz w:val="16"/>
                                </w:rPr>
                                <w:t>00070802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4C07D16" w14:textId="77777777" w:rsidR="007711FB" w:rsidRDefault="00000000">
                              <w:pPr>
                                <w:spacing w:after="0" w:line="240" w:lineRule="auto"/>
                              </w:pPr>
                              <w:r>
                                <w:rPr>
                                  <w:rFonts w:ascii="Arial" w:eastAsia="Arial" w:hAnsi="Arial"/>
                                  <w:color w:val="000000"/>
                                  <w:sz w:val="16"/>
                                </w:rPr>
                                <w:t>JPC1-Pre- and Elementary Educa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8B7715" w14:textId="77777777" w:rsidR="007711FB"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641C0D"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794D3C5" w14:textId="77777777" w:rsidR="007711FB" w:rsidRDefault="00000000">
                              <w:pPr>
                                <w:spacing w:after="0" w:line="240" w:lineRule="auto"/>
                                <w:jc w:val="right"/>
                              </w:pPr>
                              <w:r>
                                <w:rPr>
                                  <w:rFonts w:ascii="Arial" w:eastAsia="Arial" w:hAnsi="Arial"/>
                                  <w:color w:val="000000"/>
                                  <w:sz w:val="16"/>
                                </w:rPr>
                                <w:t>1,067,999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38D1D7C" w14:textId="77777777" w:rsidR="007711FB" w:rsidRDefault="00000000">
                              <w:pPr>
                                <w:spacing w:after="0" w:line="240" w:lineRule="auto"/>
                                <w:jc w:val="right"/>
                              </w:pPr>
                              <w:r>
                                <w:rPr>
                                  <w:rFonts w:ascii="Arial" w:eastAsia="Arial" w:hAnsi="Arial"/>
                                  <w:color w:val="000000"/>
                                  <w:sz w:val="16"/>
                                </w:rPr>
                                <w:t>1,040,618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B0EDB1" w14:textId="77777777" w:rsidR="007711FB" w:rsidRDefault="00000000">
                              <w:pPr>
                                <w:spacing w:after="0" w:line="240" w:lineRule="auto"/>
                                <w:jc w:val="right"/>
                              </w:pPr>
                              <w:r>
                                <w:rPr>
                                  <w:rFonts w:ascii="Arial" w:eastAsia="Arial" w:hAnsi="Arial"/>
                                  <w:color w:val="000000"/>
                                  <w:sz w:val="16"/>
                                </w:rPr>
                                <w:t>1,040,618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99BA2B9" w14:textId="77777777" w:rsidR="007711FB" w:rsidRDefault="00000000">
                              <w:pPr>
                                <w:spacing w:after="0" w:line="240" w:lineRule="auto"/>
                                <w:jc w:val="right"/>
                              </w:pPr>
                              <w:r>
                                <w:rPr>
                                  <w:rFonts w:ascii="Arial" w:eastAsia="Arial" w:hAnsi="Arial"/>
                                  <w:color w:val="000000"/>
                                  <w:sz w:val="16"/>
                                </w:rPr>
                                <w:t>100.00</w:t>
                              </w:r>
                            </w:p>
                          </w:tc>
                        </w:tr>
                        <w:tr w:rsidR="007711FB" w14:paraId="2567565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DF8F33" w14:textId="77777777" w:rsidR="007711FB" w:rsidRDefault="00000000">
                              <w:pPr>
                                <w:spacing w:after="0" w:line="240" w:lineRule="auto"/>
                              </w:pPr>
                              <w:r>
                                <w:rPr>
                                  <w:rFonts w:ascii="Arial" w:eastAsia="Arial" w:hAnsi="Arial"/>
                                  <w:color w:val="000000"/>
                                  <w:sz w:val="16"/>
                                </w:rPr>
                                <w:t>00070802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856D9F" w14:textId="77777777" w:rsidR="007711FB" w:rsidRDefault="00000000">
                              <w:pPr>
                                <w:spacing w:after="0" w:line="240" w:lineRule="auto"/>
                              </w:pPr>
                              <w:r>
                                <w:rPr>
                                  <w:rFonts w:ascii="Arial" w:eastAsia="Arial" w:hAnsi="Arial"/>
                                  <w:color w:val="000000"/>
                                  <w:sz w:val="16"/>
                                </w:rPr>
                                <w:t>JPC1-Pre- and Elementary Educa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1CB3B49" w14:textId="77777777" w:rsidR="007711FB"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CAE4724"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4EC384C" w14:textId="77777777" w:rsidR="007711FB" w:rsidRDefault="00000000">
                              <w:pPr>
                                <w:spacing w:after="0" w:line="240" w:lineRule="auto"/>
                                <w:jc w:val="right"/>
                              </w:pPr>
                              <w:r>
                                <w:rPr>
                                  <w:rFonts w:ascii="Arial" w:eastAsia="Arial" w:hAnsi="Arial"/>
                                  <w:color w:val="000000"/>
                                  <w:sz w:val="16"/>
                                </w:rPr>
                                <w:t>354,468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5389E24" w14:textId="77777777" w:rsidR="007711FB" w:rsidRDefault="00000000">
                              <w:pPr>
                                <w:spacing w:after="0" w:line="240" w:lineRule="auto"/>
                                <w:jc w:val="right"/>
                              </w:pPr>
                              <w:r>
                                <w:rPr>
                                  <w:rFonts w:ascii="Arial" w:eastAsia="Arial" w:hAnsi="Arial"/>
                                  <w:color w:val="000000"/>
                                  <w:sz w:val="16"/>
                                </w:rPr>
                                <w:t>354,468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179F72" w14:textId="77777777" w:rsidR="007711FB" w:rsidRDefault="00000000">
                              <w:pPr>
                                <w:spacing w:after="0" w:line="240" w:lineRule="auto"/>
                                <w:jc w:val="right"/>
                              </w:pPr>
                              <w:r>
                                <w:rPr>
                                  <w:rFonts w:ascii="Arial" w:eastAsia="Arial" w:hAnsi="Arial"/>
                                  <w:color w:val="000000"/>
                                  <w:sz w:val="16"/>
                                </w:rPr>
                                <w:t>354,468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D4CC67C" w14:textId="77777777" w:rsidR="007711FB" w:rsidRDefault="00000000">
                              <w:pPr>
                                <w:spacing w:after="0" w:line="240" w:lineRule="auto"/>
                                <w:jc w:val="right"/>
                              </w:pPr>
                              <w:r>
                                <w:rPr>
                                  <w:rFonts w:ascii="Arial" w:eastAsia="Arial" w:hAnsi="Arial"/>
                                  <w:color w:val="000000"/>
                                  <w:sz w:val="16"/>
                                </w:rPr>
                                <w:t>100.00</w:t>
                              </w:r>
                            </w:p>
                          </w:tc>
                        </w:tr>
                        <w:tr w:rsidR="007711FB" w14:paraId="540BFA2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692D64" w14:textId="77777777" w:rsidR="007711FB" w:rsidRDefault="00000000">
                              <w:pPr>
                                <w:spacing w:after="0" w:line="240" w:lineRule="auto"/>
                              </w:pPr>
                              <w:r>
                                <w:rPr>
                                  <w:rFonts w:ascii="Arial" w:eastAsia="Arial" w:hAnsi="Arial"/>
                                  <w:color w:val="000000"/>
                                  <w:sz w:val="16"/>
                                </w:rPr>
                                <w:t>00070802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5FF159E" w14:textId="77777777" w:rsidR="007711FB" w:rsidRDefault="00000000">
                              <w:pPr>
                                <w:spacing w:after="0" w:line="240" w:lineRule="auto"/>
                              </w:pPr>
                              <w:r>
                                <w:rPr>
                                  <w:rFonts w:ascii="Arial" w:eastAsia="Arial" w:hAnsi="Arial"/>
                                  <w:color w:val="000000"/>
                                  <w:sz w:val="16"/>
                                </w:rPr>
                                <w:t>JPC1-Pre- and Elementary Educa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ED2264" w14:textId="77777777" w:rsidR="007711F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4D47EB"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0CCEA4D" w14:textId="77777777" w:rsidR="007711FB" w:rsidRDefault="00000000">
                              <w:pPr>
                                <w:spacing w:after="0" w:line="240" w:lineRule="auto"/>
                                <w:jc w:val="right"/>
                              </w:pPr>
                              <w:r>
                                <w:rPr>
                                  <w:rFonts w:ascii="Arial" w:eastAsia="Arial" w:hAnsi="Arial"/>
                                  <w:color w:val="000000"/>
                                  <w:sz w:val="16"/>
                                </w:rPr>
                                <w:t>2,349,307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453CFA" w14:textId="77777777" w:rsidR="007711FB" w:rsidRDefault="00000000">
                              <w:pPr>
                                <w:spacing w:after="0" w:line="240" w:lineRule="auto"/>
                                <w:jc w:val="right"/>
                              </w:pPr>
                              <w:r>
                                <w:rPr>
                                  <w:rFonts w:ascii="Arial" w:eastAsia="Arial" w:hAnsi="Arial"/>
                                  <w:color w:val="000000"/>
                                  <w:sz w:val="16"/>
                                </w:rPr>
                                <w:t>2,242,951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4114B8" w14:textId="77777777" w:rsidR="007711FB" w:rsidRDefault="00000000">
                              <w:pPr>
                                <w:spacing w:after="0" w:line="240" w:lineRule="auto"/>
                                <w:jc w:val="right"/>
                              </w:pPr>
                              <w:r>
                                <w:rPr>
                                  <w:rFonts w:ascii="Arial" w:eastAsia="Arial" w:hAnsi="Arial"/>
                                  <w:color w:val="000000"/>
                                  <w:sz w:val="16"/>
                                </w:rPr>
                                <w:t>2,242,951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AC49EC7" w14:textId="77777777" w:rsidR="007711FB" w:rsidRDefault="00000000">
                              <w:pPr>
                                <w:spacing w:after="0" w:line="240" w:lineRule="auto"/>
                                <w:jc w:val="right"/>
                              </w:pPr>
                              <w:r>
                                <w:rPr>
                                  <w:rFonts w:ascii="Arial" w:eastAsia="Arial" w:hAnsi="Arial"/>
                                  <w:color w:val="000000"/>
                                  <w:sz w:val="16"/>
                                </w:rPr>
                                <w:t>100.00</w:t>
                              </w:r>
                            </w:p>
                          </w:tc>
                        </w:tr>
                        <w:tr w:rsidR="007711FB" w14:paraId="7144310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889D68" w14:textId="77777777" w:rsidR="007711FB" w:rsidRDefault="00000000">
                              <w:pPr>
                                <w:spacing w:after="0" w:line="240" w:lineRule="auto"/>
                              </w:pPr>
                              <w:r>
                                <w:rPr>
                                  <w:rFonts w:ascii="Arial" w:eastAsia="Arial" w:hAnsi="Arial"/>
                                  <w:color w:val="000000"/>
                                  <w:sz w:val="16"/>
                                </w:rPr>
                                <w:t>00070802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60B868F" w14:textId="77777777" w:rsidR="007711FB" w:rsidRDefault="00000000">
                              <w:pPr>
                                <w:spacing w:after="0" w:line="240" w:lineRule="auto"/>
                              </w:pPr>
                              <w:r>
                                <w:rPr>
                                  <w:rFonts w:ascii="Arial" w:eastAsia="Arial" w:hAnsi="Arial"/>
                                  <w:color w:val="000000"/>
                                  <w:sz w:val="16"/>
                                </w:rPr>
                                <w:t>JPC1-Pre- and Elementary Educa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335E561" w14:textId="77777777" w:rsidR="007711FB"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5AD9460"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22146B" w14:textId="77777777" w:rsidR="007711FB" w:rsidRDefault="00000000">
                              <w:pPr>
                                <w:spacing w:after="0" w:line="240" w:lineRule="auto"/>
                                <w:jc w:val="right"/>
                              </w:pPr>
                              <w:r>
                                <w:rPr>
                                  <w:rFonts w:ascii="Arial" w:eastAsia="Arial" w:hAnsi="Arial"/>
                                  <w:color w:val="000000"/>
                                  <w:sz w:val="16"/>
                                </w:rPr>
                                <w:t>288,519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9763C23" w14:textId="77777777" w:rsidR="007711FB" w:rsidRDefault="00000000">
                              <w:pPr>
                                <w:spacing w:after="0" w:line="240" w:lineRule="auto"/>
                                <w:jc w:val="right"/>
                              </w:pPr>
                              <w:r>
                                <w:rPr>
                                  <w:rFonts w:ascii="Arial" w:eastAsia="Arial" w:hAnsi="Arial"/>
                                  <w:color w:val="000000"/>
                                  <w:sz w:val="16"/>
                                </w:rPr>
                                <w:t>238,407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EE00E1" w14:textId="77777777" w:rsidR="007711FB" w:rsidRDefault="00000000">
                              <w:pPr>
                                <w:spacing w:after="0" w:line="240" w:lineRule="auto"/>
                                <w:jc w:val="right"/>
                              </w:pPr>
                              <w:r>
                                <w:rPr>
                                  <w:rFonts w:ascii="Arial" w:eastAsia="Arial" w:hAnsi="Arial"/>
                                  <w:color w:val="000000"/>
                                  <w:sz w:val="16"/>
                                </w:rPr>
                                <w:t>238,407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0A47C5F" w14:textId="77777777" w:rsidR="007711FB" w:rsidRDefault="00000000">
                              <w:pPr>
                                <w:spacing w:after="0" w:line="240" w:lineRule="auto"/>
                                <w:jc w:val="right"/>
                              </w:pPr>
                              <w:r>
                                <w:rPr>
                                  <w:rFonts w:ascii="Arial" w:eastAsia="Arial" w:hAnsi="Arial"/>
                                  <w:color w:val="000000"/>
                                  <w:sz w:val="16"/>
                                </w:rPr>
                                <w:t>100.00</w:t>
                              </w:r>
                            </w:p>
                          </w:tc>
                        </w:tr>
                        <w:tr w:rsidR="00605AB3" w14:paraId="7E22148F"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01A0F18" w14:textId="77777777" w:rsidR="007711FB" w:rsidRDefault="00000000">
                              <w:pPr>
                                <w:spacing w:after="0" w:line="240" w:lineRule="auto"/>
                              </w:pPr>
                              <w:r>
                                <w:rPr>
                                  <w:rFonts w:ascii="Arial" w:eastAsia="Arial" w:hAnsi="Arial"/>
                                  <w:b/>
                                  <w:color w:val="FFFFFF"/>
                                  <w:sz w:val="16"/>
                                </w:rPr>
                                <w:t>Adult Literacy: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43CE8DD"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FBE2E97"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E0E3B8E" w14:textId="77777777" w:rsidR="007711FB" w:rsidRDefault="00000000">
                              <w:pPr>
                                <w:spacing w:after="0" w:line="240" w:lineRule="auto"/>
                                <w:jc w:val="right"/>
                              </w:pPr>
                              <w:r>
                                <w:rPr>
                                  <w:rFonts w:ascii="Arial" w:eastAsia="Arial" w:hAnsi="Arial"/>
                                  <w:b/>
                                  <w:color w:val="FFFFFF"/>
                                  <w:sz w:val="16"/>
                                </w:rPr>
                                <w:t>4,060,293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30FBB96" w14:textId="77777777" w:rsidR="007711FB" w:rsidRDefault="00000000">
                              <w:pPr>
                                <w:spacing w:after="0" w:line="240" w:lineRule="auto"/>
                                <w:jc w:val="right"/>
                              </w:pPr>
                              <w:r>
                                <w:rPr>
                                  <w:rFonts w:ascii="Arial" w:eastAsia="Arial" w:hAnsi="Arial"/>
                                  <w:b/>
                                  <w:color w:val="FFFFFF"/>
                                  <w:sz w:val="16"/>
                                </w:rPr>
                                <w:t>3,876,445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D9C2CD9" w14:textId="77777777" w:rsidR="007711FB" w:rsidRDefault="00000000">
                              <w:pPr>
                                <w:spacing w:after="0" w:line="240" w:lineRule="auto"/>
                                <w:jc w:val="right"/>
                              </w:pPr>
                              <w:r>
                                <w:rPr>
                                  <w:rFonts w:ascii="Arial" w:eastAsia="Arial" w:hAnsi="Arial"/>
                                  <w:b/>
                                  <w:color w:val="FFFFFF"/>
                                  <w:sz w:val="16"/>
                                </w:rPr>
                                <w:t>3,876,445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B718C59" w14:textId="77777777" w:rsidR="007711FB" w:rsidRDefault="00000000">
                              <w:pPr>
                                <w:spacing w:after="0" w:line="240" w:lineRule="auto"/>
                                <w:jc w:val="right"/>
                              </w:pPr>
                              <w:r>
                                <w:rPr>
                                  <w:rFonts w:ascii="Arial" w:eastAsia="Arial" w:hAnsi="Arial"/>
                                  <w:b/>
                                  <w:color w:val="FFFFFF"/>
                                  <w:sz w:val="16"/>
                                </w:rPr>
                                <w:t>100.00</w:t>
                              </w:r>
                            </w:p>
                          </w:tc>
                        </w:tr>
                        <w:tr w:rsidR="00605AB3" w14:paraId="7D872E6E" w14:textId="77777777" w:rsidTr="00605AB3">
                          <w:tc>
                            <w:tcPr>
                              <w:tcW w:w="1090" w:type="dxa"/>
                              <w:tcBorders>
                                <w:top w:val="nil"/>
                                <w:left w:val="nil"/>
                                <w:bottom w:val="nil"/>
                                <w:right w:val="nil"/>
                              </w:tcBorders>
                              <w:tcMar>
                                <w:top w:w="59" w:type="dxa"/>
                                <w:left w:w="59" w:type="dxa"/>
                                <w:bottom w:w="59" w:type="dxa"/>
                                <w:right w:w="59" w:type="dxa"/>
                              </w:tcMar>
                              <w:vAlign w:val="center"/>
                            </w:tcPr>
                            <w:p w14:paraId="7C7BB73E"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131CB1F" w14:textId="77777777" w:rsidR="007711FB" w:rsidRDefault="007711FB">
                              <w:pPr>
                                <w:spacing w:after="0" w:line="240" w:lineRule="auto"/>
                              </w:pPr>
                            </w:p>
                          </w:tc>
                        </w:tr>
                        <w:tr w:rsidR="00605AB3" w14:paraId="65BFB66F"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60D1C82" w14:textId="77777777" w:rsidR="007711FB" w:rsidRDefault="00000000">
                              <w:pPr>
                                <w:spacing w:after="0" w:line="240" w:lineRule="auto"/>
                              </w:pPr>
                              <w:r>
                                <w:rPr>
                                  <w:rFonts w:ascii="Arial" w:eastAsia="Arial" w:hAnsi="Arial"/>
                                  <w:b/>
                                  <w:color w:val="FFFFFF"/>
                                  <w:sz w:val="16"/>
                                </w:rPr>
                                <w:t>Agriculture &amp; Rural Dev.</w:t>
                              </w:r>
                            </w:p>
                          </w:tc>
                        </w:tr>
                        <w:tr w:rsidR="007711FB" w14:paraId="4D18C47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C6B331" w14:textId="77777777" w:rsidR="007711FB" w:rsidRDefault="00000000">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D523BD" w14:textId="77777777" w:rsidR="007711FB" w:rsidRDefault="00000000">
                              <w:pPr>
                                <w:spacing w:after="0" w:line="240" w:lineRule="auto"/>
                              </w:pPr>
                              <w:r>
                                <w:rPr>
                                  <w:rFonts w:ascii="Arial" w:eastAsia="Arial" w:hAnsi="Arial"/>
                                  <w:color w:val="000000"/>
                                  <w:sz w:val="16"/>
                                </w:rPr>
                                <w:t>JPC1-Pro-Poor Sustainable Agri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EC8C154" w14:textId="77777777" w:rsidR="007711FB"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6ADB224"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0980E63" w14:textId="77777777" w:rsidR="007711FB" w:rsidRDefault="00000000">
                              <w:pPr>
                                <w:spacing w:after="0" w:line="240" w:lineRule="auto"/>
                                <w:jc w:val="right"/>
                              </w:pPr>
                              <w:r>
                                <w:rPr>
                                  <w:rFonts w:ascii="Arial" w:eastAsia="Arial" w:hAnsi="Arial"/>
                                  <w:color w:val="000000"/>
                                  <w:sz w:val="16"/>
                                </w:rPr>
                                <w:t>872,622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46C9074" w14:textId="77777777" w:rsidR="007711FB" w:rsidRDefault="00000000">
                              <w:pPr>
                                <w:spacing w:after="0" w:line="240" w:lineRule="auto"/>
                                <w:jc w:val="right"/>
                              </w:pPr>
                              <w:r>
                                <w:rPr>
                                  <w:rFonts w:ascii="Arial" w:eastAsia="Arial" w:hAnsi="Arial"/>
                                  <w:color w:val="000000"/>
                                  <w:sz w:val="16"/>
                                </w:rPr>
                                <w:t>872,250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EE9D97" w14:textId="77777777" w:rsidR="007711FB" w:rsidRDefault="00000000">
                              <w:pPr>
                                <w:spacing w:after="0" w:line="240" w:lineRule="auto"/>
                                <w:jc w:val="right"/>
                              </w:pPr>
                              <w:r>
                                <w:rPr>
                                  <w:rFonts w:ascii="Arial" w:eastAsia="Arial" w:hAnsi="Arial"/>
                                  <w:color w:val="000000"/>
                                  <w:sz w:val="16"/>
                                </w:rPr>
                                <w:t>872,250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4207AED" w14:textId="77777777" w:rsidR="007711FB" w:rsidRDefault="00000000">
                              <w:pPr>
                                <w:spacing w:after="0" w:line="240" w:lineRule="auto"/>
                                <w:jc w:val="right"/>
                              </w:pPr>
                              <w:r>
                                <w:rPr>
                                  <w:rFonts w:ascii="Arial" w:eastAsia="Arial" w:hAnsi="Arial"/>
                                  <w:color w:val="000000"/>
                                  <w:sz w:val="16"/>
                                </w:rPr>
                                <w:t>100.00</w:t>
                              </w:r>
                            </w:p>
                          </w:tc>
                        </w:tr>
                        <w:tr w:rsidR="007711FB" w14:paraId="56D46EA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35F86C" w14:textId="77777777" w:rsidR="007711FB" w:rsidRDefault="00000000">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388365B" w14:textId="77777777" w:rsidR="007711FB" w:rsidRDefault="00000000">
                              <w:pPr>
                                <w:spacing w:after="0" w:line="240" w:lineRule="auto"/>
                              </w:pPr>
                              <w:r>
                                <w:rPr>
                                  <w:rFonts w:ascii="Arial" w:eastAsia="Arial" w:hAnsi="Arial"/>
                                  <w:color w:val="000000"/>
                                  <w:sz w:val="16"/>
                                </w:rPr>
                                <w:t>JPC1-Pro-Poor Sustainable Agri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B9A02D8" w14:textId="77777777" w:rsidR="007711FB"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E6C04BE"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0FEB2A1" w14:textId="77777777" w:rsidR="007711FB" w:rsidRDefault="00000000">
                              <w:pPr>
                                <w:spacing w:after="0" w:line="240" w:lineRule="auto"/>
                                <w:jc w:val="right"/>
                              </w:pPr>
                              <w:r>
                                <w:rPr>
                                  <w:rFonts w:ascii="Arial" w:eastAsia="Arial" w:hAnsi="Arial"/>
                                  <w:color w:val="000000"/>
                                  <w:sz w:val="16"/>
                                </w:rPr>
                                <w:t>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617C0E0" w14:textId="77777777" w:rsidR="007711FB" w:rsidRDefault="00000000">
                              <w:pPr>
                                <w:spacing w:after="0" w:line="240" w:lineRule="auto"/>
                                <w:jc w:val="right"/>
                              </w:pPr>
                              <w:r>
                                <w:rPr>
                                  <w:rFonts w:ascii="Arial" w:eastAsia="Arial" w:hAnsi="Arial"/>
                                  <w:color w:val="000000"/>
                                  <w:sz w:val="16"/>
                                </w:rPr>
                                <w:t>39,988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4F2AE9" w14:textId="77777777" w:rsidR="007711FB" w:rsidRDefault="00000000">
                              <w:pPr>
                                <w:spacing w:after="0" w:line="240" w:lineRule="auto"/>
                                <w:jc w:val="right"/>
                              </w:pPr>
                              <w:r>
                                <w:rPr>
                                  <w:rFonts w:ascii="Arial" w:eastAsia="Arial" w:hAnsi="Arial"/>
                                  <w:color w:val="000000"/>
                                  <w:sz w:val="16"/>
                                </w:rPr>
                                <w:t>39,988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02E2F2C" w14:textId="77777777" w:rsidR="007711FB" w:rsidRDefault="00000000">
                              <w:pPr>
                                <w:spacing w:after="0" w:line="240" w:lineRule="auto"/>
                                <w:jc w:val="right"/>
                              </w:pPr>
                              <w:r>
                                <w:rPr>
                                  <w:rFonts w:ascii="Arial" w:eastAsia="Arial" w:hAnsi="Arial"/>
                                  <w:color w:val="000000"/>
                                  <w:sz w:val="16"/>
                                </w:rPr>
                                <w:t>100.00</w:t>
                              </w:r>
                            </w:p>
                          </w:tc>
                        </w:tr>
                        <w:tr w:rsidR="007711FB" w14:paraId="093374E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A58A9B" w14:textId="77777777" w:rsidR="007711FB" w:rsidRDefault="00000000">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FC32DE8" w14:textId="77777777" w:rsidR="007711FB" w:rsidRDefault="00000000">
                              <w:pPr>
                                <w:spacing w:after="0" w:line="240" w:lineRule="auto"/>
                              </w:pPr>
                              <w:r>
                                <w:rPr>
                                  <w:rFonts w:ascii="Arial" w:eastAsia="Arial" w:hAnsi="Arial"/>
                                  <w:color w:val="000000"/>
                                  <w:sz w:val="16"/>
                                </w:rPr>
                                <w:t>JPC1-Pro-Poor Sustainable Agri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DC4EFB4" w14:textId="77777777" w:rsidR="007711F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72C9EBD"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5D28409" w14:textId="77777777" w:rsidR="007711FB" w:rsidRDefault="00000000">
                              <w:pPr>
                                <w:spacing w:after="0" w:line="240" w:lineRule="auto"/>
                                <w:jc w:val="right"/>
                              </w:pPr>
                              <w:r>
                                <w:rPr>
                                  <w:rFonts w:ascii="Arial" w:eastAsia="Arial" w:hAnsi="Arial"/>
                                  <w:color w:val="000000"/>
                                  <w:sz w:val="16"/>
                                </w:rPr>
                                <w:t>425,740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8204322" w14:textId="77777777" w:rsidR="007711FB" w:rsidRDefault="00000000">
                              <w:pPr>
                                <w:spacing w:after="0" w:line="240" w:lineRule="auto"/>
                                <w:jc w:val="right"/>
                              </w:pPr>
                              <w:r>
                                <w:rPr>
                                  <w:rFonts w:ascii="Arial" w:eastAsia="Arial" w:hAnsi="Arial"/>
                                  <w:color w:val="000000"/>
                                  <w:sz w:val="16"/>
                                </w:rPr>
                                <w:t>425,740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BC3E8C" w14:textId="77777777" w:rsidR="007711FB" w:rsidRDefault="00000000">
                              <w:pPr>
                                <w:spacing w:after="0" w:line="240" w:lineRule="auto"/>
                                <w:jc w:val="right"/>
                              </w:pPr>
                              <w:r>
                                <w:rPr>
                                  <w:rFonts w:ascii="Arial" w:eastAsia="Arial" w:hAnsi="Arial"/>
                                  <w:color w:val="000000"/>
                                  <w:sz w:val="16"/>
                                </w:rPr>
                                <w:t>425,740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8B880D6" w14:textId="77777777" w:rsidR="007711FB" w:rsidRDefault="00000000">
                              <w:pPr>
                                <w:spacing w:after="0" w:line="240" w:lineRule="auto"/>
                                <w:jc w:val="right"/>
                              </w:pPr>
                              <w:r>
                                <w:rPr>
                                  <w:rFonts w:ascii="Arial" w:eastAsia="Arial" w:hAnsi="Arial"/>
                                  <w:color w:val="000000"/>
                                  <w:sz w:val="16"/>
                                </w:rPr>
                                <w:t>100.00</w:t>
                              </w:r>
                            </w:p>
                          </w:tc>
                        </w:tr>
                        <w:tr w:rsidR="007711FB" w14:paraId="155936C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1774C4" w14:textId="77777777" w:rsidR="007711FB" w:rsidRDefault="00000000">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CE7504F" w14:textId="77777777" w:rsidR="007711FB" w:rsidRDefault="00000000">
                              <w:pPr>
                                <w:spacing w:after="0" w:line="240" w:lineRule="auto"/>
                              </w:pPr>
                              <w:r>
                                <w:rPr>
                                  <w:rFonts w:ascii="Arial" w:eastAsia="Arial" w:hAnsi="Arial"/>
                                  <w:color w:val="000000"/>
                                  <w:sz w:val="16"/>
                                </w:rPr>
                                <w:t>JPC1-Pro-Poor Sustainable Agri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10096A7" w14:textId="77777777" w:rsidR="007711FB"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EA06819"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AC6626C" w14:textId="77777777" w:rsidR="007711FB" w:rsidRDefault="00000000">
                              <w:pPr>
                                <w:spacing w:after="0" w:line="240" w:lineRule="auto"/>
                                <w:jc w:val="right"/>
                              </w:pPr>
                              <w:r>
                                <w:rPr>
                                  <w:rFonts w:ascii="Arial" w:eastAsia="Arial" w:hAnsi="Arial"/>
                                  <w:color w:val="000000"/>
                                  <w:sz w:val="16"/>
                                </w:rPr>
                                <w:t>90,000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BA8CD3" w14:textId="77777777" w:rsidR="007711FB" w:rsidRDefault="00000000">
                              <w:pPr>
                                <w:spacing w:after="0" w:line="240" w:lineRule="auto"/>
                                <w:jc w:val="right"/>
                              </w:pPr>
                              <w:r>
                                <w:rPr>
                                  <w:rFonts w:ascii="Arial" w:eastAsia="Arial" w:hAnsi="Arial"/>
                                  <w:color w:val="000000"/>
                                  <w:sz w:val="16"/>
                                </w:rPr>
                                <w:t>88,904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B927FB" w14:textId="77777777" w:rsidR="007711FB" w:rsidRDefault="00000000">
                              <w:pPr>
                                <w:spacing w:after="0" w:line="240" w:lineRule="auto"/>
                                <w:jc w:val="right"/>
                              </w:pPr>
                              <w:r>
                                <w:rPr>
                                  <w:rFonts w:ascii="Arial" w:eastAsia="Arial" w:hAnsi="Arial"/>
                                  <w:color w:val="000000"/>
                                  <w:sz w:val="16"/>
                                </w:rPr>
                                <w:t>88,904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3FC443" w14:textId="77777777" w:rsidR="007711FB" w:rsidRDefault="00000000">
                              <w:pPr>
                                <w:spacing w:after="0" w:line="240" w:lineRule="auto"/>
                                <w:jc w:val="right"/>
                              </w:pPr>
                              <w:r>
                                <w:rPr>
                                  <w:rFonts w:ascii="Arial" w:eastAsia="Arial" w:hAnsi="Arial"/>
                                  <w:color w:val="000000"/>
                                  <w:sz w:val="16"/>
                                </w:rPr>
                                <w:t>100.00</w:t>
                              </w:r>
                            </w:p>
                          </w:tc>
                        </w:tr>
                        <w:tr w:rsidR="007711FB" w14:paraId="11C2551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96399F" w14:textId="77777777" w:rsidR="007711FB" w:rsidRDefault="00000000">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02D4263" w14:textId="77777777" w:rsidR="007711FB" w:rsidRDefault="00000000">
                              <w:pPr>
                                <w:spacing w:after="0" w:line="240" w:lineRule="auto"/>
                              </w:pPr>
                              <w:r>
                                <w:rPr>
                                  <w:rFonts w:ascii="Arial" w:eastAsia="Arial" w:hAnsi="Arial"/>
                                  <w:color w:val="000000"/>
                                  <w:sz w:val="16"/>
                                </w:rPr>
                                <w:t>JPC1-Pro-Poor Sustainable Agri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358773A" w14:textId="77777777" w:rsidR="007711FB"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3E2CCCD"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ED7C16C" w14:textId="77777777" w:rsidR="007711FB" w:rsidRDefault="00000000">
                              <w:pPr>
                                <w:spacing w:after="0" w:line="240" w:lineRule="auto"/>
                                <w:jc w:val="right"/>
                              </w:pPr>
                              <w:r>
                                <w:rPr>
                                  <w:rFonts w:ascii="Arial" w:eastAsia="Arial" w:hAnsi="Arial"/>
                                  <w:color w:val="000000"/>
                                  <w:sz w:val="16"/>
                                </w:rPr>
                                <w:t>532,500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62403C3" w14:textId="77777777" w:rsidR="007711FB" w:rsidRDefault="00000000">
                              <w:pPr>
                                <w:spacing w:after="0" w:line="240" w:lineRule="auto"/>
                                <w:jc w:val="right"/>
                              </w:pPr>
                              <w:r>
                                <w:rPr>
                                  <w:rFonts w:ascii="Arial" w:eastAsia="Arial" w:hAnsi="Arial"/>
                                  <w:color w:val="000000"/>
                                  <w:sz w:val="16"/>
                                </w:rPr>
                                <w:t>486,364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B0F3CF" w14:textId="77777777" w:rsidR="007711FB" w:rsidRDefault="00000000">
                              <w:pPr>
                                <w:spacing w:after="0" w:line="240" w:lineRule="auto"/>
                                <w:jc w:val="right"/>
                              </w:pPr>
                              <w:r>
                                <w:rPr>
                                  <w:rFonts w:ascii="Arial" w:eastAsia="Arial" w:hAnsi="Arial"/>
                                  <w:color w:val="000000"/>
                                  <w:sz w:val="16"/>
                                </w:rPr>
                                <w:t>486,364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8606DE" w14:textId="77777777" w:rsidR="007711FB" w:rsidRDefault="00000000">
                              <w:pPr>
                                <w:spacing w:after="0" w:line="240" w:lineRule="auto"/>
                                <w:jc w:val="right"/>
                              </w:pPr>
                              <w:r>
                                <w:rPr>
                                  <w:rFonts w:ascii="Arial" w:eastAsia="Arial" w:hAnsi="Arial"/>
                                  <w:color w:val="000000"/>
                                  <w:sz w:val="16"/>
                                </w:rPr>
                                <w:t>100.00</w:t>
                              </w:r>
                            </w:p>
                          </w:tc>
                        </w:tr>
                        <w:tr w:rsidR="007711FB" w14:paraId="4F43C06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47BA35" w14:textId="77777777" w:rsidR="007711FB" w:rsidRDefault="00000000">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BF7572" w14:textId="77777777" w:rsidR="007711FB" w:rsidRDefault="00000000">
                              <w:pPr>
                                <w:spacing w:after="0" w:line="240" w:lineRule="auto"/>
                              </w:pPr>
                              <w:r>
                                <w:rPr>
                                  <w:rFonts w:ascii="Arial" w:eastAsia="Arial" w:hAnsi="Arial"/>
                                  <w:color w:val="000000"/>
                                  <w:sz w:val="16"/>
                                </w:rPr>
                                <w:t>JPC1-Pro-Poor Sustainable Agri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09695C" w14:textId="77777777" w:rsidR="007711FB"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D1BCB2F"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4E9EF8" w14:textId="77777777" w:rsidR="007711FB" w:rsidRDefault="00000000">
                              <w:pPr>
                                <w:spacing w:after="0" w:line="240" w:lineRule="auto"/>
                                <w:jc w:val="right"/>
                              </w:pPr>
                              <w:r>
                                <w:rPr>
                                  <w:rFonts w:ascii="Arial" w:eastAsia="Arial" w:hAnsi="Arial"/>
                                  <w:color w:val="000000"/>
                                  <w:sz w:val="16"/>
                                </w:rPr>
                                <w:t>106,500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9356237" w14:textId="77777777" w:rsidR="007711FB" w:rsidRDefault="00000000">
                              <w:pPr>
                                <w:spacing w:after="0" w:line="240" w:lineRule="auto"/>
                                <w:jc w:val="right"/>
                              </w:pPr>
                              <w:r>
                                <w:rPr>
                                  <w:rFonts w:ascii="Arial" w:eastAsia="Arial" w:hAnsi="Arial"/>
                                  <w:color w:val="000000"/>
                                  <w:sz w:val="16"/>
                                </w:rPr>
                                <w:t>101,441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05B4D1" w14:textId="77777777" w:rsidR="007711FB" w:rsidRDefault="00000000">
                              <w:pPr>
                                <w:spacing w:after="0" w:line="240" w:lineRule="auto"/>
                                <w:jc w:val="right"/>
                              </w:pPr>
                              <w:r>
                                <w:rPr>
                                  <w:rFonts w:ascii="Arial" w:eastAsia="Arial" w:hAnsi="Arial"/>
                                  <w:color w:val="000000"/>
                                  <w:sz w:val="16"/>
                                </w:rPr>
                                <w:t>101,441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5F691CA" w14:textId="77777777" w:rsidR="007711FB" w:rsidRDefault="00000000">
                              <w:pPr>
                                <w:spacing w:after="0" w:line="240" w:lineRule="auto"/>
                                <w:jc w:val="right"/>
                              </w:pPr>
                              <w:r>
                                <w:rPr>
                                  <w:rFonts w:ascii="Arial" w:eastAsia="Arial" w:hAnsi="Arial"/>
                                  <w:color w:val="000000"/>
                                  <w:sz w:val="16"/>
                                </w:rPr>
                                <w:t>100.00</w:t>
                              </w:r>
                            </w:p>
                          </w:tc>
                        </w:tr>
                        <w:tr w:rsidR="00605AB3" w14:paraId="5D8B6DFB"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5384CCF" w14:textId="77777777" w:rsidR="007711FB" w:rsidRDefault="00000000">
                              <w:pPr>
                                <w:spacing w:after="0" w:line="240" w:lineRule="auto"/>
                              </w:pPr>
                              <w:r>
                                <w:rPr>
                                  <w:rFonts w:ascii="Arial" w:eastAsia="Arial" w:hAnsi="Arial"/>
                                  <w:b/>
                                  <w:color w:val="FFFFFF"/>
                                  <w:sz w:val="16"/>
                                </w:rPr>
                                <w:t>Agriculture &amp; Rural Dev.: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FEE40C0"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236EBCE"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0010073" w14:textId="77777777" w:rsidR="007711FB" w:rsidRDefault="00000000">
                              <w:pPr>
                                <w:spacing w:after="0" w:line="240" w:lineRule="auto"/>
                                <w:jc w:val="right"/>
                              </w:pPr>
                              <w:r>
                                <w:rPr>
                                  <w:rFonts w:ascii="Arial" w:eastAsia="Arial" w:hAnsi="Arial"/>
                                  <w:b/>
                                  <w:color w:val="FFFFFF"/>
                                  <w:sz w:val="16"/>
                                </w:rPr>
                                <w:t>2,067,362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17B019E" w14:textId="77777777" w:rsidR="007711FB" w:rsidRDefault="00000000">
                              <w:pPr>
                                <w:spacing w:after="0" w:line="240" w:lineRule="auto"/>
                                <w:jc w:val="right"/>
                              </w:pPr>
                              <w:r>
                                <w:rPr>
                                  <w:rFonts w:ascii="Arial" w:eastAsia="Arial" w:hAnsi="Arial"/>
                                  <w:b/>
                                  <w:color w:val="FFFFFF"/>
                                  <w:sz w:val="16"/>
                                </w:rPr>
                                <w:t>2,014,686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6F9B99B" w14:textId="77777777" w:rsidR="007711FB" w:rsidRDefault="00000000">
                              <w:pPr>
                                <w:spacing w:after="0" w:line="240" w:lineRule="auto"/>
                                <w:jc w:val="right"/>
                              </w:pPr>
                              <w:r>
                                <w:rPr>
                                  <w:rFonts w:ascii="Arial" w:eastAsia="Arial" w:hAnsi="Arial"/>
                                  <w:b/>
                                  <w:color w:val="FFFFFF"/>
                                  <w:sz w:val="16"/>
                                </w:rPr>
                                <w:t>2,014,686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552336C" w14:textId="77777777" w:rsidR="007711FB" w:rsidRDefault="00000000">
                              <w:pPr>
                                <w:spacing w:after="0" w:line="240" w:lineRule="auto"/>
                                <w:jc w:val="right"/>
                              </w:pPr>
                              <w:r>
                                <w:rPr>
                                  <w:rFonts w:ascii="Arial" w:eastAsia="Arial" w:hAnsi="Arial"/>
                                  <w:b/>
                                  <w:color w:val="FFFFFF"/>
                                  <w:sz w:val="16"/>
                                </w:rPr>
                                <w:t>100.00</w:t>
                              </w:r>
                            </w:p>
                          </w:tc>
                        </w:tr>
                        <w:tr w:rsidR="00605AB3" w14:paraId="773A6982" w14:textId="77777777" w:rsidTr="00605AB3">
                          <w:tc>
                            <w:tcPr>
                              <w:tcW w:w="1090" w:type="dxa"/>
                              <w:tcBorders>
                                <w:top w:val="nil"/>
                                <w:left w:val="nil"/>
                                <w:bottom w:val="nil"/>
                                <w:right w:val="nil"/>
                              </w:tcBorders>
                              <w:tcMar>
                                <w:top w:w="59" w:type="dxa"/>
                                <w:left w:w="59" w:type="dxa"/>
                                <w:bottom w:w="59" w:type="dxa"/>
                                <w:right w:w="59" w:type="dxa"/>
                              </w:tcMar>
                              <w:vAlign w:val="center"/>
                            </w:tcPr>
                            <w:p w14:paraId="4907156B"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FCD7E8B" w14:textId="77777777" w:rsidR="007711FB" w:rsidRDefault="007711FB">
                              <w:pPr>
                                <w:spacing w:after="0" w:line="240" w:lineRule="auto"/>
                              </w:pPr>
                            </w:p>
                          </w:tc>
                        </w:tr>
                        <w:tr w:rsidR="00605AB3" w14:paraId="44BFA5A2"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6EEA3BB" w14:textId="77777777" w:rsidR="007711FB" w:rsidRDefault="00000000">
                              <w:pPr>
                                <w:spacing w:after="0" w:line="240" w:lineRule="auto"/>
                              </w:pPr>
                              <w:r>
                                <w:rPr>
                                  <w:rFonts w:ascii="Arial" w:eastAsia="Arial" w:hAnsi="Arial"/>
                                  <w:b/>
                                  <w:color w:val="FFFFFF"/>
                                  <w:sz w:val="16"/>
                                </w:rPr>
                                <w:t xml:space="preserve">Comm. Disease </w:t>
                              </w:r>
                              <w:proofErr w:type="spellStart"/>
                              <w:r>
                                <w:rPr>
                                  <w:rFonts w:ascii="Arial" w:eastAsia="Arial" w:hAnsi="Arial"/>
                                  <w:b/>
                                  <w:color w:val="FFFFFF"/>
                                  <w:sz w:val="16"/>
                                </w:rPr>
                                <w:t>Contr</w:t>
                              </w:r>
                              <w:proofErr w:type="spellEnd"/>
                            </w:p>
                          </w:tc>
                        </w:tr>
                        <w:tr w:rsidR="007711FB" w14:paraId="32A4427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42051B" w14:textId="77777777" w:rsidR="007711FB" w:rsidRDefault="00000000">
                              <w:pPr>
                                <w:spacing w:after="0" w:line="240" w:lineRule="auto"/>
                              </w:pPr>
                              <w:r>
                                <w:rPr>
                                  <w:rFonts w:ascii="Arial" w:eastAsia="Arial" w:hAnsi="Arial"/>
                                  <w:color w:val="000000"/>
                                  <w:sz w:val="16"/>
                                </w:rPr>
                                <w:t>00070812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ACA9AB4" w14:textId="77777777" w:rsidR="007711FB" w:rsidRDefault="00000000">
                              <w:pPr>
                                <w:spacing w:after="0" w:line="240" w:lineRule="auto"/>
                              </w:pPr>
                              <w:r>
                                <w:rPr>
                                  <w:rFonts w:ascii="Arial" w:eastAsia="Arial" w:hAnsi="Arial"/>
                                  <w:color w:val="000000"/>
                                  <w:sz w:val="16"/>
                                </w:rPr>
                                <w:t xml:space="preserve">JPC2-Communicable Disease </w:t>
                              </w:r>
                              <w:proofErr w:type="spellStart"/>
                              <w:r>
                                <w:rPr>
                                  <w:rFonts w:ascii="Arial" w:eastAsia="Arial" w:hAnsi="Arial"/>
                                  <w:color w:val="000000"/>
                                  <w:sz w:val="16"/>
                                </w:rPr>
                                <w:t>Cont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99DA038" w14:textId="77777777" w:rsidR="007711FB"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F1839FE"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75A135" w14:textId="77777777" w:rsidR="007711FB" w:rsidRDefault="00000000">
                              <w:pPr>
                                <w:spacing w:after="0" w:line="240" w:lineRule="auto"/>
                                <w:jc w:val="right"/>
                              </w:pPr>
                              <w:r>
                                <w:rPr>
                                  <w:rFonts w:ascii="Arial" w:eastAsia="Arial" w:hAnsi="Arial"/>
                                  <w:color w:val="000000"/>
                                  <w:sz w:val="16"/>
                                </w:rPr>
                                <w:t>800,000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EB66997" w14:textId="77777777" w:rsidR="007711FB" w:rsidRDefault="00000000">
                              <w:pPr>
                                <w:spacing w:after="0" w:line="240" w:lineRule="auto"/>
                                <w:jc w:val="right"/>
                              </w:pPr>
                              <w:r>
                                <w:rPr>
                                  <w:rFonts w:ascii="Arial" w:eastAsia="Arial" w:hAnsi="Arial"/>
                                  <w:color w:val="000000"/>
                                  <w:sz w:val="16"/>
                                </w:rPr>
                                <w:t>517,849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FD78BC" w14:textId="77777777" w:rsidR="007711FB" w:rsidRDefault="00000000">
                              <w:pPr>
                                <w:spacing w:after="0" w:line="240" w:lineRule="auto"/>
                                <w:jc w:val="right"/>
                              </w:pPr>
                              <w:r>
                                <w:rPr>
                                  <w:rFonts w:ascii="Arial" w:eastAsia="Arial" w:hAnsi="Arial"/>
                                  <w:color w:val="000000"/>
                                  <w:sz w:val="16"/>
                                </w:rPr>
                                <w:t>517,849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50D8496" w14:textId="77777777" w:rsidR="007711FB" w:rsidRDefault="00000000">
                              <w:pPr>
                                <w:spacing w:after="0" w:line="240" w:lineRule="auto"/>
                                <w:jc w:val="right"/>
                              </w:pPr>
                              <w:r>
                                <w:rPr>
                                  <w:rFonts w:ascii="Arial" w:eastAsia="Arial" w:hAnsi="Arial"/>
                                  <w:color w:val="000000"/>
                                  <w:sz w:val="16"/>
                                </w:rPr>
                                <w:t>100.00</w:t>
                              </w:r>
                            </w:p>
                          </w:tc>
                        </w:tr>
                        <w:tr w:rsidR="00605AB3" w14:paraId="4EB6D119"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29780A3" w14:textId="77777777" w:rsidR="007711FB" w:rsidRDefault="00000000">
                              <w:pPr>
                                <w:spacing w:after="0" w:line="240" w:lineRule="auto"/>
                              </w:pPr>
                              <w:r>
                                <w:rPr>
                                  <w:rFonts w:ascii="Arial" w:eastAsia="Arial" w:hAnsi="Arial"/>
                                  <w:b/>
                                  <w:color w:val="FFFFFF"/>
                                  <w:sz w:val="16"/>
                                </w:rPr>
                                <w:t xml:space="preserve">Comm. Disease </w:t>
                              </w:r>
                              <w:proofErr w:type="spellStart"/>
                              <w:r>
                                <w:rPr>
                                  <w:rFonts w:ascii="Arial" w:eastAsia="Arial" w:hAnsi="Arial"/>
                                  <w:b/>
                                  <w:color w:val="FFFFFF"/>
                                  <w:sz w:val="16"/>
                                </w:rPr>
                                <w:t>Contr</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4B39D72"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9ABF050"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42EF4FF" w14:textId="77777777" w:rsidR="007711FB" w:rsidRDefault="00000000">
                              <w:pPr>
                                <w:spacing w:after="0" w:line="240" w:lineRule="auto"/>
                                <w:jc w:val="right"/>
                              </w:pPr>
                              <w:r>
                                <w:rPr>
                                  <w:rFonts w:ascii="Arial" w:eastAsia="Arial" w:hAnsi="Arial"/>
                                  <w:b/>
                                  <w:color w:val="FFFFFF"/>
                                  <w:sz w:val="16"/>
                                </w:rPr>
                                <w:t>800,000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8799C7F" w14:textId="77777777" w:rsidR="007711FB" w:rsidRDefault="00000000">
                              <w:pPr>
                                <w:spacing w:after="0" w:line="240" w:lineRule="auto"/>
                                <w:jc w:val="right"/>
                              </w:pPr>
                              <w:r>
                                <w:rPr>
                                  <w:rFonts w:ascii="Arial" w:eastAsia="Arial" w:hAnsi="Arial"/>
                                  <w:b/>
                                  <w:color w:val="FFFFFF"/>
                                  <w:sz w:val="16"/>
                                </w:rPr>
                                <w:t>517,849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C75A761" w14:textId="77777777" w:rsidR="007711FB" w:rsidRDefault="00000000">
                              <w:pPr>
                                <w:spacing w:after="0" w:line="240" w:lineRule="auto"/>
                                <w:jc w:val="right"/>
                              </w:pPr>
                              <w:r>
                                <w:rPr>
                                  <w:rFonts w:ascii="Arial" w:eastAsia="Arial" w:hAnsi="Arial"/>
                                  <w:b/>
                                  <w:color w:val="FFFFFF"/>
                                  <w:sz w:val="16"/>
                                </w:rPr>
                                <w:t>517,849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8A2F5A6" w14:textId="77777777" w:rsidR="007711FB" w:rsidRDefault="00000000">
                              <w:pPr>
                                <w:spacing w:after="0" w:line="240" w:lineRule="auto"/>
                                <w:jc w:val="right"/>
                              </w:pPr>
                              <w:r>
                                <w:rPr>
                                  <w:rFonts w:ascii="Arial" w:eastAsia="Arial" w:hAnsi="Arial"/>
                                  <w:b/>
                                  <w:color w:val="FFFFFF"/>
                                  <w:sz w:val="16"/>
                                </w:rPr>
                                <w:t>100.00</w:t>
                              </w:r>
                            </w:p>
                          </w:tc>
                        </w:tr>
                        <w:tr w:rsidR="00605AB3" w14:paraId="4DAA053D" w14:textId="77777777" w:rsidTr="00605AB3">
                          <w:tc>
                            <w:tcPr>
                              <w:tcW w:w="1090" w:type="dxa"/>
                              <w:tcBorders>
                                <w:top w:val="nil"/>
                                <w:left w:val="nil"/>
                                <w:bottom w:val="nil"/>
                                <w:right w:val="nil"/>
                              </w:tcBorders>
                              <w:tcMar>
                                <w:top w:w="59" w:type="dxa"/>
                                <w:left w:w="59" w:type="dxa"/>
                                <w:bottom w:w="59" w:type="dxa"/>
                                <w:right w:w="59" w:type="dxa"/>
                              </w:tcMar>
                              <w:vAlign w:val="center"/>
                            </w:tcPr>
                            <w:p w14:paraId="56808638"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BA9FFE4" w14:textId="77777777" w:rsidR="007711FB" w:rsidRDefault="007711FB">
                              <w:pPr>
                                <w:spacing w:after="0" w:line="240" w:lineRule="auto"/>
                              </w:pPr>
                            </w:p>
                          </w:tc>
                        </w:tr>
                        <w:tr w:rsidR="00605AB3" w14:paraId="4E780293"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E97E22F" w14:textId="77777777" w:rsidR="007711FB" w:rsidRDefault="00000000">
                              <w:pPr>
                                <w:spacing w:after="0" w:line="240" w:lineRule="auto"/>
                              </w:pPr>
                              <w:r>
                                <w:rPr>
                                  <w:rFonts w:ascii="Arial" w:eastAsia="Arial" w:hAnsi="Arial"/>
                                  <w:b/>
                                  <w:color w:val="FFFFFF"/>
                                  <w:sz w:val="16"/>
                                </w:rPr>
                                <w:t>Decent Employ. &amp; Poverty</w:t>
                              </w:r>
                            </w:p>
                          </w:tc>
                        </w:tr>
                        <w:tr w:rsidR="007711FB" w14:paraId="5A057DB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07A188" w14:textId="77777777" w:rsidR="007711FB" w:rsidRDefault="00000000">
                              <w:pPr>
                                <w:spacing w:after="0" w:line="240" w:lineRule="auto"/>
                              </w:pPr>
                              <w:r>
                                <w:rPr>
                                  <w:rFonts w:ascii="Arial" w:eastAsia="Arial" w:hAnsi="Arial"/>
                                  <w:color w:val="000000"/>
                                  <w:sz w:val="16"/>
                                </w:rPr>
                                <w:lastRenderedPageBreak/>
                                <w:t>00070796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CCE055" w14:textId="77777777" w:rsidR="007711FB" w:rsidRDefault="00000000">
                              <w:pPr>
                                <w:spacing w:after="0" w:line="240" w:lineRule="auto"/>
                              </w:pPr>
                              <w:r>
                                <w:rPr>
                                  <w:rFonts w:ascii="Arial" w:eastAsia="Arial" w:hAnsi="Arial"/>
                                  <w:color w:val="000000"/>
                                  <w:sz w:val="16"/>
                                </w:rPr>
                                <w:t>JPC2-Decent Employment &amp; Pover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C6F585" w14:textId="77777777" w:rsidR="007711FB"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C5C495"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3137D18" w14:textId="77777777" w:rsidR="007711FB" w:rsidRDefault="00000000">
                              <w:pPr>
                                <w:spacing w:after="0" w:line="240" w:lineRule="auto"/>
                                <w:jc w:val="right"/>
                              </w:pPr>
                              <w:r>
                                <w:rPr>
                                  <w:rFonts w:ascii="Arial" w:eastAsia="Arial" w:hAnsi="Arial"/>
                                  <w:color w:val="000000"/>
                                  <w:sz w:val="16"/>
                                </w:rPr>
                                <w:t>723,967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DB2C9F2" w14:textId="77777777" w:rsidR="007711FB" w:rsidRDefault="00000000">
                              <w:pPr>
                                <w:spacing w:after="0" w:line="240" w:lineRule="auto"/>
                                <w:jc w:val="right"/>
                              </w:pPr>
                              <w:r>
                                <w:rPr>
                                  <w:rFonts w:ascii="Arial" w:eastAsia="Arial" w:hAnsi="Arial"/>
                                  <w:color w:val="000000"/>
                                  <w:sz w:val="16"/>
                                </w:rPr>
                                <w:t>707,808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FA4D02" w14:textId="77777777" w:rsidR="007711FB" w:rsidRDefault="00000000">
                              <w:pPr>
                                <w:spacing w:after="0" w:line="240" w:lineRule="auto"/>
                                <w:jc w:val="right"/>
                              </w:pPr>
                              <w:r>
                                <w:rPr>
                                  <w:rFonts w:ascii="Arial" w:eastAsia="Arial" w:hAnsi="Arial"/>
                                  <w:color w:val="000000"/>
                                  <w:sz w:val="16"/>
                                </w:rPr>
                                <w:t>707,808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3694EEB" w14:textId="77777777" w:rsidR="007711FB" w:rsidRDefault="00000000">
                              <w:pPr>
                                <w:spacing w:after="0" w:line="240" w:lineRule="auto"/>
                                <w:jc w:val="right"/>
                              </w:pPr>
                              <w:r>
                                <w:rPr>
                                  <w:rFonts w:ascii="Arial" w:eastAsia="Arial" w:hAnsi="Arial"/>
                                  <w:color w:val="000000"/>
                                  <w:sz w:val="16"/>
                                </w:rPr>
                                <w:t>100.00</w:t>
                              </w:r>
                            </w:p>
                          </w:tc>
                        </w:tr>
                        <w:tr w:rsidR="007711FB" w14:paraId="3B6F68A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FB3AD7E" w14:textId="77777777" w:rsidR="007711FB" w:rsidRDefault="00000000">
                              <w:pPr>
                                <w:spacing w:after="0" w:line="240" w:lineRule="auto"/>
                              </w:pPr>
                              <w:r>
                                <w:rPr>
                                  <w:rFonts w:ascii="Arial" w:eastAsia="Arial" w:hAnsi="Arial"/>
                                  <w:color w:val="000000"/>
                                  <w:sz w:val="16"/>
                                </w:rPr>
                                <w:t>00070796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B138B79" w14:textId="77777777" w:rsidR="007711FB" w:rsidRDefault="00000000">
                              <w:pPr>
                                <w:spacing w:after="0" w:line="240" w:lineRule="auto"/>
                              </w:pPr>
                              <w:r>
                                <w:rPr>
                                  <w:rFonts w:ascii="Arial" w:eastAsia="Arial" w:hAnsi="Arial"/>
                                  <w:color w:val="000000"/>
                                  <w:sz w:val="16"/>
                                </w:rPr>
                                <w:t>JPC2-Decent Employment &amp; Pover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7DA6C7C" w14:textId="77777777" w:rsidR="007711FB"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180AE7C"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0B291ED" w14:textId="77777777" w:rsidR="007711FB" w:rsidRDefault="00000000">
                              <w:pPr>
                                <w:spacing w:after="0" w:line="240" w:lineRule="auto"/>
                                <w:jc w:val="right"/>
                              </w:pPr>
                              <w:r>
                                <w:rPr>
                                  <w:rFonts w:ascii="Arial" w:eastAsia="Arial" w:hAnsi="Arial"/>
                                  <w:color w:val="000000"/>
                                  <w:sz w:val="16"/>
                                </w:rPr>
                                <w:t>32,000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D952ADB" w14:textId="77777777" w:rsidR="007711FB" w:rsidRDefault="00000000">
                              <w:pPr>
                                <w:spacing w:after="0" w:line="240" w:lineRule="auto"/>
                                <w:jc w:val="right"/>
                              </w:pPr>
                              <w:r>
                                <w:rPr>
                                  <w:rFonts w:ascii="Arial" w:eastAsia="Arial" w:hAnsi="Arial"/>
                                  <w:color w:val="000000"/>
                                  <w:sz w:val="16"/>
                                </w:rPr>
                                <w:t>32,000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99F3C5" w14:textId="77777777" w:rsidR="007711FB" w:rsidRDefault="00000000">
                              <w:pPr>
                                <w:spacing w:after="0" w:line="240" w:lineRule="auto"/>
                                <w:jc w:val="right"/>
                              </w:pPr>
                              <w:r>
                                <w:rPr>
                                  <w:rFonts w:ascii="Arial" w:eastAsia="Arial" w:hAnsi="Arial"/>
                                  <w:color w:val="000000"/>
                                  <w:sz w:val="16"/>
                                </w:rPr>
                                <w:t>32,000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32988BD" w14:textId="77777777" w:rsidR="007711FB" w:rsidRDefault="00000000">
                              <w:pPr>
                                <w:spacing w:after="0" w:line="240" w:lineRule="auto"/>
                                <w:jc w:val="right"/>
                              </w:pPr>
                              <w:r>
                                <w:rPr>
                                  <w:rFonts w:ascii="Arial" w:eastAsia="Arial" w:hAnsi="Arial"/>
                                  <w:color w:val="000000"/>
                                  <w:sz w:val="16"/>
                                </w:rPr>
                                <w:t>100.00</w:t>
                              </w:r>
                            </w:p>
                          </w:tc>
                        </w:tr>
                        <w:tr w:rsidR="007711FB" w14:paraId="43FF951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0F2FD4" w14:textId="77777777" w:rsidR="007711FB" w:rsidRDefault="00000000">
                              <w:pPr>
                                <w:spacing w:after="0" w:line="240" w:lineRule="auto"/>
                              </w:pPr>
                              <w:r>
                                <w:rPr>
                                  <w:rFonts w:ascii="Arial" w:eastAsia="Arial" w:hAnsi="Arial"/>
                                  <w:color w:val="000000"/>
                                  <w:sz w:val="16"/>
                                </w:rPr>
                                <w:t>00070796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DAAAB56" w14:textId="77777777" w:rsidR="007711FB" w:rsidRDefault="00000000">
                              <w:pPr>
                                <w:spacing w:after="0" w:line="240" w:lineRule="auto"/>
                              </w:pPr>
                              <w:r>
                                <w:rPr>
                                  <w:rFonts w:ascii="Arial" w:eastAsia="Arial" w:hAnsi="Arial"/>
                                  <w:color w:val="000000"/>
                                  <w:sz w:val="16"/>
                                </w:rPr>
                                <w:t>JPC2-Decent Employment &amp; Pover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7BDB7C" w14:textId="77777777" w:rsidR="007711F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59FE456"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078B3C" w14:textId="77777777" w:rsidR="007711FB" w:rsidRDefault="00000000">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6756E64" w14:textId="77777777" w:rsidR="007711FB" w:rsidRDefault="00000000">
                              <w:pPr>
                                <w:spacing w:after="0" w:line="240" w:lineRule="auto"/>
                                <w:jc w:val="right"/>
                              </w:pPr>
                              <w:r>
                                <w:rPr>
                                  <w:rFonts w:ascii="Arial" w:eastAsia="Arial" w:hAnsi="Arial"/>
                                  <w:color w:val="000000"/>
                                  <w:sz w:val="16"/>
                                </w:rPr>
                                <w:t>150,000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18B3E3" w14:textId="77777777" w:rsidR="007711FB" w:rsidRDefault="00000000">
                              <w:pPr>
                                <w:spacing w:after="0" w:line="240" w:lineRule="auto"/>
                                <w:jc w:val="right"/>
                              </w:pPr>
                              <w:r>
                                <w:rPr>
                                  <w:rFonts w:ascii="Arial" w:eastAsia="Arial" w:hAnsi="Arial"/>
                                  <w:color w:val="000000"/>
                                  <w:sz w:val="16"/>
                                </w:rPr>
                                <w:t>150,000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8BA0931" w14:textId="77777777" w:rsidR="007711FB" w:rsidRDefault="00000000">
                              <w:pPr>
                                <w:spacing w:after="0" w:line="240" w:lineRule="auto"/>
                                <w:jc w:val="right"/>
                              </w:pPr>
                              <w:r>
                                <w:rPr>
                                  <w:rFonts w:ascii="Arial" w:eastAsia="Arial" w:hAnsi="Arial"/>
                                  <w:color w:val="000000"/>
                                  <w:sz w:val="16"/>
                                </w:rPr>
                                <w:t>100.00</w:t>
                              </w:r>
                            </w:p>
                          </w:tc>
                        </w:tr>
                        <w:tr w:rsidR="007711FB" w14:paraId="21A8992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F064EBE" w14:textId="77777777" w:rsidR="007711FB" w:rsidRDefault="00000000">
                              <w:pPr>
                                <w:spacing w:after="0" w:line="240" w:lineRule="auto"/>
                              </w:pPr>
                              <w:r>
                                <w:rPr>
                                  <w:rFonts w:ascii="Arial" w:eastAsia="Arial" w:hAnsi="Arial"/>
                                  <w:color w:val="000000"/>
                                  <w:sz w:val="16"/>
                                </w:rPr>
                                <w:t>00070796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007B73F" w14:textId="77777777" w:rsidR="007711FB" w:rsidRDefault="00000000">
                              <w:pPr>
                                <w:spacing w:after="0" w:line="240" w:lineRule="auto"/>
                              </w:pPr>
                              <w:r>
                                <w:rPr>
                                  <w:rFonts w:ascii="Arial" w:eastAsia="Arial" w:hAnsi="Arial"/>
                                  <w:color w:val="000000"/>
                                  <w:sz w:val="16"/>
                                </w:rPr>
                                <w:t>JPC2-Decent Employment &amp; Pover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30DDF20" w14:textId="77777777" w:rsidR="007711FB"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635B68C"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5A916AB" w14:textId="77777777" w:rsidR="007711FB" w:rsidRDefault="00000000">
                              <w:pPr>
                                <w:spacing w:after="0" w:line="240" w:lineRule="auto"/>
                                <w:jc w:val="right"/>
                              </w:pPr>
                              <w:r>
                                <w:rPr>
                                  <w:rFonts w:ascii="Arial" w:eastAsia="Arial" w:hAnsi="Arial"/>
                                  <w:color w:val="000000"/>
                                  <w:sz w:val="16"/>
                                </w:rPr>
                                <w:t>382,405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2D750B3" w14:textId="77777777" w:rsidR="007711FB" w:rsidRDefault="00000000">
                              <w:pPr>
                                <w:spacing w:after="0" w:line="240" w:lineRule="auto"/>
                                <w:jc w:val="right"/>
                              </w:pPr>
                              <w:r>
                                <w:rPr>
                                  <w:rFonts w:ascii="Arial" w:eastAsia="Arial" w:hAnsi="Arial"/>
                                  <w:color w:val="000000"/>
                                  <w:sz w:val="16"/>
                                </w:rPr>
                                <w:t>362,765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3FADCE" w14:textId="77777777" w:rsidR="007711FB" w:rsidRDefault="00000000">
                              <w:pPr>
                                <w:spacing w:after="0" w:line="240" w:lineRule="auto"/>
                                <w:jc w:val="right"/>
                              </w:pPr>
                              <w:r>
                                <w:rPr>
                                  <w:rFonts w:ascii="Arial" w:eastAsia="Arial" w:hAnsi="Arial"/>
                                  <w:color w:val="000000"/>
                                  <w:sz w:val="16"/>
                                </w:rPr>
                                <w:t>362,765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AFB9C50" w14:textId="77777777" w:rsidR="007711FB" w:rsidRDefault="00000000">
                              <w:pPr>
                                <w:spacing w:after="0" w:line="240" w:lineRule="auto"/>
                                <w:jc w:val="right"/>
                              </w:pPr>
                              <w:r>
                                <w:rPr>
                                  <w:rFonts w:ascii="Arial" w:eastAsia="Arial" w:hAnsi="Arial"/>
                                  <w:color w:val="000000"/>
                                  <w:sz w:val="16"/>
                                </w:rPr>
                                <w:t>100.00</w:t>
                              </w:r>
                            </w:p>
                          </w:tc>
                        </w:tr>
                        <w:tr w:rsidR="007711FB" w14:paraId="014CA0A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08632E" w14:textId="77777777" w:rsidR="007711FB" w:rsidRDefault="00000000">
                              <w:pPr>
                                <w:spacing w:after="0" w:line="240" w:lineRule="auto"/>
                              </w:pPr>
                              <w:r>
                                <w:rPr>
                                  <w:rFonts w:ascii="Arial" w:eastAsia="Arial" w:hAnsi="Arial"/>
                                  <w:color w:val="000000"/>
                                  <w:sz w:val="16"/>
                                </w:rPr>
                                <w:t>00070796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D1B8C6" w14:textId="77777777" w:rsidR="007711FB" w:rsidRDefault="00000000">
                              <w:pPr>
                                <w:spacing w:after="0" w:line="240" w:lineRule="auto"/>
                              </w:pPr>
                              <w:r>
                                <w:rPr>
                                  <w:rFonts w:ascii="Arial" w:eastAsia="Arial" w:hAnsi="Arial"/>
                                  <w:color w:val="000000"/>
                                  <w:sz w:val="16"/>
                                </w:rPr>
                                <w:t>JPC2-Decent Employment &amp; Pover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0AA4E56" w14:textId="77777777" w:rsidR="007711FB"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08BFAE2"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5246812" w14:textId="77777777" w:rsidR="007711FB" w:rsidRDefault="00000000">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B96EAE" w14:textId="77777777" w:rsidR="007711FB" w:rsidRDefault="00000000">
                              <w:pPr>
                                <w:spacing w:after="0" w:line="240" w:lineRule="auto"/>
                                <w:jc w:val="right"/>
                              </w:pPr>
                              <w:r>
                                <w:rPr>
                                  <w:rFonts w:ascii="Arial" w:eastAsia="Arial" w:hAnsi="Arial"/>
                                  <w:color w:val="000000"/>
                                  <w:sz w:val="16"/>
                                </w:rPr>
                                <w:t>80,000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D7D185" w14:textId="77777777" w:rsidR="007711FB" w:rsidRDefault="00000000">
                              <w:pPr>
                                <w:spacing w:after="0" w:line="240" w:lineRule="auto"/>
                                <w:jc w:val="right"/>
                              </w:pPr>
                              <w:r>
                                <w:rPr>
                                  <w:rFonts w:ascii="Arial" w:eastAsia="Arial" w:hAnsi="Arial"/>
                                  <w:color w:val="000000"/>
                                  <w:sz w:val="16"/>
                                </w:rPr>
                                <w:t>80,000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68D99A9" w14:textId="77777777" w:rsidR="007711FB" w:rsidRDefault="00000000">
                              <w:pPr>
                                <w:spacing w:after="0" w:line="240" w:lineRule="auto"/>
                                <w:jc w:val="right"/>
                              </w:pPr>
                              <w:r>
                                <w:rPr>
                                  <w:rFonts w:ascii="Arial" w:eastAsia="Arial" w:hAnsi="Arial"/>
                                  <w:color w:val="000000"/>
                                  <w:sz w:val="16"/>
                                </w:rPr>
                                <w:t>100.00</w:t>
                              </w:r>
                            </w:p>
                          </w:tc>
                        </w:tr>
                        <w:tr w:rsidR="007711FB" w14:paraId="1AFF0D9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BC8367" w14:textId="77777777" w:rsidR="007711FB" w:rsidRDefault="00000000">
                              <w:pPr>
                                <w:spacing w:after="0" w:line="240" w:lineRule="auto"/>
                              </w:pPr>
                              <w:r>
                                <w:rPr>
                                  <w:rFonts w:ascii="Arial" w:eastAsia="Arial" w:hAnsi="Arial"/>
                                  <w:color w:val="000000"/>
                                  <w:sz w:val="16"/>
                                </w:rPr>
                                <w:t>00070796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20A0AF8" w14:textId="77777777" w:rsidR="007711FB" w:rsidRDefault="00000000">
                              <w:pPr>
                                <w:spacing w:after="0" w:line="240" w:lineRule="auto"/>
                              </w:pPr>
                              <w:r>
                                <w:rPr>
                                  <w:rFonts w:ascii="Arial" w:eastAsia="Arial" w:hAnsi="Arial"/>
                                  <w:color w:val="000000"/>
                                  <w:sz w:val="16"/>
                                </w:rPr>
                                <w:t>JPC2-Decent Employment &amp; Pover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653978B" w14:textId="77777777" w:rsidR="007711FB"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FE9AC53"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284DDAB" w14:textId="77777777" w:rsidR="007711FB" w:rsidRDefault="00000000">
                              <w:pPr>
                                <w:spacing w:after="0" w:line="240" w:lineRule="auto"/>
                                <w:jc w:val="right"/>
                              </w:pPr>
                              <w:r>
                                <w:rPr>
                                  <w:rFonts w:ascii="Arial" w:eastAsia="Arial" w:hAnsi="Arial"/>
                                  <w:color w:val="000000"/>
                                  <w:sz w:val="16"/>
                                </w:rPr>
                                <w:t>480,000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E38CA26" w14:textId="77777777" w:rsidR="007711FB" w:rsidRDefault="00000000">
                              <w:pPr>
                                <w:spacing w:after="0" w:line="240" w:lineRule="auto"/>
                                <w:jc w:val="right"/>
                              </w:pPr>
                              <w:r>
                                <w:rPr>
                                  <w:rFonts w:ascii="Arial" w:eastAsia="Arial" w:hAnsi="Arial"/>
                                  <w:color w:val="000000"/>
                                  <w:sz w:val="16"/>
                                </w:rPr>
                                <w:t>436,821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B01C9F" w14:textId="77777777" w:rsidR="007711FB" w:rsidRDefault="00000000">
                              <w:pPr>
                                <w:spacing w:after="0" w:line="240" w:lineRule="auto"/>
                                <w:jc w:val="right"/>
                              </w:pPr>
                              <w:r>
                                <w:rPr>
                                  <w:rFonts w:ascii="Arial" w:eastAsia="Arial" w:hAnsi="Arial"/>
                                  <w:color w:val="000000"/>
                                  <w:sz w:val="16"/>
                                </w:rPr>
                                <w:t>436,821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646F3AC" w14:textId="77777777" w:rsidR="007711FB" w:rsidRDefault="00000000">
                              <w:pPr>
                                <w:spacing w:after="0" w:line="240" w:lineRule="auto"/>
                                <w:jc w:val="right"/>
                              </w:pPr>
                              <w:r>
                                <w:rPr>
                                  <w:rFonts w:ascii="Arial" w:eastAsia="Arial" w:hAnsi="Arial"/>
                                  <w:color w:val="000000"/>
                                  <w:sz w:val="16"/>
                                </w:rPr>
                                <w:t>100.00</w:t>
                              </w:r>
                            </w:p>
                          </w:tc>
                        </w:tr>
                        <w:tr w:rsidR="00605AB3" w14:paraId="4B1BBB98"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5BA0AE3" w14:textId="77777777" w:rsidR="007711FB" w:rsidRDefault="00000000">
                              <w:pPr>
                                <w:spacing w:after="0" w:line="240" w:lineRule="auto"/>
                              </w:pPr>
                              <w:r>
                                <w:rPr>
                                  <w:rFonts w:ascii="Arial" w:eastAsia="Arial" w:hAnsi="Arial"/>
                                  <w:b/>
                                  <w:color w:val="FFFFFF"/>
                                  <w:sz w:val="16"/>
                                </w:rPr>
                                <w:t>Decent Employ. &amp; Poverty: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12A839F"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708146C"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C044CC6" w14:textId="77777777" w:rsidR="007711FB" w:rsidRDefault="00000000">
                              <w:pPr>
                                <w:spacing w:after="0" w:line="240" w:lineRule="auto"/>
                                <w:jc w:val="right"/>
                              </w:pPr>
                              <w:r>
                                <w:rPr>
                                  <w:rFonts w:ascii="Arial" w:eastAsia="Arial" w:hAnsi="Arial"/>
                                  <w:b/>
                                  <w:color w:val="FFFFFF"/>
                                  <w:sz w:val="16"/>
                                </w:rPr>
                                <w:t>1,848,372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C022F8D" w14:textId="77777777" w:rsidR="007711FB" w:rsidRDefault="00000000">
                              <w:pPr>
                                <w:spacing w:after="0" w:line="240" w:lineRule="auto"/>
                                <w:jc w:val="right"/>
                              </w:pPr>
                              <w:r>
                                <w:rPr>
                                  <w:rFonts w:ascii="Arial" w:eastAsia="Arial" w:hAnsi="Arial"/>
                                  <w:b/>
                                  <w:color w:val="FFFFFF"/>
                                  <w:sz w:val="16"/>
                                </w:rPr>
                                <w:t>1,769,394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AE73C84" w14:textId="77777777" w:rsidR="007711FB" w:rsidRDefault="00000000">
                              <w:pPr>
                                <w:spacing w:after="0" w:line="240" w:lineRule="auto"/>
                                <w:jc w:val="right"/>
                              </w:pPr>
                              <w:r>
                                <w:rPr>
                                  <w:rFonts w:ascii="Arial" w:eastAsia="Arial" w:hAnsi="Arial"/>
                                  <w:b/>
                                  <w:color w:val="FFFFFF"/>
                                  <w:sz w:val="16"/>
                                </w:rPr>
                                <w:t>1,769,394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4097D61" w14:textId="77777777" w:rsidR="007711FB" w:rsidRDefault="00000000">
                              <w:pPr>
                                <w:spacing w:after="0" w:line="240" w:lineRule="auto"/>
                                <w:jc w:val="right"/>
                              </w:pPr>
                              <w:r>
                                <w:rPr>
                                  <w:rFonts w:ascii="Arial" w:eastAsia="Arial" w:hAnsi="Arial"/>
                                  <w:b/>
                                  <w:color w:val="FFFFFF"/>
                                  <w:sz w:val="16"/>
                                </w:rPr>
                                <w:t>100.00</w:t>
                              </w:r>
                            </w:p>
                          </w:tc>
                        </w:tr>
                        <w:tr w:rsidR="00605AB3" w14:paraId="25775E21" w14:textId="77777777" w:rsidTr="00605AB3">
                          <w:tc>
                            <w:tcPr>
                              <w:tcW w:w="1090" w:type="dxa"/>
                              <w:tcBorders>
                                <w:top w:val="nil"/>
                                <w:left w:val="nil"/>
                                <w:bottom w:val="nil"/>
                                <w:right w:val="nil"/>
                              </w:tcBorders>
                              <w:tcMar>
                                <w:top w:w="59" w:type="dxa"/>
                                <w:left w:w="59" w:type="dxa"/>
                                <w:bottom w:w="59" w:type="dxa"/>
                                <w:right w:w="59" w:type="dxa"/>
                              </w:tcMar>
                              <w:vAlign w:val="center"/>
                            </w:tcPr>
                            <w:p w14:paraId="01F88965"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6BB8CA2" w14:textId="77777777" w:rsidR="007711FB" w:rsidRDefault="007711FB">
                              <w:pPr>
                                <w:spacing w:after="0" w:line="240" w:lineRule="auto"/>
                              </w:pPr>
                            </w:p>
                          </w:tc>
                        </w:tr>
                        <w:tr w:rsidR="00605AB3" w14:paraId="31AC7D6B"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F62ED1B" w14:textId="77777777" w:rsidR="007711FB" w:rsidRDefault="00000000">
                              <w:pPr>
                                <w:spacing w:after="0" w:line="240" w:lineRule="auto"/>
                              </w:pPr>
                              <w:r>
                                <w:rPr>
                                  <w:rFonts w:ascii="Arial" w:eastAsia="Arial" w:hAnsi="Arial"/>
                                  <w:b/>
                                  <w:color w:val="FFFFFF"/>
                                  <w:sz w:val="16"/>
                                </w:rPr>
                                <w:t>Direct Cost Budget</w:t>
                              </w:r>
                            </w:p>
                          </w:tc>
                        </w:tr>
                        <w:tr w:rsidR="007711FB" w14:paraId="7C5D827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544498" w14:textId="77777777" w:rsidR="007711FB" w:rsidRDefault="00000000">
                              <w:pPr>
                                <w:spacing w:after="0" w:line="240" w:lineRule="auto"/>
                              </w:pPr>
                              <w:r>
                                <w:rPr>
                                  <w:rFonts w:ascii="Arial" w:eastAsia="Arial" w:hAnsi="Arial"/>
                                  <w:color w:val="000000"/>
                                  <w:sz w:val="16"/>
                                </w:rPr>
                                <w:t>00088761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D84313" w14:textId="77777777" w:rsidR="007711FB" w:rsidRDefault="00000000">
                              <w:pPr>
                                <w:spacing w:after="0" w:line="240" w:lineRule="auto"/>
                              </w:pPr>
                              <w:r>
                                <w:rPr>
                                  <w:rFonts w:ascii="Arial" w:eastAsia="Arial" w:hAnsi="Arial"/>
                                  <w:color w:val="000000"/>
                                  <w:sz w:val="16"/>
                                </w:rPr>
                                <w:t>One Fund Secretariat PAK-RCO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921128" w14:textId="77777777" w:rsidR="007711F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DA922E5"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CAC6C4E" w14:textId="77777777" w:rsidR="007711FB" w:rsidRDefault="00000000">
                              <w:pPr>
                                <w:spacing w:after="0" w:line="240" w:lineRule="auto"/>
                                <w:jc w:val="right"/>
                              </w:pPr>
                              <w:r>
                                <w:rPr>
                                  <w:rFonts w:ascii="Arial" w:eastAsia="Arial" w:hAnsi="Arial"/>
                                  <w:color w:val="000000"/>
                                  <w:sz w:val="16"/>
                                </w:rPr>
                                <w:t>350,000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DC3C042" w14:textId="77777777" w:rsidR="007711FB" w:rsidRDefault="00000000">
                              <w:pPr>
                                <w:spacing w:after="0" w:line="240" w:lineRule="auto"/>
                                <w:jc w:val="right"/>
                              </w:pPr>
                              <w:r>
                                <w:rPr>
                                  <w:rFonts w:ascii="Arial" w:eastAsia="Arial" w:hAnsi="Arial"/>
                                  <w:color w:val="000000"/>
                                  <w:sz w:val="16"/>
                                </w:rPr>
                                <w:t>281,368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B3683D" w14:textId="77777777" w:rsidR="007711FB" w:rsidRDefault="00000000">
                              <w:pPr>
                                <w:spacing w:after="0" w:line="240" w:lineRule="auto"/>
                                <w:jc w:val="right"/>
                              </w:pPr>
                              <w:r>
                                <w:rPr>
                                  <w:rFonts w:ascii="Arial" w:eastAsia="Arial" w:hAnsi="Arial"/>
                                  <w:color w:val="000000"/>
                                  <w:sz w:val="16"/>
                                </w:rPr>
                                <w:t>281,368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2B2B1D7" w14:textId="77777777" w:rsidR="007711FB" w:rsidRDefault="00000000">
                              <w:pPr>
                                <w:spacing w:after="0" w:line="240" w:lineRule="auto"/>
                                <w:jc w:val="right"/>
                              </w:pPr>
                              <w:r>
                                <w:rPr>
                                  <w:rFonts w:ascii="Arial" w:eastAsia="Arial" w:hAnsi="Arial"/>
                                  <w:color w:val="000000"/>
                                  <w:sz w:val="16"/>
                                </w:rPr>
                                <w:t>100.00</w:t>
                              </w:r>
                            </w:p>
                          </w:tc>
                        </w:tr>
                        <w:tr w:rsidR="00605AB3" w14:paraId="6F94D18E"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A62BE49" w14:textId="77777777" w:rsidR="007711FB" w:rsidRDefault="00000000">
                              <w:pPr>
                                <w:spacing w:after="0" w:line="240" w:lineRule="auto"/>
                              </w:pPr>
                              <w:r>
                                <w:rPr>
                                  <w:rFonts w:ascii="Arial" w:eastAsia="Arial" w:hAnsi="Arial"/>
                                  <w:b/>
                                  <w:color w:val="FFFFFF"/>
                                  <w:sz w:val="16"/>
                                </w:rPr>
                                <w:t>Direct Cost Budget: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AEFA670"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6D0F52D"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95A74C6" w14:textId="77777777" w:rsidR="007711FB" w:rsidRDefault="00000000">
                              <w:pPr>
                                <w:spacing w:after="0" w:line="240" w:lineRule="auto"/>
                                <w:jc w:val="right"/>
                              </w:pPr>
                              <w:r>
                                <w:rPr>
                                  <w:rFonts w:ascii="Arial" w:eastAsia="Arial" w:hAnsi="Arial"/>
                                  <w:b/>
                                  <w:color w:val="FFFFFF"/>
                                  <w:sz w:val="16"/>
                                </w:rPr>
                                <w:t>350,000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E3E96F6" w14:textId="77777777" w:rsidR="007711FB" w:rsidRDefault="00000000">
                              <w:pPr>
                                <w:spacing w:after="0" w:line="240" w:lineRule="auto"/>
                                <w:jc w:val="right"/>
                              </w:pPr>
                              <w:r>
                                <w:rPr>
                                  <w:rFonts w:ascii="Arial" w:eastAsia="Arial" w:hAnsi="Arial"/>
                                  <w:b/>
                                  <w:color w:val="FFFFFF"/>
                                  <w:sz w:val="16"/>
                                </w:rPr>
                                <w:t>281,368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2323CB4" w14:textId="77777777" w:rsidR="007711FB" w:rsidRDefault="00000000">
                              <w:pPr>
                                <w:spacing w:after="0" w:line="240" w:lineRule="auto"/>
                                <w:jc w:val="right"/>
                              </w:pPr>
                              <w:r>
                                <w:rPr>
                                  <w:rFonts w:ascii="Arial" w:eastAsia="Arial" w:hAnsi="Arial"/>
                                  <w:b/>
                                  <w:color w:val="FFFFFF"/>
                                  <w:sz w:val="16"/>
                                </w:rPr>
                                <w:t>281,368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C4F76FE" w14:textId="77777777" w:rsidR="007711FB" w:rsidRDefault="00000000">
                              <w:pPr>
                                <w:spacing w:after="0" w:line="240" w:lineRule="auto"/>
                                <w:jc w:val="right"/>
                              </w:pPr>
                              <w:r>
                                <w:rPr>
                                  <w:rFonts w:ascii="Arial" w:eastAsia="Arial" w:hAnsi="Arial"/>
                                  <w:b/>
                                  <w:color w:val="FFFFFF"/>
                                  <w:sz w:val="16"/>
                                </w:rPr>
                                <w:t>100.00</w:t>
                              </w:r>
                            </w:p>
                          </w:tc>
                        </w:tr>
                        <w:tr w:rsidR="00605AB3" w14:paraId="5E06AD7B" w14:textId="77777777" w:rsidTr="00605AB3">
                          <w:tc>
                            <w:tcPr>
                              <w:tcW w:w="1090" w:type="dxa"/>
                              <w:tcBorders>
                                <w:top w:val="nil"/>
                                <w:left w:val="nil"/>
                                <w:bottom w:val="nil"/>
                                <w:right w:val="nil"/>
                              </w:tcBorders>
                              <w:tcMar>
                                <w:top w:w="59" w:type="dxa"/>
                                <w:left w:w="59" w:type="dxa"/>
                                <w:bottom w:w="59" w:type="dxa"/>
                                <w:right w:w="59" w:type="dxa"/>
                              </w:tcMar>
                              <w:vAlign w:val="center"/>
                            </w:tcPr>
                            <w:p w14:paraId="3B3818EA"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220AB3C" w14:textId="77777777" w:rsidR="007711FB" w:rsidRDefault="007711FB">
                              <w:pPr>
                                <w:spacing w:after="0" w:line="240" w:lineRule="auto"/>
                              </w:pPr>
                            </w:p>
                          </w:tc>
                        </w:tr>
                        <w:tr w:rsidR="00605AB3" w14:paraId="74C5605C"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13A306F" w14:textId="77777777" w:rsidR="007711FB" w:rsidRDefault="00000000">
                              <w:pPr>
                                <w:spacing w:after="0" w:line="240" w:lineRule="auto"/>
                              </w:pPr>
                              <w:r>
                                <w:rPr>
                                  <w:rFonts w:ascii="Arial" w:eastAsia="Arial" w:hAnsi="Arial"/>
                                  <w:b/>
                                  <w:color w:val="FFFFFF"/>
                                  <w:sz w:val="16"/>
                                </w:rPr>
                                <w:t>Education Strengthening</w:t>
                              </w:r>
                            </w:p>
                          </w:tc>
                        </w:tr>
                        <w:tr w:rsidR="007711FB" w14:paraId="0ECF54E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0EACD8" w14:textId="77777777" w:rsidR="007711FB" w:rsidRDefault="00000000">
                              <w:pPr>
                                <w:spacing w:after="0" w:line="240" w:lineRule="auto"/>
                              </w:pPr>
                              <w:r>
                                <w:rPr>
                                  <w:rFonts w:ascii="Arial" w:eastAsia="Arial" w:hAnsi="Arial"/>
                                  <w:color w:val="000000"/>
                                  <w:sz w:val="16"/>
                                </w:rPr>
                                <w:t>00070803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09CB62" w14:textId="77777777" w:rsidR="007711FB" w:rsidRDefault="00000000">
                              <w:pPr>
                                <w:spacing w:after="0" w:line="240" w:lineRule="auto"/>
                              </w:pPr>
                              <w:r>
                                <w:rPr>
                                  <w:rFonts w:ascii="Arial" w:eastAsia="Arial" w:hAnsi="Arial"/>
                                  <w:color w:val="000000"/>
                                  <w:sz w:val="16"/>
                                </w:rPr>
                                <w:t>JPC2-Adult Literacy and Non-</w:t>
                              </w:r>
                              <w:proofErr w:type="spellStart"/>
                              <w:r>
                                <w:rPr>
                                  <w:rFonts w:ascii="Arial" w:eastAsia="Arial" w:hAnsi="Arial"/>
                                  <w:color w:val="000000"/>
                                  <w:sz w:val="16"/>
                                </w:rPr>
                                <w:t>Fo</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3CC648B" w14:textId="77777777" w:rsidR="007711FB"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339D861"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2EB755" w14:textId="77777777" w:rsidR="007711FB" w:rsidRDefault="00000000">
                              <w:pPr>
                                <w:spacing w:after="0" w:line="240" w:lineRule="auto"/>
                                <w:jc w:val="right"/>
                              </w:pPr>
                              <w:r>
                                <w:rPr>
                                  <w:rFonts w:ascii="Arial" w:eastAsia="Arial" w:hAnsi="Arial"/>
                                  <w:color w:val="000000"/>
                                  <w:sz w:val="16"/>
                                </w:rPr>
                                <w:t>211,589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43C3DA1" w14:textId="77777777" w:rsidR="007711FB" w:rsidRDefault="00000000">
                              <w:pPr>
                                <w:spacing w:after="0" w:line="240" w:lineRule="auto"/>
                                <w:jc w:val="right"/>
                              </w:pPr>
                              <w:r>
                                <w:rPr>
                                  <w:rFonts w:ascii="Arial" w:eastAsia="Arial" w:hAnsi="Arial"/>
                                  <w:color w:val="000000"/>
                                  <w:sz w:val="16"/>
                                </w:rPr>
                                <w:t>204,554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1505CF" w14:textId="77777777" w:rsidR="007711FB" w:rsidRDefault="00000000">
                              <w:pPr>
                                <w:spacing w:after="0" w:line="240" w:lineRule="auto"/>
                                <w:jc w:val="right"/>
                              </w:pPr>
                              <w:r>
                                <w:rPr>
                                  <w:rFonts w:ascii="Arial" w:eastAsia="Arial" w:hAnsi="Arial"/>
                                  <w:color w:val="000000"/>
                                  <w:sz w:val="16"/>
                                </w:rPr>
                                <w:t>204,554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8C9224" w14:textId="77777777" w:rsidR="007711FB" w:rsidRDefault="00000000">
                              <w:pPr>
                                <w:spacing w:after="0" w:line="240" w:lineRule="auto"/>
                                <w:jc w:val="right"/>
                              </w:pPr>
                              <w:r>
                                <w:rPr>
                                  <w:rFonts w:ascii="Arial" w:eastAsia="Arial" w:hAnsi="Arial"/>
                                  <w:color w:val="000000"/>
                                  <w:sz w:val="16"/>
                                </w:rPr>
                                <w:t>100.00</w:t>
                              </w:r>
                            </w:p>
                          </w:tc>
                        </w:tr>
                        <w:tr w:rsidR="007711FB" w14:paraId="0B59437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F91C5A" w14:textId="77777777" w:rsidR="007711FB" w:rsidRDefault="00000000">
                              <w:pPr>
                                <w:spacing w:after="0" w:line="240" w:lineRule="auto"/>
                              </w:pPr>
                              <w:r>
                                <w:rPr>
                                  <w:rFonts w:ascii="Arial" w:eastAsia="Arial" w:hAnsi="Arial"/>
                                  <w:color w:val="000000"/>
                                  <w:sz w:val="16"/>
                                </w:rPr>
                                <w:t>00070803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9C17AE4" w14:textId="77777777" w:rsidR="007711FB" w:rsidRDefault="00000000">
                              <w:pPr>
                                <w:spacing w:after="0" w:line="240" w:lineRule="auto"/>
                              </w:pPr>
                              <w:r>
                                <w:rPr>
                                  <w:rFonts w:ascii="Arial" w:eastAsia="Arial" w:hAnsi="Arial"/>
                                  <w:color w:val="000000"/>
                                  <w:sz w:val="16"/>
                                </w:rPr>
                                <w:t>JPC2-Adult Literacy and Non-</w:t>
                              </w:r>
                              <w:proofErr w:type="spellStart"/>
                              <w:r>
                                <w:rPr>
                                  <w:rFonts w:ascii="Arial" w:eastAsia="Arial" w:hAnsi="Arial"/>
                                  <w:color w:val="000000"/>
                                  <w:sz w:val="16"/>
                                </w:rPr>
                                <w:t>Fo</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E9460A2" w14:textId="77777777" w:rsidR="007711FB"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4BFE97"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772DB98" w14:textId="77777777" w:rsidR="007711FB" w:rsidRDefault="00000000">
                              <w:pPr>
                                <w:spacing w:after="0" w:line="240" w:lineRule="auto"/>
                                <w:jc w:val="right"/>
                              </w:pPr>
                              <w:r>
                                <w:rPr>
                                  <w:rFonts w:ascii="Arial" w:eastAsia="Arial" w:hAnsi="Arial"/>
                                  <w:color w:val="000000"/>
                                  <w:sz w:val="16"/>
                                </w:rPr>
                                <w:t>668,808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C5F2FE9" w14:textId="77777777" w:rsidR="007711FB" w:rsidRDefault="00000000">
                              <w:pPr>
                                <w:spacing w:after="0" w:line="240" w:lineRule="auto"/>
                                <w:jc w:val="right"/>
                              </w:pPr>
                              <w:r>
                                <w:rPr>
                                  <w:rFonts w:ascii="Arial" w:eastAsia="Arial" w:hAnsi="Arial"/>
                                  <w:color w:val="000000"/>
                                  <w:sz w:val="16"/>
                                </w:rPr>
                                <w:t>653,517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BDC162" w14:textId="77777777" w:rsidR="007711FB" w:rsidRDefault="00000000">
                              <w:pPr>
                                <w:spacing w:after="0" w:line="240" w:lineRule="auto"/>
                                <w:jc w:val="right"/>
                              </w:pPr>
                              <w:r>
                                <w:rPr>
                                  <w:rFonts w:ascii="Arial" w:eastAsia="Arial" w:hAnsi="Arial"/>
                                  <w:color w:val="000000"/>
                                  <w:sz w:val="16"/>
                                </w:rPr>
                                <w:t>653,517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CB087DF" w14:textId="77777777" w:rsidR="007711FB" w:rsidRDefault="00000000">
                              <w:pPr>
                                <w:spacing w:after="0" w:line="240" w:lineRule="auto"/>
                                <w:jc w:val="right"/>
                              </w:pPr>
                              <w:r>
                                <w:rPr>
                                  <w:rFonts w:ascii="Arial" w:eastAsia="Arial" w:hAnsi="Arial"/>
                                  <w:color w:val="000000"/>
                                  <w:sz w:val="16"/>
                                </w:rPr>
                                <w:t>100.00</w:t>
                              </w:r>
                            </w:p>
                          </w:tc>
                        </w:tr>
                        <w:tr w:rsidR="007711FB" w14:paraId="3603A47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7EE534" w14:textId="77777777" w:rsidR="007711FB" w:rsidRDefault="00000000">
                              <w:pPr>
                                <w:spacing w:after="0" w:line="240" w:lineRule="auto"/>
                              </w:pPr>
                              <w:r>
                                <w:rPr>
                                  <w:rFonts w:ascii="Arial" w:eastAsia="Arial" w:hAnsi="Arial"/>
                                  <w:color w:val="000000"/>
                                  <w:sz w:val="16"/>
                                </w:rPr>
                                <w:t>00070803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2BF113" w14:textId="77777777" w:rsidR="007711FB" w:rsidRDefault="00000000">
                              <w:pPr>
                                <w:spacing w:after="0" w:line="240" w:lineRule="auto"/>
                              </w:pPr>
                              <w:r>
                                <w:rPr>
                                  <w:rFonts w:ascii="Arial" w:eastAsia="Arial" w:hAnsi="Arial"/>
                                  <w:color w:val="000000"/>
                                  <w:sz w:val="16"/>
                                </w:rPr>
                                <w:t>JPC2-Adult Literacy and Non-</w:t>
                              </w:r>
                              <w:proofErr w:type="spellStart"/>
                              <w:r>
                                <w:rPr>
                                  <w:rFonts w:ascii="Arial" w:eastAsia="Arial" w:hAnsi="Arial"/>
                                  <w:color w:val="000000"/>
                                  <w:sz w:val="16"/>
                                </w:rPr>
                                <w:t>Fo</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DCC6967" w14:textId="77777777" w:rsidR="007711F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5F465DD"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F4BA21" w14:textId="77777777" w:rsidR="007711FB" w:rsidRDefault="00000000">
                              <w:pPr>
                                <w:spacing w:after="0" w:line="240" w:lineRule="auto"/>
                                <w:jc w:val="right"/>
                              </w:pPr>
                              <w:r>
                                <w:rPr>
                                  <w:rFonts w:ascii="Arial" w:eastAsia="Arial" w:hAnsi="Arial"/>
                                  <w:color w:val="000000"/>
                                  <w:sz w:val="16"/>
                                </w:rPr>
                                <w:t>59,400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69584F1" w14:textId="77777777" w:rsidR="007711FB" w:rsidRDefault="00000000">
                              <w:pPr>
                                <w:spacing w:after="0" w:line="240" w:lineRule="auto"/>
                                <w:jc w:val="right"/>
                              </w:pPr>
                              <w:r>
                                <w:rPr>
                                  <w:rFonts w:ascii="Arial" w:eastAsia="Arial" w:hAnsi="Arial"/>
                                  <w:color w:val="000000"/>
                                  <w:sz w:val="16"/>
                                </w:rPr>
                                <w:t>59,400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19DC41" w14:textId="77777777" w:rsidR="007711FB" w:rsidRDefault="00000000">
                              <w:pPr>
                                <w:spacing w:after="0" w:line="240" w:lineRule="auto"/>
                                <w:jc w:val="right"/>
                              </w:pPr>
                              <w:r>
                                <w:rPr>
                                  <w:rFonts w:ascii="Arial" w:eastAsia="Arial" w:hAnsi="Arial"/>
                                  <w:color w:val="000000"/>
                                  <w:sz w:val="16"/>
                                </w:rPr>
                                <w:t>59,400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823871F" w14:textId="77777777" w:rsidR="007711FB" w:rsidRDefault="00000000">
                              <w:pPr>
                                <w:spacing w:after="0" w:line="240" w:lineRule="auto"/>
                                <w:jc w:val="right"/>
                              </w:pPr>
                              <w:r>
                                <w:rPr>
                                  <w:rFonts w:ascii="Arial" w:eastAsia="Arial" w:hAnsi="Arial"/>
                                  <w:color w:val="000000"/>
                                  <w:sz w:val="16"/>
                                </w:rPr>
                                <w:t>100.00</w:t>
                              </w:r>
                            </w:p>
                          </w:tc>
                        </w:tr>
                        <w:tr w:rsidR="007711FB" w14:paraId="0120572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C9AB98" w14:textId="77777777" w:rsidR="007711FB" w:rsidRDefault="00000000">
                              <w:pPr>
                                <w:spacing w:after="0" w:line="240" w:lineRule="auto"/>
                              </w:pPr>
                              <w:r>
                                <w:rPr>
                                  <w:rFonts w:ascii="Arial" w:eastAsia="Arial" w:hAnsi="Arial"/>
                                  <w:color w:val="000000"/>
                                  <w:sz w:val="16"/>
                                </w:rPr>
                                <w:t>00070803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C8C6CE" w14:textId="77777777" w:rsidR="007711FB" w:rsidRDefault="00000000">
                              <w:pPr>
                                <w:spacing w:after="0" w:line="240" w:lineRule="auto"/>
                              </w:pPr>
                              <w:r>
                                <w:rPr>
                                  <w:rFonts w:ascii="Arial" w:eastAsia="Arial" w:hAnsi="Arial"/>
                                  <w:color w:val="000000"/>
                                  <w:sz w:val="16"/>
                                </w:rPr>
                                <w:t>JPC2-Adult Literacy and Non-</w:t>
                              </w:r>
                              <w:proofErr w:type="spellStart"/>
                              <w:r>
                                <w:rPr>
                                  <w:rFonts w:ascii="Arial" w:eastAsia="Arial" w:hAnsi="Arial"/>
                                  <w:color w:val="000000"/>
                                  <w:sz w:val="16"/>
                                </w:rPr>
                                <w:t>Fo</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C7F857B" w14:textId="77777777" w:rsidR="007711FB"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330A5D1"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C55E624" w14:textId="77777777" w:rsidR="007711FB" w:rsidRDefault="00000000">
                              <w:pPr>
                                <w:spacing w:after="0" w:line="240" w:lineRule="auto"/>
                                <w:jc w:val="right"/>
                              </w:pPr>
                              <w:r>
                                <w:rPr>
                                  <w:rFonts w:ascii="Arial" w:eastAsia="Arial" w:hAnsi="Arial"/>
                                  <w:color w:val="000000"/>
                                  <w:sz w:val="16"/>
                                </w:rPr>
                                <w:t>54,700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66ADB29" w14:textId="77777777" w:rsidR="007711FB" w:rsidRDefault="00000000">
                              <w:pPr>
                                <w:spacing w:after="0" w:line="240" w:lineRule="auto"/>
                                <w:jc w:val="right"/>
                              </w:pPr>
                              <w:r>
                                <w:rPr>
                                  <w:rFonts w:ascii="Arial" w:eastAsia="Arial" w:hAnsi="Arial"/>
                                  <w:color w:val="000000"/>
                                  <w:sz w:val="16"/>
                                </w:rPr>
                                <w:t>54,700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666379" w14:textId="77777777" w:rsidR="007711FB" w:rsidRDefault="00000000">
                              <w:pPr>
                                <w:spacing w:after="0" w:line="240" w:lineRule="auto"/>
                                <w:jc w:val="right"/>
                              </w:pPr>
                              <w:r>
                                <w:rPr>
                                  <w:rFonts w:ascii="Arial" w:eastAsia="Arial" w:hAnsi="Arial"/>
                                  <w:color w:val="000000"/>
                                  <w:sz w:val="16"/>
                                </w:rPr>
                                <w:t>54,700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F02FFE9" w14:textId="77777777" w:rsidR="007711FB" w:rsidRDefault="00000000">
                              <w:pPr>
                                <w:spacing w:after="0" w:line="240" w:lineRule="auto"/>
                                <w:jc w:val="right"/>
                              </w:pPr>
                              <w:r>
                                <w:rPr>
                                  <w:rFonts w:ascii="Arial" w:eastAsia="Arial" w:hAnsi="Arial"/>
                                  <w:color w:val="000000"/>
                                  <w:sz w:val="16"/>
                                </w:rPr>
                                <w:t>100.00</w:t>
                              </w:r>
                            </w:p>
                          </w:tc>
                        </w:tr>
                        <w:tr w:rsidR="00605AB3" w14:paraId="3732E2F4"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0BC2DE9" w14:textId="77777777" w:rsidR="007711FB" w:rsidRDefault="00000000">
                              <w:pPr>
                                <w:spacing w:after="0" w:line="240" w:lineRule="auto"/>
                              </w:pPr>
                              <w:r>
                                <w:rPr>
                                  <w:rFonts w:ascii="Arial" w:eastAsia="Arial" w:hAnsi="Arial"/>
                                  <w:b/>
                                  <w:color w:val="FFFFFF"/>
                                  <w:sz w:val="16"/>
                                </w:rPr>
                                <w:t>Education Strengthening: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8DFE048"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FAC14B4"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7A3229E" w14:textId="77777777" w:rsidR="007711FB" w:rsidRDefault="00000000">
                              <w:pPr>
                                <w:spacing w:after="0" w:line="240" w:lineRule="auto"/>
                                <w:jc w:val="right"/>
                              </w:pPr>
                              <w:r>
                                <w:rPr>
                                  <w:rFonts w:ascii="Arial" w:eastAsia="Arial" w:hAnsi="Arial"/>
                                  <w:b/>
                                  <w:color w:val="FFFFFF"/>
                                  <w:sz w:val="16"/>
                                </w:rPr>
                                <w:t>994,497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873F072" w14:textId="77777777" w:rsidR="007711FB" w:rsidRDefault="00000000">
                              <w:pPr>
                                <w:spacing w:after="0" w:line="240" w:lineRule="auto"/>
                                <w:jc w:val="right"/>
                              </w:pPr>
                              <w:r>
                                <w:rPr>
                                  <w:rFonts w:ascii="Arial" w:eastAsia="Arial" w:hAnsi="Arial"/>
                                  <w:b/>
                                  <w:color w:val="FFFFFF"/>
                                  <w:sz w:val="16"/>
                                </w:rPr>
                                <w:t>972,170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2DC3893" w14:textId="77777777" w:rsidR="007711FB" w:rsidRDefault="00000000">
                              <w:pPr>
                                <w:spacing w:after="0" w:line="240" w:lineRule="auto"/>
                                <w:jc w:val="right"/>
                              </w:pPr>
                              <w:r>
                                <w:rPr>
                                  <w:rFonts w:ascii="Arial" w:eastAsia="Arial" w:hAnsi="Arial"/>
                                  <w:b/>
                                  <w:color w:val="FFFFFF"/>
                                  <w:sz w:val="16"/>
                                </w:rPr>
                                <w:t>972,170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5736694" w14:textId="77777777" w:rsidR="007711FB" w:rsidRDefault="00000000">
                              <w:pPr>
                                <w:spacing w:after="0" w:line="240" w:lineRule="auto"/>
                                <w:jc w:val="right"/>
                              </w:pPr>
                              <w:r>
                                <w:rPr>
                                  <w:rFonts w:ascii="Arial" w:eastAsia="Arial" w:hAnsi="Arial"/>
                                  <w:b/>
                                  <w:color w:val="FFFFFF"/>
                                  <w:sz w:val="16"/>
                                </w:rPr>
                                <w:t>100.00</w:t>
                              </w:r>
                            </w:p>
                          </w:tc>
                        </w:tr>
                        <w:tr w:rsidR="00605AB3" w14:paraId="6B64F7FB" w14:textId="77777777" w:rsidTr="00605AB3">
                          <w:tc>
                            <w:tcPr>
                              <w:tcW w:w="1090" w:type="dxa"/>
                              <w:tcBorders>
                                <w:top w:val="nil"/>
                                <w:left w:val="nil"/>
                                <w:bottom w:val="nil"/>
                                <w:right w:val="nil"/>
                              </w:tcBorders>
                              <w:tcMar>
                                <w:top w:w="59" w:type="dxa"/>
                                <w:left w:w="59" w:type="dxa"/>
                                <w:bottom w:w="59" w:type="dxa"/>
                                <w:right w:w="59" w:type="dxa"/>
                              </w:tcMar>
                              <w:vAlign w:val="center"/>
                            </w:tcPr>
                            <w:p w14:paraId="36398468"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799547C" w14:textId="77777777" w:rsidR="007711FB" w:rsidRDefault="007711FB">
                              <w:pPr>
                                <w:spacing w:after="0" w:line="240" w:lineRule="auto"/>
                              </w:pPr>
                            </w:p>
                          </w:tc>
                        </w:tr>
                        <w:tr w:rsidR="00605AB3" w14:paraId="4687EE99"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B8A4043" w14:textId="77777777" w:rsidR="007711FB" w:rsidRDefault="00000000">
                              <w:pPr>
                                <w:spacing w:after="0" w:line="240" w:lineRule="auto"/>
                              </w:pPr>
                              <w:r>
                                <w:rPr>
                                  <w:rFonts w:ascii="Arial" w:eastAsia="Arial" w:hAnsi="Arial"/>
                                  <w:b/>
                                  <w:color w:val="FFFFFF"/>
                                  <w:sz w:val="16"/>
                                </w:rPr>
                                <w:t>Environmental Management</w:t>
                              </w:r>
                            </w:p>
                          </w:tc>
                        </w:tr>
                        <w:tr w:rsidR="007711FB" w14:paraId="784CA39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D94A02" w14:textId="77777777" w:rsidR="007711FB" w:rsidRDefault="00000000">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F9142F" w14:textId="77777777" w:rsidR="007711FB" w:rsidRDefault="00000000">
                              <w:pPr>
                                <w:spacing w:after="0" w:line="240" w:lineRule="auto"/>
                              </w:pPr>
                              <w:r>
                                <w:rPr>
                                  <w:rFonts w:ascii="Arial" w:eastAsia="Arial" w:hAnsi="Arial"/>
                                  <w:color w:val="000000"/>
                                  <w:sz w:val="16"/>
                                </w:rPr>
                                <w:t xml:space="preserve">JPC1-Strengthend &amp; </w:t>
                              </w:r>
                              <w:proofErr w:type="spellStart"/>
                              <w:r>
                                <w:rPr>
                                  <w:rFonts w:ascii="Arial" w:eastAsia="Arial" w:hAnsi="Arial"/>
                                  <w:color w:val="000000"/>
                                  <w:sz w:val="16"/>
                                </w:rPr>
                                <w:t>Operat</w:t>
                              </w:r>
                              <w:proofErr w:type="spellEnd"/>
                              <w:r>
                                <w:rPr>
                                  <w:rFonts w:ascii="Arial" w:eastAsia="Arial" w:hAnsi="Arial"/>
                                  <w:color w:val="000000"/>
                                  <w:sz w:val="16"/>
                                </w:rPr>
                                <w:t xml:space="preserve"> Inst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88004E" w14:textId="77777777" w:rsidR="007711FB"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8070C6"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733DDD" w14:textId="77777777" w:rsidR="007711FB" w:rsidRDefault="00000000">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190A59" w14:textId="77777777" w:rsidR="007711FB" w:rsidRDefault="00000000">
                              <w:pPr>
                                <w:spacing w:after="0" w:line="240" w:lineRule="auto"/>
                                <w:jc w:val="right"/>
                              </w:pPr>
                              <w:r>
                                <w:rPr>
                                  <w:rFonts w:ascii="Arial" w:eastAsia="Arial" w:hAnsi="Arial"/>
                                  <w:color w:val="000000"/>
                                  <w:sz w:val="16"/>
                                </w:rPr>
                                <w:t>19,999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AEC19D" w14:textId="77777777" w:rsidR="007711FB" w:rsidRDefault="00000000">
                              <w:pPr>
                                <w:spacing w:after="0" w:line="240" w:lineRule="auto"/>
                                <w:jc w:val="right"/>
                              </w:pPr>
                              <w:r>
                                <w:rPr>
                                  <w:rFonts w:ascii="Arial" w:eastAsia="Arial" w:hAnsi="Arial"/>
                                  <w:color w:val="000000"/>
                                  <w:sz w:val="16"/>
                                </w:rPr>
                                <w:t>19,999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B46703D" w14:textId="77777777" w:rsidR="007711FB" w:rsidRDefault="00000000">
                              <w:pPr>
                                <w:spacing w:after="0" w:line="240" w:lineRule="auto"/>
                                <w:jc w:val="right"/>
                              </w:pPr>
                              <w:r>
                                <w:rPr>
                                  <w:rFonts w:ascii="Arial" w:eastAsia="Arial" w:hAnsi="Arial"/>
                                  <w:color w:val="000000"/>
                                  <w:sz w:val="16"/>
                                </w:rPr>
                                <w:t>100.00</w:t>
                              </w:r>
                            </w:p>
                          </w:tc>
                        </w:tr>
                        <w:tr w:rsidR="007711FB" w14:paraId="3F96F18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2C79A6" w14:textId="77777777" w:rsidR="007711FB" w:rsidRDefault="00000000">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43AC25" w14:textId="77777777" w:rsidR="007711FB" w:rsidRDefault="00000000">
                              <w:pPr>
                                <w:spacing w:after="0" w:line="240" w:lineRule="auto"/>
                              </w:pPr>
                              <w:r>
                                <w:rPr>
                                  <w:rFonts w:ascii="Arial" w:eastAsia="Arial" w:hAnsi="Arial"/>
                                  <w:color w:val="000000"/>
                                  <w:sz w:val="16"/>
                                </w:rPr>
                                <w:t xml:space="preserve">JPC1-Strengthend &amp; </w:t>
                              </w:r>
                              <w:proofErr w:type="spellStart"/>
                              <w:r>
                                <w:rPr>
                                  <w:rFonts w:ascii="Arial" w:eastAsia="Arial" w:hAnsi="Arial"/>
                                  <w:color w:val="000000"/>
                                  <w:sz w:val="16"/>
                                </w:rPr>
                                <w:t>Operat</w:t>
                              </w:r>
                              <w:proofErr w:type="spellEnd"/>
                              <w:r>
                                <w:rPr>
                                  <w:rFonts w:ascii="Arial" w:eastAsia="Arial" w:hAnsi="Arial"/>
                                  <w:color w:val="000000"/>
                                  <w:sz w:val="16"/>
                                </w:rPr>
                                <w:t xml:space="preserve"> Inst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72FF54A" w14:textId="77777777" w:rsidR="007711FB"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5E1D64C"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3E70737" w14:textId="77777777" w:rsidR="007711FB" w:rsidRDefault="00000000">
                              <w:pPr>
                                <w:spacing w:after="0" w:line="240" w:lineRule="auto"/>
                                <w:jc w:val="right"/>
                              </w:pPr>
                              <w:r>
                                <w:rPr>
                                  <w:rFonts w:ascii="Arial" w:eastAsia="Arial" w:hAnsi="Arial"/>
                                  <w:color w:val="000000"/>
                                  <w:sz w:val="16"/>
                                </w:rPr>
                                <w:t>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10C8825" w14:textId="77777777" w:rsidR="007711FB" w:rsidRDefault="00000000">
                              <w:pPr>
                                <w:spacing w:after="0" w:line="240" w:lineRule="auto"/>
                                <w:jc w:val="right"/>
                              </w:pPr>
                              <w:r>
                                <w:rPr>
                                  <w:rFonts w:ascii="Arial" w:eastAsia="Arial" w:hAnsi="Arial"/>
                                  <w:color w:val="000000"/>
                                  <w:sz w:val="16"/>
                                </w:rPr>
                                <w:t>26,282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8CFD200" w14:textId="77777777" w:rsidR="007711FB" w:rsidRDefault="00000000">
                              <w:pPr>
                                <w:spacing w:after="0" w:line="240" w:lineRule="auto"/>
                                <w:jc w:val="right"/>
                              </w:pPr>
                              <w:r>
                                <w:rPr>
                                  <w:rFonts w:ascii="Arial" w:eastAsia="Arial" w:hAnsi="Arial"/>
                                  <w:color w:val="000000"/>
                                  <w:sz w:val="16"/>
                                </w:rPr>
                                <w:t>26,282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7B82CAF" w14:textId="77777777" w:rsidR="007711FB" w:rsidRDefault="00000000">
                              <w:pPr>
                                <w:spacing w:after="0" w:line="240" w:lineRule="auto"/>
                                <w:jc w:val="right"/>
                              </w:pPr>
                              <w:r>
                                <w:rPr>
                                  <w:rFonts w:ascii="Arial" w:eastAsia="Arial" w:hAnsi="Arial"/>
                                  <w:color w:val="000000"/>
                                  <w:sz w:val="16"/>
                                </w:rPr>
                                <w:t>100.00</w:t>
                              </w:r>
                            </w:p>
                          </w:tc>
                        </w:tr>
                        <w:tr w:rsidR="007711FB" w14:paraId="23E85CA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BC3AC8" w14:textId="77777777" w:rsidR="007711FB" w:rsidRDefault="00000000">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27DEB9" w14:textId="77777777" w:rsidR="007711FB" w:rsidRDefault="00000000">
                              <w:pPr>
                                <w:spacing w:after="0" w:line="240" w:lineRule="auto"/>
                              </w:pPr>
                              <w:r>
                                <w:rPr>
                                  <w:rFonts w:ascii="Arial" w:eastAsia="Arial" w:hAnsi="Arial"/>
                                  <w:color w:val="000000"/>
                                  <w:sz w:val="16"/>
                                </w:rPr>
                                <w:t xml:space="preserve">JPC1-Strengthend &amp; </w:t>
                              </w:r>
                              <w:proofErr w:type="spellStart"/>
                              <w:r>
                                <w:rPr>
                                  <w:rFonts w:ascii="Arial" w:eastAsia="Arial" w:hAnsi="Arial"/>
                                  <w:color w:val="000000"/>
                                  <w:sz w:val="16"/>
                                </w:rPr>
                                <w:t>Operat</w:t>
                              </w:r>
                              <w:proofErr w:type="spellEnd"/>
                              <w:r>
                                <w:rPr>
                                  <w:rFonts w:ascii="Arial" w:eastAsia="Arial" w:hAnsi="Arial"/>
                                  <w:color w:val="000000"/>
                                  <w:sz w:val="16"/>
                                </w:rPr>
                                <w:t xml:space="preserve"> Inst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9857C5" w14:textId="77777777" w:rsidR="007711F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F6BDE16"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33AA57" w14:textId="77777777" w:rsidR="007711FB" w:rsidRDefault="00000000">
                              <w:pPr>
                                <w:spacing w:after="0" w:line="240" w:lineRule="auto"/>
                                <w:jc w:val="right"/>
                              </w:pPr>
                              <w:r>
                                <w:rPr>
                                  <w:rFonts w:ascii="Arial" w:eastAsia="Arial" w:hAnsi="Arial"/>
                                  <w:color w:val="000000"/>
                                  <w:sz w:val="16"/>
                                </w:rPr>
                                <w:t>930,001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11A95DC" w14:textId="77777777" w:rsidR="007711FB" w:rsidRDefault="00000000">
                              <w:pPr>
                                <w:spacing w:after="0" w:line="240" w:lineRule="auto"/>
                                <w:jc w:val="right"/>
                              </w:pPr>
                              <w:r>
                                <w:rPr>
                                  <w:rFonts w:ascii="Arial" w:eastAsia="Arial" w:hAnsi="Arial"/>
                                  <w:color w:val="000000"/>
                                  <w:sz w:val="16"/>
                                </w:rPr>
                                <w:t>929,367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F3F2FC" w14:textId="77777777" w:rsidR="007711FB" w:rsidRDefault="00000000">
                              <w:pPr>
                                <w:spacing w:after="0" w:line="240" w:lineRule="auto"/>
                                <w:jc w:val="right"/>
                              </w:pPr>
                              <w:r>
                                <w:rPr>
                                  <w:rFonts w:ascii="Arial" w:eastAsia="Arial" w:hAnsi="Arial"/>
                                  <w:color w:val="000000"/>
                                  <w:sz w:val="16"/>
                                </w:rPr>
                                <w:t>929,367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BD9420" w14:textId="77777777" w:rsidR="007711FB" w:rsidRDefault="00000000">
                              <w:pPr>
                                <w:spacing w:after="0" w:line="240" w:lineRule="auto"/>
                                <w:jc w:val="right"/>
                              </w:pPr>
                              <w:r>
                                <w:rPr>
                                  <w:rFonts w:ascii="Arial" w:eastAsia="Arial" w:hAnsi="Arial"/>
                                  <w:color w:val="000000"/>
                                  <w:sz w:val="16"/>
                                </w:rPr>
                                <w:t>100.00</w:t>
                              </w:r>
                            </w:p>
                          </w:tc>
                        </w:tr>
                        <w:tr w:rsidR="007711FB" w14:paraId="2A2A296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374205" w14:textId="77777777" w:rsidR="007711FB" w:rsidRDefault="00000000">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6EC7B00" w14:textId="77777777" w:rsidR="007711FB" w:rsidRDefault="00000000">
                              <w:pPr>
                                <w:spacing w:after="0" w:line="240" w:lineRule="auto"/>
                              </w:pPr>
                              <w:r>
                                <w:rPr>
                                  <w:rFonts w:ascii="Arial" w:eastAsia="Arial" w:hAnsi="Arial"/>
                                  <w:color w:val="000000"/>
                                  <w:sz w:val="16"/>
                                </w:rPr>
                                <w:t xml:space="preserve">JPC1-Strengthend &amp; </w:t>
                              </w:r>
                              <w:proofErr w:type="spellStart"/>
                              <w:r>
                                <w:rPr>
                                  <w:rFonts w:ascii="Arial" w:eastAsia="Arial" w:hAnsi="Arial"/>
                                  <w:color w:val="000000"/>
                                  <w:sz w:val="16"/>
                                </w:rPr>
                                <w:t>Operat</w:t>
                              </w:r>
                              <w:proofErr w:type="spellEnd"/>
                              <w:r>
                                <w:rPr>
                                  <w:rFonts w:ascii="Arial" w:eastAsia="Arial" w:hAnsi="Arial"/>
                                  <w:color w:val="000000"/>
                                  <w:sz w:val="16"/>
                                </w:rPr>
                                <w:t xml:space="preserve"> Inst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937B040" w14:textId="77777777" w:rsidR="007711FB" w:rsidRDefault="00000000">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8716DD4"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28F2B0B" w14:textId="77777777" w:rsidR="007711FB" w:rsidRDefault="00000000">
                              <w:pPr>
                                <w:spacing w:after="0" w:line="240" w:lineRule="auto"/>
                                <w:jc w:val="right"/>
                              </w:pPr>
                              <w:r>
                                <w:rPr>
                                  <w:rFonts w:ascii="Arial" w:eastAsia="Arial" w:hAnsi="Arial"/>
                                  <w:color w:val="000000"/>
                                  <w:sz w:val="16"/>
                                </w:rPr>
                                <w:t>160,000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9731458" w14:textId="77777777" w:rsidR="007711FB" w:rsidRDefault="00000000">
                              <w:pPr>
                                <w:spacing w:after="0" w:line="240" w:lineRule="auto"/>
                                <w:jc w:val="right"/>
                              </w:pPr>
                              <w:r>
                                <w:rPr>
                                  <w:rFonts w:ascii="Arial" w:eastAsia="Arial" w:hAnsi="Arial"/>
                                  <w:color w:val="000000"/>
                                  <w:sz w:val="16"/>
                                </w:rPr>
                                <w:t>160,000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E05B85" w14:textId="77777777" w:rsidR="007711FB" w:rsidRDefault="00000000">
                              <w:pPr>
                                <w:spacing w:after="0" w:line="240" w:lineRule="auto"/>
                                <w:jc w:val="right"/>
                              </w:pPr>
                              <w:r>
                                <w:rPr>
                                  <w:rFonts w:ascii="Arial" w:eastAsia="Arial" w:hAnsi="Arial"/>
                                  <w:color w:val="000000"/>
                                  <w:sz w:val="16"/>
                                </w:rPr>
                                <w:t>160,000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023D834" w14:textId="77777777" w:rsidR="007711FB" w:rsidRDefault="00000000">
                              <w:pPr>
                                <w:spacing w:after="0" w:line="240" w:lineRule="auto"/>
                                <w:jc w:val="right"/>
                              </w:pPr>
                              <w:r>
                                <w:rPr>
                                  <w:rFonts w:ascii="Arial" w:eastAsia="Arial" w:hAnsi="Arial"/>
                                  <w:color w:val="000000"/>
                                  <w:sz w:val="16"/>
                                </w:rPr>
                                <w:t>100.00</w:t>
                              </w:r>
                            </w:p>
                          </w:tc>
                        </w:tr>
                        <w:tr w:rsidR="007711FB" w14:paraId="2586A33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82CDC0" w14:textId="77777777" w:rsidR="007711FB" w:rsidRDefault="00000000">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B1C1238" w14:textId="77777777" w:rsidR="007711FB" w:rsidRDefault="00000000">
                              <w:pPr>
                                <w:spacing w:after="0" w:line="240" w:lineRule="auto"/>
                              </w:pPr>
                              <w:r>
                                <w:rPr>
                                  <w:rFonts w:ascii="Arial" w:eastAsia="Arial" w:hAnsi="Arial"/>
                                  <w:color w:val="000000"/>
                                  <w:sz w:val="16"/>
                                </w:rPr>
                                <w:t xml:space="preserve">JPC1-Strengthend &amp; </w:t>
                              </w:r>
                              <w:proofErr w:type="spellStart"/>
                              <w:r>
                                <w:rPr>
                                  <w:rFonts w:ascii="Arial" w:eastAsia="Arial" w:hAnsi="Arial"/>
                                  <w:color w:val="000000"/>
                                  <w:sz w:val="16"/>
                                </w:rPr>
                                <w:t>Operat</w:t>
                              </w:r>
                              <w:proofErr w:type="spellEnd"/>
                              <w:r>
                                <w:rPr>
                                  <w:rFonts w:ascii="Arial" w:eastAsia="Arial" w:hAnsi="Arial"/>
                                  <w:color w:val="000000"/>
                                  <w:sz w:val="16"/>
                                </w:rPr>
                                <w:t xml:space="preserve"> Inst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EF3D585" w14:textId="77777777" w:rsidR="007711FB"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B532DCD"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110ED30" w14:textId="77777777" w:rsidR="007711FB" w:rsidRDefault="00000000">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1680A81" w14:textId="77777777" w:rsidR="007711FB" w:rsidRDefault="00000000">
                              <w:pPr>
                                <w:spacing w:after="0" w:line="240" w:lineRule="auto"/>
                                <w:jc w:val="right"/>
                              </w:pPr>
                              <w:r>
                                <w:rPr>
                                  <w:rFonts w:ascii="Arial" w:eastAsia="Arial" w:hAnsi="Arial"/>
                                  <w:color w:val="000000"/>
                                  <w:sz w:val="16"/>
                                </w:rPr>
                                <w:t>195,513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67B5F4" w14:textId="77777777" w:rsidR="007711FB" w:rsidRDefault="00000000">
                              <w:pPr>
                                <w:spacing w:after="0" w:line="240" w:lineRule="auto"/>
                                <w:jc w:val="right"/>
                              </w:pPr>
                              <w:r>
                                <w:rPr>
                                  <w:rFonts w:ascii="Arial" w:eastAsia="Arial" w:hAnsi="Arial"/>
                                  <w:color w:val="000000"/>
                                  <w:sz w:val="16"/>
                                </w:rPr>
                                <w:t>195,513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8BC293C" w14:textId="77777777" w:rsidR="007711FB" w:rsidRDefault="00000000">
                              <w:pPr>
                                <w:spacing w:after="0" w:line="240" w:lineRule="auto"/>
                                <w:jc w:val="right"/>
                              </w:pPr>
                              <w:r>
                                <w:rPr>
                                  <w:rFonts w:ascii="Arial" w:eastAsia="Arial" w:hAnsi="Arial"/>
                                  <w:color w:val="000000"/>
                                  <w:sz w:val="16"/>
                                </w:rPr>
                                <w:t>100.00</w:t>
                              </w:r>
                            </w:p>
                          </w:tc>
                        </w:tr>
                        <w:tr w:rsidR="007711FB" w14:paraId="651A731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3116BB" w14:textId="77777777" w:rsidR="007711FB" w:rsidRDefault="00000000">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B41C6EC" w14:textId="77777777" w:rsidR="007711FB" w:rsidRDefault="00000000">
                              <w:pPr>
                                <w:spacing w:after="0" w:line="240" w:lineRule="auto"/>
                              </w:pPr>
                              <w:r>
                                <w:rPr>
                                  <w:rFonts w:ascii="Arial" w:eastAsia="Arial" w:hAnsi="Arial"/>
                                  <w:color w:val="000000"/>
                                  <w:sz w:val="16"/>
                                </w:rPr>
                                <w:t xml:space="preserve">JPC1-Strengthend &amp; </w:t>
                              </w:r>
                              <w:proofErr w:type="spellStart"/>
                              <w:r>
                                <w:rPr>
                                  <w:rFonts w:ascii="Arial" w:eastAsia="Arial" w:hAnsi="Arial"/>
                                  <w:color w:val="000000"/>
                                  <w:sz w:val="16"/>
                                </w:rPr>
                                <w:t>Operat</w:t>
                              </w:r>
                              <w:proofErr w:type="spellEnd"/>
                              <w:r>
                                <w:rPr>
                                  <w:rFonts w:ascii="Arial" w:eastAsia="Arial" w:hAnsi="Arial"/>
                                  <w:color w:val="000000"/>
                                  <w:sz w:val="16"/>
                                </w:rPr>
                                <w:t xml:space="preserve"> Inst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5790E0D" w14:textId="77777777" w:rsidR="007711FB"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1CB2AE"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7FFB2A0" w14:textId="77777777" w:rsidR="007711FB" w:rsidRDefault="00000000">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7746FCE" w14:textId="77777777" w:rsidR="007711FB" w:rsidRDefault="00000000">
                              <w:pPr>
                                <w:spacing w:after="0" w:line="240" w:lineRule="auto"/>
                                <w:jc w:val="right"/>
                              </w:pPr>
                              <w:r>
                                <w:rPr>
                                  <w:rFonts w:ascii="Arial" w:eastAsia="Arial" w:hAnsi="Arial"/>
                                  <w:color w:val="000000"/>
                                  <w:sz w:val="16"/>
                                </w:rPr>
                                <w:t>160,379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F1F6D9" w14:textId="77777777" w:rsidR="007711FB" w:rsidRDefault="00000000">
                              <w:pPr>
                                <w:spacing w:after="0" w:line="240" w:lineRule="auto"/>
                                <w:jc w:val="right"/>
                              </w:pPr>
                              <w:r>
                                <w:rPr>
                                  <w:rFonts w:ascii="Arial" w:eastAsia="Arial" w:hAnsi="Arial"/>
                                  <w:color w:val="000000"/>
                                  <w:sz w:val="16"/>
                                </w:rPr>
                                <w:t>160,379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597A179" w14:textId="77777777" w:rsidR="007711FB" w:rsidRDefault="00000000">
                              <w:pPr>
                                <w:spacing w:after="0" w:line="240" w:lineRule="auto"/>
                                <w:jc w:val="right"/>
                              </w:pPr>
                              <w:r>
                                <w:rPr>
                                  <w:rFonts w:ascii="Arial" w:eastAsia="Arial" w:hAnsi="Arial"/>
                                  <w:color w:val="000000"/>
                                  <w:sz w:val="16"/>
                                </w:rPr>
                                <w:t>100.00</w:t>
                              </w:r>
                            </w:p>
                          </w:tc>
                        </w:tr>
                        <w:tr w:rsidR="00605AB3" w14:paraId="5AE05C8F"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2BE859C" w14:textId="77777777" w:rsidR="007711FB" w:rsidRDefault="00000000">
                              <w:pPr>
                                <w:spacing w:after="0" w:line="240" w:lineRule="auto"/>
                              </w:pPr>
                              <w:r>
                                <w:rPr>
                                  <w:rFonts w:ascii="Arial" w:eastAsia="Arial" w:hAnsi="Arial"/>
                                  <w:b/>
                                  <w:color w:val="FFFFFF"/>
                                  <w:sz w:val="16"/>
                                </w:rPr>
                                <w:t>Environmental Management: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38D282D"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94B1133"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FDFBCF9" w14:textId="77777777" w:rsidR="007711FB" w:rsidRDefault="00000000">
                              <w:pPr>
                                <w:spacing w:after="0" w:line="240" w:lineRule="auto"/>
                                <w:jc w:val="right"/>
                              </w:pPr>
                              <w:r>
                                <w:rPr>
                                  <w:rFonts w:ascii="Arial" w:eastAsia="Arial" w:hAnsi="Arial"/>
                                  <w:b/>
                                  <w:color w:val="FFFFFF"/>
                                  <w:sz w:val="16"/>
                                </w:rPr>
                                <w:t>1,540,001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5618894" w14:textId="77777777" w:rsidR="007711FB" w:rsidRDefault="00000000">
                              <w:pPr>
                                <w:spacing w:after="0" w:line="240" w:lineRule="auto"/>
                                <w:jc w:val="right"/>
                              </w:pPr>
                              <w:r>
                                <w:rPr>
                                  <w:rFonts w:ascii="Arial" w:eastAsia="Arial" w:hAnsi="Arial"/>
                                  <w:b/>
                                  <w:color w:val="FFFFFF"/>
                                  <w:sz w:val="16"/>
                                </w:rPr>
                                <w:t>1,491,541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9C173BA" w14:textId="77777777" w:rsidR="007711FB" w:rsidRDefault="00000000">
                              <w:pPr>
                                <w:spacing w:after="0" w:line="240" w:lineRule="auto"/>
                                <w:jc w:val="right"/>
                              </w:pPr>
                              <w:r>
                                <w:rPr>
                                  <w:rFonts w:ascii="Arial" w:eastAsia="Arial" w:hAnsi="Arial"/>
                                  <w:b/>
                                  <w:color w:val="FFFFFF"/>
                                  <w:sz w:val="16"/>
                                </w:rPr>
                                <w:t>1,491,541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D8177DE" w14:textId="77777777" w:rsidR="007711FB" w:rsidRDefault="00000000">
                              <w:pPr>
                                <w:spacing w:after="0" w:line="240" w:lineRule="auto"/>
                                <w:jc w:val="right"/>
                              </w:pPr>
                              <w:r>
                                <w:rPr>
                                  <w:rFonts w:ascii="Arial" w:eastAsia="Arial" w:hAnsi="Arial"/>
                                  <w:b/>
                                  <w:color w:val="FFFFFF"/>
                                  <w:sz w:val="16"/>
                                </w:rPr>
                                <w:t>100.00</w:t>
                              </w:r>
                            </w:p>
                          </w:tc>
                        </w:tr>
                        <w:tr w:rsidR="00605AB3" w14:paraId="42487E83" w14:textId="77777777" w:rsidTr="00605AB3">
                          <w:tc>
                            <w:tcPr>
                              <w:tcW w:w="1090" w:type="dxa"/>
                              <w:tcBorders>
                                <w:top w:val="nil"/>
                                <w:left w:val="nil"/>
                                <w:bottom w:val="nil"/>
                                <w:right w:val="nil"/>
                              </w:tcBorders>
                              <w:tcMar>
                                <w:top w:w="59" w:type="dxa"/>
                                <w:left w:w="59" w:type="dxa"/>
                                <w:bottom w:w="59" w:type="dxa"/>
                                <w:right w:w="59" w:type="dxa"/>
                              </w:tcMar>
                              <w:vAlign w:val="center"/>
                            </w:tcPr>
                            <w:p w14:paraId="6C4BBCC7"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0960E89" w14:textId="77777777" w:rsidR="007711FB" w:rsidRDefault="007711FB">
                              <w:pPr>
                                <w:spacing w:after="0" w:line="240" w:lineRule="auto"/>
                              </w:pPr>
                            </w:p>
                          </w:tc>
                        </w:tr>
                        <w:tr w:rsidR="00605AB3" w14:paraId="250EC95E"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22A4134" w14:textId="77777777" w:rsidR="007711FB" w:rsidRDefault="00000000">
                              <w:pPr>
                                <w:spacing w:after="0" w:line="240" w:lineRule="auto"/>
                              </w:pPr>
                              <w:r>
                                <w:rPr>
                                  <w:rFonts w:ascii="Arial" w:eastAsia="Arial" w:hAnsi="Arial"/>
                                  <w:b/>
                                  <w:color w:val="FFFFFF"/>
                                  <w:sz w:val="16"/>
                                </w:rPr>
                                <w:t>Gender Equality</w:t>
                              </w:r>
                            </w:p>
                          </w:tc>
                        </w:tr>
                        <w:tr w:rsidR="007711FB" w14:paraId="0E4E7DF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4FDEF5" w14:textId="77777777" w:rsidR="007711FB" w:rsidRDefault="00000000">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A29459A" w14:textId="77777777" w:rsidR="007711FB" w:rsidRDefault="00000000">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C6014AA" w14:textId="77777777" w:rsidR="007711FB"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D0590EE"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995C5C3" w14:textId="77777777" w:rsidR="007711FB" w:rsidRDefault="00000000">
                              <w:pPr>
                                <w:spacing w:after="0" w:line="240" w:lineRule="auto"/>
                                <w:jc w:val="right"/>
                              </w:pPr>
                              <w:r>
                                <w:rPr>
                                  <w:rFonts w:ascii="Arial" w:eastAsia="Arial" w:hAnsi="Arial"/>
                                  <w:color w:val="000000"/>
                                  <w:sz w:val="16"/>
                                </w:rPr>
                                <w:t>877,000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1D0B8BD" w14:textId="77777777" w:rsidR="007711FB" w:rsidRDefault="00000000">
                              <w:pPr>
                                <w:spacing w:after="0" w:line="240" w:lineRule="auto"/>
                                <w:jc w:val="right"/>
                              </w:pPr>
                              <w:r>
                                <w:rPr>
                                  <w:rFonts w:ascii="Arial" w:eastAsia="Arial" w:hAnsi="Arial"/>
                                  <w:color w:val="000000"/>
                                  <w:sz w:val="16"/>
                                </w:rPr>
                                <w:t>876,851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4BD78B" w14:textId="77777777" w:rsidR="007711FB" w:rsidRDefault="00000000">
                              <w:pPr>
                                <w:spacing w:after="0" w:line="240" w:lineRule="auto"/>
                                <w:jc w:val="right"/>
                              </w:pPr>
                              <w:r>
                                <w:rPr>
                                  <w:rFonts w:ascii="Arial" w:eastAsia="Arial" w:hAnsi="Arial"/>
                                  <w:color w:val="000000"/>
                                  <w:sz w:val="16"/>
                                </w:rPr>
                                <w:t>876,851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98C1C5" w14:textId="77777777" w:rsidR="007711FB" w:rsidRDefault="00000000">
                              <w:pPr>
                                <w:spacing w:after="0" w:line="240" w:lineRule="auto"/>
                                <w:jc w:val="right"/>
                              </w:pPr>
                              <w:r>
                                <w:rPr>
                                  <w:rFonts w:ascii="Arial" w:eastAsia="Arial" w:hAnsi="Arial"/>
                                  <w:color w:val="000000"/>
                                  <w:sz w:val="16"/>
                                </w:rPr>
                                <w:t>100.00</w:t>
                              </w:r>
                            </w:p>
                          </w:tc>
                        </w:tr>
                        <w:tr w:rsidR="007711FB" w14:paraId="00B9C22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43D0BC" w14:textId="77777777" w:rsidR="007711FB" w:rsidRDefault="00000000">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8ABB23B" w14:textId="77777777" w:rsidR="007711FB" w:rsidRDefault="00000000">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DE17E0B" w14:textId="77777777" w:rsidR="007711FB"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EAD2218"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301D21B" w14:textId="77777777" w:rsidR="007711FB" w:rsidRDefault="00000000">
                              <w:pPr>
                                <w:spacing w:after="0" w:line="240" w:lineRule="auto"/>
                                <w:jc w:val="right"/>
                              </w:pPr>
                              <w:r>
                                <w:rPr>
                                  <w:rFonts w:ascii="Arial" w:eastAsia="Arial" w:hAnsi="Arial"/>
                                  <w:color w:val="000000"/>
                                  <w:sz w:val="16"/>
                                </w:rPr>
                                <w:t>950,000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7E6121F" w14:textId="77777777" w:rsidR="007711FB" w:rsidRDefault="00000000">
                              <w:pPr>
                                <w:spacing w:after="0" w:line="240" w:lineRule="auto"/>
                                <w:jc w:val="right"/>
                              </w:pPr>
                              <w:r>
                                <w:rPr>
                                  <w:rFonts w:ascii="Arial" w:eastAsia="Arial" w:hAnsi="Arial"/>
                                  <w:color w:val="000000"/>
                                  <w:sz w:val="16"/>
                                </w:rPr>
                                <w:t>928,370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05237EF" w14:textId="77777777" w:rsidR="007711FB" w:rsidRDefault="00000000">
                              <w:pPr>
                                <w:spacing w:after="0" w:line="240" w:lineRule="auto"/>
                                <w:jc w:val="right"/>
                              </w:pPr>
                              <w:r>
                                <w:rPr>
                                  <w:rFonts w:ascii="Arial" w:eastAsia="Arial" w:hAnsi="Arial"/>
                                  <w:color w:val="000000"/>
                                  <w:sz w:val="16"/>
                                </w:rPr>
                                <w:t>928,370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D38A25D" w14:textId="77777777" w:rsidR="007711FB" w:rsidRDefault="00000000">
                              <w:pPr>
                                <w:spacing w:after="0" w:line="240" w:lineRule="auto"/>
                                <w:jc w:val="right"/>
                              </w:pPr>
                              <w:r>
                                <w:rPr>
                                  <w:rFonts w:ascii="Arial" w:eastAsia="Arial" w:hAnsi="Arial"/>
                                  <w:color w:val="000000"/>
                                  <w:sz w:val="16"/>
                                </w:rPr>
                                <w:t>100.00</w:t>
                              </w:r>
                            </w:p>
                          </w:tc>
                        </w:tr>
                        <w:tr w:rsidR="007711FB" w14:paraId="27D7F5A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58EE4F" w14:textId="77777777" w:rsidR="007711FB" w:rsidRDefault="00000000">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BB3EBD" w14:textId="77777777" w:rsidR="007711FB" w:rsidRDefault="00000000">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962CF92" w14:textId="77777777" w:rsidR="007711FB"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EC1F812"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25690D3" w14:textId="77777777" w:rsidR="007711FB" w:rsidRDefault="00000000">
                              <w:pPr>
                                <w:spacing w:after="0" w:line="240" w:lineRule="auto"/>
                                <w:jc w:val="right"/>
                              </w:pPr>
                              <w:r>
                                <w:rPr>
                                  <w:rFonts w:ascii="Arial" w:eastAsia="Arial" w:hAnsi="Arial"/>
                                  <w:color w:val="000000"/>
                                  <w:sz w:val="16"/>
                                </w:rPr>
                                <w:t>295,300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DFEB0AA" w14:textId="77777777" w:rsidR="007711FB" w:rsidRDefault="00000000">
                              <w:pPr>
                                <w:spacing w:after="0" w:line="240" w:lineRule="auto"/>
                                <w:jc w:val="right"/>
                              </w:pPr>
                              <w:r>
                                <w:rPr>
                                  <w:rFonts w:ascii="Arial" w:eastAsia="Arial" w:hAnsi="Arial"/>
                                  <w:color w:val="000000"/>
                                  <w:sz w:val="16"/>
                                </w:rPr>
                                <w:t>295,300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CC4492" w14:textId="77777777" w:rsidR="007711FB" w:rsidRDefault="00000000">
                              <w:pPr>
                                <w:spacing w:after="0" w:line="240" w:lineRule="auto"/>
                                <w:jc w:val="right"/>
                              </w:pPr>
                              <w:r>
                                <w:rPr>
                                  <w:rFonts w:ascii="Arial" w:eastAsia="Arial" w:hAnsi="Arial"/>
                                  <w:color w:val="000000"/>
                                  <w:sz w:val="16"/>
                                </w:rPr>
                                <w:t>295,300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D6F7493" w14:textId="77777777" w:rsidR="007711FB" w:rsidRDefault="00000000">
                              <w:pPr>
                                <w:spacing w:after="0" w:line="240" w:lineRule="auto"/>
                                <w:jc w:val="right"/>
                              </w:pPr>
                              <w:r>
                                <w:rPr>
                                  <w:rFonts w:ascii="Arial" w:eastAsia="Arial" w:hAnsi="Arial"/>
                                  <w:color w:val="000000"/>
                                  <w:sz w:val="16"/>
                                </w:rPr>
                                <w:t>100.00</w:t>
                              </w:r>
                            </w:p>
                          </w:tc>
                        </w:tr>
                        <w:tr w:rsidR="007711FB" w14:paraId="3FEA686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F80819" w14:textId="77777777" w:rsidR="007711FB" w:rsidRDefault="00000000">
                              <w:pPr>
                                <w:spacing w:after="0" w:line="240" w:lineRule="auto"/>
                              </w:pPr>
                              <w:r>
                                <w:rPr>
                                  <w:rFonts w:ascii="Arial" w:eastAsia="Arial" w:hAnsi="Arial"/>
                                  <w:color w:val="000000"/>
                                  <w:sz w:val="16"/>
                                </w:rPr>
                                <w:lastRenderedPageBreak/>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05B674C" w14:textId="77777777" w:rsidR="007711FB" w:rsidRDefault="00000000">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D969BA2" w14:textId="77777777" w:rsidR="007711FB"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5DD8B90"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F3FFAF0" w14:textId="77777777" w:rsidR="007711FB" w:rsidRDefault="00000000">
                              <w:pPr>
                                <w:spacing w:after="0" w:line="240" w:lineRule="auto"/>
                                <w:jc w:val="right"/>
                              </w:pPr>
                              <w:r>
                                <w:rPr>
                                  <w:rFonts w:ascii="Arial" w:eastAsia="Arial" w:hAnsi="Arial"/>
                                  <w:color w:val="000000"/>
                                  <w:sz w:val="16"/>
                                </w:rPr>
                                <w:t>111,150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48AAB0B" w14:textId="77777777" w:rsidR="007711FB" w:rsidRDefault="00000000">
                              <w:pPr>
                                <w:spacing w:after="0" w:line="240" w:lineRule="auto"/>
                                <w:jc w:val="right"/>
                              </w:pPr>
                              <w:r>
                                <w:rPr>
                                  <w:rFonts w:ascii="Arial" w:eastAsia="Arial" w:hAnsi="Arial"/>
                                  <w:color w:val="000000"/>
                                  <w:sz w:val="16"/>
                                </w:rPr>
                                <w:t>111,150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D0A760" w14:textId="77777777" w:rsidR="007711FB" w:rsidRDefault="00000000">
                              <w:pPr>
                                <w:spacing w:after="0" w:line="240" w:lineRule="auto"/>
                                <w:jc w:val="right"/>
                              </w:pPr>
                              <w:r>
                                <w:rPr>
                                  <w:rFonts w:ascii="Arial" w:eastAsia="Arial" w:hAnsi="Arial"/>
                                  <w:color w:val="000000"/>
                                  <w:sz w:val="16"/>
                                </w:rPr>
                                <w:t>111,150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DB1FAAC" w14:textId="77777777" w:rsidR="007711FB" w:rsidRDefault="00000000">
                              <w:pPr>
                                <w:spacing w:after="0" w:line="240" w:lineRule="auto"/>
                                <w:jc w:val="right"/>
                              </w:pPr>
                              <w:r>
                                <w:rPr>
                                  <w:rFonts w:ascii="Arial" w:eastAsia="Arial" w:hAnsi="Arial"/>
                                  <w:color w:val="000000"/>
                                  <w:sz w:val="16"/>
                                </w:rPr>
                                <w:t>100.00</w:t>
                              </w:r>
                            </w:p>
                          </w:tc>
                        </w:tr>
                        <w:tr w:rsidR="007711FB" w14:paraId="4393609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B53CE6" w14:textId="77777777" w:rsidR="007711FB" w:rsidRDefault="00000000">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EDFD7A" w14:textId="77777777" w:rsidR="007711FB" w:rsidRDefault="00000000">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A21F475" w14:textId="77777777" w:rsidR="007711F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3ABFCC0"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0C4032" w14:textId="77777777" w:rsidR="007711FB" w:rsidRDefault="00000000">
                              <w:pPr>
                                <w:spacing w:after="0" w:line="240" w:lineRule="auto"/>
                                <w:jc w:val="right"/>
                              </w:pPr>
                              <w:r>
                                <w:rPr>
                                  <w:rFonts w:ascii="Arial" w:eastAsia="Arial" w:hAnsi="Arial"/>
                                  <w:color w:val="000000"/>
                                  <w:sz w:val="16"/>
                                </w:rPr>
                                <w:t>4,120,000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9078E1C" w14:textId="77777777" w:rsidR="007711FB" w:rsidRDefault="00000000">
                              <w:pPr>
                                <w:spacing w:after="0" w:line="240" w:lineRule="auto"/>
                                <w:jc w:val="right"/>
                              </w:pPr>
                              <w:r>
                                <w:rPr>
                                  <w:rFonts w:ascii="Arial" w:eastAsia="Arial" w:hAnsi="Arial"/>
                                  <w:color w:val="000000"/>
                                  <w:sz w:val="16"/>
                                </w:rPr>
                                <w:t>4,113,687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E3C11B" w14:textId="77777777" w:rsidR="007711FB" w:rsidRDefault="00000000">
                              <w:pPr>
                                <w:spacing w:after="0" w:line="240" w:lineRule="auto"/>
                                <w:jc w:val="right"/>
                              </w:pPr>
                              <w:r>
                                <w:rPr>
                                  <w:rFonts w:ascii="Arial" w:eastAsia="Arial" w:hAnsi="Arial"/>
                                  <w:color w:val="000000"/>
                                  <w:sz w:val="16"/>
                                </w:rPr>
                                <w:t>4,113,687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974093F" w14:textId="77777777" w:rsidR="007711FB" w:rsidRDefault="00000000">
                              <w:pPr>
                                <w:spacing w:after="0" w:line="240" w:lineRule="auto"/>
                                <w:jc w:val="right"/>
                              </w:pPr>
                              <w:r>
                                <w:rPr>
                                  <w:rFonts w:ascii="Arial" w:eastAsia="Arial" w:hAnsi="Arial"/>
                                  <w:color w:val="000000"/>
                                  <w:sz w:val="16"/>
                                </w:rPr>
                                <w:t>100.00</w:t>
                              </w:r>
                            </w:p>
                          </w:tc>
                        </w:tr>
                        <w:tr w:rsidR="007711FB" w14:paraId="11F28B7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ED9598" w14:textId="77777777" w:rsidR="007711FB" w:rsidRDefault="00000000">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0908AB0" w14:textId="77777777" w:rsidR="007711FB" w:rsidRDefault="00000000">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4254AB2" w14:textId="77777777" w:rsidR="007711FB"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5AF5074"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1AE380C" w14:textId="77777777" w:rsidR="007711FB" w:rsidRDefault="00000000">
                              <w:pPr>
                                <w:spacing w:after="0" w:line="240" w:lineRule="auto"/>
                                <w:jc w:val="right"/>
                              </w:pPr>
                              <w:r>
                                <w:rPr>
                                  <w:rFonts w:ascii="Arial" w:eastAsia="Arial" w:hAnsi="Arial"/>
                                  <w:color w:val="000000"/>
                                  <w:sz w:val="16"/>
                                </w:rPr>
                                <w:t>1,400,000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3A91042" w14:textId="77777777" w:rsidR="007711FB" w:rsidRDefault="00000000">
                              <w:pPr>
                                <w:spacing w:after="0" w:line="240" w:lineRule="auto"/>
                                <w:jc w:val="right"/>
                              </w:pPr>
                              <w:r>
                                <w:rPr>
                                  <w:rFonts w:ascii="Arial" w:eastAsia="Arial" w:hAnsi="Arial"/>
                                  <w:color w:val="000000"/>
                                  <w:sz w:val="16"/>
                                </w:rPr>
                                <w:t>1,385,764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E17D09" w14:textId="77777777" w:rsidR="007711FB" w:rsidRDefault="00000000">
                              <w:pPr>
                                <w:spacing w:after="0" w:line="240" w:lineRule="auto"/>
                                <w:jc w:val="right"/>
                              </w:pPr>
                              <w:r>
                                <w:rPr>
                                  <w:rFonts w:ascii="Arial" w:eastAsia="Arial" w:hAnsi="Arial"/>
                                  <w:color w:val="000000"/>
                                  <w:sz w:val="16"/>
                                </w:rPr>
                                <w:t>1,385,764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0867992" w14:textId="77777777" w:rsidR="007711FB" w:rsidRDefault="00000000">
                              <w:pPr>
                                <w:spacing w:after="0" w:line="240" w:lineRule="auto"/>
                                <w:jc w:val="right"/>
                              </w:pPr>
                              <w:r>
                                <w:rPr>
                                  <w:rFonts w:ascii="Arial" w:eastAsia="Arial" w:hAnsi="Arial"/>
                                  <w:color w:val="000000"/>
                                  <w:sz w:val="16"/>
                                </w:rPr>
                                <w:t>100.00</w:t>
                              </w:r>
                            </w:p>
                          </w:tc>
                        </w:tr>
                        <w:tr w:rsidR="007711FB" w14:paraId="7577086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DD1B44" w14:textId="77777777" w:rsidR="007711FB" w:rsidRDefault="00000000">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D6BBAAC" w14:textId="77777777" w:rsidR="007711FB" w:rsidRDefault="00000000">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E53074" w14:textId="77777777" w:rsidR="007711F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B808F0E"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FCFFC6" w14:textId="77777777" w:rsidR="007711FB" w:rsidRDefault="00000000">
                              <w:pPr>
                                <w:spacing w:after="0" w:line="240" w:lineRule="auto"/>
                                <w:jc w:val="right"/>
                              </w:pPr>
                              <w:r>
                                <w:rPr>
                                  <w:rFonts w:ascii="Arial" w:eastAsia="Arial" w:hAnsi="Arial"/>
                                  <w:color w:val="000000"/>
                                  <w:sz w:val="16"/>
                                </w:rPr>
                                <w:t>348,000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DED3A28" w14:textId="77777777" w:rsidR="007711FB" w:rsidRDefault="00000000">
                              <w:pPr>
                                <w:spacing w:after="0" w:line="240" w:lineRule="auto"/>
                                <w:jc w:val="right"/>
                              </w:pPr>
                              <w:r>
                                <w:rPr>
                                  <w:rFonts w:ascii="Arial" w:eastAsia="Arial" w:hAnsi="Arial"/>
                                  <w:color w:val="000000"/>
                                  <w:sz w:val="16"/>
                                </w:rPr>
                                <w:t>301,804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DCC150" w14:textId="77777777" w:rsidR="007711FB" w:rsidRDefault="00000000">
                              <w:pPr>
                                <w:spacing w:after="0" w:line="240" w:lineRule="auto"/>
                                <w:jc w:val="right"/>
                              </w:pPr>
                              <w:r>
                                <w:rPr>
                                  <w:rFonts w:ascii="Arial" w:eastAsia="Arial" w:hAnsi="Arial"/>
                                  <w:color w:val="000000"/>
                                  <w:sz w:val="16"/>
                                </w:rPr>
                                <w:t>301,804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FF0D70E" w14:textId="77777777" w:rsidR="007711FB" w:rsidRDefault="00000000">
                              <w:pPr>
                                <w:spacing w:after="0" w:line="240" w:lineRule="auto"/>
                                <w:jc w:val="right"/>
                              </w:pPr>
                              <w:r>
                                <w:rPr>
                                  <w:rFonts w:ascii="Arial" w:eastAsia="Arial" w:hAnsi="Arial"/>
                                  <w:color w:val="000000"/>
                                  <w:sz w:val="16"/>
                                </w:rPr>
                                <w:t>100.00</w:t>
                              </w:r>
                            </w:p>
                          </w:tc>
                        </w:tr>
                        <w:tr w:rsidR="007711FB" w14:paraId="2A4BCEA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895856" w14:textId="77777777" w:rsidR="007711FB" w:rsidRDefault="00000000">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A0ED90D" w14:textId="77777777" w:rsidR="007711FB" w:rsidRDefault="00000000">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6A97A4D" w14:textId="77777777" w:rsidR="007711FB"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EC5A6C0"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F9AF83B" w14:textId="77777777" w:rsidR="007711FB" w:rsidRDefault="00000000">
                              <w:pPr>
                                <w:spacing w:after="0" w:line="240" w:lineRule="auto"/>
                                <w:jc w:val="right"/>
                              </w:pPr>
                              <w:r>
                                <w:rPr>
                                  <w:rFonts w:ascii="Arial" w:eastAsia="Arial" w:hAnsi="Arial"/>
                                  <w:color w:val="000000"/>
                                  <w:sz w:val="16"/>
                                </w:rPr>
                                <w:t>930,000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731B93C" w14:textId="77777777" w:rsidR="007711FB" w:rsidRDefault="00000000">
                              <w:pPr>
                                <w:spacing w:after="0" w:line="240" w:lineRule="auto"/>
                                <w:jc w:val="right"/>
                              </w:pPr>
                              <w:r>
                                <w:rPr>
                                  <w:rFonts w:ascii="Arial" w:eastAsia="Arial" w:hAnsi="Arial"/>
                                  <w:color w:val="000000"/>
                                  <w:sz w:val="16"/>
                                </w:rPr>
                                <w:t>930,000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9C2FC6" w14:textId="77777777" w:rsidR="007711FB" w:rsidRDefault="00000000">
                              <w:pPr>
                                <w:spacing w:after="0" w:line="240" w:lineRule="auto"/>
                                <w:jc w:val="right"/>
                              </w:pPr>
                              <w:r>
                                <w:rPr>
                                  <w:rFonts w:ascii="Arial" w:eastAsia="Arial" w:hAnsi="Arial"/>
                                  <w:color w:val="000000"/>
                                  <w:sz w:val="16"/>
                                </w:rPr>
                                <w:t>930,000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7E1BE3B" w14:textId="77777777" w:rsidR="007711FB" w:rsidRDefault="00000000">
                              <w:pPr>
                                <w:spacing w:after="0" w:line="240" w:lineRule="auto"/>
                                <w:jc w:val="right"/>
                              </w:pPr>
                              <w:r>
                                <w:rPr>
                                  <w:rFonts w:ascii="Arial" w:eastAsia="Arial" w:hAnsi="Arial"/>
                                  <w:color w:val="000000"/>
                                  <w:sz w:val="16"/>
                                </w:rPr>
                                <w:t>100.00</w:t>
                              </w:r>
                            </w:p>
                          </w:tc>
                        </w:tr>
                        <w:tr w:rsidR="007711FB" w14:paraId="490EBEE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43A1D4" w14:textId="77777777" w:rsidR="007711FB" w:rsidRDefault="00000000">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A40E97" w14:textId="77777777" w:rsidR="007711FB" w:rsidRDefault="00000000">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AD0A920" w14:textId="77777777" w:rsidR="007711F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1F4E440"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AE54ADC" w14:textId="77777777" w:rsidR="007711FB" w:rsidRDefault="00000000">
                              <w:pPr>
                                <w:spacing w:after="0" w:line="240" w:lineRule="auto"/>
                                <w:jc w:val="right"/>
                              </w:pPr>
                              <w:r>
                                <w:rPr>
                                  <w:rFonts w:ascii="Arial" w:eastAsia="Arial" w:hAnsi="Arial"/>
                                  <w:color w:val="000000"/>
                                  <w:sz w:val="16"/>
                                </w:rPr>
                                <w:t>204,000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975AB13" w14:textId="77777777" w:rsidR="007711FB" w:rsidRDefault="00000000">
                              <w:pPr>
                                <w:spacing w:after="0" w:line="240" w:lineRule="auto"/>
                                <w:jc w:val="right"/>
                              </w:pPr>
                              <w:r>
                                <w:rPr>
                                  <w:rFonts w:ascii="Arial" w:eastAsia="Arial" w:hAnsi="Arial"/>
                                  <w:color w:val="000000"/>
                                  <w:sz w:val="16"/>
                                </w:rPr>
                                <w:t>204,000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30A085" w14:textId="77777777" w:rsidR="007711FB" w:rsidRDefault="00000000">
                              <w:pPr>
                                <w:spacing w:after="0" w:line="240" w:lineRule="auto"/>
                                <w:jc w:val="right"/>
                              </w:pPr>
                              <w:r>
                                <w:rPr>
                                  <w:rFonts w:ascii="Arial" w:eastAsia="Arial" w:hAnsi="Arial"/>
                                  <w:color w:val="000000"/>
                                  <w:sz w:val="16"/>
                                </w:rPr>
                                <w:t>204,000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8AACAA" w14:textId="77777777" w:rsidR="007711FB" w:rsidRDefault="00000000">
                              <w:pPr>
                                <w:spacing w:after="0" w:line="240" w:lineRule="auto"/>
                                <w:jc w:val="right"/>
                              </w:pPr>
                              <w:r>
                                <w:rPr>
                                  <w:rFonts w:ascii="Arial" w:eastAsia="Arial" w:hAnsi="Arial"/>
                                  <w:color w:val="000000"/>
                                  <w:sz w:val="16"/>
                                </w:rPr>
                                <w:t>100.00</w:t>
                              </w:r>
                            </w:p>
                          </w:tc>
                        </w:tr>
                        <w:tr w:rsidR="007711FB" w14:paraId="75BAC5D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BE0618" w14:textId="77777777" w:rsidR="007711FB" w:rsidRDefault="00000000">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FCBBAE" w14:textId="77777777" w:rsidR="007711FB" w:rsidRDefault="00000000">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BB8F0CD" w14:textId="77777777" w:rsidR="007711FB"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0FAEC93"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5527FDF" w14:textId="77777777" w:rsidR="007711FB" w:rsidRDefault="00000000">
                              <w:pPr>
                                <w:spacing w:after="0" w:line="240" w:lineRule="auto"/>
                                <w:jc w:val="right"/>
                              </w:pPr>
                              <w:r>
                                <w:rPr>
                                  <w:rFonts w:ascii="Arial" w:eastAsia="Arial" w:hAnsi="Arial"/>
                                  <w:color w:val="000000"/>
                                  <w:sz w:val="16"/>
                                </w:rPr>
                                <w:t>1,110,535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90057E5" w14:textId="77777777" w:rsidR="007711FB" w:rsidRDefault="00000000">
                              <w:pPr>
                                <w:spacing w:after="0" w:line="240" w:lineRule="auto"/>
                                <w:jc w:val="right"/>
                              </w:pPr>
                              <w:r>
                                <w:rPr>
                                  <w:rFonts w:ascii="Arial" w:eastAsia="Arial" w:hAnsi="Arial"/>
                                  <w:color w:val="000000"/>
                                  <w:sz w:val="16"/>
                                </w:rPr>
                                <w:t>1,015,611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38AEEA" w14:textId="77777777" w:rsidR="007711FB" w:rsidRDefault="00000000">
                              <w:pPr>
                                <w:spacing w:after="0" w:line="240" w:lineRule="auto"/>
                                <w:jc w:val="right"/>
                              </w:pPr>
                              <w:r>
                                <w:rPr>
                                  <w:rFonts w:ascii="Arial" w:eastAsia="Arial" w:hAnsi="Arial"/>
                                  <w:color w:val="000000"/>
                                  <w:sz w:val="16"/>
                                </w:rPr>
                                <w:t>1,015,611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29B2A83" w14:textId="77777777" w:rsidR="007711FB" w:rsidRDefault="00000000">
                              <w:pPr>
                                <w:spacing w:after="0" w:line="240" w:lineRule="auto"/>
                                <w:jc w:val="right"/>
                              </w:pPr>
                              <w:r>
                                <w:rPr>
                                  <w:rFonts w:ascii="Arial" w:eastAsia="Arial" w:hAnsi="Arial"/>
                                  <w:color w:val="000000"/>
                                  <w:sz w:val="16"/>
                                </w:rPr>
                                <w:t>100.00</w:t>
                              </w:r>
                            </w:p>
                          </w:tc>
                        </w:tr>
                        <w:tr w:rsidR="007711FB" w14:paraId="0548F27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43E827" w14:textId="77777777" w:rsidR="007711FB" w:rsidRDefault="00000000">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D2DD225" w14:textId="77777777" w:rsidR="007711FB" w:rsidRDefault="00000000">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1E3B533" w14:textId="77777777" w:rsidR="007711FB"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7AB449C"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07401C4" w14:textId="77777777" w:rsidR="007711FB" w:rsidRDefault="00000000">
                              <w:pPr>
                                <w:spacing w:after="0" w:line="240" w:lineRule="auto"/>
                                <w:jc w:val="right"/>
                              </w:pPr>
                              <w:r>
                                <w:rPr>
                                  <w:rFonts w:ascii="Arial" w:eastAsia="Arial" w:hAnsi="Arial"/>
                                  <w:color w:val="000000"/>
                                  <w:sz w:val="16"/>
                                </w:rPr>
                                <w:t>934,015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D74A806" w14:textId="77777777" w:rsidR="007711FB" w:rsidRDefault="00000000">
                              <w:pPr>
                                <w:spacing w:after="0" w:line="240" w:lineRule="auto"/>
                                <w:jc w:val="right"/>
                              </w:pPr>
                              <w:r>
                                <w:rPr>
                                  <w:rFonts w:ascii="Arial" w:eastAsia="Arial" w:hAnsi="Arial"/>
                                  <w:color w:val="000000"/>
                                  <w:sz w:val="16"/>
                                </w:rPr>
                                <w:t>934,015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5ED6A1" w14:textId="77777777" w:rsidR="007711FB" w:rsidRDefault="00000000">
                              <w:pPr>
                                <w:spacing w:after="0" w:line="240" w:lineRule="auto"/>
                                <w:jc w:val="right"/>
                              </w:pPr>
                              <w:r>
                                <w:rPr>
                                  <w:rFonts w:ascii="Arial" w:eastAsia="Arial" w:hAnsi="Arial"/>
                                  <w:color w:val="000000"/>
                                  <w:sz w:val="16"/>
                                </w:rPr>
                                <w:t>934,015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45CC045" w14:textId="77777777" w:rsidR="007711FB" w:rsidRDefault="00000000">
                              <w:pPr>
                                <w:spacing w:after="0" w:line="240" w:lineRule="auto"/>
                                <w:jc w:val="right"/>
                              </w:pPr>
                              <w:r>
                                <w:rPr>
                                  <w:rFonts w:ascii="Arial" w:eastAsia="Arial" w:hAnsi="Arial"/>
                                  <w:color w:val="000000"/>
                                  <w:sz w:val="16"/>
                                </w:rPr>
                                <w:t>100.00</w:t>
                              </w:r>
                            </w:p>
                          </w:tc>
                        </w:tr>
                        <w:tr w:rsidR="007711FB" w14:paraId="32C57BF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8B233C" w14:textId="77777777" w:rsidR="007711FB" w:rsidRDefault="00000000">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D3AABC" w14:textId="77777777" w:rsidR="007711FB" w:rsidRDefault="00000000">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149C464" w14:textId="77777777" w:rsidR="007711FB"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5FFFEDB"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8E0D8D2" w14:textId="77777777" w:rsidR="007711FB" w:rsidRDefault="00000000">
                              <w:pPr>
                                <w:spacing w:after="0" w:line="240" w:lineRule="auto"/>
                                <w:jc w:val="right"/>
                              </w:pPr>
                              <w:r>
                                <w:rPr>
                                  <w:rFonts w:ascii="Arial" w:eastAsia="Arial" w:hAnsi="Arial"/>
                                  <w:color w:val="000000"/>
                                  <w:sz w:val="16"/>
                                </w:rPr>
                                <w:t>600,000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4EAD226" w14:textId="77777777" w:rsidR="007711FB" w:rsidRDefault="00000000">
                              <w:pPr>
                                <w:spacing w:after="0" w:line="240" w:lineRule="auto"/>
                                <w:jc w:val="right"/>
                              </w:pPr>
                              <w:r>
                                <w:rPr>
                                  <w:rFonts w:ascii="Arial" w:eastAsia="Arial" w:hAnsi="Arial"/>
                                  <w:color w:val="000000"/>
                                  <w:sz w:val="16"/>
                                </w:rPr>
                                <w:t>598,416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8CB7D3" w14:textId="77777777" w:rsidR="007711FB" w:rsidRDefault="00000000">
                              <w:pPr>
                                <w:spacing w:after="0" w:line="240" w:lineRule="auto"/>
                                <w:jc w:val="right"/>
                              </w:pPr>
                              <w:r>
                                <w:rPr>
                                  <w:rFonts w:ascii="Arial" w:eastAsia="Arial" w:hAnsi="Arial"/>
                                  <w:color w:val="000000"/>
                                  <w:sz w:val="16"/>
                                </w:rPr>
                                <w:t>598,416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474E016" w14:textId="77777777" w:rsidR="007711FB" w:rsidRDefault="00000000">
                              <w:pPr>
                                <w:spacing w:after="0" w:line="240" w:lineRule="auto"/>
                                <w:jc w:val="right"/>
                              </w:pPr>
                              <w:r>
                                <w:rPr>
                                  <w:rFonts w:ascii="Arial" w:eastAsia="Arial" w:hAnsi="Arial"/>
                                  <w:color w:val="000000"/>
                                  <w:sz w:val="16"/>
                                </w:rPr>
                                <w:t>100.00</w:t>
                              </w:r>
                            </w:p>
                          </w:tc>
                        </w:tr>
                        <w:tr w:rsidR="00605AB3" w14:paraId="4F98B6ED"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D309F1F" w14:textId="77777777" w:rsidR="007711FB" w:rsidRDefault="00000000">
                              <w:pPr>
                                <w:spacing w:after="0" w:line="240" w:lineRule="auto"/>
                              </w:pPr>
                              <w:r>
                                <w:rPr>
                                  <w:rFonts w:ascii="Arial" w:eastAsia="Arial" w:hAnsi="Arial"/>
                                  <w:b/>
                                  <w:color w:val="FFFFFF"/>
                                  <w:sz w:val="16"/>
                                </w:rPr>
                                <w:t>Gender Equality: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BCCE5FF"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EA037E3"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38CC78C" w14:textId="77777777" w:rsidR="007711FB" w:rsidRDefault="00000000">
                              <w:pPr>
                                <w:spacing w:after="0" w:line="240" w:lineRule="auto"/>
                                <w:jc w:val="right"/>
                              </w:pPr>
                              <w:r>
                                <w:rPr>
                                  <w:rFonts w:ascii="Arial" w:eastAsia="Arial" w:hAnsi="Arial"/>
                                  <w:b/>
                                  <w:color w:val="FFFFFF"/>
                                  <w:sz w:val="16"/>
                                </w:rPr>
                                <w:t>11,880,000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AD015A8" w14:textId="77777777" w:rsidR="007711FB" w:rsidRDefault="00000000">
                              <w:pPr>
                                <w:spacing w:after="0" w:line="240" w:lineRule="auto"/>
                                <w:jc w:val="right"/>
                              </w:pPr>
                              <w:r>
                                <w:rPr>
                                  <w:rFonts w:ascii="Arial" w:eastAsia="Arial" w:hAnsi="Arial"/>
                                  <w:b/>
                                  <w:color w:val="FFFFFF"/>
                                  <w:sz w:val="16"/>
                                </w:rPr>
                                <w:t>11,694,967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BDBB907" w14:textId="77777777" w:rsidR="007711FB" w:rsidRDefault="00000000">
                              <w:pPr>
                                <w:spacing w:after="0" w:line="240" w:lineRule="auto"/>
                                <w:jc w:val="right"/>
                              </w:pPr>
                              <w:r>
                                <w:rPr>
                                  <w:rFonts w:ascii="Arial" w:eastAsia="Arial" w:hAnsi="Arial"/>
                                  <w:b/>
                                  <w:color w:val="FFFFFF"/>
                                  <w:sz w:val="16"/>
                                </w:rPr>
                                <w:t>11,694,967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7562A11" w14:textId="77777777" w:rsidR="007711FB" w:rsidRDefault="00000000">
                              <w:pPr>
                                <w:spacing w:after="0" w:line="240" w:lineRule="auto"/>
                                <w:jc w:val="right"/>
                              </w:pPr>
                              <w:r>
                                <w:rPr>
                                  <w:rFonts w:ascii="Arial" w:eastAsia="Arial" w:hAnsi="Arial"/>
                                  <w:b/>
                                  <w:color w:val="FFFFFF"/>
                                  <w:sz w:val="16"/>
                                </w:rPr>
                                <w:t>100.00</w:t>
                              </w:r>
                            </w:p>
                          </w:tc>
                        </w:tr>
                        <w:tr w:rsidR="00605AB3" w14:paraId="2E72B163" w14:textId="77777777" w:rsidTr="00605AB3">
                          <w:tc>
                            <w:tcPr>
                              <w:tcW w:w="1090" w:type="dxa"/>
                              <w:tcBorders>
                                <w:top w:val="nil"/>
                                <w:left w:val="nil"/>
                                <w:bottom w:val="nil"/>
                                <w:right w:val="nil"/>
                              </w:tcBorders>
                              <w:tcMar>
                                <w:top w:w="59" w:type="dxa"/>
                                <w:left w:w="59" w:type="dxa"/>
                                <w:bottom w:w="59" w:type="dxa"/>
                                <w:right w:w="59" w:type="dxa"/>
                              </w:tcMar>
                              <w:vAlign w:val="center"/>
                            </w:tcPr>
                            <w:p w14:paraId="30AE7964"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073BC42" w14:textId="77777777" w:rsidR="007711FB" w:rsidRDefault="007711FB">
                              <w:pPr>
                                <w:spacing w:after="0" w:line="240" w:lineRule="auto"/>
                              </w:pPr>
                            </w:p>
                          </w:tc>
                        </w:tr>
                        <w:tr w:rsidR="00605AB3" w14:paraId="1ABE8907"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10BF072" w14:textId="77777777" w:rsidR="007711FB" w:rsidRDefault="00000000">
                              <w:pPr>
                                <w:spacing w:after="0" w:line="240" w:lineRule="auto"/>
                              </w:pPr>
                              <w:r>
                                <w:rPr>
                                  <w:rFonts w:ascii="Arial" w:eastAsia="Arial" w:hAnsi="Arial"/>
                                  <w:b/>
                                  <w:color w:val="FFFFFF"/>
                                  <w:sz w:val="16"/>
                                </w:rPr>
                                <w:t xml:space="preserve">Green Ind Waste </w:t>
                              </w:r>
                              <w:proofErr w:type="spellStart"/>
                              <w:r>
                                <w:rPr>
                                  <w:rFonts w:ascii="Arial" w:eastAsia="Arial" w:hAnsi="Arial"/>
                                  <w:b/>
                                  <w:color w:val="FFFFFF"/>
                                  <w:sz w:val="16"/>
                                </w:rPr>
                                <w:t>Mng</w:t>
                              </w:r>
                              <w:proofErr w:type="spellEnd"/>
                            </w:p>
                          </w:tc>
                        </w:tr>
                        <w:tr w:rsidR="007711FB" w14:paraId="585B462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9B9AC0" w14:textId="77777777" w:rsidR="007711FB" w:rsidRDefault="00000000">
                              <w:pPr>
                                <w:spacing w:after="0" w:line="240" w:lineRule="auto"/>
                              </w:pPr>
                              <w:r>
                                <w:rPr>
                                  <w:rFonts w:ascii="Arial" w:eastAsia="Arial" w:hAnsi="Arial"/>
                                  <w:color w:val="000000"/>
                                  <w:sz w:val="16"/>
                                </w:rPr>
                                <w:t>00070810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E8C7CFB" w14:textId="77777777" w:rsidR="007711FB" w:rsidRDefault="00000000">
                              <w:pPr>
                                <w:spacing w:after="0" w:line="240" w:lineRule="auto"/>
                              </w:pPr>
                              <w:r>
                                <w:rPr>
                                  <w:rFonts w:ascii="Arial" w:eastAsia="Arial" w:hAnsi="Arial"/>
                                  <w:color w:val="000000"/>
                                  <w:sz w:val="16"/>
                                </w:rPr>
                                <w:t xml:space="preserve">JPC5-Support Green </w:t>
                              </w:r>
                              <w:proofErr w:type="spellStart"/>
                              <w:r>
                                <w:rPr>
                                  <w:rFonts w:ascii="Arial" w:eastAsia="Arial" w:hAnsi="Arial"/>
                                  <w:color w:val="000000"/>
                                  <w:sz w:val="16"/>
                                </w:rPr>
                                <w:t>Industres</w:t>
                              </w:r>
                              <w:proofErr w:type="spellEnd"/>
                              <w:r>
                                <w:rPr>
                                  <w:rFonts w:ascii="Arial" w:eastAsia="Arial" w:hAnsi="Arial"/>
                                  <w:color w:val="000000"/>
                                  <w:sz w:val="16"/>
                                </w:rPr>
                                <w: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A3A317" w14:textId="77777777" w:rsidR="007711FB"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6B4977F"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24E3CB" w14:textId="77777777" w:rsidR="007711FB" w:rsidRDefault="00000000">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439193" w14:textId="77777777" w:rsidR="007711FB" w:rsidRDefault="00000000">
                              <w:pPr>
                                <w:spacing w:after="0" w:line="240" w:lineRule="auto"/>
                                <w:jc w:val="right"/>
                              </w:pPr>
                              <w:r>
                                <w:rPr>
                                  <w:rFonts w:ascii="Arial" w:eastAsia="Arial" w:hAnsi="Arial"/>
                                  <w:color w:val="000000"/>
                                  <w:sz w:val="16"/>
                                </w:rPr>
                                <w:t>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34A266" w14:textId="77777777" w:rsidR="007711FB" w:rsidRDefault="00000000">
                              <w:pPr>
                                <w:spacing w:after="0" w:line="240" w:lineRule="auto"/>
                                <w:jc w:val="right"/>
                              </w:pPr>
                              <w:r>
                                <w:rPr>
                                  <w:rFonts w:ascii="Arial" w:eastAsia="Arial" w:hAnsi="Arial"/>
                                  <w:color w:val="000000"/>
                                  <w:sz w:val="16"/>
                                </w:rPr>
                                <w:t>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46EF68" w14:textId="77777777" w:rsidR="007711FB" w:rsidRDefault="00000000">
                              <w:pPr>
                                <w:spacing w:after="0" w:line="240" w:lineRule="auto"/>
                                <w:jc w:val="right"/>
                              </w:pPr>
                              <w:r>
                                <w:rPr>
                                  <w:rFonts w:ascii="Arial" w:eastAsia="Arial" w:hAnsi="Arial"/>
                                  <w:color w:val="000000"/>
                                  <w:sz w:val="16"/>
                                </w:rPr>
                                <w:t>100.00</w:t>
                              </w:r>
                            </w:p>
                          </w:tc>
                        </w:tr>
                        <w:tr w:rsidR="007711FB" w14:paraId="52ABCEA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9EB95B" w14:textId="77777777" w:rsidR="007711FB" w:rsidRDefault="00000000">
                              <w:pPr>
                                <w:spacing w:after="0" w:line="240" w:lineRule="auto"/>
                              </w:pPr>
                              <w:r>
                                <w:rPr>
                                  <w:rFonts w:ascii="Arial" w:eastAsia="Arial" w:hAnsi="Arial"/>
                                  <w:color w:val="000000"/>
                                  <w:sz w:val="16"/>
                                </w:rPr>
                                <w:t>00070810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439AF94" w14:textId="77777777" w:rsidR="007711FB" w:rsidRDefault="00000000">
                              <w:pPr>
                                <w:spacing w:after="0" w:line="240" w:lineRule="auto"/>
                              </w:pPr>
                              <w:r>
                                <w:rPr>
                                  <w:rFonts w:ascii="Arial" w:eastAsia="Arial" w:hAnsi="Arial"/>
                                  <w:color w:val="000000"/>
                                  <w:sz w:val="16"/>
                                </w:rPr>
                                <w:t xml:space="preserve">JPC5-Support Green </w:t>
                              </w:r>
                              <w:proofErr w:type="spellStart"/>
                              <w:r>
                                <w:rPr>
                                  <w:rFonts w:ascii="Arial" w:eastAsia="Arial" w:hAnsi="Arial"/>
                                  <w:color w:val="000000"/>
                                  <w:sz w:val="16"/>
                                </w:rPr>
                                <w:t>Industres</w:t>
                              </w:r>
                              <w:proofErr w:type="spellEnd"/>
                              <w:r>
                                <w:rPr>
                                  <w:rFonts w:ascii="Arial" w:eastAsia="Arial" w:hAnsi="Arial"/>
                                  <w:color w:val="000000"/>
                                  <w:sz w:val="16"/>
                                </w:rPr>
                                <w: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4117A3C" w14:textId="77777777" w:rsidR="007711FB"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D8B35DA"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09DAECF" w14:textId="77777777" w:rsidR="007711FB" w:rsidRDefault="00000000">
                              <w:pPr>
                                <w:spacing w:after="0" w:line="240" w:lineRule="auto"/>
                                <w:jc w:val="right"/>
                              </w:pPr>
                              <w:r>
                                <w:rPr>
                                  <w:rFonts w:ascii="Arial" w:eastAsia="Arial" w:hAnsi="Arial"/>
                                  <w:color w:val="000000"/>
                                  <w:sz w:val="16"/>
                                </w:rPr>
                                <w:t>683,130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C480108" w14:textId="77777777" w:rsidR="007711FB" w:rsidRDefault="00000000">
                              <w:pPr>
                                <w:spacing w:after="0" w:line="240" w:lineRule="auto"/>
                                <w:jc w:val="right"/>
                              </w:pPr>
                              <w:r>
                                <w:rPr>
                                  <w:rFonts w:ascii="Arial" w:eastAsia="Arial" w:hAnsi="Arial"/>
                                  <w:color w:val="000000"/>
                                  <w:sz w:val="16"/>
                                </w:rPr>
                                <w:t>619,527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5C74D5" w14:textId="77777777" w:rsidR="007711FB" w:rsidRDefault="00000000">
                              <w:pPr>
                                <w:spacing w:after="0" w:line="240" w:lineRule="auto"/>
                                <w:jc w:val="right"/>
                              </w:pPr>
                              <w:r>
                                <w:rPr>
                                  <w:rFonts w:ascii="Arial" w:eastAsia="Arial" w:hAnsi="Arial"/>
                                  <w:color w:val="000000"/>
                                  <w:sz w:val="16"/>
                                </w:rPr>
                                <w:t>619,527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2FB02EB" w14:textId="77777777" w:rsidR="007711FB" w:rsidRDefault="00000000">
                              <w:pPr>
                                <w:spacing w:after="0" w:line="240" w:lineRule="auto"/>
                                <w:jc w:val="right"/>
                              </w:pPr>
                              <w:r>
                                <w:rPr>
                                  <w:rFonts w:ascii="Arial" w:eastAsia="Arial" w:hAnsi="Arial"/>
                                  <w:color w:val="000000"/>
                                  <w:sz w:val="16"/>
                                </w:rPr>
                                <w:t>100.00</w:t>
                              </w:r>
                            </w:p>
                          </w:tc>
                        </w:tr>
                        <w:tr w:rsidR="007711FB" w14:paraId="27F95BE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23E258" w14:textId="77777777" w:rsidR="007711FB" w:rsidRDefault="00000000">
                              <w:pPr>
                                <w:spacing w:after="0" w:line="240" w:lineRule="auto"/>
                              </w:pPr>
                              <w:r>
                                <w:rPr>
                                  <w:rFonts w:ascii="Arial" w:eastAsia="Arial" w:hAnsi="Arial"/>
                                  <w:color w:val="000000"/>
                                  <w:sz w:val="16"/>
                                </w:rPr>
                                <w:t>00070810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AEFF3F" w14:textId="77777777" w:rsidR="007711FB" w:rsidRDefault="00000000">
                              <w:pPr>
                                <w:spacing w:after="0" w:line="240" w:lineRule="auto"/>
                              </w:pPr>
                              <w:r>
                                <w:rPr>
                                  <w:rFonts w:ascii="Arial" w:eastAsia="Arial" w:hAnsi="Arial"/>
                                  <w:color w:val="000000"/>
                                  <w:sz w:val="16"/>
                                </w:rPr>
                                <w:t xml:space="preserve">JPC5-Support Green </w:t>
                              </w:r>
                              <w:proofErr w:type="spellStart"/>
                              <w:r>
                                <w:rPr>
                                  <w:rFonts w:ascii="Arial" w:eastAsia="Arial" w:hAnsi="Arial"/>
                                  <w:color w:val="000000"/>
                                  <w:sz w:val="16"/>
                                </w:rPr>
                                <w:t>Industres</w:t>
                              </w:r>
                              <w:proofErr w:type="spellEnd"/>
                              <w:r>
                                <w:rPr>
                                  <w:rFonts w:ascii="Arial" w:eastAsia="Arial" w:hAnsi="Arial"/>
                                  <w:color w:val="000000"/>
                                  <w:sz w:val="16"/>
                                </w:rPr>
                                <w: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82CCFB" w14:textId="77777777" w:rsidR="007711FB"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FEA2C1"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6B6C3B1" w14:textId="77777777" w:rsidR="007711FB" w:rsidRDefault="00000000">
                              <w:pPr>
                                <w:spacing w:after="0" w:line="240" w:lineRule="auto"/>
                                <w:jc w:val="right"/>
                              </w:pPr>
                              <w:r>
                                <w:rPr>
                                  <w:rFonts w:ascii="Arial" w:eastAsia="Arial" w:hAnsi="Arial"/>
                                  <w:color w:val="000000"/>
                                  <w:sz w:val="16"/>
                                </w:rPr>
                                <w:t>134,500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C7E47A1" w14:textId="77777777" w:rsidR="007711FB" w:rsidRDefault="00000000">
                              <w:pPr>
                                <w:spacing w:after="0" w:line="240" w:lineRule="auto"/>
                                <w:jc w:val="right"/>
                              </w:pPr>
                              <w:r>
                                <w:rPr>
                                  <w:rFonts w:ascii="Arial" w:eastAsia="Arial" w:hAnsi="Arial"/>
                                  <w:color w:val="000000"/>
                                  <w:sz w:val="16"/>
                                </w:rPr>
                                <w:t>134,500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8E954C" w14:textId="77777777" w:rsidR="007711FB" w:rsidRDefault="00000000">
                              <w:pPr>
                                <w:spacing w:after="0" w:line="240" w:lineRule="auto"/>
                                <w:jc w:val="right"/>
                              </w:pPr>
                              <w:r>
                                <w:rPr>
                                  <w:rFonts w:ascii="Arial" w:eastAsia="Arial" w:hAnsi="Arial"/>
                                  <w:color w:val="000000"/>
                                  <w:sz w:val="16"/>
                                </w:rPr>
                                <w:t>134,500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0026C15" w14:textId="77777777" w:rsidR="007711FB" w:rsidRDefault="00000000">
                              <w:pPr>
                                <w:spacing w:after="0" w:line="240" w:lineRule="auto"/>
                                <w:jc w:val="right"/>
                              </w:pPr>
                              <w:r>
                                <w:rPr>
                                  <w:rFonts w:ascii="Arial" w:eastAsia="Arial" w:hAnsi="Arial"/>
                                  <w:color w:val="000000"/>
                                  <w:sz w:val="16"/>
                                </w:rPr>
                                <w:t>100.00</w:t>
                              </w:r>
                            </w:p>
                          </w:tc>
                        </w:tr>
                        <w:tr w:rsidR="00605AB3" w14:paraId="7D72BB1A"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447E445" w14:textId="77777777" w:rsidR="007711FB" w:rsidRDefault="00000000">
                              <w:pPr>
                                <w:spacing w:after="0" w:line="240" w:lineRule="auto"/>
                              </w:pPr>
                              <w:r>
                                <w:rPr>
                                  <w:rFonts w:ascii="Arial" w:eastAsia="Arial" w:hAnsi="Arial"/>
                                  <w:b/>
                                  <w:color w:val="FFFFFF"/>
                                  <w:sz w:val="16"/>
                                </w:rPr>
                                <w:t xml:space="preserve">Green Ind Waste </w:t>
                              </w:r>
                              <w:proofErr w:type="spellStart"/>
                              <w:r>
                                <w:rPr>
                                  <w:rFonts w:ascii="Arial" w:eastAsia="Arial" w:hAnsi="Arial"/>
                                  <w:b/>
                                  <w:color w:val="FFFFFF"/>
                                  <w:sz w:val="16"/>
                                </w:rPr>
                                <w:t>Mng</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C7CCCBF"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AC76A85"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F4E2D75" w14:textId="77777777" w:rsidR="007711FB" w:rsidRDefault="00000000">
                              <w:pPr>
                                <w:spacing w:after="0" w:line="240" w:lineRule="auto"/>
                                <w:jc w:val="right"/>
                              </w:pPr>
                              <w:r>
                                <w:rPr>
                                  <w:rFonts w:ascii="Arial" w:eastAsia="Arial" w:hAnsi="Arial"/>
                                  <w:b/>
                                  <w:color w:val="FFFFFF"/>
                                  <w:sz w:val="16"/>
                                </w:rPr>
                                <w:t>867,630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532C3BC" w14:textId="77777777" w:rsidR="007711FB" w:rsidRDefault="00000000">
                              <w:pPr>
                                <w:spacing w:after="0" w:line="240" w:lineRule="auto"/>
                                <w:jc w:val="right"/>
                              </w:pPr>
                              <w:r>
                                <w:rPr>
                                  <w:rFonts w:ascii="Arial" w:eastAsia="Arial" w:hAnsi="Arial"/>
                                  <w:b/>
                                  <w:color w:val="FFFFFF"/>
                                  <w:sz w:val="16"/>
                                </w:rPr>
                                <w:t>804,027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78BE227" w14:textId="77777777" w:rsidR="007711FB" w:rsidRDefault="00000000">
                              <w:pPr>
                                <w:spacing w:after="0" w:line="240" w:lineRule="auto"/>
                                <w:jc w:val="right"/>
                              </w:pPr>
                              <w:r>
                                <w:rPr>
                                  <w:rFonts w:ascii="Arial" w:eastAsia="Arial" w:hAnsi="Arial"/>
                                  <w:b/>
                                  <w:color w:val="FFFFFF"/>
                                  <w:sz w:val="16"/>
                                </w:rPr>
                                <w:t>804,027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C6FF0B9" w14:textId="77777777" w:rsidR="007711FB" w:rsidRDefault="00000000">
                              <w:pPr>
                                <w:spacing w:after="0" w:line="240" w:lineRule="auto"/>
                                <w:jc w:val="right"/>
                              </w:pPr>
                              <w:r>
                                <w:rPr>
                                  <w:rFonts w:ascii="Arial" w:eastAsia="Arial" w:hAnsi="Arial"/>
                                  <w:b/>
                                  <w:color w:val="FFFFFF"/>
                                  <w:sz w:val="16"/>
                                </w:rPr>
                                <w:t>100.00</w:t>
                              </w:r>
                            </w:p>
                          </w:tc>
                        </w:tr>
                        <w:tr w:rsidR="00605AB3" w14:paraId="338DDC31" w14:textId="77777777" w:rsidTr="00605AB3">
                          <w:tc>
                            <w:tcPr>
                              <w:tcW w:w="1090" w:type="dxa"/>
                              <w:tcBorders>
                                <w:top w:val="nil"/>
                                <w:left w:val="nil"/>
                                <w:bottom w:val="nil"/>
                                <w:right w:val="nil"/>
                              </w:tcBorders>
                              <w:tcMar>
                                <w:top w:w="59" w:type="dxa"/>
                                <w:left w:w="59" w:type="dxa"/>
                                <w:bottom w:w="59" w:type="dxa"/>
                                <w:right w:w="59" w:type="dxa"/>
                              </w:tcMar>
                              <w:vAlign w:val="center"/>
                            </w:tcPr>
                            <w:p w14:paraId="3580C2BE"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7BBB4E3" w14:textId="77777777" w:rsidR="007711FB" w:rsidRDefault="007711FB">
                              <w:pPr>
                                <w:spacing w:after="0" w:line="240" w:lineRule="auto"/>
                              </w:pPr>
                            </w:p>
                          </w:tc>
                        </w:tr>
                        <w:tr w:rsidR="00605AB3" w14:paraId="462D44FB"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4450AFB" w14:textId="77777777" w:rsidR="007711FB" w:rsidRDefault="00000000">
                              <w:pPr>
                                <w:spacing w:after="0" w:line="240" w:lineRule="auto"/>
                              </w:pPr>
                              <w:r>
                                <w:rPr>
                                  <w:rFonts w:ascii="Arial" w:eastAsia="Arial" w:hAnsi="Arial"/>
                                  <w:b/>
                                  <w:color w:val="FFFFFF"/>
                                  <w:sz w:val="16"/>
                                </w:rPr>
                                <w:t>Health Systems Dev.</w:t>
                              </w:r>
                            </w:p>
                          </w:tc>
                        </w:tr>
                        <w:tr w:rsidR="007711FB" w14:paraId="2A387A6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BC2B52" w14:textId="77777777" w:rsidR="007711FB" w:rsidRDefault="00000000">
                              <w:pPr>
                                <w:spacing w:after="0" w:line="240" w:lineRule="auto"/>
                              </w:pPr>
                              <w:r>
                                <w:rPr>
                                  <w:rFonts w:ascii="Arial" w:eastAsia="Arial" w:hAnsi="Arial"/>
                                  <w:color w:val="000000"/>
                                  <w:sz w:val="16"/>
                                </w:rPr>
                                <w:t>00070814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AD6D656" w14:textId="77777777" w:rsidR="007711FB" w:rsidRDefault="00000000">
                              <w:pPr>
                                <w:spacing w:after="0" w:line="240" w:lineRule="auto"/>
                              </w:pPr>
                              <w:r>
                                <w:rPr>
                                  <w:rFonts w:ascii="Arial" w:eastAsia="Arial" w:hAnsi="Arial"/>
                                  <w:color w:val="000000"/>
                                  <w:sz w:val="16"/>
                                </w:rPr>
                                <w:t>JPC4-Health System Development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EE96A25" w14:textId="77777777" w:rsidR="007711F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B9A0387"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863613" w14:textId="77777777" w:rsidR="007711FB" w:rsidRDefault="00000000">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DD53D30" w14:textId="77777777" w:rsidR="007711FB" w:rsidRDefault="00000000">
                              <w:pPr>
                                <w:spacing w:after="0" w:line="240" w:lineRule="auto"/>
                                <w:jc w:val="right"/>
                              </w:pPr>
                              <w:r>
                                <w:rPr>
                                  <w:rFonts w:ascii="Arial" w:eastAsia="Arial" w:hAnsi="Arial"/>
                                  <w:color w:val="000000"/>
                                  <w:sz w:val="16"/>
                                </w:rPr>
                                <w:t>80,000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991C74" w14:textId="77777777" w:rsidR="007711FB" w:rsidRDefault="00000000">
                              <w:pPr>
                                <w:spacing w:after="0" w:line="240" w:lineRule="auto"/>
                                <w:jc w:val="right"/>
                              </w:pPr>
                              <w:r>
                                <w:rPr>
                                  <w:rFonts w:ascii="Arial" w:eastAsia="Arial" w:hAnsi="Arial"/>
                                  <w:color w:val="000000"/>
                                  <w:sz w:val="16"/>
                                </w:rPr>
                                <w:t>80,000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4E54297" w14:textId="77777777" w:rsidR="007711FB" w:rsidRDefault="00000000">
                              <w:pPr>
                                <w:spacing w:after="0" w:line="240" w:lineRule="auto"/>
                                <w:jc w:val="right"/>
                              </w:pPr>
                              <w:r>
                                <w:rPr>
                                  <w:rFonts w:ascii="Arial" w:eastAsia="Arial" w:hAnsi="Arial"/>
                                  <w:color w:val="000000"/>
                                  <w:sz w:val="16"/>
                                </w:rPr>
                                <w:t>100.00</w:t>
                              </w:r>
                            </w:p>
                          </w:tc>
                        </w:tr>
                        <w:tr w:rsidR="007711FB" w14:paraId="215FB3B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BC1882" w14:textId="77777777" w:rsidR="007711FB" w:rsidRDefault="00000000">
                              <w:pPr>
                                <w:spacing w:after="0" w:line="240" w:lineRule="auto"/>
                              </w:pPr>
                              <w:r>
                                <w:rPr>
                                  <w:rFonts w:ascii="Arial" w:eastAsia="Arial" w:hAnsi="Arial"/>
                                  <w:color w:val="000000"/>
                                  <w:sz w:val="16"/>
                                </w:rPr>
                                <w:t>00070814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2050652" w14:textId="77777777" w:rsidR="007711FB" w:rsidRDefault="00000000">
                              <w:pPr>
                                <w:spacing w:after="0" w:line="240" w:lineRule="auto"/>
                              </w:pPr>
                              <w:r>
                                <w:rPr>
                                  <w:rFonts w:ascii="Arial" w:eastAsia="Arial" w:hAnsi="Arial"/>
                                  <w:color w:val="000000"/>
                                  <w:sz w:val="16"/>
                                </w:rPr>
                                <w:t>JPC4-Health System Development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5D0627D" w14:textId="77777777" w:rsidR="007711F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65F220F"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AAA92AE" w14:textId="77777777" w:rsidR="007711FB" w:rsidRDefault="00000000">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CCA195E" w14:textId="77777777" w:rsidR="007711FB" w:rsidRDefault="00000000">
                              <w:pPr>
                                <w:spacing w:after="0" w:line="240" w:lineRule="auto"/>
                                <w:jc w:val="right"/>
                              </w:pPr>
                              <w:r>
                                <w:rPr>
                                  <w:rFonts w:ascii="Arial" w:eastAsia="Arial" w:hAnsi="Arial"/>
                                  <w:color w:val="000000"/>
                                  <w:sz w:val="16"/>
                                </w:rPr>
                                <w:t>64,033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3C0429" w14:textId="77777777" w:rsidR="007711FB" w:rsidRDefault="00000000">
                              <w:pPr>
                                <w:spacing w:after="0" w:line="240" w:lineRule="auto"/>
                                <w:jc w:val="right"/>
                              </w:pPr>
                              <w:r>
                                <w:rPr>
                                  <w:rFonts w:ascii="Arial" w:eastAsia="Arial" w:hAnsi="Arial"/>
                                  <w:color w:val="000000"/>
                                  <w:sz w:val="16"/>
                                </w:rPr>
                                <w:t>64,033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9789100" w14:textId="77777777" w:rsidR="007711FB" w:rsidRDefault="00000000">
                              <w:pPr>
                                <w:spacing w:after="0" w:line="240" w:lineRule="auto"/>
                                <w:jc w:val="right"/>
                              </w:pPr>
                              <w:r>
                                <w:rPr>
                                  <w:rFonts w:ascii="Arial" w:eastAsia="Arial" w:hAnsi="Arial"/>
                                  <w:color w:val="000000"/>
                                  <w:sz w:val="16"/>
                                </w:rPr>
                                <w:t>100.00</w:t>
                              </w:r>
                            </w:p>
                          </w:tc>
                        </w:tr>
                        <w:tr w:rsidR="007711FB" w14:paraId="0B7EA75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7E8A75" w14:textId="77777777" w:rsidR="007711FB" w:rsidRDefault="00000000">
                              <w:pPr>
                                <w:spacing w:after="0" w:line="240" w:lineRule="auto"/>
                              </w:pPr>
                              <w:r>
                                <w:rPr>
                                  <w:rFonts w:ascii="Arial" w:eastAsia="Arial" w:hAnsi="Arial"/>
                                  <w:color w:val="000000"/>
                                  <w:sz w:val="16"/>
                                </w:rPr>
                                <w:t>00070814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492AAEE" w14:textId="77777777" w:rsidR="007711FB" w:rsidRDefault="00000000">
                              <w:pPr>
                                <w:spacing w:after="0" w:line="240" w:lineRule="auto"/>
                              </w:pPr>
                              <w:r>
                                <w:rPr>
                                  <w:rFonts w:ascii="Arial" w:eastAsia="Arial" w:hAnsi="Arial"/>
                                  <w:color w:val="000000"/>
                                  <w:sz w:val="16"/>
                                </w:rPr>
                                <w:t>JPC4-Health System Development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9B4532F" w14:textId="77777777" w:rsidR="007711FB"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E83367"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808BD86" w14:textId="77777777" w:rsidR="007711FB" w:rsidRDefault="00000000">
                              <w:pPr>
                                <w:spacing w:after="0" w:line="240" w:lineRule="auto"/>
                                <w:jc w:val="right"/>
                              </w:pPr>
                              <w:r>
                                <w:rPr>
                                  <w:rFonts w:ascii="Arial" w:eastAsia="Arial" w:hAnsi="Arial"/>
                                  <w:color w:val="000000"/>
                                  <w:sz w:val="16"/>
                                </w:rPr>
                                <w:t>330,000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25BA5FC" w14:textId="77777777" w:rsidR="007711FB" w:rsidRDefault="00000000">
                              <w:pPr>
                                <w:spacing w:after="0" w:line="240" w:lineRule="auto"/>
                                <w:jc w:val="right"/>
                              </w:pPr>
                              <w:r>
                                <w:rPr>
                                  <w:rFonts w:ascii="Arial" w:eastAsia="Arial" w:hAnsi="Arial"/>
                                  <w:color w:val="000000"/>
                                  <w:sz w:val="16"/>
                                </w:rPr>
                                <w:t>315,171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FB6208" w14:textId="77777777" w:rsidR="007711FB" w:rsidRDefault="00000000">
                              <w:pPr>
                                <w:spacing w:after="0" w:line="240" w:lineRule="auto"/>
                                <w:jc w:val="right"/>
                              </w:pPr>
                              <w:r>
                                <w:rPr>
                                  <w:rFonts w:ascii="Arial" w:eastAsia="Arial" w:hAnsi="Arial"/>
                                  <w:color w:val="000000"/>
                                  <w:sz w:val="16"/>
                                </w:rPr>
                                <w:t>315,171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EC8A34" w14:textId="77777777" w:rsidR="007711FB" w:rsidRDefault="00000000">
                              <w:pPr>
                                <w:spacing w:after="0" w:line="240" w:lineRule="auto"/>
                                <w:jc w:val="right"/>
                              </w:pPr>
                              <w:r>
                                <w:rPr>
                                  <w:rFonts w:ascii="Arial" w:eastAsia="Arial" w:hAnsi="Arial"/>
                                  <w:color w:val="000000"/>
                                  <w:sz w:val="16"/>
                                </w:rPr>
                                <w:t>100.00</w:t>
                              </w:r>
                            </w:p>
                          </w:tc>
                        </w:tr>
                        <w:tr w:rsidR="00605AB3" w14:paraId="198DBACA"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4E65BCC" w14:textId="77777777" w:rsidR="007711FB" w:rsidRDefault="00000000">
                              <w:pPr>
                                <w:spacing w:after="0" w:line="240" w:lineRule="auto"/>
                              </w:pPr>
                              <w:r>
                                <w:rPr>
                                  <w:rFonts w:ascii="Arial" w:eastAsia="Arial" w:hAnsi="Arial"/>
                                  <w:b/>
                                  <w:color w:val="FFFFFF"/>
                                  <w:sz w:val="16"/>
                                </w:rPr>
                                <w:t>Health Systems Dev.: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522F04B"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8694AC1"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A65C254" w14:textId="77777777" w:rsidR="007711FB" w:rsidRDefault="00000000">
                              <w:pPr>
                                <w:spacing w:after="0" w:line="240" w:lineRule="auto"/>
                                <w:jc w:val="right"/>
                              </w:pPr>
                              <w:r>
                                <w:rPr>
                                  <w:rFonts w:ascii="Arial" w:eastAsia="Arial" w:hAnsi="Arial"/>
                                  <w:b/>
                                  <w:color w:val="FFFFFF"/>
                                  <w:sz w:val="16"/>
                                </w:rPr>
                                <w:t>489,999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CDCDFCB" w14:textId="77777777" w:rsidR="007711FB" w:rsidRDefault="00000000">
                              <w:pPr>
                                <w:spacing w:after="0" w:line="240" w:lineRule="auto"/>
                                <w:jc w:val="right"/>
                              </w:pPr>
                              <w:r>
                                <w:rPr>
                                  <w:rFonts w:ascii="Arial" w:eastAsia="Arial" w:hAnsi="Arial"/>
                                  <w:b/>
                                  <w:color w:val="FFFFFF"/>
                                  <w:sz w:val="16"/>
                                </w:rPr>
                                <w:t>459,203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08228F7" w14:textId="77777777" w:rsidR="007711FB" w:rsidRDefault="00000000">
                              <w:pPr>
                                <w:spacing w:after="0" w:line="240" w:lineRule="auto"/>
                                <w:jc w:val="right"/>
                              </w:pPr>
                              <w:r>
                                <w:rPr>
                                  <w:rFonts w:ascii="Arial" w:eastAsia="Arial" w:hAnsi="Arial"/>
                                  <w:b/>
                                  <w:color w:val="FFFFFF"/>
                                  <w:sz w:val="16"/>
                                </w:rPr>
                                <w:t>459,203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C6A6ABC" w14:textId="77777777" w:rsidR="007711FB" w:rsidRDefault="00000000">
                              <w:pPr>
                                <w:spacing w:after="0" w:line="240" w:lineRule="auto"/>
                                <w:jc w:val="right"/>
                              </w:pPr>
                              <w:r>
                                <w:rPr>
                                  <w:rFonts w:ascii="Arial" w:eastAsia="Arial" w:hAnsi="Arial"/>
                                  <w:b/>
                                  <w:color w:val="FFFFFF"/>
                                  <w:sz w:val="16"/>
                                </w:rPr>
                                <w:t>100.00</w:t>
                              </w:r>
                            </w:p>
                          </w:tc>
                        </w:tr>
                        <w:tr w:rsidR="00605AB3" w14:paraId="2EBDED40" w14:textId="77777777" w:rsidTr="00605AB3">
                          <w:tc>
                            <w:tcPr>
                              <w:tcW w:w="1090" w:type="dxa"/>
                              <w:tcBorders>
                                <w:top w:val="nil"/>
                                <w:left w:val="nil"/>
                                <w:bottom w:val="nil"/>
                                <w:right w:val="nil"/>
                              </w:tcBorders>
                              <w:tcMar>
                                <w:top w:w="59" w:type="dxa"/>
                                <w:left w:w="59" w:type="dxa"/>
                                <w:bottom w:w="59" w:type="dxa"/>
                                <w:right w:w="59" w:type="dxa"/>
                              </w:tcMar>
                              <w:vAlign w:val="center"/>
                            </w:tcPr>
                            <w:p w14:paraId="6D43A109"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685C550" w14:textId="77777777" w:rsidR="007711FB" w:rsidRDefault="007711FB">
                              <w:pPr>
                                <w:spacing w:after="0" w:line="240" w:lineRule="auto"/>
                              </w:pPr>
                            </w:p>
                          </w:tc>
                        </w:tr>
                        <w:tr w:rsidR="00605AB3" w14:paraId="3EC2CE1A"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74388AA" w14:textId="77777777" w:rsidR="007711FB" w:rsidRDefault="00000000">
                              <w:pPr>
                                <w:spacing w:after="0" w:line="240" w:lineRule="auto"/>
                              </w:pPr>
                              <w:r>
                                <w:rPr>
                                  <w:rFonts w:ascii="Arial" w:eastAsia="Arial" w:hAnsi="Arial"/>
                                  <w:b/>
                                  <w:color w:val="FFFFFF"/>
                                  <w:sz w:val="16"/>
                                </w:rPr>
                                <w:t>HIV &amp; AIDS</w:t>
                              </w:r>
                            </w:p>
                          </w:tc>
                        </w:tr>
                        <w:tr w:rsidR="007711FB" w14:paraId="45A29F5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697FC7" w14:textId="77777777" w:rsidR="007711FB" w:rsidRDefault="00000000">
                              <w:pPr>
                                <w:spacing w:after="0" w:line="240" w:lineRule="auto"/>
                              </w:pPr>
                              <w:r>
                                <w:rPr>
                                  <w:rFonts w:ascii="Arial" w:eastAsia="Arial" w:hAnsi="Arial"/>
                                  <w:color w:val="000000"/>
                                  <w:sz w:val="16"/>
                                </w:rPr>
                                <w:t>00070815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457E84F" w14:textId="77777777" w:rsidR="007711FB" w:rsidRDefault="00000000">
                              <w:pPr>
                                <w:spacing w:after="0" w:line="240" w:lineRule="auto"/>
                              </w:pPr>
                              <w:r>
                                <w:rPr>
                                  <w:rFonts w:ascii="Arial" w:eastAsia="Arial" w:hAnsi="Arial"/>
                                  <w:color w:val="000000"/>
                                  <w:sz w:val="16"/>
                                </w:rPr>
                                <w:t>JPC5-HIV &amp; 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B77F192" w14:textId="77777777" w:rsidR="007711FB"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37B43D5"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AE61B65" w14:textId="77777777" w:rsidR="007711FB" w:rsidRDefault="00000000">
                              <w:pPr>
                                <w:spacing w:after="0" w:line="240" w:lineRule="auto"/>
                                <w:jc w:val="right"/>
                              </w:pPr>
                              <w:r>
                                <w:rPr>
                                  <w:rFonts w:ascii="Arial" w:eastAsia="Arial" w:hAnsi="Arial"/>
                                  <w:color w:val="000000"/>
                                  <w:sz w:val="16"/>
                                </w:rPr>
                                <w:t>284,666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8B5C371" w14:textId="77777777" w:rsidR="007711FB" w:rsidRDefault="00000000">
                              <w:pPr>
                                <w:spacing w:after="0" w:line="240" w:lineRule="auto"/>
                                <w:jc w:val="right"/>
                              </w:pPr>
                              <w:r>
                                <w:rPr>
                                  <w:rFonts w:ascii="Arial" w:eastAsia="Arial" w:hAnsi="Arial"/>
                                  <w:color w:val="000000"/>
                                  <w:sz w:val="16"/>
                                </w:rPr>
                                <w:t>284,568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17800C" w14:textId="77777777" w:rsidR="007711FB" w:rsidRDefault="00000000">
                              <w:pPr>
                                <w:spacing w:after="0" w:line="240" w:lineRule="auto"/>
                                <w:jc w:val="right"/>
                              </w:pPr>
                              <w:r>
                                <w:rPr>
                                  <w:rFonts w:ascii="Arial" w:eastAsia="Arial" w:hAnsi="Arial"/>
                                  <w:color w:val="000000"/>
                                  <w:sz w:val="16"/>
                                </w:rPr>
                                <w:t>284,568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981676" w14:textId="77777777" w:rsidR="007711FB" w:rsidRDefault="00000000">
                              <w:pPr>
                                <w:spacing w:after="0" w:line="240" w:lineRule="auto"/>
                                <w:jc w:val="right"/>
                              </w:pPr>
                              <w:r>
                                <w:rPr>
                                  <w:rFonts w:ascii="Arial" w:eastAsia="Arial" w:hAnsi="Arial"/>
                                  <w:color w:val="000000"/>
                                  <w:sz w:val="16"/>
                                </w:rPr>
                                <w:t>100.00</w:t>
                              </w:r>
                            </w:p>
                          </w:tc>
                        </w:tr>
                        <w:tr w:rsidR="007711FB" w14:paraId="62793B5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C854E2" w14:textId="77777777" w:rsidR="007711FB" w:rsidRDefault="00000000">
                              <w:pPr>
                                <w:spacing w:after="0" w:line="240" w:lineRule="auto"/>
                              </w:pPr>
                              <w:r>
                                <w:rPr>
                                  <w:rFonts w:ascii="Arial" w:eastAsia="Arial" w:hAnsi="Arial"/>
                                  <w:color w:val="000000"/>
                                  <w:sz w:val="16"/>
                                </w:rPr>
                                <w:t>00070815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26D0804" w14:textId="77777777" w:rsidR="007711FB" w:rsidRDefault="00000000">
                              <w:pPr>
                                <w:spacing w:after="0" w:line="240" w:lineRule="auto"/>
                              </w:pPr>
                              <w:r>
                                <w:rPr>
                                  <w:rFonts w:ascii="Arial" w:eastAsia="Arial" w:hAnsi="Arial"/>
                                  <w:color w:val="000000"/>
                                  <w:sz w:val="16"/>
                                </w:rPr>
                                <w:t>JPC5-HIV &amp; 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BD957D8" w14:textId="77777777" w:rsidR="007711F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C0BE3DF"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F3192CA" w14:textId="77777777" w:rsidR="007711FB" w:rsidRDefault="00000000">
                              <w:pPr>
                                <w:spacing w:after="0" w:line="240" w:lineRule="auto"/>
                                <w:jc w:val="right"/>
                              </w:pPr>
                              <w:r>
                                <w:rPr>
                                  <w:rFonts w:ascii="Arial" w:eastAsia="Arial" w:hAnsi="Arial"/>
                                  <w:color w:val="000000"/>
                                  <w:sz w:val="16"/>
                                </w:rPr>
                                <w:t>79,200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BD932BC" w14:textId="77777777" w:rsidR="007711FB" w:rsidRDefault="00000000">
                              <w:pPr>
                                <w:spacing w:after="0" w:line="240" w:lineRule="auto"/>
                                <w:jc w:val="right"/>
                              </w:pPr>
                              <w:r>
                                <w:rPr>
                                  <w:rFonts w:ascii="Arial" w:eastAsia="Arial" w:hAnsi="Arial"/>
                                  <w:color w:val="000000"/>
                                  <w:sz w:val="16"/>
                                </w:rPr>
                                <w:t>79,200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7C50F5" w14:textId="77777777" w:rsidR="007711FB" w:rsidRDefault="00000000">
                              <w:pPr>
                                <w:spacing w:after="0" w:line="240" w:lineRule="auto"/>
                                <w:jc w:val="right"/>
                              </w:pPr>
                              <w:r>
                                <w:rPr>
                                  <w:rFonts w:ascii="Arial" w:eastAsia="Arial" w:hAnsi="Arial"/>
                                  <w:color w:val="000000"/>
                                  <w:sz w:val="16"/>
                                </w:rPr>
                                <w:t>79,200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A3A87D1" w14:textId="77777777" w:rsidR="007711FB" w:rsidRDefault="00000000">
                              <w:pPr>
                                <w:spacing w:after="0" w:line="240" w:lineRule="auto"/>
                                <w:jc w:val="right"/>
                              </w:pPr>
                              <w:r>
                                <w:rPr>
                                  <w:rFonts w:ascii="Arial" w:eastAsia="Arial" w:hAnsi="Arial"/>
                                  <w:color w:val="000000"/>
                                  <w:sz w:val="16"/>
                                </w:rPr>
                                <w:t>100.00</w:t>
                              </w:r>
                            </w:p>
                          </w:tc>
                        </w:tr>
                        <w:tr w:rsidR="007711FB" w14:paraId="5BEA7BA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E626FC" w14:textId="77777777" w:rsidR="007711FB" w:rsidRDefault="00000000">
                              <w:pPr>
                                <w:spacing w:after="0" w:line="240" w:lineRule="auto"/>
                              </w:pPr>
                              <w:r>
                                <w:rPr>
                                  <w:rFonts w:ascii="Arial" w:eastAsia="Arial" w:hAnsi="Arial"/>
                                  <w:color w:val="000000"/>
                                  <w:sz w:val="16"/>
                                </w:rPr>
                                <w:t>00070815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B727C19" w14:textId="77777777" w:rsidR="007711FB" w:rsidRDefault="00000000">
                              <w:pPr>
                                <w:spacing w:after="0" w:line="240" w:lineRule="auto"/>
                              </w:pPr>
                              <w:r>
                                <w:rPr>
                                  <w:rFonts w:ascii="Arial" w:eastAsia="Arial" w:hAnsi="Arial"/>
                                  <w:color w:val="000000"/>
                                  <w:sz w:val="16"/>
                                </w:rPr>
                                <w:t>JPC5-HIV &amp; 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20F89CD" w14:textId="77777777" w:rsidR="007711FB"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9263238"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6189C0" w14:textId="77777777" w:rsidR="007711FB" w:rsidRDefault="00000000">
                              <w:pPr>
                                <w:spacing w:after="0" w:line="240" w:lineRule="auto"/>
                                <w:jc w:val="right"/>
                              </w:pPr>
                              <w:r>
                                <w:rPr>
                                  <w:rFonts w:ascii="Arial" w:eastAsia="Arial" w:hAnsi="Arial"/>
                                  <w:color w:val="000000"/>
                                  <w:sz w:val="16"/>
                                </w:rPr>
                                <w:t>252,133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DEE6AE2" w14:textId="77777777" w:rsidR="007711FB" w:rsidRDefault="00000000">
                              <w:pPr>
                                <w:spacing w:after="0" w:line="240" w:lineRule="auto"/>
                                <w:jc w:val="right"/>
                              </w:pPr>
                              <w:r>
                                <w:rPr>
                                  <w:rFonts w:ascii="Arial" w:eastAsia="Arial" w:hAnsi="Arial"/>
                                  <w:color w:val="000000"/>
                                  <w:sz w:val="16"/>
                                </w:rPr>
                                <w:t>252,133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873BA9" w14:textId="77777777" w:rsidR="007711FB" w:rsidRDefault="00000000">
                              <w:pPr>
                                <w:spacing w:after="0" w:line="240" w:lineRule="auto"/>
                                <w:jc w:val="right"/>
                              </w:pPr>
                              <w:r>
                                <w:rPr>
                                  <w:rFonts w:ascii="Arial" w:eastAsia="Arial" w:hAnsi="Arial"/>
                                  <w:color w:val="000000"/>
                                  <w:sz w:val="16"/>
                                </w:rPr>
                                <w:t>252,133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08C140" w14:textId="77777777" w:rsidR="007711FB" w:rsidRDefault="00000000">
                              <w:pPr>
                                <w:spacing w:after="0" w:line="240" w:lineRule="auto"/>
                                <w:jc w:val="right"/>
                              </w:pPr>
                              <w:r>
                                <w:rPr>
                                  <w:rFonts w:ascii="Arial" w:eastAsia="Arial" w:hAnsi="Arial"/>
                                  <w:color w:val="000000"/>
                                  <w:sz w:val="16"/>
                                </w:rPr>
                                <w:t>100.00</w:t>
                              </w:r>
                            </w:p>
                          </w:tc>
                        </w:tr>
                        <w:tr w:rsidR="00605AB3" w14:paraId="2A09E0F5"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D96B9D7" w14:textId="77777777" w:rsidR="007711FB" w:rsidRDefault="00000000">
                              <w:pPr>
                                <w:spacing w:after="0" w:line="240" w:lineRule="auto"/>
                              </w:pPr>
                              <w:r>
                                <w:rPr>
                                  <w:rFonts w:ascii="Arial" w:eastAsia="Arial" w:hAnsi="Arial"/>
                                  <w:b/>
                                  <w:color w:val="FFFFFF"/>
                                  <w:sz w:val="16"/>
                                </w:rPr>
                                <w:t>HIV &amp; AIDS: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663E82B"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1CE9BB4"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E381951" w14:textId="77777777" w:rsidR="007711FB" w:rsidRDefault="00000000">
                              <w:pPr>
                                <w:spacing w:after="0" w:line="240" w:lineRule="auto"/>
                                <w:jc w:val="right"/>
                              </w:pPr>
                              <w:r>
                                <w:rPr>
                                  <w:rFonts w:ascii="Arial" w:eastAsia="Arial" w:hAnsi="Arial"/>
                                  <w:b/>
                                  <w:color w:val="FFFFFF"/>
                                  <w:sz w:val="16"/>
                                </w:rPr>
                                <w:t>615,999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92FF27F" w14:textId="77777777" w:rsidR="007711FB" w:rsidRDefault="00000000">
                              <w:pPr>
                                <w:spacing w:after="0" w:line="240" w:lineRule="auto"/>
                                <w:jc w:val="right"/>
                              </w:pPr>
                              <w:r>
                                <w:rPr>
                                  <w:rFonts w:ascii="Arial" w:eastAsia="Arial" w:hAnsi="Arial"/>
                                  <w:b/>
                                  <w:color w:val="FFFFFF"/>
                                  <w:sz w:val="16"/>
                                </w:rPr>
                                <w:t>615,901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F76C335" w14:textId="77777777" w:rsidR="007711FB" w:rsidRDefault="00000000">
                              <w:pPr>
                                <w:spacing w:after="0" w:line="240" w:lineRule="auto"/>
                                <w:jc w:val="right"/>
                              </w:pPr>
                              <w:r>
                                <w:rPr>
                                  <w:rFonts w:ascii="Arial" w:eastAsia="Arial" w:hAnsi="Arial"/>
                                  <w:b/>
                                  <w:color w:val="FFFFFF"/>
                                  <w:sz w:val="16"/>
                                </w:rPr>
                                <w:t>615,901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A2BB69F" w14:textId="77777777" w:rsidR="007711FB" w:rsidRDefault="00000000">
                              <w:pPr>
                                <w:spacing w:after="0" w:line="240" w:lineRule="auto"/>
                                <w:jc w:val="right"/>
                              </w:pPr>
                              <w:r>
                                <w:rPr>
                                  <w:rFonts w:ascii="Arial" w:eastAsia="Arial" w:hAnsi="Arial"/>
                                  <w:b/>
                                  <w:color w:val="FFFFFF"/>
                                  <w:sz w:val="16"/>
                                </w:rPr>
                                <w:t>100.00</w:t>
                              </w:r>
                            </w:p>
                          </w:tc>
                        </w:tr>
                        <w:tr w:rsidR="00605AB3" w14:paraId="231F009D" w14:textId="77777777" w:rsidTr="00605AB3">
                          <w:tc>
                            <w:tcPr>
                              <w:tcW w:w="1090" w:type="dxa"/>
                              <w:tcBorders>
                                <w:top w:val="nil"/>
                                <w:left w:val="nil"/>
                                <w:bottom w:val="nil"/>
                                <w:right w:val="nil"/>
                              </w:tcBorders>
                              <w:tcMar>
                                <w:top w:w="59" w:type="dxa"/>
                                <w:left w:w="59" w:type="dxa"/>
                                <w:bottom w:w="59" w:type="dxa"/>
                                <w:right w:w="59" w:type="dxa"/>
                              </w:tcMar>
                              <w:vAlign w:val="center"/>
                            </w:tcPr>
                            <w:p w14:paraId="5807DFC2"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11FFDA1" w14:textId="77777777" w:rsidR="007711FB" w:rsidRDefault="007711FB">
                              <w:pPr>
                                <w:spacing w:after="0" w:line="240" w:lineRule="auto"/>
                              </w:pPr>
                            </w:p>
                          </w:tc>
                        </w:tr>
                        <w:tr w:rsidR="00605AB3" w14:paraId="79BD1135"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767582E" w14:textId="77777777" w:rsidR="007711FB" w:rsidRDefault="00000000">
                              <w:pPr>
                                <w:spacing w:after="0" w:line="240" w:lineRule="auto"/>
                              </w:pPr>
                              <w:r>
                                <w:rPr>
                                  <w:rFonts w:ascii="Arial" w:eastAsia="Arial" w:hAnsi="Arial"/>
                                  <w:b/>
                                  <w:color w:val="FFFFFF"/>
                                  <w:sz w:val="16"/>
                                </w:rPr>
                                <w:t xml:space="preserve">JP Disaster Risk </w:t>
                              </w:r>
                              <w:proofErr w:type="spellStart"/>
                              <w:r>
                                <w:rPr>
                                  <w:rFonts w:ascii="Arial" w:eastAsia="Arial" w:hAnsi="Arial"/>
                                  <w:b/>
                                  <w:color w:val="FFFFFF"/>
                                  <w:sz w:val="16"/>
                                </w:rPr>
                                <w:t>Mangt</w:t>
                              </w:r>
                              <w:proofErr w:type="spellEnd"/>
                            </w:p>
                          </w:tc>
                        </w:tr>
                        <w:tr w:rsidR="007711FB" w14:paraId="5AE39AD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4A147D" w14:textId="77777777" w:rsidR="007711FB" w:rsidRDefault="00000000">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600F186" w14:textId="77777777" w:rsidR="007711FB" w:rsidRDefault="00000000">
                              <w:pPr>
                                <w:spacing w:after="0" w:line="240" w:lineRule="auto"/>
                              </w:pPr>
                              <w:r>
                                <w:rPr>
                                  <w:rFonts w:ascii="Arial" w:eastAsia="Arial" w:hAnsi="Arial"/>
                                  <w:color w:val="000000"/>
                                  <w:sz w:val="16"/>
                                </w:rPr>
                                <w:t xml:space="preserve">JPC1-Disaster Risk </w:t>
                              </w:r>
                              <w:proofErr w:type="spellStart"/>
                              <w:r>
                                <w:rPr>
                                  <w:rFonts w:ascii="Arial" w:eastAsia="Arial" w:hAnsi="Arial"/>
                                  <w:color w:val="000000"/>
                                  <w:sz w:val="16"/>
                                </w:rPr>
                                <w:t>Manangement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D3E9405" w14:textId="77777777" w:rsidR="007711FB"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4C164B2"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A40FB8C" w14:textId="77777777" w:rsidR="007711FB" w:rsidRDefault="00000000">
                              <w:pPr>
                                <w:spacing w:after="0" w:line="240" w:lineRule="auto"/>
                                <w:jc w:val="right"/>
                              </w:pPr>
                              <w:r>
                                <w:rPr>
                                  <w:rFonts w:ascii="Arial" w:eastAsia="Arial" w:hAnsi="Arial"/>
                                  <w:color w:val="000000"/>
                                  <w:sz w:val="16"/>
                                </w:rPr>
                                <w:t>473,750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FEFF80" w14:textId="77777777" w:rsidR="007711FB" w:rsidRDefault="00000000">
                              <w:pPr>
                                <w:spacing w:after="0" w:line="240" w:lineRule="auto"/>
                                <w:jc w:val="right"/>
                              </w:pPr>
                              <w:r>
                                <w:rPr>
                                  <w:rFonts w:ascii="Arial" w:eastAsia="Arial" w:hAnsi="Arial"/>
                                  <w:color w:val="000000"/>
                                  <w:sz w:val="16"/>
                                </w:rPr>
                                <w:t>473,587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9CC2F0" w14:textId="77777777" w:rsidR="007711FB" w:rsidRDefault="00000000">
                              <w:pPr>
                                <w:spacing w:after="0" w:line="240" w:lineRule="auto"/>
                                <w:jc w:val="right"/>
                              </w:pPr>
                              <w:r>
                                <w:rPr>
                                  <w:rFonts w:ascii="Arial" w:eastAsia="Arial" w:hAnsi="Arial"/>
                                  <w:color w:val="000000"/>
                                  <w:sz w:val="16"/>
                                </w:rPr>
                                <w:t>473,587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6EF7189" w14:textId="77777777" w:rsidR="007711FB" w:rsidRDefault="00000000">
                              <w:pPr>
                                <w:spacing w:after="0" w:line="240" w:lineRule="auto"/>
                                <w:jc w:val="right"/>
                              </w:pPr>
                              <w:r>
                                <w:rPr>
                                  <w:rFonts w:ascii="Arial" w:eastAsia="Arial" w:hAnsi="Arial"/>
                                  <w:color w:val="000000"/>
                                  <w:sz w:val="16"/>
                                </w:rPr>
                                <w:t>100.00</w:t>
                              </w:r>
                            </w:p>
                          </w:tc>
                        </w:tr>
                        <w:tr w:rsidR="007711FB" w14:paraId="477A1D2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8B71C1D" w14:textId="77777777" w:rsidR="007711FB" w:rsidRDefault="00000000">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3BE7CB8" w14:textId="77777777" w:rsidR="007711FB" w:rsidRDefault="00000000">
                              <w:pPr>
                                <w:spacing w:after="0" w:line="240" w:lineRule="auto"/>
                              </w:pPr>
                              <w:r>
                                <w:rPr>
                                  <w:rFonts w:ascii="Arial" w:eastAsia="Arial" w:hAnsi="Arial"/>
                                  <w:color w:val="000000"/>
                                  <w:sz w:val="16"/>
                                </w:rPr>
                                <w:t xml:space="preserve">JPC1-Disaster Risk </w:t>
                              </w:r>
                              <w:proofErr w:type="spellStart"/>
                              <w:r>
                                <w:rPr>
                                  <w:rFonts w:ascii="Arial" w:eastAsia="Arial" w:hAnsi="Arial"/>
                                  <w:color w:val="000000"/>
                                  <w:sz w:val="16"/>
                                </w:rPr>
                                <w:t>Manangement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DC3862B" w14:textId="77777777" w:rsidR="007711FB"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FF0BF7"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37AF599" w14:textId="77777777" w:rsidR="007711FB" w:rsidRDefault="00000000">
                              <w:pPr>
                                <w:spacing w:after="0" w:line="240" w:lineRule="auto"/>
                                <w:jc w:val="right"/>
                              </w:pPr>
                              <w:r>
                                <w:rPr>
                                  <w:rFonts w:ascii="Arial" w:eastAsia="Arial" w:hAnsi="Arial"/>
                                  <w:color w:val="000000"/>
                                  <w:sz w:val="16"/>
                                </w:rPr>
                                <w:t>324,500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F2CB385" w14:textId="77777777" w:rsidR="007711FB" w:rsidRDefault="00000000">
                              <w:pPr>
                                <w:spacing w:after="0" w:line="240" w:lineRule="auto"/>
                                <w:jc w:val="right"/>
                              </w:pPr>
                              <w:r>
                                <w:rPr>
                                  <w:rFonts w:ascii="Arial" w:eastAsia="Arial" w:hAnsi="Arial"/>
                                  <w:color w:val="000000"/>
                                  <w:sz w:val="16"/>
                                </w:rPr>
                                <w:t>324,500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EFACFD" w14:textId="77777777" w:rsidR="007711FB" w:rsidRDefault="00000000">
                              <w:pPr>
                                <w:spacing w:after="0" w:line="240" w:lineRule="auto"/>
                                <w:jc w:val="right"/>
                              </w:pPr>
                              <w:r>
                                <w:rPr>
                                  <w:rFonts w:ascii="Arial" w:eastAsia="Arial" w:hAnsi="Arial"/>
                                  <w:color w:val="000000"/>
                                  <w:sz w:val="16"/>
                                </w:rPr>
                                <w:t>324,500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5CC3E2D" w14:textId="77777777" w:rsidR="007711FB" w:rsidRDefault="00000000">
                              <w:pPr>
                                <w:spacing w:after="0" w:line="240" w:lineRule="auto"/>
                                <w:jc w:val="right"/>
                              </w:pPr>
                              <w:r>
                                <w:rPr>
                                  <w:rFonts w:ascii="Arial" w:eastAsia="Arial" w:hAnsi="Arial"/>
                                  <w:color w:val="000000"/>
                                  <w:sz w:val="16"/>
                                </w:rPr>
                                <w:t>100.00</w:t>
                              </w:r>
                            </w:p>
                          </w:tc>
                        </w:tr>
                        <w:tr w:rsidR="007711FB" w14:paraId="2EFCCD5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BCAAEC" w14:textId="77777777" w:rsidR="007711FB" w:rsidRDefault="00000000">
                              <w:pPr>
                                <w:spacing w:after="0" w:line="240" w:lineRule="auto"/>
                              </w:pPr>
                              <w:r>
                                <w:rPr>
                                  <w:rFonts w:ascii="Arial" w:eastAsia="Arial" w:hAnsi="Arial"/>
                                  <w:color w:val="000000"/>
                                  <w:sz w:val="16"/>
                                </w:rPr>
                                <w:lastRenderedPageBreak/>
                                <w:t>00070799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AF5E618" w14:textId="77777777" w:rsidR="007711FB" w:rsidRDefault="00000000">
                              <w:pPr>
                                <w:spacing w:after="0" w:line="240" w:lineRule="auto"/>
                              </w:pPr>
                              <w:r>
                                <w:rPr>
                                  <w:rFonts w:ascii="Arial" w:eastAsia="Arial" w:hAnsi="Arial"/>
                                  <w:color w:val="000000"/>
                                  <w:sz w:val="16"/>
                                </w:rPr>
                                <w:t xml:space="preserve">JPC1-Disaster Risk </w:t>
                              </w:r>
                              <w:proofErr w:type="spellStart"/>
                              <w:r>
                                <w:rPr>
                                  <w:rFonts w:ascii="Arial" w:eastAsia="Arial" w:hAnsi="Arial"/>
                                  <w:color w:val="000000"/>
                                  <w:sz w:val="16"/>
                                </w:rPr>
                                <w:t>Manangement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688EFB4" w14:textId="77777777" w:rsidR="007711F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E607CB9"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69D7EC0" w14:textId="77777777" w:rsidR="007711FB" w:rsidRDefault="00000000">
                              <w:pPr>
                                <w:spacing w:after="0" w:line="240" w:lineRule="auto"/>
                                <w:jc w:val="right"/>
                              </w:pPr>
                              <w:r>
                                <w:rPr>
                                  <w:rFonts w:ascii="Arial" w:eastAsia="Arial" w:hAnsi="Arial"/>
                                  <w:color w:val="000000"/>
                                  <w:sz w:val="16"/>
                                </w:rPr>
                                <w:t>837,204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31478C6" w14:textId="77777777" w:rsidR="007711FB" w:rsidRDefault="00000000">
                              <w:pPr>
                                <w:spacing w:after="0" w:line="240" w:lineRule="auto"/>
                                <w:jc w:val="right"/>
                              </w:pPr>
                              <w:r>
                                <w:rPr>
                                  <w:rFonts w:ascii="Arial" w:eastAsia="Arial" w:hAnsi="Arial"/>
                                  <w:color w:val="000000"/>
                                  <w:sz w:val="16"/>
                                </w:rPr>
                                <w:t>837,204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6A027F" w14:textId="77777777" w:rsidR="007711FB" w:rsidRDefault="00000000">
                              <w:pPr>
                                <w:spacing w:after="0" w:line="240" w:lineRule="auto"/>
                                <w:jc w:val="right"/>
                              </w:pPr>
                              <w:r>
                                <w:rPr>
                                  <w:rFonts w:ascii="Arial" w:eastAsia="Arial" w:hAnsi="Arial"/>
                                  <w:color w:val="000000"/>
                                  <w:sz w:val="16"/>
                                </w:rPr>
                                <w:t>837,204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4EE8F50" w14:textId="77777777" w:rsidR="007711FB" w:rsidRDefault="00000000">
                              <w:pPr>
                                <w:spacing w:after="0" w:line="240" w:lineRule="auto"/>
                                <w:jc w:val="right"/>
                              </w:pPr>
                              <w:r>
                                <w:rPr>
                                  <w:rFonts w:ascii="Arial" w:eastAsia="Arial" w:hAnsi="Arial"/>
                                  <w:color w:val="000000"/>
                                  <w:sz w:val="16"/>
                                </w:rPr>
                                <w:t>100.00</w:t>
                              </w:r>
                            </w:p>
                          </w:tc>
                        </w:tr>
                        <w:tr w:rsidR="007711FB" w14:paraId="3219D05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5EAEA4" w14:textId="77777777" w:rsidR="007711FB" w:rsidRDefault="00000000">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25EA537" w14:textId="77777777" w:rsidR="007711FB" w:rsidRDefault="00000000">
                              <w:pPr>
                                <w:spacing w:after="0" w:line="240" w:lineRule="auto"/>
                              </w:pPr>
                              <w:r>
                                <w:rPr>
                                  <w:rFonts w:ascii="Arial" w:eastAsia="Arial" w:hAnsi="Arial"/>
                                  <w:color w:val="000000"/>
                                  <w:sz w:val="16"/>
                                </w:rPr>
                                <w:t xml:space="preserve">JPC1-Disaster Risk </w:t>
                              </w:r>
                              <w:proofErr w:type="spellStart"/>
                              <w:r>
                                <w:rPr>
                                  <w:rFonts w:ascii="Arial" w:eastAsia="Arial" w:hAnsi="Arial"/>
                                  <w:color w:val="000000"/>
                                  <w:sz w:val="16"/>
                                </w:rPr>
                                <w:t>Manangement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3F50E71" w14:textId="77777777" w:rsidR="007711FB"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B37C843"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60A898E" w14:textId="77777777" w:rsidR="007711FB" w:rsidRDefault="00000000">
                              <w:pPr>
                                <w:spacing w:after="0" w:line="240" w:lineRule="auto"/>
                                <w:jc w:val="right"/>
                              </w:pPr>
                              <w:r>
                                <w:rPr>
                                  <w:rFonts w:ascii="Arial" w:eastAsia="Arial" w:hAnsi="Arial"/>
                                  <w:color w:val="000000"/>
                                  <w:sz w:val="16"/>
                                </w:rPr>
                                <w:t>388,750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D4BF6E9" w14:textId="77777777" w:rsidR="007711FB" w:rsidRDefault="00000000">
                              <w:pPr>
                                <w:spacing w:after="0" w:line="240" w:lineRule="auto"/>
                                <w:jc w:val="right"/>
                              </w:pPr>
                              <w:r>
                                <w:rPr>
                                  <w:rFonts w:ascii="Arial" w:eastAsia="Arial" w:hAnsi="Arial"/>
                                  <w:color w:val="000000"/>
                                  <w:sz w:val="16"/>
                                </w:rPr>
                                <w:t>381,786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4C18D2" w14:textId="77777777" w:rsidR="007711FB" w:rsidRDefault="00000000">
                              <w:pPr>
                                <w:spacing w:after="0" w:line="240" w:lineRule="auto"/>
                                <w:jc w:val="right"/>
                              </w:pPr>
                              <w:r>
                                <w:rPr>
                                  <w:rFonts w:ascii="Arial" w:eastAsia="Arial" w:hAnsi="Arial"/>
                                  <w:color w:val="000000"/>
                                  <w:sz w:val="16"/>
                                </w:rPr>
                                <w:t>381,786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060F167" w14:textId="77777777" w:rsidR="007711FB" w:rsidRDefault="00000000">
                              <w:pPr>
                                <w:spacing w:after="0" w:line="240" w:lineRule="auto"/>
                                <w:jc w:val="right"/>
                              </w:pPr>
                              <w:r>
                                <w:rPr>
                                  <w:rFonts w:ascii="Arial" w:eastAsia="Arial" w:hAnsi="Arial"/>
                                  <w:color w:val="000000"/>
                                  <w:sz w:val="16"/>
                                </w:rPr>
                                <w:t>100.00</w:t>
                              </w:r>
                            </w:p>
                          </w:tc>
                        </w:tr>
                        <w:tr w:rsidR="007711FB" w14:paraId="06C7195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5A5DDE" w14:textId="77777777" w:rsidR="007711FB" w:rsidRDefault="00000000">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CFD355" w14:textId="77777777" w:rsidR="007711FB" w:rsidRDefault="00000000">
                              <w:pPr>
                                <w:spacing w:after="0" w:line="240" w:lineRule="auto"/>
                              </w:pPr>
                              <w:r>
                                <w:rPr>
                                  <w:rFonts w:ascii="Arial" w:eastAsia="Arial" w:hAnsi="Arial"/>
                                  <w:color w:val="000000"/>
                                  <w:sz w:val="16"/>
                                </w:rPr>
                                <w:t xml:space="preserve">JPC1-Disaster Risk </w:t>
                              </w:r>
                              <w:proofErr w:type="spellStart"/>
                              <w:r>
                                <w:rPr>
                                  <w:rFonts w:ascii="Arial" w:eastAsia="Arial" w:hAnsi="Arial"/>
                                  <w:color w:val="000000"/>
                                  <w:sz w:val="16"/>
                                </w:rPr>
                                <w:t>Manangement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BEB3ADF" w14:textId="77777777" w:rsidR="007711F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3E526D"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3ED227F" w14:textId="77777777" w:rsidR="007711FB" w:rsidRDefault="00000000">
                              <w:pPr>
                                <w:spacing w:after="0" w:line="240" w:lineRule="auto"/>
                                <w:jc w:val="right"/>
                              </w:pPr>
                              <w:r>
                                <w:rPr>
                                  <w:rFonts w:ascii="Arial" w:eastAsia="Arial" w:hAnsi="Arial"/>
                                  <w:color w:val="000000"/>
                                  <w:sz w:val="16"/>
                                </w:rPr>
                                <w:t>24,844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51488F" w14:textId="77777777" w:rsidR="007711FB" w:rsidRDefault="00000000">
                              <w:pPr>
                                <w:spacing w:after="0" w:line="240" w:lineRule="auto"/>
                                <w:jc w:val="right"/>
                              </w:pPr>
                              <w:r>
                                <w:rPr>
                                  <w:rFonts w:ascii="Arial" w:eastAsia="Arial" w:hAnsi="Arial"/>
                                  <w:color w:val="000000"/>
                                  <w:sz w:val="16"/>
                                </w:rPr>
                                <w:t>24,844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59A1C3" w14:textId="77777777" w:rsidR="007711FB" w:rsidRDefault="00000000">
                              <w:pPr>
                                <w:spacing w:after="0" w:line="240" w:lineRule="auto"/>
                                <w:jc w:val="right"/>
                              </w:pPr>
                              <w:r>
                                <w:rPr>
                                  <w:rFonts w:ascii="Arial" w:eastAsia="Arial" w:hAnsi="Arial"/>
                                  <w:color w:val="000000"/>
                                  <w:sz w:val="16"/>
                                </w:rPr>
                                <w:t>24,844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9FB3F2" w14:textId="77777777" w:rsidR="007711FB" w:rsidRDefault="00000000">
                              <w:pPr>
                                <w:spacing w:after="0" w:line="240" w:lineRule="auto"/>
                                <w:jc w:val="right"/>
                              </w:pPr>
                              <w:r>
                                <w:rPr>
                                  <w:rFonts w:ascii="Arial" w:eastAsia="Arial" w:hAnsi="Arial"/>
                                  <w:color w:val="000000"/>
                                  <w:sz w:val="16"/>
                                </w:rPr>
                                <w:t>100.00</w:t>
                              </w:r>
                            </w:p>
                          </w:tc>
                        </w:tr>
                        <w:tr w:rsidR="007711FB" w14:paraId="155B2DE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F24E572" w14:textId="77777777" w:rsidR="007711FB" w:rsidRDefault="00000000">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5830607" w14:textId="77777777" w:rsidR="007711FB" w:rsidRDefault="00000000">
                              <w:pPr>
                                <w:spacing w:after="0" w:line="240" w:lineRule="auto"/>
                              </w:pPr>
                              <w:r>
                                <w:rPr>
                                  <w:rFonts w:ascii="Arial" w:eastAsia="Arial" w:hAnsi="Arial"/>
                                  <w:color w:val="000000"/>
                                  <w:sz w:val="16"/>
                                </w:rPr>
                                <w:t xml:space="preserve">JPC1-Disaster Risk </w:t>
                              </w:r>
                              <w:proofErr w:type="spellStart"/>
                              <w:r>
                                <w:rPr>
                                  <w:rFonts w:ascii="Arial" w:eastAsia="Arial" w:hAnsi="Arial"/>
                                  <w:color w:val="000000"/>
                                  <w:sz w:val="16"/>
                                </w:rPr>
                                <w:t>Manangement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E8B1C8C" w14:textId="77777777" w:rsidR="007711FB"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9D3172D"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22CFDF9" w14:textId="77777777" w:rsidR="007711FB" w:rsidRDefault="00000000">
                              <w:pPr>
                                <w:spacing w:after="0" w:line="240" w:lineRule="auto"/>
                                <w:jc w:val="right"/>
                              </w:pPr>
                              <w:r>
                                <w:rPr>
                                  <w:rFonts w:ascii="Arial" w:eastAsia="Arial" w:hAnsi="Arial"/>
                                  <w:color w:val="000000"/>
                                  <w:sz w:val="16"/>
                                </w:rPr>
                                <w:t>996,750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318377C" w14:textId="77777777" w:rsidR="007711FB" w:rsidRDefault="00000000">
                              <w:pPr>
                                <w:spacing w:after="0" w:line="240" w:lineRule="auto"/>
                                <w:jc w:val="right"/>
                              </w:pPr>
                              <w:r>
                                <w:rPr>
                                  <w:rFonts w:ascii="Arial" w:eastAsia="Arial" w:hAnsi="Arial"/>
                                  <w:color w:val="000000"/>
                                  <w:sz w:val="16"/>
                                </w:rPr>
                                <w:t>990,395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157DD2" w14:textId="77777777" w:rsidR="007711FB" w:rsidRDefault="00000000">
                              <w:pPr>
                                <w:spacing w:after="0" w:line="240" w:lineRule="auto"/>
                                <w:jc w:val="right"/>
                              </w:pPr>
                              <w:r>
                                <w:rPr>
                                  <w:rFonts w:ascii="Arial" w:eastAsia="Arial" w:hAnsi="Arial"/>
                                  <w:color w:val="000000"/>
                                  <w:sz w:val="16"/>
                                </w:rPr>
                                <w:t>990,395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A8898CF" w14:textId="77777777" w:rsidR="007711FB" w:rsidRDefault="00000000">
                              <w:pPr>
                                <w:spacing w:after="0" w:line="240" w:lineRule="auto"/>
                                <w:jc w:val="right"/>
                              </w:pPr>
                              <w:r>
                                <w:rPr>
                                  <w:rFonts w:ascii="Arial" w:eastAsia="Arial" w:hAnsi="Arial"/>
                                  <w:color w:val="000000"/>
                                  <w:sz w:val="16"/>
                                </w:rPr>
                                <w:t>100.00</w:t>
                              </w:r>
                            </w:p>
                          </w:tc>
                        </w:tr>
                        <w:tr w:rsidR="007711FB" w14:paraId="0EC11F6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FC7BDC" w14:textId="77777777" w:rsidR="007711FB" w:rsidRDefault="00000000">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28A6AD" w14:textId="77777777" w:rsidR="007711FB" w:rsidRDefault="00000000">
                              <w:pPr>
                                <w:spacing w:after="0" w:line="240" w:lineRule="auto"/>
                              </w:pPr>
                              <w:r>
                                <w:rPr>
                                  <w:rFonts w:ascii="Arial" w:eastAsia="Arial" w:hAnsi="Arial"/>
                                  <w:color w:val="000000"/>
                                  <w:sz w:val="16"/>
                                </w:rPr>
                                <w:t xml:space="preserve">JPC1-Disaster Risk </w:t>
                              </w:r>
                              <w:proofErr w:type="spellStart"/>
                              <w:r>
                                <w:rPr>
                                  <w:rFonts w:ascii="Arial" w:eastAsia="Arial" w:hAnsi="Arial"/>
                                  <w:color w:val="000000"/>
                                  <w:sz w:val="16"/>
                                </w:rPr>
                                <w:t>Manangement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C8F0914" w14:textId="77777777" w:rsidR="007711FB"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65BE9A7"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1F9E02" w14:textId="77777777" w:rsidR="007711FB" w:rsidRDefault="00000000">
                              <w:pPr>
                                <w:spacing w:after="0" w:line="240" w:lineRule="auto"/>
                                <w:jc w:val="right"/>
                              </w:pPr>
                              <w:r>
                                <w:rPr>
                                  <w:rFonts w:ascii="Arial" w:eastAsia="Arial" w:hAnsi="Arial"/>
                                  <w:color w:val="000000"/>
                                  <w:sz w:val="16"/>
                                </w:rPr>
                                <w:t>122,520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AFD939C" w14:textId="77777777" w:rsidR="007711FB" w:rsidRDefault="00000000">
                              <w:pPr>
                                <w:spacing w:after="0" w:line="240" w:lineRule="auto"/>
                                <w:jc w:val="right"/>
                              </w:pPr>
                              <w:r>
                                <w:rPr>
                                  <w:rFonts w:ascii="Arial" w:eastAsia="Arial" w:hAnsi="Arial"/>
                                  <w:color w:val="000000"/>
                                  <w:sz w:val="16"/>
                                </w:rPr>
                                <w:t>108,017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149C44" w14:textId="77777777" w:rsidR="007711FB" w:rsidRDefault="00000000">
                              <w:pPr>
                                <w:spacing w:after="0" w:line="240" w:lineRule="auto"/>
                                <w:jc w:val="right"/>
                              </w:pPr>
                              <w:r>
                                <w:rPr>
                                  <w:rFonts w:ascii="Arial" w:eastAsia="Arial" w:hAnsi="Arial"/>
                                  <w:color w:val="000000"/>
                                  <w:sz w:val="16"/>
                                </w:rPr>
                                <w:t>108,017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ABBB950" w14:textId="77777777" w:rsidR="007711FB" w:rsidRDefault="00000000">
                              <w:pPr>
                                <w:spacing w:after="0" w:line="240" w:lineRule="auto"/>
                                <w:jc w:val="right"/>
                              </w:pPr>
                              <w:r>
                                <w:rPr>
                                  <w:rFonts w:ascii="Arial" w:eastAsia="Arial" w:hAnsi="Arial"/>
                                  <w:color w:val="000000"/>
                                  <w:sz w:val="16"/>
                                </w:rPr>
                                <w:t>100.00</w:t>
                              </w:r>
                            </w:p>
                          </w:tc>
                        </w:tr>
                        <w:tr w:rsidR="007711FB" w14:paraId="6437F4E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DDCD0B" w14:textId="77777777" w:rsidR="007711FB" w:rsidRDefault="00000000">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50FDBB0" w14:textId="77777777" w:rsidR="007711FB" w:rsidRDefault="00000000">
                              <w:pPr>
                                <w:spacing w:after="0" w:line="240" w:lineRule="auto"/>
                              </w:pPr>
                              <w:r>
                                <w:rPr>
                                  <w:rFonts w:ascii="Arial" w:eastAsia="Arial" w:hAnsi="Arial"/>
                                  <w:color w:val="000000"/>
                                  <w:sz w:val="16"/>
                                </w:rPr>
                                <w:t xml:space="preserve">JPC1-Disaster Risk </w:t>
                              </w:r>
                              <w:proofErr w:type="spellStart"/>
                              <w:r>
                                <w:rPr>
                                  <w:rFonts w:ascii="Arial" w:eastAsia="Arial" w:hAnsi="Arial"/>
                                  <w:color w:val="000000"/>
                                  <w:sz w:val="16"/>
                                </w:rPr>
                                <w:t>Manangement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C6BCDB8" w14:textId="77777777" w:rsidR="007711FB"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EC0036E"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75068E8" w14:textId="77777777" w:rsidR="007711FB" w:rsidRDefault="00000000">
                              <w:pPr>
                                <w:spacing w:after="0" w:line="240" w:lineRule="auto"/>
                                <w:jc w:val="right"/>
                              </w:pPr>
                              <w:r>
                                <w:rPr>
                                  <w:rFonts w:ascii="Arial" w:eastAsia="Arial" w:hAnsi="Arial"/>
                                  <w:color w:val="000000"/>
                                  <w:sz w:val="16"/>
                                </w:rPr>
                                <w:t>554,453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2D54CE0" w14:textId="77777777" w:rsidR="007711FB" w:rsidRDefault="00000000">
                              <w:pPr>
                                <w:spacing w:after="0" w:line="240" w:lineRule="auto"/>
                                <w:jc w:val="right"/>
                              </w:pPr>
                              <w:r>
                                <w:rPr>
                                  <w:rFonts w:ascii="Arial" w:eastAsia="Arial" w:hAnsi="Arial"/>
                                  <w:color w:val="000000"/>
                                  <w:sz w:val="16"/>
                                </w:rPr>
                                <w:t>499,778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F2D084" w14:textId="77777777" w:rsidR="007711FB" w:rsidRDefault="00000000">
                              <w:pPr>
                                <w:spacing w:after="0" w:line="240" w:lineRule="auto"/>
                                <w:jc w:val="right"/>
                              </w:pPr>
                              <w:r>
                                <w:rPr>
                                  <w:rFonts w:ascii="Arial" w:eastAsia="Arial" w:hAnsi="Arial"/>
                                  <w:color w:val="000000"/>
                                  <w:sz w:val="16"/>
                                </w:rPr>
                                <w:t>499,778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D363910" w14:textId="77777777" w:rsidR="007711FB" w:rsidRDefault="00000000">
                              <w:pPr>
                                <w:spacing w:after="0" w:line="240" w:lineRule="auto"/>
                                <w:jc w:val="right"/>
                              </w:pPr>
                              <w:r>
                                <w:rPr>
                                  <w:rFonts w:ascii="Arial" w:eastAsia="Arial" w:hAnsi="Arial"/>
                                  <w:color w:val="000000"/>
                                  <w:sz w:val="16"/>
                                </w:rPr>
                                <w:t>100.00</w:t>
                              </w:r>
                            </w:p>
                          </w:tc>
                        </w:tr>
                        <w:tr w:rsidR="007711FB" w14:paraId="3A1A9A8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BA1BF3" w14:textId="77777777" w:rsidR="007711FB" w:rsidRDefault="00000000">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BCF2CAA" w14:textId="77777777" w:rsidR="007711FB" w:rsidRDefault="00000000">
                              <w:pPr>
                                <w:spacing w:after="0" w:line="240" w:lineRule="auto"/>
                              </w:pPr>
                              <w:r>
                                <w:rPr>
                                  <w:rFonts w:ascii="Arial" w:eastAsia="Arial" w:hAnsi="Arial"/>
                                  <w:color w:val="000000"/>
                                  <w:sz w:val="16"/>
                                </w:rPr>
                                <w:t xml:space="preserve">JPC1-Disaster Risk </w:t>
                              </w:r>
                              <w:proofErr w:type="spellStart"/>
                              <w:r>
                                <w:rPr>
                                  <w:rFonts w:ascii="Arial" w:eastAsia="Arial" w:hAnsi="Arial"/>
                                  <w:color w:val="000000"/>
                                  <w:sz w:val="16"/>
                                </w:rPr>
                                <w:t>Manangement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5F16B79" w14:textId="77777777" w:rsidR="007711FB"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9B4C239"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68BC033" w14:textId="77777777" w:rsidR="007711FB" w:rsidRDefault="00000000">
                              <w:pPr>
                                <w:spacing w:after="0" w:line="240" w:lineRule="auto"/>
                                <w:jc w:val="right"/>
                              </w:pPr>
                              <w:r>
                                <w:rPr>
                                  <w:rFonts w:ascii="Arial" w:eastAsia="Arial" w:hAnsi="Arial"/>
                                  <w:color w:val="000000"/>
                                  <w:sz w:val="16"/>
                                </w:rPr>
                                <w:t>398,750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A5946E8" w14:textId="77777777" w:rsidR="007711FB" w:rsidRDefault="00000000">
                              <w:pPr>
                                <w:spacing w:after="0" w:line="240" w:lineRule="auto"/>
                                <w:jc w:val="right"/>
                              </w:pPr>
                              <w:r>
                                <w:rPr>
                                  <w:rFonts w:ascii="Arial" w:eastAsia="Arial" w:hAnsi="Arial"/>
                                  <w:color w:val="000000"/>
                                  <w:sz w:val="16"/>
                                </w:rPr>
                                <w:t>393,467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021F14" w14:textId="77777777" w:rsidR="007711FB" w:rsidRDefault="00000000">
                              <w:pPr>
                                <w:spacing w:after="0" w:line="240" w:lineRule="auto"/>
                                <w:jc w:val="right"/>
                              </w:pPr>
                              <w:r>
                                <w:rPr>
                                  <w:rFonts w:ascii="Arial" w:eastAsia="Arial" w:hAnsi="Arial"/>
                                  <w:color w:val="000000"/>
                                  <w:sz w:val="16"/>
                                </w:rPr>
                                <w:t>393,467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6F1237" w14:textId="77777777" w:rsidR="007711FB" w:rsidRDefault="00000000">
                              <w:pPr>
                                <w:spacing w:after="0" w:line="240" w:lineRule="auto"/>
                                <w:jc w:val="right"/>
                              </w:pPr>
                              <w:r>
                                <w:rPr>
                                  <w:rFonts w:ascii="Arial" w:eastAsia="Arial" w:hAnsi="Arial"/>
                                  <w:color w:val="000000"/>
                                  <w:sz w:val="16"/>
                                </w:rPr>
                                <w:t>100.00</w:t>
                              </w:r>
                            </w:p>
                          </w:tc>
                        </w:tr>
                        <w:tr w:rsidR="00605AB3" w14:paraId="5A718E40"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9A7F382" w14:textId="77777777" w:rsidR="007711FB" w:rsidRDefault="00000000">
                              <w:pPr>
                                <w:spacing w:after="0" w:line="240" w:lineRule="auto"/>
                              </w:pPr>
                              <w:r>
                                <w:rPr>
                                  <w:rFonts w:ascii="Arial" w:eastAsia="Arial" w:hAnsi="Arial"/>
                                  <w:b/>
                                  <w:color w:val="FFFFFF"/>
                                  <w:sz w:val="16"/>
                                </w:rPr>
                                <w:t xml:space="preserve">JP Disaster Risk </w:t>
                              </w:r>
                              <w:proofErr w:type="spellStart"/>
                              <w:r>
                                <w:rPr>
                                  <w:rFonts w:ascii="Arial" w:eastAsia="Arial" w:hAnsi="Arial"/>
                                  <w:b/>
                                  <w:color w:val="FFFFFF"/>
                                  <w:sz w:val="16"/>
                                </w:rPr>
                                <w:t>Mangt</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F4A1109"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77C4E5A"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6D6A27F" w14:textId="77777777" w:rsidR="007711FB" w:rsidRDefault="00000000">
                              <w:pPr>
                                <w:spacing w:after="0" w:line="240" w:lineRule="auto"/>
                                <w:jc w:val="right"/>
                              </w:pPr>
                              <w:r>
                                <w:rPr>
                                  <w:rFonts w:ascii="Arial" w:eastAsia="Arial" w:hAnsi="Arial"/>
                                  <w:b/>
                                  <w:color w:val="FFFFFF"/>
                                  <w:sz w:val="16"/>
                                </w:rPr>
                                <w:t>4,121,522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324A6C5" w14:textId="77777777" w:rsidR="007711FB" w:rsidRDefault="00000000">
                              <w:pPr>
                                <w:spacing w:after="0" w:line="240" w:lineRule="auto"/>
                                <w:jc w:val="right"/>
                              </w:pPr>
                              <w:r>
                                <w:rPr>
                                  <w:rFonts w:ascii="Arial" w:eastAsia="Arial" w:hAnsi="Arial"/>
                                  <w:b/>
                                  <w:color w:val="FFFFFF"/>
                                  <w:sz w:val="16"/>
                                </w:rPr>
                                <w:t>4,033,578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01EBC17" w14:textId="77777777" w:rsidR="007711FB" w:rsidRDefault="00000000">
                              <w:pPr>
                                <w:spacing w:after="0" w:line="240" w:lineRule="auto"/>
                                <w:jc w:val="right"/>
                              </w:pPr>
                              <w:r>
                                <w:rPr>
                                  <w:rFonts w:ascii="Arial" w:eastAsia="Arial" w:hAnsi="Arial"/>
                                  <w:b/>
                                  <w:color w:val="FFFFFF"/>
                                  <w:sz w:val="16"/>
                                </w:rPr>
                                <w:t>4,033,578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622A71A" w14:textId="77777777" w:rsidR="007711FB" w:rsidRDefault="00000000">
                              <w:pPr>
                                <w:spacing w:after="0" w:line="240" w:lineRule="auto"/>
                                <w:jc w:val="right"/>
                              </w:pPr>
                              <w:r>
                                <w:rPr>
                                  <w:rFonts w:ascii="Arial" w:eastAsia="Arial" w:hAnsi="Arial"/>
                                  <w:b/>
                                  <w:color w:val="FFFFFF"/>
                                  <w:sz w:val="16"/>
                                </w:rPr>
                                <w:t>100.00</w:t>
                              </w:r>
                            </w:p>
                          </w:tc>
                        </w:tr>
                        <w:tr w:rsidR="00605AB3" w14:paraId="739CF684" w14:textId="77777777" w:rsidTr="00605AB3">
                          <w:tc>
                            <w:tcPr>
                              <w:tcW w:w="1090" w:type="dxa"/>
                              <w:tcBorders>
                                <w:top w:val="nil"/>
                                <w:left w:val="nil"/>
                                <w:bottom w:val="nil"/>
                                <w:right w:val="nil"/>
                              </w:tcBorders>
                              <w:tcMar>
                                <w:top w:w="59" w:type="dxa"/>
                                <w:left w:w="59" w:type="dxa"/>
                                <w:bottom w:w="59" w:type="dxa"/>
                                <w:right w:w="59" w:type="dxa"/>
                              </w:tcMar>
                              <w:vAlign w:val="center"/>
                            </w:tcPr>
                            <w:p w14:paraId="516B061D"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1D670B6" w14:textId="77777777" w:rsidR="007711FB" w:rsidRDefault="007711FB">
                              <w:pPr>
                                <w:spacing w:after="0" w:line="240" w:lineRule="auto"/>
                              </w:pPr>
                            </w:p>
                          </w:tc>
                        </w:tr>
                        <w:tr w:rsidR="00605AB3" w14:paraId="5F965BFB"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7AA10E0" w14:textId="77777777" w:rsidR="007711FB" w:rsidRDefault="00000000">
                              <w:pPr>
                                <w:spacing w:after="0" w:line="240" w:lineRule="auto"/>
                              </w:pPr>
                              <w:r>
                                <w:rPr>
                                  <w:rFonts w:ascii="Arial" w:eastAsia="Arial" w:hAnsi="Arial"/>
                                  <w:b/>
                                  <w:color w:val="FFFFFF"/>
                                  <w:sz w:val="16"/>
                                </w:rPr>
                                <w:t>MDG Pro Poor Policy</w:t>
                              </w:r>
                            </w:p>
                          </w:tc>
                        </w:tr>
                        <w:tr w:rsidR="007711FB" w14:paraId="3DD6FBF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53A1AD" w14:textId="77777777" w:rsidR="007711FB" w:rsidRDefault="00000000">
                              <w:pPr>
                                <w:spacing w:after="0" w:line="240" w:lineRule="auto"/>
                              </w:pPr>
                              <w:r>
                                <w:rPr>
                                  <w:rFonts w:ascii="Arial" w:eastAsia="Arial" w:hAnsi="Arial"/>
                                  <w:color w:val="000000"/>
                                  <w:sz w:val="16"/>
                                </w:rPr>
                                <w:t>00070798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6E2D21" w14:textId="77777777" w:rsidR="007711FB" w:rsidRDefault="00000000">
                              <w:pPr>
                                <w:spacing w:after="0" w:line="240" w:lineRule="auto"/>
                              </w:pPr>
                              <w:r>
                                <w:rPr>
                                  <w:rFonts w:ascii="Arial" w:eastAsia="Arial" w:hAnsi="Arial"/>
                                  <w:color w:val="000000"/>
                                  <w:sz w:val="16"/>
                                </w:rPr>
                                <w:t>JPC4-MDG-Driven Pro-Poor Polic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AC64F8A" w14:textId="77777777" w:rsidR="007711FB"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4E6210D"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B8EA0E0" w14:textId="77777777" w:rsidR="007711FB" w:rsidRDefault="00000000">
                              <w:pPr>
                                <w:spacing w:after="0" w:line="240" w:lineRule="auto"/>
                                <w:jc w:val="right"/>
                              </w:pPr>
                              <w:r>
                                <w:rPr>
                                  <w:rFonts w:ascii="Arial" w:eastAsia="Arial" w:hAnsi="Arial"/>
                                  <w:color w:val="000000"/>
                                  <w:sz w:val="16"/>
                                </w:rPr>
                                <w:t>94,650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9BE9136" w14:textId="77777777" w:rsidR="007711FB" w:rsidRDefault="00000000">
                              <w:pPr>
                                <w:spacing w:after="0" w:line="240" w:lineRule="auto"/>
                                <w:jc w:val="right"/>
                              </w:pPr>
                              <w:r>
                                <w:rPr>
                                  <w:rFonts w:ascii="Arial" w:eastAsia="Arial" w:hAnsi="Arial"/>
                                  <w:color w:val="000000"/>
                                  <w:sz w:val="16"/>
                                </w:rPr>
                                <w:t>94,635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D5844E" w14:textId="77777777" w:rsidR="007711FB" w:rsidRDefault="00000000">
                              <w:pPr>
                                <w:spacing w:after="0" w:line="240" w:lineRule="auto"/>
                                <w:jc w:val="right"/>
                              </w:pPr>
                              <w:r>
                                <w:rPr>
                                  <w:rFonts w:ascii="Arial" w:eastAsia="Arial" w:hAnsi="Arial"/>
                                  <w:color w:val="000000"/>
                                  <w:sz w:val="16"/>
                                </w:rPr>
                                <w:t>94,635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0418D50" w14:textId="77777777" w:rsidR="007711FB" w:rsidRDefault="00000000">
                              <w:pPr>
                                <w:spacing w:after="0" w:line="240" w:lineRule="auto"/>
                                <w:jc w:val="right"/>
                              </w:pPr>
                              <w:r>
                                <w:rPr>
                                  <w:rFonts w:ascii="Arial" w:eastAsia="Arial" w:hAnsi="Arial"/>
                                  <w:color w:val="000000"/>
                                  <w:sz w:val="16"/>
                                </w:rPr>
                                <w:t>100.00</w:t>
                              </w:r>
                            </w:p>
                          </w:tc>
                        </w:tr>
                        <w:tr w:rsidR="007711FB" w14:paraId="1DD7CD1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8D44FD" w14:textId="77777777" w:rsidR="007711FB" w:rsidRDefault="00000000">
                              <w:pPr>
                                <w:spacing w:after="0" w:line="240" w:lineRule="auto"/>
                              </w:pPr>
                              <w:r>
                                <w:rPr>
                                  <w:rFonts w:ascii="Arial" w:eastAsia="Arial" w:hAnsi="Arial"/>
                                  <w:color w:val="000000"/>
                                  <w:sz w:val="16"/>
                                </w:rPr>
                                <w:t>00070798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9C8D53" w14:textId="77777777" w:rsidR="007711FB" w:rsidRDefault="00000000">
                              <w:pPr>
                                <w:spacing w:after="0" w:line="240" w:lineRule="auto"/>
                              </w:pPr>
                              <w:r>
                                <w:rPr>
                                  <w:rFonts w:ascii="Arial" w:eastAsia="Arial" w:hAnsi="Arial"/>
                                  <w:color w:val="000000"/>
                                  <w:sz w:val="16"/>
                                </w:rPr>
                                <w:t>JPC4-MDG-Driven Pro-Poor Polic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1E6AD41" w14:textId="77777777" w:rsidR="007711F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9915314"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72D1682" w14:textId="77777777" w:rsidR="007711FB" w:rsidRDefault="00000000">
                              <w:pPr>
                                <w:spacing w:after="0" w:line="240" w:lineRule="auto"/>
                                <w:jc w:val="right"/>
                              </w:pPr>
                              <w:r>
                                <w:rPr>
                                  <w:rFonts w:ascii="Arial" w:eastAsia="Arial" w:hAnsi="Arial"/>
                                  <w:color w:val="000000"/>
                                  <w:sz w:val="16"/>
                                </w:rPr>
                                <w:t>896,750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7C556D0" w14:textId="77777777" w:rsidR="007711FB" w:rsidRDefault="00000000">
                              <w:pPr>
                                <w:spacing w:after="0" w:line="240" w:lineRule="auto"/>
                                <w:jc w:val="right"/>
                              </w:pPr>
                              <w:r>
                                <w:rPr>
                                  <w:rFonts w:ascii="Arial" w:eastAsia="Arial" w:hAnsi="Arial"/>
                                  <w:color w:val="000000"/>
                                  <w:sz w:val="16"/>
                                </w:rPr>
                                <w:t>895,884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A03E62" w14:textId="77777777" w:rsidR="007711FB" w:rsidRDefault="00000000">
                              <w:pPr>
                                <w:spacing w:after="0" w:line="240" w:lineRule="auto"/>
                                <w:jc w:val="right"/>
                              </w:pPr>
                              <w:r>
                                <w:rPr>
                                  <w:rFonts w:ascii="Arial" w:eastAsia="Arial" w:hAnsi="Arial"/>
                                  <w:color w:val="000000"/>
                                  <w:sz w:val="16"/>
                                </w:rPr>
                                <w:t>895,884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68600C1" w14:textId="77777777" w:rsidR="007711FB" w:rsidRDefault="00000000">
                              <w:pPr>
                                <w:spacing w:after="0" w:line="240" w:lineRule="auto"/>
                                <w:jc w:val="right"/>
                              </w:pPr>
                              <w:r>
                                <w:rPr>
                                  <w:rFonts w:ascii="Arial" w:eastAsia="Arial" w:hAnsi="Arial"/>
                                  <w:color w:val="000000"/>
                                  <w:sz w:val="16"/>
                                </w:rPr>
                                <w:t>100.00</w:t>
                              </w:r>
                            </w:p>
                          </w:tc>
                        </w:tr>
                        <w:tr w:rsidR="007711FB" w14:paraId="417600E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E30706" w14:textId="77777777" w:rsidR="007711FB" w:rsidRDefault="00000000">
                              <w:pPr>
                                <w:spacing w:after="0" w:line="240" w:lineRule="auto"/>
                              </w:pPr>
                              <w:r>
                                <w:rPr>
                                  <w:rFonts w:ascii="Arial" w:eastAsia="Arial" w:hAnsi="Arial"/>
                                  <w:color w:val="000000"/>
                                  <w:sz w:val="16"/>
                                </w:rPr>
                                <w:t>00070798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916910" w14:textId="77777777" w:rsidR="007711FB" w:rsidRDefault="00000000">
                              <w:pPr>
                                <w:spacing w:after="0" w:line="240" w:lineRule="auto"/>
                              </w:pPr>
                              <w:r>
                                <w:rPr>
                                  <w:rFonts w:ascii="Arial" w:eastAsia="Arial" w:hAnsi="Arial"/>
                                  <w:color w:val="000000"/>
                                  <w:sz w:val="16"/>
                                </w:rPr>
                                <w:t>JPC4-MDG-Driven Pro-Poor Polic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F787CA1" w14:textId="77777777" w:rsidR="007711F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C520307"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14B1BE1" w14:textId="77777777" w:rsidR="007711FB" w:rsidRDefault="00000000">
                              <w:pPr>
                                <w:spacing w:after="0" w:line="240" w:lineRule="auto"/>
                                <w:jc w:val="right"/>
                              </w:pPr>
                              <w:r>
                                <w:rPr>
                                  <w:rFonts w:ascii="Arial" w:eastAsia="Arial" w:hAnsi="Arial"/>
                                  <w:color w:val="000000"/>
                                  <w:sz w:val="16"/>
                                </w:rPr>
                                <w:t>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97955A3" w14:textId="77777777" w:rsidR="007711FB" w:rsidRDefault="00000000">
                              <w:pPr>
                                <w:spacing w:after="0" w:line="240" w:lineRule="auto"/>
                                <w:jc w:val="right"/>
                              </w:pPr>
                              <w:r>
                                <w:rPr>
                                  <w:rFonts w:ascii="Arial" w:eastAsia="Arial" w:hAnsi="Arial"/>
                                  <w:color w:val="000000"/>
                                  <w:sz w:val="16"/>
                                </w:rPr>
                                <w:t>60,000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D73252" w14:textId="77777777" w:rsidR="007711FB" w:rsidRDefault="00000000">
                              <w:pPr>
                                <w:spacing w:after="0" w:line="240" w:lineRule="auto"/>
                                <w:jc w:val="right"/>
                              </w:pPr>
                              <w:r>
                                <w:rPr>
                                  <w:rFonts w:ascii="Arial" w:eastAsia="Arial" w:hAnsi="Arial"/>
                                  <w:color w:val="000000"/>
                                  <w:sz w:val="16"/>
                                </w:rPr>
                                <w:t>60,000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B2410B" w14:textId="77777777" w:rsidR="007711FB" w:rsidRDefault="00000000">
                              <w:pPr>
                                <w:spacing w:after="0" w:line="240" w:lineRule="auto"/>
                                <w:jc w:val="right"/>
                              </w:pPr>
                              <w:r>
                                <w:rPr>
                                  <w:rFonts w:ascii="Arial" w:eastAsia="Arial" w:hAnsi="Arial"/>
                                  <w:color w:val="000000"/>
                                  <w:sz w:val="16"/>
                                </w:rPr>
                                <w:t>100.00</w:t>
                              </w:r>
                            </w:p>
                          </w:tc>
                        </w:tr>
                        <w:tr w:rsidR="007711FB" w14:paraId="52C0CEB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0CDFA7" w14:textId="77777777" w:rsidR="007711FB" w:rsidRDefault="00000000">
                              <w:pPr>
                                <w:spacing w:after="0" w:line="240" w:lineRule="auto"/>
                              </w:pPr>
                              <w:r>
                                <w:rPr>
                                  <w:rFonts w:ascii="Arial" w:eastAsia="Arial" w:hAnsi="Arial"/>
                                  <w:color w:val="000000"/>
                                  <w:sz w:val="16"/>
                                </w:rPr>
                                <w:t>00070798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3ECE5AD" w14:textId="77777777" w:rsidR="007711FB" w:rsidRDefault="00000000">
                              <w:pPr>
                                <w:spacing w:after="0" w:line="240" w:lineRule="auto"/>
                              </w:pPr>
                              <w:r>
                                <w:rPr>
                                  <w:rFonts w:ascii="Arial" w:eastAsia="Arial" w:hAnsi="Arial"/>
                                  <w:color w:val="000000"/>
                                  <w:sz w:val="16"/>
                                </w:rPr>
                                <w:t>JPC4-MDG-Driven Pro-Poor Polic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2342025" w14:textId="77777777" w:rsidR="007711FB"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4C226DA"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75932E4" w14:textId="77777777" w:rsidR="007711FB" w:rsidRDefault="00000000">
                              <w:pPr>
                                <w:spacing w:after="0" w:line="240" w:lineRule="auto"/>
                                <w:jc w:val="right"/>
                              </w:pPr>
                              <w:r>
                                <w:rPr>
                                  <w:rFonts w:ascii="Arial" w:eastAsia="Arial" w:hAnsi="Arial"/>
                                  <w:color w:val="000000"/>
                                  <w:sz w:val="16"/>
                                </w:rPr>
                                <w:t>168,600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402296D" w14:textId="77777777" w:rsidR="007711FB" w:rsidRDefault="00000000">
                              <w:pPr>
                                <w:spacing w:after="0" w:line="240" w:lineRule="auto"/>
                                <w:jc w:val="right"/>
                              </w:pPr>
                              <w:r>
                                <w:rPr>
                                  <w:rFonts w:ascii="Arial" w:eastAsia="Arial" w:hAnsi="Arial"/>
                                  <w:color w:val="000000"/>
                                  <w:sz w:val="16"/>
                                </w:rPr>
                                <w:t>166,218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FBF0DA" w14:textId="77777777" w:rsidR="007711FB" w:rsidRDefault="00000000">
                              <w:pPr>
                                <w:spacing w:after="0" w:line="240" w:lineRule="auto"/>
                                <w:jc w:val="right"/>
                              </w:pPr>
                              <w:r>
                                <w:rPr>
                                  <w:rFonts w:ascii="Arial" w:eastAsia="Arial" w:hAnsi="Arial"/>
                                  <w:color w:val="000000"/>
                                  <w:sz w:val="16"/>
                                </w:rPr>
                                <w:t>166,218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9537BCA" w14:textId="77777777" w:rsidR="007711FB" w:rsidRDefault="00000000">
                              <w:pPr>
                                <w:spacing w:after="0" w:line="240" w:lineRule="auto"/>
                                <w:jc w:val="right"/>
                              </w:pPr>
                              <w:r>
                                <w:rPr>
                                  <w:rFonts w:ascii="Arial" w:eastAsia="Arial" w:hAnsi="Arial"/>
                                  <w:color w:val="000000"/>
                                  <w:sz w:val="16"/>
                                </w:rPr>
                                <w:t>100.00</w:t>
                              </w:r>
                            </w:p>
                          </w:tc>
                        </w:tr>
                        <w:tr w:rsidR="00605AB3" w14:paraId="7B5209C4"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9C8687A" w14:textId="77777777" w:rsidR="007711FB" w:rsidRDefault="00000000">
                              <w:pPr>
                                <w:spacing w:after="0" w:line="240" w:lineRule="auto"/>
                              </w:pPr>
                              <w:r>
                                <w:rPr>
                                  <w:rFonts w:ascii="Arial" w:eastAsia="Arial" w:hAnsi="Arial"/>
                                  <w:b/>
                                  <w:color w:val="FFFFFF"/>
                                  <w:sz w:val="16"/>
                                </w:rPr>
                                <w:t>MDG Pro Poor Policy: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F8FF892"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13FAC11"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2B8D667" w14:textId="77777777" w:rsidR="007711FB" w:rsidRDefault="00000000">
                              <w:pPr>
                                <w:spacing w:after="0" w:line="240" w:lineRule="auto"/>
                                <w:jc w:val="right"/>
                              </w:pPr>
                              <w:r>
                                <w:rPr>
                                  <w:rFonts w:ascii="Arial" w:eastAsia="Arial" w:hAnsi="Arial"/>
                                  <w:b/>
                                  <w:color w:val="FFFFFF"/>
                                  <w:sz w:val="16"/>
                                </w:rPr>
                                <w:t>1,220,000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805F92C" w14:textId="77777777" w:rsidR="007711FB" w:rsidRDefault="00000000">
                              <w:pPr>
                                <w:spacing w:after="0" w:line="240" w:lineRule="auto"/>
                                <w:jc w:val="right"/>
                              </w:pPr>
                              <w:r>
                                <w:rPr>
                                  <w:rFonts w:ascii="Arial" w:eastAsia="Arial" w:hAnsi="Arial"/>
                                  <w:b/>
                                  <w:color w:val="FFFFFF"/>
                                  <w:sz w:val="16"/>
                                </w:rPr>
                                <w:t>1,216,738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834D8F7" w14:textId="77777777" w:rsidR="007711FB" w:rsidRDefault="00000000">
                              <w:pPr>
                                <w:spacing w:after="0" w:line="240" w:lineRule="auto"/>
                                <w:jc w:val="right"/>
                              </w:pPr>
                              <w:r>
                                <w:rPr>
                                  <w:rFonts w:ascii="Arial" w:eastAsia="Arial" w:hAnsi="Arial"/>
                                  <w:b/>
                                  <w:color w:val="FFFFFF"/>
                                  <w:sz w:val="16"/>
                                </w:rPr>
                                <w:t>1,216,738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E74363F" w14:textId="77777777" w:rsidR="007711FB" w:rsidRDefault="00000000">
                              <w:pPr>
                                <w:spacing w:after="0" w:line="240" w:lineRule="auto"/>
                                <w:jc w:val="right"/>
                              </w:pPr>
                              <w:r>
                                <w:rPr>
                                  <w:rFonts w:ascii="Arial" w:eastAsia="Arial" w:hAnsi="Arial"/>
                                  <w:b/>
                                  <w:color w:val="FFFFFF"/>
                                  <w:sz w:val="16"/>
                                </w:rPr>
                                <w:t>100.00</w:t>
                              </w:r>
                            </w:p>
                          </w:tc>
                        </w:tr>
                        <w:tr w:rsidR="00605AB3" w14:paraId="7C3272B6" w14:textId="77777777" w:rsidTr="00605AB3">
                          <w:tc>
                            <w:tcPr>
                              <w:tcW w:w="1090" w:type="dxa"/>
                              <w:tcBorders>
                                <w:top w:val="nil"/>
                                <w:left w:val="nil"/>
                                <w:bottom w:val="nil"/>
                                <w:right w:val="nil"/>
                              </w:tcBorders>
                              <w:tcMar>
                                <w:top w:w="59" w:type="dxa"/>
                                <w:left w:w="59" w:type="dxa"/>
                                <w:bottom w:w="59" w:type="dxa"/>
                                <w:right w:w="59" w:type="dxa"/>
                              </w:tcMar>
                              <w:vAlign w:val="center"/>
                            </w:tcPr>
                            <w:p w14:paraId="154DA036"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E0802C5" w14:textId="77777777" w:rsidR="007711FB" w:rsidRDefault="007711FB">
                              <w:pPr>
                                <w:spacing w:after="0" w:line="240" w:lineRule="auto"/>
                              </w:pPr>
                            </w:p>
                          </w:tc>
                        </w:tr>
                        <w:tr w:rsidR="00605AB3" w14:paraId="49783535"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667B8B6" w14:textId="77777777" w:rsidR="007711FB" w:rsidRDefault="00000000">
                              <w:pPr>
                                <w:spacing w:after="0" w:line="240" w:lineRule="auto"/>
                              </w:pPr>
                              <w:r>
                                <w:rPr>
                                  <w:rFonts w:ascii="Arial" w:eastAsia="Arial" w:hAnsi="Arial"/>
                                  <w:b/>
                                  <w:color w:val="FFFFFF"/>
                                  <w:sz w:val="16"/>
                                </w:rPr>
                                <w:t>MNCH &amp; FP/ RH</w:t>
                              </w:r>
                            </w:p>
                          </w:tc>
                        </w:tr>
                        <w:tr w:rsidR="007711FB" w14:paraId="78B2262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9DFE9C" w14:textId="77777777" w:rsidR="007711FB" w:rsidRDefault="00000000">
                              <w:pPr>
                                <w:spacing w:after="0" w:line="240" w:lineRule="auto"/>
                              </w:pPr>
                              <w:r>
                                <w:rPr>
                                  <w:rFonts w:ascii="Arial" w:eastAsia="Arial" w:hAnsi="Arial"/>
                                  <w:color w:val="000000"/>
                                  <w:sz w:val="16"/>
                                </w:rPr>
                                <w:t>00070811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F3D5DAA" w14:textId="77777777" w:rsidR="007711FB" w:rsidRDefault="00000000">
                              <w:pPr>
                                <w:spacing w:after="0" w:line="240" w:lineRule="auto"/>
                              </w:pPr>
                              <w:r>
                                <w:rPr>
                                  <w:rFonts w:ascii="Arial" w:eastAsia="Arial" w:hAnsi="Arial"/>
                                  <w:color w:val="000000"/>
                                  <w:sz w:val="16"/>
                                </w:rPr>
                                <w:t>JPC1-MNCH and FP/RH in the con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03F4F65" w14:textId="77777777" w:rsidR="007711F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D5D3A5"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12547D1" w14:textId="77777777" w:rsidR="007711FB" w:rsidRDefault="00000000">
                              <w:pPr>
                                <w:spacing w:after="0" w:line="240" w:lineRule="auto"/>
                                <w:jc w:val="right"/>
                              </w:pPr>
                              <w:r>
                                <w:rPr>
                                  <w:rFonts w:ascii="Arial" w:eastAsia="Arial" w:hAnsi="Arial"/>
                                  <w:color w:val="000000"/>
                                  <w:sz w:val="16"/>
                                </w:rPr>
                                <w:t>1,600,000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E4105D3" w14:textId="77777777" w:rsidR="007711FB" w:rsidRDefault="00000000">
                              <w:pPr>
                                <w:spacing w:after="0" w:line="240" w:lineRule="auto"/>
                                <w:jc w:val="right"/>
                              </w:pPr>
                              <w:r>
                                <w:rPr>
                                  <w:rFonts w:ascii="Arial" w:eastAsia="Arial" w:hAnsi="Arial"/>
                                  <w:color w:val="000000"/>
                                  <w:sz w:val="16"/>
                                </w:rPr>
                                <w:t>1,573,935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8954E1" w14:textId="77777777" w:rsidR="007711FB" w:rsidRDefault="00000000">
                              <w:pPr>
                                <w:spacing w:after="0" w:line="240" w:lineRule="auto"/>
                                <w:jc w:val="right"/>
                              </w:pPr>
                              <w:r>
                                <w:rPr>
                                  <w:rFonts w:ascii="Arial" w:eastAsia="Arial" w:hAnsi="Arial"/>
                                  <w:color w:val="000000"/>
                                  <w:sz w:val="16"/>
                                </w:rPr>
                                <w:t>1,573,935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8A24CA" w14:textId="77777777" w:rsidR="007711FB" w:rsidRDefault="00000000">
                              <w:pPr>
                                <w:spacing w:after="0" w:line="240" w:lineRule="auto"/>
                                <w:jc w:val="right"/>
                              </w:pPr>
                              <w:r>
                                <w:rPr>
                                  <w:rFonts w:ascii="Arial" w:eastAsia="Arial" w:hAnsi="Arial"/>
                                  <w:color w:val="000000"/>
                                  <w:sz w:val="16"/>
                                </w:rPr>
                                <w:t>100.00</w:t>
                              </w:r>
                            </w:p>
                          </w:tc>
                        </w:tr>
                        <w:tr w:rsidR="007711FB" w14:paraId="5B5934D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6FB9E1" w14:textId="77777777" w:rsidR="007711FB" w:rsidRDefault="00000000">
                              <w:pPr>
                                <w:spacing w:after="0" w:line="240" w:lineRule="auto"/>
                              </w:pPr>
                              <w:r>
                                <w:rPr>
                                  <w:rFonts w:ascii="Arial" w:eastAsia="Arial" w:hAnsi="Arial"/>
                                  <w:color w:val="000000"/>
                                  <w:sz w:val="16"/>
                                </w:rPr>
                                <w:t>00070811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A3AE0A8" w14:textId="77777777" w:rsidR="007711FB" w:rsidRDefault="00000000">
                              <w:pPr>
                                <w:spacing w:after="0" w:line="240" w:lineRule="auto"/>
                              </w:pPr>
                              <w:r>
                                <w:rPr>
                                  <w:rFonts w:ascii="Arial" w:eastAsia="Arial" w:hAnsi="Arial"/>
                                  <w:color w:val="000000"/>
                                  <w:sz w:val="16"/>
                                </w:rPr>
                                <w:t>JPC1-MNCH and FP/RH in the con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FC9406F" w14:textId="77777777" w:rsidR="007711F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6B9AD07"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C2FC30F" w14:textId="77777777" w:rsidR="007711FB" w:rsidRDefault="00000000">
                              <w:pPr>
                                <w:spacing w:after="0" w:line="240" w:lineRule="auto"/>
                                <w:jc w:val="right"/>
                              </w:pPr>
                              <w:r>
                                <w:rPr>
                                  <w:rFonts w:ascii="Arial" w:eastAsia="Arial" w:hAnsi="Arial"/>
                                  <w:color w:val="000000"/>
                                  <w:sz w:val="16"/>
                                </w:rPr>
                                <w:t>383,000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5ABDF0" w14:textId="77777777" w:rsidR="007711FB" w:rsidRDefault="00000000">
                              <w:pPr>
                                <w:spacing w:after="0" w:line="240" w:lineRule="auto"/>
                                <w:jc w:val="right"/>
                              </w:pPr>
                              <w:r>
                                <w:rPr>
                                  <w:rFonts w:ascii="Arial" w:eastAsia="Arial" w:hAnsi="Arial"/>
                                  <w:color w:val="000000"/>
                                  <w:sz w:val="16"/>
                                </w:rPr>
                                <w:t>360,760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356F75" w14:textId="77777777" w:rsidR="007711FB" w:rsidRDefault="00000000">
                              <w:pPr>
                                <w:spacing w:after="0" w:line="240" w:lineRule="auto"/>
                                <w:jc w:val="right"/>
                              </w:pPr>
                              <w:r>
                                <w:rPr>
                                  <w:rFonts w:ascii="Arial" w:eastAsia="Arial" w:hAnsi="Arial"/>
                                  <w:color w:val="000000"/>
                                  <w:sz w:val="16"/>
                                </w:rPr>
                                <w:t>360,760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801E273" w14:textId="77777777" w:rsidR="007711FB" w:rsidRDefault="00000000">
                              <w:pPr>
                                <w:spacing w:after="0" w:line="240" w:lineRule="auto"/>
                                <w:jc w:val="right"/>
                              </w:pPr>
                              <w:r>
                                <w:rPr>
                                  <w:rFonts w:ascii="Arial" w:eastAsia="Arial" w:hAnsi="Arial"/>
                                  <w:color w:val="000000"/>
                                  <w:sz w:val="16"/>
                                </w:rPr>
                                <w:t>100.00</w:t>
                              </w:r>
                            </w:p>
                          </w:tc>
                        </w:tr>
                        <w:tr w:rsidR="007711FB" w14:paraId="7B544E1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4DC905" w14:textId="77777777" w:rsidR="007711FB" w:rsidRDefault="00000000">
                              <w:pPr>
                                <w:spacing w:after="0" w:line="240" w:lineRule="auto"/>
                              </w:pPr>
                              <w:r>
                                <w:rPr>
                                  <w:rFonts w:ascii="Arial" w:eastAsia="Arial" w:hAnsi="Arial"/>
                                  <w:color w:val="000000"/>
                                  <w:sz w:val="16"/>
                                </w:rPr>
                                <w:t>00070811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B258A47" w14:textId="77777777" w:rsidR="007711FB" w:rsidRDefault="00000000">
                              <w:pPr>
                                <w:spacing w:after="0" w:line="240" w:lineRule="auto"/>
                              </w:pPr>
                              <w:r>
                                <w:rPr>
                                  <w:rFonts w:ascii="Arial" w:eastAsia="Arial" w:hAnsi="Arial"/>
                                  <w:color w:val="000000"/>
                                  <w:sz w:val="16"/>
                                </w:rPr>
                                <w:t>JPC1-MNCH and FP/RH in the con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A3687E1" w14:textId="77777777" w:rsidR="007711FB"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907A484"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53F5DBB" w14:textId="77777777" w:rsidR="007711FB" w:rsidRDefault="00000000">
                              <w:pPr>
                                <w:spacing w:after="0" w:line="240" w:lineRule="auto"/>
                                <w:jc w:val="right"/>
                              </w:pPr>
                              <w:r>
                                <w:rPr>
                                  <w:rFonts w:ascii="Arial" w:eastAsia="Arial" w:hAnsi="Arial"/>
                                  <w:color w:val="000000"/>
                                  <w:sz w:val="16"/>
                                </w:rPr>
                                <w:t>967,000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FB997C" w14:textId="77777777" w:rsidR="007711FB" w:rsidRDefault="00000000">
                              <w:pPr>
                                <w:spacing w:after="0" w:line="240" w:lineRule="auto"/>
                                <w:jc w:val="right"/>
                              </w:pPr>
                              <w:r>
                                <w:rPr>
                                  <w:rFonts w:ascii="Arial" w:eastAsia="Arial" w:hAnsi="Arial"/>
                                  <w:color w:val="000000"/>
                                  <w:sz w:val="16"/>
                                </w:rPr>
                                <w:t>967,000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3C1FFD" w14:textId="77777777" w:rsidR="007711FB" w:rsidRDefault="00000000">
                              <w:pPr>
                                <w:spacing w:after="0" w:line="240" w:lineRule="auto"/>
                                <w:jc w:val="right"/>
                              </w:pPr>
                              <w:r>
                                <w:rPr>
                                  <w:rFonts w:ascii="Arial" w:eastAsia="Arial" w:hAnsi="Arial"/>
                                  <w:color w:val="000000"/>
                                  <w:sz w:val="16"/>
                                </w:rPr>
                                <w:t>967,000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AA3DCA3" w14:textId="77777777" w:rsidR="007711FB" w:rsidRDefault="00000000">
                              <w:pPr>
                                <w:spacing w:after="0" w:line="240" w:lineRule="auto"/>
                                <w:jc w:val="right"/>
                              </w:pPr>
                              <w:r>
                                <w:rPr>
                                  <w:rFonts w:ascii="Arial" w:eastAsia="Arial" w:hAnsi="Arial"/>
                                  <w:color w:val="000000"/>
                                  <w:sz w:val="16"/>
                                </w:rPr>
                                <w:t>100.00</w:t>
                              </w:r>
                            </w:p>
                          </w:tc>
                        </w:tr>
                        <w:tr w:rsidR="00605AB3" w14:paraId="7DA27405"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C452E9C" w14:textId="77777777" w:rsidR="007711FB" w:rsidRDefault="00000000">
                              <w:pPr>
                                <w:spacing w:after="0" w:line="240" w:lineRule="auto"/>
                              </w:pPr>
                              <w:r>
                                <w:rPr>
                                  <w:rFonts w:ascii="Arial" w:eastAsia="Arial" w:hAnsi="Arial"/>
                                  <w:b/>
                                  <w:color w:val="FFFFFF"/>
                                  <w:sz w:val="16"/>
                                </w:rPr>
                                <w:t>MNCH &amp; FP/ RH: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03AD72E"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C5DDC53"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7DA231C" w14:textId="77777777" w:rsidR="007711FB" w:rsidRDefault="00000000">
                              <w:pPr>
                                <w:spacing w:after="0" w:line="240" w:lineRule="auto"/>
                                <w:jc w:val="right"/>
                              </w:pPr>
                              <w:r>
                                <w:rPr>
                                  <w:rFonts w:ascii="Arial" w:eastAsia="Arial" w:hAnsi="Arial"/>
                                  <w:b/>
                                  <w:color w:val="FFFFFF"/>
                                  <w:sz w:val="16"/>
                                </w:rPr>
                                <w:t>2,950,000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681C388" w14:textId="77777777" w:rsidR="007711FB" w:rsidRDefault="00000000">
                              <w:pPr>
                                <w:spacing w:after="0" w:line="240" w:lineRule="auto"/>
                                <w:jc w:val="right"/>
                              </w:pPr>
                              <w:r>
                                <w:rPr>
                                  <w:rFonts w:ascii="Arial" w:eastAsia="Arial" w:hAnsi="Arial"/>
                                  <w:b/>
                                  <w:color w:val="FFFFFF"/>
                                  <w:sz w:val="16"/>
                                </w:rPr>
                                <w:t>2,901,695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B373ADB" w14:textId="77777777" w:rsidR="007711FB" w:rsidRDefault="00000000">
                              <w:pPr>
                                <w:spacing w:after="0" w:line="240" w:lineRule="auto"/>
                                <w:jc w:val="right"/>
                              </w:pPr>
                              <w:r>
                                <w:rPr>
                                  <w:rFonts w:ascii="Arial" w:eastAsia="Arial" w:hAnsi="Arial"/>
                                  <w:b/>
                                  <w:color w:val="FFFFFF"/>
                                  <w:sz w:val="16"/>
                                </w:rPr>
                                <w:t>2,901,695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0D9C68A" w14:textId="77777777" w:rsidR="007711FB" w:rsidRDefault="00000000">
                              <w:pPr>
                                <w:spacing w:after="0" w:line="240" w:lineRule="auto"/>
                                <w:jc w:val="right"/>
                              </w:pPr>
                              <w:r>
                                <w:rPr>
                                  <w:rFonts w:ascii="Arial" w:eastAsia="Arial" w:hAnsi="Arial"/>
                                  <w:b/>
                                  <w:color w:val="FFFFFF"/>
                                  <w:sz w:val="16"/>
                                </w:rPr>
                                <w:t>100.00</w:t>
                              </w:r>
                            </w:p>
                          </w:tc>
                        </w:tr>
                        <w:tr w:rsidR="00605AB3" w14:paraId="559E02E5" w14:textId="77777777" w:rsidTr="00605AB3">
                          <w:tc>
                            <w:tcPr>
                              <w:tcW w:w="1090" w:type="dxa"/>
                              <w:tcBorders>
                                <w:top w:val="nil"/>
                                <w:left w:val="nil"/>
                                <w:bottom w:val="nil"/>
                                <w:right w:val="nil"/>
                              </w:tcBorders>
                              <w:tcMar>
                                <w:top w:w="59" w:type="dxa"/>
                                <w:left w:w="59" w:type="dxa"/>
                                <w:bottom w:w="59" w:type="dxa"/>
                                <w:right w:w="59" w:type="dxa"/>
                              </w:tcMar>
                              <w:vAlign w:val="center"/>
                            </w:tcPr>
                            <w:p w14:paraId="5C49E67D"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A1C4139" w14:textId="77777777" w:rsidR="007711FB" w:rsidRDefault="007711FB">
                              <w:pPr>
                                <w:spacing w:after="0" w:line="240" w:lineRule="auto"/>
                              </w:pPr>
                            </w:p>
                          </w:tc>
                        </w:tr>
                        <w:tr w:rsidR="00605AB3" w14:paraId="3669753B"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9E1FECF" w14:textId="77777777" w:rsidR="007711FB" w:rsidRDefault="00000000">
                              <w:pPr>
                                <w:spacing w:after="0" w:line="240" w:lineRule="auto"/>
                              </w:pPr>
                              <w:r>
                                <w:rPr>
                                  <w:rFonts w:ascii="Arial" w:eastAsia="Arial" w:hAnsi="Arial"/>
                                  <w:b/>
                                  <w:color w:val="FFFFFF"/>
                                  <w:sz w:val="16"/>
                                </w:rPr>
                                <w:t>Mob &amp; Prot Poor &amp; Vulnerable</w:t>
                              </w:r>
                            </w:p>
                          </w:tc>
                        </w:tr>
                        <w:tr w:rsidR="007711FB" w14:paraId="193CDEB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C3384F" w14:textId="77777777" w:rsidR="007711FB" w:rsidRDefault="00000000">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A53DEA8" w14:textId="77777777" w:rsidR="007711FB" w:rsidRDefault="00000000">
                              <w:pPr>
                                <w:spacing w:after="0" w:line="240" w:lineRule="auto"/>
                              </w:pPr>
                              <w:r>
                                <w:rPr>
                                  <w:rFonts w:ascii="Arial" w:eastAsia="Arial" w:hAnsi="Arial"/>
                                  <w:color w:val="000000"/>
                                  <w:sz w:val="16"/>
                                </w:rPr>
                                <w:t xml:space="preserve">JPC3-Empwrmnt, </w:t>
                              </w:r>
                              <w:proofErr w:type="spellStart"/>
                              <w:r>
                                <w:rPr>
                                  <w:rFonts w:ascii="Arial" w:eastAsia="Arial" w:hAnsi="Arial"/>
                                  <w:color w:val="000000"/>
                                  <w:sz w:val="16"/>
                                </w:rPr>
                                <w:t>Mobilzation</w:t>
                              </w:r>
                              <w:proofErr w:type="spellEnd"/>
                              <w:r>
                                <w:rPr>
                                  <w:rFonts w:ascii="Arial" w:eastAsia="Arial" w:hAnsi="Arial"/>
                                  <w:color w:val="000000"/>
                                  <w:sz w:val="16"/>
                                </w:rPr>
                                <w:t xml:space="preserve"> &amp; 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919019" w14:textId="77777777" w:rsidR="007711FB"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51EA58"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9814F2" w14:textId="77777777" w:rsidR="007711FB" w:rsidRDefault="00000000">
                              <w:pPr>
                                <w:spacing w:after="0" w:line="240" w:lineRule="auto"/>
                                <w:jc w:val="right"/>
                              </w:pPr>
                              <w:r>
                                <w:rPr>
                                  <w:rFonts w:ascii="Arial" w:eastAsia="Arial" w:hAnsi="Arial"/>
                                  <w:color w:val="000000"/>
                                  <w:sz w:val="16"/>
                                </w:rPr>
                                <w:t>278,566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B688618" w14:textId="77777777" w:rsidR="007711FB" w:rsidRDefault="00000000">
                              <w:pPr>
                                <w:spacing w:after="0" w:line="240" w:lineRule="auto"/>
                                <w:jc w:val="right"/>
                              </w:pPr>
                              <w:r>
                                <w:rPr>
                                  <w:rFonts w:ascii="Arial" w:eastAsia="Arial" w:hAnsi="Arial"/>
                                  <w:color w:val="000000"/>
                                  <w:sz w:val="16"/>
                                </w:rPr>
                                <w:t>274,565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ED1C0F" w14:textId="77777777" w:rsidR="007711FB" w:rsidRDefault="00000000">
                              <w:pPr>
                                <w:spacing w:after="0" w:line="240" w:lineRule="auto"/>
                                <w:jc w:val="right"/>
                              </w:pPr>
                              <w:r>
                                <w:rPr>
                                  <w:rFonts w:ascii="Arial" w:eastAsia="Arial" w:hAnsi="Arial"/>
                                  <w:color w:val="000000"/>
                                  <w:sz w:val="16"/>
                                </w:rPr>
                                <w:t>274,565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5A6762" w14:textId="77777777" w:rsidR="007711FB" w:rsidRDefault="00000000">
                              <w:pPr>
                                <w:spacing w:after="0" w:line="240" w:lineRule="auto"/>
                                <w:jc w:val="right"/>
                              </w:pPr>
                              <w:r>
                                <w:rPr>
                                  <w:rFonts w:ascii="Arial" w:eastAsia="Arial" w:hAnsi="Arial"/>
                                  <w:color w:val="000000"/>
                                  <w:sz w:val="16"/>
                                </w:rPr>
                                <w:t>100.00</w:t>
                              </w:r>
                            </w:p>
                          </w:tc>
                        </w:tr>
                        <w:tr w:rsidR="007711FB" w14:paraId="1842FD8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38CA3A" w14:textId="77777777" w:rsidR="007711FB" w:rsidRDefault="00000000">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0B2F24E" w14:textId="77777777" w:rsidR="007711FB" w:rsidRDefault="00000000">
                              <w:pPr>
                                <w:spacing w:after="0" w:line="240" w:lineRule="auto"/>
                              </w:pPr>
                              <w:r>
                                <w:rPr>
                                  <w:rFonts w:ascii="Arial" w:eastAsia="Arial" w:hAnsi="Arial"/>
                                  <w:color w:val="000000"/>
                                  <w:sz w:val="16"/>
                                </w:rPr>
                                <w:t xml:space="preserve">JPC3-Empwrmnt, </w:t>
                              </w:r>
                              <w:proofErr w:type="spellStart"/>
                              <w:r>
                                <w:rPr>
                                  <w:rFonts w:ascii="Arial" w:eastAsia="Arial" w:hAnsi="Arial"/>
                                  <w:color w:val="000000"/>
                                  <w:sz w:val="16"/>
                                </w:rPr>
                                <w:t>Mobilzation</w:t>
                              </w:r>
                              <w:proofErr w:type="spellEnd"/>
                              <w:r>
                                <w:rPr>
                                  <w:rFonts w:ascii="Arial" w:eastAsia="Arial" w:hAnsi="Arial"/>
                                  <w:color w:val="000000"/>
                                  <w:sz w:val="16"/>
                                </w:rPr>
                                <w:t xml:space="preserve"> &amp; 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C066F00" w14:textId="77777777" w:rsidR="007711F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DD5CF2"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04372D3" w14:textId="77777777" w:rsidR="007711FB" w:rsidRDefault="00000000">
                              <w:pPr>
                                <w:spacing w:after="0" w:line="240" w:lineRule="auto"/>
                                <w:jc w:val="right"/>
                              </w:pPr>
                              <w:r>
                                <w:rPr>
                                  <w:rFonts w:ascii="Arial" w:eastAsia="Arial" w:hAnsi="Arial"/>
                                  <w:color w:val="000000"/>
                                  <w:sz w:val="16"/>
                                </w:rPr>
                                <w:t>483,306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698EA5C" w14:textId="77777777" w:rsidR="007711FB" w:rsidRDefault="00000000">
                              <w:pPr>
                                <w:spacing w:after="0" w:line="240" w:lineRule="auto"/>
                                <w:jc w:val="right"/>
                              </w:pPr>
                              <w:r>
                                <w:rPr>
                                  <w:rFonts w:ascii="Arial" w:eastAsia="Arial" w:hAnsi="Arial"/>
                                  <w:color w:val="000000"/>
                                  <w:sz w:val="16"/>
                                </w:rPr>
                                <w:t>464,437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639FDD" w14:textId="77777777" w:rsidR="007711FB" w:rsidRDefault="00000000">
                              <w:pPr>
                                <w:spacing w:after="0" w:line="240" w:lineRule="auto"/>
                                <w:jc w:val="right"/>
                              </w:pPr>
                              <w:r>
                                <w:rPr>
                                  <w:rFonts w:ascii="Arial" w:eastAsia="Arial" w:hAnsi="Arial"/>
                                  <w:color w:val="000000"/>
                                  <w:sz w:val="16"/>
                                </w:rPr>
                                <w:t>464,437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FF8D653" w14:textId="77777777" w:rsidR="007711FB" w:rsidRDefault="00000000">
                              <w:pPr>
                                <w:spacing w:after="0" w:line="240" w:lineRule="auto"/>
                                <w:jc w:val="right"/>
                              </w:pPr>
                              <w:r>
                                <w:rPr>
                                  <w:rFonts w:ascii="Arial" w:eastAsia="Arial" w:hAnsi="Arial"/>
                                  <w:color w:val="000000"/>
                                  <w:sz w:val="16"/>
                                </w:rPr>
                                <w:t>100.00</w:t>
                              </w:r>
                            </w:p>
                          </w:tc>
                        </w:tr>
                        <w:tr w:rsidR="007711FB" w14:paraId="1BCE392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03FF0D" w14:textId="77777777" w:rsidR="007711FB" w:rsidRDefault="00000000">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5C709B" w14:textId="77777777" w:rsidR="007711FB" w:rsidRDefault="00000000">
                              <w:pPr>
                                <w:spacing w:after="0" w:line="240" w:lineRule="auto"/>
                              </w:pPr>
                              <w:r>
                                <w:rPr>
                                  <w:rFonts w:ascii="Arial" w:eastAsia="Arial" w:hAnsi="Arial"/>
                                  <w:color w:val="000000"/>
                                  <w:sz w:val="16"/>
                                </w:rPr>
                                <w:t xml:space="preserve">JPC3-Empwrmnt, </w:t>
                              </w:r>
                              <w:proofErr w:type="spellStart"/>
                              <w:r>
                                <w:rPr>
                                  <w:rFonts w:ascii="Arial" w:eastAsia="Arial" w:hAnsi="Arial"/>
                                  <w:color w:val="000000"/>
                                  <w:sz w:val="16"/>
                                </w:rPr>
                                <w:t>Mobilzation</w:t>
                              </w:r>
                              <w:proofErr w:type="spellEnd"/>
                              <w:r>
                                <w:rPr>
                                  <w:rFonts w:ascii="Arial" w:eastAsia="Arial" w:hAnsi="Arial"/>
                                  <w:color w:val="000000"/>
                                  <w:sz w:val="16"/>
                                </w:rPr>
                                <w:t xml:space="preserve"> &amp; 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E58F72C" w14:textId="77777777" w:rsidR="007711F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0F3F69"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004C40" w14:textId="77777777" w:rsidR="007711FB" w:rsidRDefault="00000000">
                              <w:pPr>
                                <w:spacing w:after="0" w:line="240" w:lineRule="auto"/>
                                <w:jc w:val="right"/>
                              </w:pPr>
                              <w:r>
                                <w:rPr>
                                  <w:rFonts w:ascii="Arial" w:eastAsia="Arial" w:hAnsi="Arial"/>
                                  <w:color w:val="000000"/>
                                  <w:sz w:val="16"/>
                                </w:rPr>
                                <w:t>377,566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7A1A6D" w14:textId="77777777" w:rsidR="007711FB" w:rsidRDefault="00000000">
                              <w:pPr>
                                <w:spacing w:after="0" w:line="240" w:lineRule="auto"/>
                                <w:jc w:val="right"/>
                              </w:pPr>
                              <w:r>
                                <w:rPr>
                                  <w:rFonts w:ascii="Arial" w:eastAsia="Arial" w:hAnsi="Arial"/>
                                  <w:color w:val="000000"/>
                                  <w:sz w:val="16"/>
                                </w:rPr>
                                <w:t>365,182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54A602" w14:textId="77777777" w:rsidR="007711FB" w:rsidRDefault="00000000">
                              <w:pPr>
                                <w:spacing w:after="0" w:line="240" w:lineRule="auto"/>
                                <w:jc w:val="right"/>
                              </w:pPr>
                              <w:r>
                                <w:rPr>
                                  <w:rFonts w:ascii="Arial" w:eastAsia="Arial" w:hAnsi="Arial"/>
                                  <w:color w:val="000000"/>
                                  <w:sz w:val="16"/>
                                </w:rPr>
                                <w:t>365,182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5716F78" w14:textId="77777777" w:rsidR="007711FB" w:rsidRDefault="00000000">
                              <w:pPr>
                                <w:spacing w:after="0" w:line="240" w:lineRule="auto"/>
                                <w:jc w:val="right"/>
                              </w:pPr>
                              <w:r>
                                <w:rPr>
                                  <w:rFonts w:ascii="Arial" w:eastAsia="Arial" w:hAnsi="Arial"/>
                                  <w:color w:val="000000"/>
                                  <w:sz w:val="16"/>
                                </w:rPr>
                                <w:t>100.00</w:t>
                              </w:r>
                            </w:p>
                          </w:tc>
                        </w:tr>
                        <w:tr w:rsidR="007711FB" w14:paraId="5DFFE47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72FF4E" w14:textId="77777777" w:rsidR="007711FB" w:rsidRDefault="00000000">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B93C63" w14:textId="77777777" w:rsidR="007711FB" w:rsidRDefault="00000000">
                              <w:pPr>
                                <w:spacing w:after="0" w:line="240" w:lineRule="auto"/>
                              </w:pPr>
                              <w:r>
                                <w:rPr>
                                  <w:rFonts w:ascii="Arial" w:eastAsia="Arial" w:hAnsi="Arial"/>
                                  <w:color w:val="000000"/>
                                  <w:sz w:val="16"/>
                                </w:rPr>
                                <w:t xml:space="preserve">JPC3-Empwrmnt, </w:t>
                              </w:r>
                              <w:proofErr w:type="spellStart"/>
                              <w:r>
                                <w:rPr>
                                  <w:rFonts w:ascii="Arial" w:eastAsia="Arial" w:hAnsi="Arial"/>
                                  <w:color w:val="000000"/>
                                  <w:sz w:val="16"/>
                                </w:rPr>
                                <w:t>Mobilzation</w:t>
                              </w:r>
                              <w:proofErr w:type="spellEnd"/>
                              <w:r>
                                <w:rPr>
                                  <w:rFonts w:ascii="Arial" w:eastAsia="Arial" w:hAnsi="Arial"/>
                                  <w:color w:val="000000"/>
                                  <w:sz w:val="16"/>
                                </w:rPr>
                                <w:t xml:space="preserve"> &amp; 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44E6EC4" w14:textId="77777777" w:rsidR="007711FB"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FFC3603"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9B0DEA4" w14:textId="77777777" w:rsidR="007711FB" w:rsidRDefault="00000000">
                              <w:pPr>
                                <w:spacing w:after="0" w:line="240" w:lineRule="auto"/>
                                <w:jc w:val="right"/>
                              </w:pPr>
                              <w:r>
                                <w:rPr>
                                  <w:rFonts w:ascii="Arial" w:eastAsia="Arial" w:hAnsi="Arial"/>
                                  <w:color w:val="000000"/>
                                  <w:sz w:val="16"/>
                                </w:rPr>
                                <w:t>142,566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15A1358" w14:textId="77777777" w:rsidR="007711FB" w:rsidRDefault="00000000">
                              <w:pPr>
                                <w:spacing w:after="0" w:line="240" w:lineRule="auto"/>
                                <w:jc w:val="right"/>
                              </w:pPr>
                              <w:r>
                                <w:rPr>
                                  <w:rFonts w:ascii="Arial" w:eastAsia="Arial" w:hAnsi="Arial"/>
                                  <w:color w:val="000000"/>
                                  <w:sz w:val="16"/>
                                </w:rPr>
                                <w:t>142,566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A4E1AD" w14:textId="77777777" w:rsidR="007711FB" w:rsidRDefault="00000000">
                              <w:pPr>
                                <w:spacing w:after="0" w:line="240" w:lineRule="auto"/>
                                <w:jc w:val="right"/>
                              </w:pPr>
                              <w:r>
                                <w:rPr>
                                  <w:rFonts w:ascii="Arial" w:eastAsia="Arial" w:hAnsi="Arial"/>
                                  <w:color w:val="000000"/>
                                  <w:sz w:val="16"/>
                                </w:rPr>
                                <w:t>142,566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B7260FF" w14:textId="77777777" w:rsidR="007711FB" w:rsidRDefault="00000000">
                              <w:pPr>
                                <w:spacing w:after="0" w:line="240" w:lineRule="auto"/>
                                <w:jc w:val="right"/>
                              </w:pPr>
                              <w:r>
                                <w:rPr>
                                  <w:rFonts w:ascii="Arial" w:eastAsia="Arial" w:hAnsi="Arial"/>
                                  <w:color w:val="000000"/>
                                  <w:sz w:val="16"/>
                                </w:rPr>
                                <w:t>100.00</w:t>
                              </w:r>
                            </w:p>
                          </w:tc>
                        </w:tr>
                        <w:tr w:rsidR="007711FB" w14:paraId="062A8BC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ED5EAF" w14:textId="77777777" w:rsidR="007711FB" w:rsidRDefault="00000000">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9564027" w14:textId="77777777" w:rsidR="007711FB" w:rsidRDefault="00000000">
                              <w:pPr>
                                <w:spacing w:after="0" w:line="240" w:lineRule="auto"/>
                              </w:pPr>
                              <w:r>
                                <w:rPr>
                                  <w:rFonts w:ascii="Arial" w:eastAsia="Arial" w:hAnsi="Arial"/>
                                  <w:color w:val="000000"/>
                                  <w:sz w:val="16"/>
                                </w:rPr>
                                <w:t xml:space="preserve">JPC3-Empwrmnt, </w:t>
                              </w:r>
                              <w:proofErr w:type="spellStart"/>
                              <w:r>
                                <w:rPr>
                                  <w:rFonts w:ascii="Arial" w:eastAsia="Arial" w:hAnsi="Arial"/>
                                  <w:color w:val="000000"/>
                                  <w:sz w:val="16"/>
                                </w:rPr>
                                <w:t>Mobilzation</w:t>
                              </w:r>
                              <w:proofErr w:type="spellEnd"/>
                              <w:r>
                                <w:rPr>
                                  <w:rFonts w:ascii="Arial" w:eastAsia="Arial" w:hAnsi="Arial"/>
                                  <w:color w:val="000000"/>
                                  <w:sz w:val="16"/>
                                </w:rPr>
                                <w:t xml:space="preserve"> &amp; 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CE81D89" w14:textId="77777777" w:rsidR="007711F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C21D42"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4E95D00" w14:textId="77777777" w:rsidR="007711FB" w:rsidRDefault="00000000">
                              <w:pPr>
                                <w:spacing w:after="0" w:line="240" w:lineRule="auto"/>
                                <w:jc w:val="right"/>
                              </w:pPr>
                              <w:r>
                                <w:rPr>
                                  <w:rFonts w:ascii="Arial" w:eastAsia="Arial" w:hAnsi="Arial"/>
                                  <w:color w:val="000000"/>
                                  <w:sz w:val="16"/>
                                </w:rPr>
                                <w:t>547,370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7A16B65" w14:textId="77777777" w:rsidR="007711FB" w:rsidRDefault="00000000">
                              <w:pPr>
                                <w:spacing w:after="0" w:line="240" w:lineRule="auto"/>
                                <w:jc w:val="right"/>
                              </w:pPr>
                              <w:r>
                                <w:rPr>
                                  <w:rFonts w:ascii="Arial" w:eastAsia="Arial" w:hAnsi="Arial"/>
                                  <w:color w:val="000000"/>
                                  <w:sz w:val="16"/>
                                </w:rPr>
                                <w:t>543,744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A1C37A" w14:textId="77777777" w:rsidR="007711FB" w:rsidRDefault="00000000">
                              <w:pPr>
                                <w:spacing w:after="0" w:line="240" w:lineRule="auto"/>
                                <w:jc w:val="right"/>
                              </w:pPr>
                              <w:r>
                                <w:rPr>
                                  <w:rFonts w:ascii="Arial" w:eastAsia="Arial" w:hAnsi="Arial"/>
                                  <w:color w:val="000000"/>
                                  <w:sz w:val="16"/>
                                </w:rPr>
                                <w:t>543,744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D50B98" w14:textId="77777777" w:rsidR="007711FB" w:rsidRDefault="00000000">
                              <w:pPr>
                                <w:spacing w:after="0" w:line="240" w:lineRule="auto"/>
                                <w:jc w:val="right"/>
                              </w:pPr>
                              <w:r>
                                <w:rPr>
                                  <w:rFonts w:ascii="Arial" w:eastAsia="Arial" w:hAnsi="Arial"/>
                                  <w:color w:val="000000"/>
                                  <w:sz w:val="16"/>
                                </w:rPr>
                                <w:t>100.00</w:t>
                              </w:r>
                            </w:p>
                          </w:tc>
                        </w:tr>
                        <w:tr w:rsidR="007711FB" w14:paraId="4D2EEF2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40342C" w14:textId="77777777" w:rsidR="007711FB" w:rsidRDefault="00000000">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F1E3349" w14:textId="77777777" w:rsidR="007711FB" w:rsidRDefault="00000000">
                              <w:pPr>
                                <w:spacing w:after="0" w:line="240" w:lineRule="auto"/>
                              </w:pPr>
                              <w:r>
                                <w:rPr>
                                  <w:rFonts w:ascii="Arial" w:eastAsia="Arial" w:hAnsi="Arial"/>
                                  <w:color w:val="000000"/>
                                  <w:sz w:val="16"/>
                                </w:rPr>
                                <w:t xml:space="preserve">JPC3-Empwrmnt, </w:t>
                              </w:r>
                              <w:proofErr w:type="spellStart"/>
                              <w:r>
                                <w:rPr>
                                  <w:rFonts w:ascii="Arial" w:eastAsia="Arial" w:hAnsi="Arial"/>
                                  <w:color w:val="000000"/>
                                  <w:sz w:val="16"/>
                                </w:rPr>
                                <w:t>Mobilzation</w:t>
                              </w:r>
                              <w:proofErr w:type="spellEnd"/>
                              <w:r>
                                <w:rPr>
                                  <w:rFonts w:ascii="Arial" w:eastAsia="Arial" w:hAnsi="Arial"/>
                                  <w:color w:val="000000"/>
                                  <w:sz w:val="16"/>
                                </w:rPr>
                                <w:t xml:space="preserve"> &amp; 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4A22CF1" w14:textId="77777777" w:rsidR="007711FB"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CA306F2"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54E533F" w14:textId="77777777" w:rsidR="007711FB" w:rsidRDefault="00000000">
                              <w:pPr>
                                <w:spacing w:after="0" w:line="240" w:lineRule="auto"/>
                                <w:jc w:val="right"/>
                              </w:pPr>
                              <w:r>
                                <w:rPr>
                                  <w:rFonts w:ascii="Arial" w:eastAsia="Arial" w:hAnsi="Arial"/>
                                  <w:color w:val="000000"/>
                                  <w:sz w:val="16"/>
                                </w:rPr>
                                <w:t>255,373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8DC6FDA" w14:textId="77777777" w:rsidR="007711FB" w:rsidRDefault="00000000">
                              <w:pPr>
                                <w:spacing w:after="0" w:line="240" w:lineRule="auto"/>
                                <w:jc w:val="right"/>
                              </w:pPr>
                              <w:r>
                                <w:rPr>
                                  <w:rFonts w:ascii="Arial" w:eastAsia="Arial" w:hAnsi="Arial"/>
                                  <w:color w:val="000000"/>
                                  <w:sz w:val="16"/>
                                </w:rPr>
                                <w:t>235,119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BBE179" w14:textId="77777777" w:rsidR="007711FB" w:rsidRDefault="00000000">
                              <w:pPr>
                                <w:spacing w:after="0" w:line="240" w:lineRule="auto"/>
                                <w:jc w:val="right"/>
                              </w:pPr>
                              <w:r>
                                <w:rPr>
                                  <w:rFonts w:ascii="Arial" w:eastAsia="Arial" w:hAnsi="Arial"/>
                                  <w:color w:val="000000"/>
                                  <w:sz w:val="16"/>
                                </w:rPr>
                                <w:t>235,119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1C5D2A5" w14:textId="77777777" w:rsidR="007711FB" w:rsidRDefault="00000000">
                              <w:pPr>
                                <w:spacing w:after="0" w:line="240" w:lineRule="auto"/>
                                <w:jc w:val="right"/>
                              </w:pPr>
                              <w:r>
                                <w:rPr>
                                  <w:rFonts w:ascii="Arial" w:eastAsia="Arial" w:hAnsi="Arial"/>
                                  <w:color w:val="000000"/>
                                  <w:sz w:val="16"/>
                                </w:rPr>
                                <w:t>100.00</w:t>
                              </w:r>
                            </w:p>
                          </w:tc>
                        </w:tr>
                        <w:tr w:rsidR="00605AB3" w14:paraId="2ED5936D"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C99F567" w14:textId="77777777" w:rsidR="007711FB" w:rsidRDefault="00000000">
                              <w:pPr>
                                <w:spacing w:after="0" w:line="240" w:lineRule="auto"/>
                              </w:pPr>
                              <w:r>
                                <w:rPr>
                                  <w:rFonts w:ascii="Arial" w:eastAsia="Arial" w:hAnsi="Arial"/>
                                  <w:b/>
                                  <w:color w:val="FFFFFF"/>
                                  <w:sz w:val="16"/>
                                </w:rPr>
                                <w:t>Mob &amp; Prot Poor &amp; Vulnerable: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CA2E971"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0E254CA"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5DBA0D2" w14:textId="77777777" w:rsidR="007711FB" w:rsidRDefault="00000000">
                              <w:pPr>
                                <w:spacing w:after="0" w:line="240" w:lineRule="auto"/>
                                <w:jc w:val="right"/>
                              </w:pPr>
                              <w:r>
                                <w:rPr>
                                  <w:rFonts w:ascii="Arial" w:eastAsia="Arial" w:hAnsi="Arial"/>
                                  <w:b/>
                                  <w:color w:val="FFFFFF"/>
                                  <w:sz w:val="16"/>
                                </w:rPr>
                                <w:t>2,084,748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5B59785" w14:textId="77777777" w:rsidR="007711FB" w:rsidRDefault="00000000">
                              <w:pPr>
                                <w:spacing w:after="0" w:line="240" w:lineRule="auto"/>
                                <w:jc w:val="right"/>
                              </w:pPr>
                              <w:r>
                                <w:rPr>
                                  <w:rFonts w:ascii="Arial" w:eastAsia="Arial" w:hAnsi="Arial"/>
                                  <w:b/>
                                  <w:color w:val="FFFFFF"/>
                                  <w:sz w:val="16"/>
                                </w:rPr>
                                <w:t>2,025,612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2828D21" w14:textId="77777777" w:rsidR="007711FB" w:rsidRDefault="00000000">
                              <w:pPr>
                                <w:spacing w:after="0" w:line="240" w:lineRule="auto"/>
                                <w:jc w:val="right"/>
                              </w:pPr>
                              <w:r>
                                <w:rPr>
                                  <w:rFonts w:ascii="Arial" w:eastAsia="Arial" w:hAnsi="Arial"/>
                                  <w:b/>
                                  <w:color w:val="FFFFFF"/>
                                  <w:sz w:val="16"/>
                                </w:rPr>
                                <w:t>2,025,612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56CED3A" w14:textId="77777777" w:rsidR="007711FB" w:rsidRDefault="00000000">
                              <w:pPr>
                                <w:spacing w:after="0" w:line="240" w:lineRule="auto"/>
                                <w:jc w:val="right"/>
                              </w:pPr>
                              <w:r>
                                <w:rPr>
                                  <w:rFonts w:ascii="Arial" w:eastAsia="Arial" w:hAnsi="Arial"/>
                                  <w:b/>
                                  <w:color w:val="FFFFFF"/>
                                  <w:sz w:val="16"/>
                                </w:rPr>
                                <w:t>100.00</w:t>
                              </w:r>
                            </w:p>
                          </w:tc>
                        </w:tr>
                        <w:tr w:rsidR="00605AB3" w14:paraId="5DE766BF" w14:textId="77777777" w:rsidTr="00605AB3">
                          <w:tc>
                            <w:tcPr>
                              <w:tcW w:w="1090" w:type="dxa"/>
                              <w:tcBorders>
                                <w:top w:val="nil"/>
                                <w:left w:val="nil"/>
                                <w:bottom w:val="nil"/>
                                <w:right w:val="nil"/>
                              </w:tcBorders>
                              <w:tcMar>
                                <w:top w:w="59" w:type="dxa"/>
                                <w:left w:w="59" w:type="dxa"/>
                                <w:bottom w:w="59" w:type="dxa"/>
                                <w:right w:w="59" w:type="dxa"/>
                              </w:tcMar>
                              <w:vAlign w:val="center"/>
                            </w:tcPr>
                            <w:p w14:paraId="52858FC4"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8E943DE" w14:textId="77777777" w:rsidR="007711FB" w:rsidRDefault="007711FB">
                              <w:pPr>
                                <w:spacing w:after="0" w:line="240" w:lineRule="auto"/>
                              </w:pPr>
                            </w:p>
                          </w:tc>
                        </w:tr>
                        <w:tr w:rsidR="00605AB3" w14:paraId="41E42C9E"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15D8342" w14:textId="77777777" w:rsidR="007711FB" w:rsidRDefault="00000000">
                              <w:pPr>
                                <w:spacing w:after="0" w:line="240" w:lineRule="auto"/>
                              </w:pPr>
                              <w:r>
                                <w:rPr>
                                  <w:rFonts w:ascii="Arial" w:eastAsia="Arial" w:hAnsi="Arial"/>
                                  <w:b/>
                                  <w:color w:val="FFFFFF"/>
                                  <w:sz w:val="16"/>
                                </w:rPr>
                                <w:t xml:space="preserve">Natural Res. </w:t>
                              </w:r>
                              <w:proofErr w:type="spellStart"/>
                              <w:r>
                                <w:rPr>
                                  <w:rFonts w:ascii="Arial" w:eastAsia="Arial" w:hAnsi="Arial"/>
                                  <w:b/>
                                  <w:color w:val="FFFFFF"/>
                                  <w:sz w:val="16"/>
                                </w:rPr>
                                <w:t>Mangt</w:t>
                              </w:r>
                              <w:proofErr w:type="spellEnd"/>
                            </w:p>
                          </w:tc>
                        </w:tr>
                        <w:tr w:rsidR="007711FB" w14:paraId="54C5B35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9076CC" w14:textId="77777777" w:rsidR="007711FB" w:rsidRDefault="00000000">
                              <w:pPr>
                                <w:spacing w:after="0" w:line="240" w:lineRule="auto"/>
                              </w:pPr>
                              <w:r>
                                <w:rPr>
                                  <w:rFonts w:ascii="Arial" w:eastAsia="Arial" w:hAnsi="Arial"/>
                                  <w:color w:val="000000"/>
                                  <w:sz w:val="16"/>
                                </w:rPr>
                                <w:lastRenderedPageBreak/>
                                <w:t>00070808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62A6FEF" w14:textId="77777777" w:rsidR="007711FB" w:rsidRDefault="00000000">
                              <w:pPr>
                                <w:spacing w:after="0" w:line="240" w:lineRule="auto"/>
                              </w:pPr>
                              <w:r>
                                <w:rPr>
                                  <w:rFonts w:ascii="Arial" w:eastAsia="Arial" w:hAnsi="Arial"/>
                                  <w:color w:val="000000"/>
                                  <w:sz w:val="16"/>
                                </w:rPr>
                                <w:t xml:space="preserve">JPC3-Integrated Natural </w:t>
                              </w:r>
                              <w:proofErr w:type="spellStart"/>
                              <w:r>
                                <w:rPr>
                                  <w:rFonts w:ascii="Arial" w:eastAsia="Arial" w:hAnsi="Arial"/>
                                  <w:color w:val="000000"/>
                                  <w:sz w:val="16"/>
                                </w:rPr>
                                <w:t>Resour</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5151F63" w14:textId="77777777" w:rsidR="007711FB"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61BA3C"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325C26" w14:textId="77777777" w:rsidR="007711FB" w:rsidRDefault="00000000">
                              <w:pPr>
                                <w:spacing w:after="0" w:line="240" w:lineRule="auto"/>
                                <w:jc w:val="right"/>
                              </w:pPr>
                              <w:r>
                                <w:rPr>
                                  <w:rFonts w:ascii="Arial" w:eastAsia="Arial" w:hAnsi="Arial"/>
                                  <w:color w:val="000000"/>
                                  <w:sz w:val="16"/>
                                </w:rPr>
                                <w:t>214,001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D05FB2B" w14:textId="77777777" w:rsidR="007711FB" w:rsidRDefault="00000000">
                              <w:pPr>
                                <w:spacing w:after="0" w:line="240" w:lineRule="auto"/>
                                <w:jc w:val="right"/>
                              </w:pPr>
                              <w:r>
                                <w:rPr>
                                  <w:rFonts w:ascii="Arial" w:eastAsia="Arial" w:hAnsi="Arial"/>
                                  <w:color w:val="000000"/>
                                  <w:sz w:val="16"/>
                                </w:rPr>
                                <w:t>213,889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816089" w14:textId="77777777" w:rsidR="007711FB" w:rsidRDefault="00000000">
                              <w:pPr>
                                <w:spacing w:after="0" w:line="240" w:lineRule="auto"/>
                                <w:jc w:val="right"/>
                              </w:pPr>
                              <w:r>
                                <w:rPr>
                                  <w:rFonts w:ascii="Arial" w:eastAsia="Arial" w:hAnsi="Arial"/>
                                  <w:color w:val="000000"/>
                                  <w:sz w:val="16"/>
                                </w:rPr>
                                <w:t>213,889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3613F49" w14:textId="77777777" w:rsidR="007711FB" w:rsidRDefault="00000000">
                              <w:pPr>
                                <w:spacing w:after="0" w:line="240" w:lineRule="auto"/>
                                <w:jc w:val="right"/>
                              </w:pPr>
                              <w:r>
                                <w:rPr>
                                  <w:rFonts w:ascii="Arial" w:eastAsia="Arial" w:hAnsi="Arial"/>
                                  <w:color w:val="000000"/>
                                  <w:sz w:val="16"/>
                                </w:rPr>
                                <w:t>100.00</w:t>
                              </w:r>
                            </w:p>
                          </w:tc>
                        </w:tr>
                        <w:tr w:rsidR="007711FB" w14:paraId="1A3680A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F7E69BF" w14:textId="77777777" w:rsidR="007711FB" w:rsidRDefault="00000000">
                              <w:pPr>
                                <w:spacing w:after="0" w:line="240" w:lineRule="auto"/>
                              </w:pPr>
                              <w:r>
                                <w:rPr>
                                  <w:rFonts w:ascii="Arial" w:eastAsia="Arial" w:hAnsi="Arial"/>
                                  <w:color w:val="000000"/>
                                  <w:sz w:val="16"/>
                                </w:rPr>
                                <w:t>00070808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BAD5C" w14:textId="77777777" w:rsidR="007711FB" w:rsidRDefault="00000000">
                              <w:pPr>
                                <w:spacing w:after="0" w:line="240" w:lineRule="auto"/>
                              </w:pPr>
                              <w:r>
                                <w:rPr>
                                  <w:rFonts w:ascii="Arial" w:eastAsia="Arial" w:hAnsi="Arial"/>
                                  <w:color w:val="000000"/>
                                  <w:sz w:val="16"/>
                                </w:rPr>
                                <w:t xml:space="preserve">JPC3-Integrated Natural </w:t>
                              </w:r>
                              <w:proofErr w:type="spellStart"/>
                              <w:r>
                                <w:rPr>
                                  <w:rFonts w:ascii="Arial" w:eastAsia="Arial" w:hAnsi="Arial"/>
                                  <w:color w:val="000000"/>
                                  <w:sz w:val="16"/>
                                </w:rPr>
                                <w:t>Resour</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8268E9F" w14:textId="77777777" w:rsidR="007711F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A3A2853"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429EBB1" w14:textId="77777777" w:rsidR="007711FB" w:rsidRDefault="00000000">
                              <w:pPr>
                                <w:spacing w:after="0" w:line="240" w:lineRule="auto"/>
                                <w:jc w:val="right"/>
                              </w:pPr>
                              <w:r>
                                <w:rPr>
                                  <w:rFonts w:ascii="Arial" w:eastAsia="Arial" w:hAnsi="Arial"/>
                                  <w:color w:val="000000"/>
                                  <w:sz w:val="16"/>
                                </w:rPr>
                                <w:t>3,315,001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743C296" w14:textId="77777777" w:rsidR="007711FB" w:rsidRDefault="00000000">
                              <w:pPr>
                                <w:spacing w:after="0" w:line="240" w:lineRule="auto"/>
                                <w:jc w:val="right"/>
                              </w:pPr>
                              <w:r>
                                <w:rPr>
                                  <w:rFonts w:ascii="Arial" w:eastAsia="Arial" w:hAnsi="Arial"/>
                                  <w:color w:val="000000"/>
                                  <w:sz w:val="16"/>
                                </w:rPr>
                                <w:t>3,291,719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8CD3CD" w14:textId="77777777" w:rsidR="007711FB" w:rsidRDefault="00000000">
                              <w:pPr>
                                <w:spacing w:after="0" w:line="240" w:lineRule="auto"/>
                                <w:jc w:val="right"/>
                              </w:pPr>
                              <w:r>
                                <w:rPr>
                                  <w:rFonts w:ascii="Arial" w:eastAsia="Arial" w:hAnsi="Arial"/>
                                  <w:color w:val="000000"/>
                                  <w:sz w:val="16"/>
                                </w:rPr>
                                <w:t>3,291,719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EA63B1D" w14:textId="77777777" w:rsidR="007711FB" w:rsidRDefault="00000000">
                              <w:pPr>
                                <w:spacing w:after="0" w:line="240" w:lineRule="auto"/>
                                <w:jc w:val="right"/>
                              </w:pPr>
                              <w:r>
                                <w:rPr>
                                  <w:rFonts w:ascii="Arial" w:eastAsia="Arial" w:hAnsi="Arial"/>
                                  <w:color w:val="000000"/>
                                  <w:sz w:val="16"/>
                                </w:rPr>
                                <w:t>100.00</w:t>
                              </w:r>
                            </w:p>
                          </w:tc>
                        </w:tr>
                        <w:tr w:rsidR="007711FB" w14:paraId="0B8814C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F18A10" w14:textId="77777777" w:rsidR="007711FB" w:rsidRDefault="00000000">
                              <w:pPr>
                                <w:spacing w:after="0" w:line="240" w:lineRule="auto"/>
                              </w:pPr>
                              <w:r>
                                <w:rPr>
                                  <w:rFonts w:ascii="Arial" w:eastAsia="Arial" w:hAnsi="Arial"/>
                                  <w:color w:val="000000"/>
                                  <w:sz w:val="16"/>
                                </w:rPr>
                                <w:t>00070808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4A5F07" w14:textId="77777777" w:rsidR="007711FB" w:rsidRDefault="00000000">
                              <w:pPr>
                                <w:spacing w:after="0" w:line="240" w:lineRule="auto"/>
                              </w:pPr>
                              <w:r>
                                <w:rPr>
                                  <w:rFonts w:ascii="Arial" w:eastAsia="Arial" w:hAnsi="Arial"/>
                                  <w:color w:val="000000"/>
                                  <w:sz w:val="16"/>
                                </w:rPr>
                                <w:t xml:space="preserve">JPC3-Integrated Natural </w:t>
                              </w:r>
                              <w:proofErr w:type="spellStart"/>
                              <w:r>
                                <w:rPr>
                                  <w:rFonts w:ascii="Arial" w:eastAsia="Arial" w:hAnsi="Arial"/>
                                  <w:color w:val="000000"/>
                                  <w:sz w:val="16"/>
                                </w:rPr>
                                <w:t>Resour</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82C79DD" w14:textId="77777777" w:rsidR="007711FB"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D4C09D3"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921A4C4" w14:textId="77777777" w:rsidR="007711FB" w:rsidRDefault="00000000">
                              <w:pPr>
                                <w:spacing w:after="0" w:line="240" w:lineRule="auto"/>
                                <w:jc w:val="right"/>
                              </w:pPr>
                              <w:r>
                                <w:rPr>
                                  <w:rFonts w:ascii="Arial" w:eastAsia="Arial" w:hAnsi="Arial"/>
                                  <w:color w:val="000000"/>
                                  <w:sz w:val="16"/>
                                </w:rPr>
                                <w:t>359,600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BAC71F" w14:textId="77777777" w:rsidR="007711FB" w:rsidRDefault="00000000">
                              <w:pPr>
                                <w:spacing w:after="0" w:line="240" w:lineRule="auto"/>
                                <w:jc w:val="right"/>
                              </w:pPr>
                              <w:r>
                                <w:rPr>
                                  <w:rFonts w:ascii="Arial" w:eastAsia="Arial" w:hAnsi="Arial"/>
                                  <w:color w:val="000000"/>
                                  <w:sz w:val="16"/>
                                </w:rPr>
                                <w:t>337,010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75DAE2" w14:textId="77777777" w:rsidR="007711FB" w:rsidRDefault="00000000">
                              <w:pPr>
                                <w:spacing w:after="0" w:line="240" w:lineRule="auto"/>
                                <w:jc w:val="right"/>
                              </w:pPr>
                              <w:r>
                                <w:rPr>
                                  <w:rFonts w:ascii="Arial" w:eastAsia="Arial" w:hAnsi="Arial"/>
                                  <w:color w:val="000000"/>
                                  <w:sz w:val="16"/>
                                </w:rPr>
                                <w:t>337,010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65AFC26" w14:textId="77777777" w:rsidR="007711FB" w:rsidRDefault="00000000">
                              <w:pPr>
                                <w:spacing w:after="0" w:line="240" w:lineRule="auto"/>
                                <w:jc w:val="right"/>
                              </w:pPr>
                              <w:r>
                                <w:rPr>
                                  <w:rFonts w:ascii="Arial" w:eastAsia="Arial" w:hAnsi="Arial"/>
                                  <w:color w:val="000000"/>
                                  <w:sz w:val="16"/>
                                </w:rPr>
                                <w:t>100.00</w:t>
                              </w:r>
                            </w:p>
                          </w:tc>
                        </w:tr>
                        <w:tr w:rsidR="00605AB3" w14:paraId="42E73E7B"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E92AB86" w14:textId="77777777" w:rsidR="007711FB" w:rsidRDefault="00000000">
                              <w:pPr>
                                <w:spacing w:after="0" w:line="240" w:lineRule="auto"/>
                              </w:pPr>
                              <w:r>
                                <w:rPr>
                                  <w:rFonts w:ascii="Arial" w:eastAsia="Arial" w:hAnsi="Arial"/>
                                  <w:b/>
                                  <w:color w:val="FFFFFF"/>
                                  <w:sz w:val="16"/>
                                </w:rPr>
                                <w:t xml:space="preserve">Natural Res. </w:t>
                              </w:r>
                              <w:proofErr w:type="spellStart"/>
                              <w:r>
                                <w:rPr>
                                  <w:rFonts w:ascii="Arial" w:eastAsia="Arial" w:hAnsi="Arial"/>
                                  <w:b/>
                                  <w:color w:val="FFFFFF"/>
                                  <w:sz w:val="16"/>
                                </w:rPr>
                                <w:t>Mangt</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DF9B232"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F35E742"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1F58035" w14:textId="77777777" w:rsidR="007711FB" w:rsidRDefault="00000000">
                              <w:pPr>
                                <w:spacing w:after="0" w:line="240" w:lineRule="auto"/>
                                <w:jc w:val="right"/>
                              </w:pPr>
                              <w:r>
                                <w:rPr>
                                  <w:rFonts w:ascii="Arial" w:eastAsia="Arial" w:hAnsi="Arial"/>
                                  <w:b/>
                                  <w:color w:val="FFFFFF"/>
                                  <w:sz w:val="16"/>
                                </w:rPr>
                                <w:t>3,888,602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24431B1" w14:textId="77777777" w:rsidR="007711FB" w:rsidRDefault="00000000">
                              <w:pPr>
                                <w:spacing w:after="0" w:line="240" w:lineRule="auto"/>
                                <w:jc w:val="right"/>
                              </w:pPr>
                              <w:r>
                                <w:rPr>
                                  <w:rFonts w:ascii="Arial" w:eastAsia="Arial" w:hAnsi="Arial"/>
                                  <w:b/>
                                  <w:color w:val="FFFFFF"/>
                                  <w:sz w:val="16"/>
                                </w:rPr>
                                <w:t>3,842,618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D33353B" w14:textId="77777777" w:rsidR="007711FB" w:rsidRDefault="00000000">
                              <w:pPr>
                                <w:spacing w:after="0" w:line="240" w:lineRule="auto"/>
                                <w:jc w:val="right"/>
                              </w:pPr>
                              <w:r>
                                <w:rPr>
                                  <w:rFonts w:ascii="Arial" w:eastAsia="Arial" w:hAnsi="Arial"/>
                                  <w:b/>
                                  <w:color w:val="FFFFFF"/>
                                  <w:sz w:val="16"/>
                                </w:rPr>
                                <w:t>3,842,618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08E01C8" w14:textId="77777777" w:rsidR="007711FB" w:rsidRDefault="00000000">
                              <w:pPr>
                                <w:spacing w:after="0" w:line="240" w:lineRule="auto"/>
                                <w:jc w:val="right"/>
                              </w:pPr>
                              <w:r>
                                <w:rPr>
                                  <w:rFonts w:ascii="Arial" w:eastAsia="Arial" w:hAnsi="Arial"/>
                                  <w:b/>
                                  <w:color w:val="FFFFFF"/>
                                  <w:sz w:val="16"/>
                                </w:rPr>
                                <w:t>100.00</w:t>
                              </w:r>
                            </w:p>
                          </w:tc>
                        </w:tr>
                        <w:tr w:rsidR="00605AB3" w14:paraId="18418424" w14:textId="77777777" w:rsidTr="00605AB3">
                          <w:tc>
                            <w:tcPr>
                              <w:tcW w:w="1090" w:type="dxa"/>
                              <w:tcBorders>
                                <w:top w:val="nil"/>
                                <w:left w:val="nil"/>
                                <w:bottom w:val="nil"/>
                                <w:right w:val="nil"/>
                              </w:tcBorders>
                              <w:tcMar>
                                <w:top w:w="59" w:type="dxa"/>
                                <w:left w:w="59" w:type="dxa"/>
                                <w:bottom w:w="59" w:type="dxa"/>
                                <w:right w:w="59" w:type="dxa"/>
                              </w:tcMar>
                              <w:vAlign w:val="center"/>
                            </w:tcPr>
                            <w:p w14:paraId="3C54D2F2"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D2D54B9" w14:textId="77777777" w:rsidR="007711FB" w:rsidRDefault="007711FB">
                              <w:pPr>
                                <w:spacing w:after="0" w:line="240" w:lineRule="auto"/>
                              </w:pPr>
                            </w:p>
                          </w:tc>
                        </w:tr>
                        <w:tr w:rsidR="00605AB3" w14:paraId="25B7CD2D"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4771F10" w14:textId="77777777" w:rsidR="007711FB" w:rsidRDefault="00000000">
                              <w:pPr>
                                <w:spacing w:after="0" w:line="240" w:lineRule="auto"/>
                              </w:pPr>
                              <w:proofErr w:type="spellStart"/>
                              <w:r>
                                <w:rPr>
                                  <w:rFonts w:ascii="Arial" w:eastAsia="Arial" w:hAnsi="Arial"/>
                                  <w:b/>
                                  <w:color w:val="FFFFFF"/>
                                  <w:sz w:val="16"/>
                                </w:rPr>
                                <w:t>Nrway</w:t>
                              </w:r>
                              <w:proofErr w:type="spellEnd"/>
                              <w:r>
                                <w:rPr>
                                  <w:rFonts w:ascii="Arial" w:eastAsia="Arial" w:hAnsi="Arial"/>
                                  <w:b/>
                                  <w:color w:val="FFFFFF"/>
                                  <w:sz w:val="16"/>
                                </w:rPr>
                                <w:t xml:space="preserve"> PAK Part Initiative</w:t>
                              </w:r>
                            </w:p>
                          </w:tc>
                        </w:tr>
                        <w:tr w:rsidR="007711FB" w14:paraId="030B429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46FADC" w14:textId="77777777" w:rsidR="007711FB" w:rsidRDefault="00000000">
                              <w:pPr>
                                <w:spacing w:after="0" w:line="240" w:lineRule="auto"/>
                              </w:pPr>
                              <w:r>
                                <w:rPr>
                                  <w:rFonts w:ascii="Arial" w:eastAsia="Arial" w:hAnsi="Arial"/>
                                  <w:color w:val="000000"/>
                                  <w:sz w:val="16"/>
                                </w:rPr>
                                <w:t>00070807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1296A7" w14:textId="77777777" w:rsidR="007711FB" w:rsidRDefault="00000000">
                              <w:pPr>
                                <w:spacing w:after="0" w:line="240" w:lineRule="auto"/>
                              </w:pPr>
                              <w:r>
                                <w:rPr>
                                  <w:rFonts w:ascii="Arial" w:eastAsia="Arial" w:hAnsi="Arial"/>
                                  <w:color w:val="000000"/>
                                  <w:sz w:val="16"/>
                                </w:rPr>
                                <w:t>JPC2-Integrated Prog on Access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92A3824" w14:textId="77777777" w:rsidR="007711FB"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3B8B51D"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08F313" w14:textId="77777777" w:rsidR="007711FB" w:rsidRDefault="00000000">
                              <w:pPr>
                                <w:spacing w:after="0" w:line="240" w:lineRule="auto"/>
                                <w:jc w:val="right"/>
                              </w:pPr>
                              <w:r>
                                <w:rPr>
                                  <w:rFonts w:ascii="Arial" w:eastAsia="Arial" w:hAnsi="Arial"/>
                                  <w:color w:val="000000"/>
                                  <w:sz w:val="16"/>
                                </w:rPr>
                                <w:t>8,460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61FC11" w14:textId="77777777" w:rsidR="007711FB" w:rsidRDefault="0000000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0FDBAF" w14:textId="77777777" w:rsidR="007711FB" w:rsidRDefault="0000000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F6BBBAB" w14:textId="77777777" w:rsidR="007711FB" w:rsidRDefault="00000000">
                              <w:pPr>
                                <w:spacing w:after="0" w:line="240" w:lineRule="auto"/>
                                <w:jc w:val="right"/>
                              </w:pPr>
                              <w:r>
                                <w:rPr>
                                  <w:rFonts w:ascii="Arial" w:eastAsia="Arial" w:hAnsi="Arial"/>
                                  <w:color w:val="000000"/>
                                  <w:sz w:val="16"/>
                                </w:rPr>
                                <w:t>-</w:t>
                              </w:r>
                            </w:p>
                          </w:tc>
                        </w:tr>
                        <w:tr w:rsidR="007711FB" w14:paraId="545E20C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06B941" w14:textId="77777777" w:rsidR="007711FB" w:rsidRDefault="00000000">
                              <w:pPr>
                                <w:spacing w:after="0" w:line="240" w:lineRule="auto"/>
                              </w:pPr>
                              <w:r>
                                <w:rPr>
                                  <w:rFonts w:ascii="Arial" w:eastAsia="Arial" w:hAnsi="Arial"/>
                                  <w:color w:val="000000"/>
                                  <w:sz w:val="16"/>
                                </w:rPr>
                                <w:t>00070817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6FDCC02" w14:textId="77777777" w:rsidR="007711FB" w:rsidRDefault="00000000">
                              <w:pPr>
                                <w:spacing w:after="0" w:line="240" w:lineRule="auto"/>
                              </w:pPr>
                              <w:r>
                                <w:rPr>
                                  <w:rFonts w:ascii="Arial" w:eastAsia="Arial" w:hAnsi="Arial"/>
                                  <w:color w:val="000000"/>
                                  <w:sz w:val="16"/>
                                </w:rPr>
                                <w:t>Nor-Pak Partnership Initiative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1882797" w14:textId="77777777" w:rsidR="007711F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F63B4E8"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F1FF515" w14:textId="77777777" w:rsidR="007711FB" w:rsidRDefault="00000000">
                              <w:pPr>
                                <w:spacing w:after="0" w:line="240" w:lineRule="auto"/>
                                <w:jc w:val="right"/>
                              </w:pPr>
                              <w:r>
                                <w:rPr>
                                  <w:rFonts w:ascii="Arial" w:eastAsia="Arial" w:hAnsi="Arial"/>
                                  <w:color w:val="000000"/>
                                  <w:sz w:val="16"/>
                                </w:rPr>
                                <w:t>6,157,851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80A0770" w14:textId="77777777" w:rsidR="007711FB" w:rsidRDefault="00000000">
                              <w:pPr>
                                <w:spacing w:after="0" w:line="240" w:lineRule="auto"/>
                                <w:jc w:val="right"/>
                              </w:pPr>
                              <w:r>
                                <w:rPr>
                                  <w:rFonts w:ascii="Arial" w:eastAsia="Arial" w:hAnsi="Arial"/>
                                  <w:color w:val="000000"/>
                                  <w:sz w:val="16"/>
                                </w:rPr>
                                <w:t>5,918,779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CC213D" w14:textId="77777777" w:rsidR="007711FB" w:rsidRDefault="00000000">
                              <w:pPr>
                                <w:spacing w:after="0" w:line="240" w:lineRule="auto"/>
                                <w:jc w:val="right"/>
                              </w:pPr>
                              <w:r>
                                <w:rPr>
                                  <w:rFonts w:ascii="Arial" w:eastAsia="Arial" w:hAnsi="Arial"/>
                                  <w:color w:val="000000"/>
                                  <w:sz w:val="16"/>
                                </w:rPr>
                                <w:t>5,918,779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923FAEC" w14:textId="77777777" w:rsidR="007711FB" w:rsidRDefault="00000000">
                              <w:pPr>
                                <w:spacing w:after="0" w:line="240" w:lineRule="auto"/>
                                <w:jc w:val="right"/>
                              </w:pPr>
                              <w:r>
                                <w:rPr>
                                  <w:rFonts w:ascii="Arial" w:eastAsia="Arial" w:hAnsi="Arial"/>
                                  <w:color w:val="000000"/>
                                  <w:sz w:val="16"/>
                                </w:rPr>
                                <w:t>100.00</w:t>
                              </w:r>
                            </w:p>
                          </w:tc>
                        </w:tr>
                        <w:tr w:rsidR="007711FB" w14:paraId="7478A49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1D35FC" w14:textId="77777777" w:rsidR="007711FB" w:rsidRDefault="00000000">
                              <w:pPr>
                                <w:spacing w:after="0" w:line="240" w:lineRule="auto"/>
                              </w:pPr>
                              <w:r>
                                <w:rPr>
                                  <w:rFonts w:ascii="Arial" w:eastAsia="Arial" w:hAnsi="Arial"/>
                                  <w:color w:val="000000"/>
                                  <w:sz w:val="16"/>
                                </w:rPr>
                                <w:t>00070817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DACD267" w14:textId="77777777" w:rsidR="007711FB" w:rsidRDefault="00000000">
                              <w:pPr>
                                <w:spacing w:after="0" w:line="240" w:lineRule="auto"/>
                              </w:pPr>
                              <w:r>
                                <w:rPr>
                                  <w:rFonts w:ascii="Arial" w:eastAsia="Arial" w:hAnsi="Arial"/>
                                  <w:color w:val="000000"/>
                                  <w:sz w:val="16"/>
                                </w:rPr>
                                <w:t>Nor-Pak Partnership Initiative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106254" w14:textId="77777777" w:rsidR="007711F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199111A"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31CB18" w14:textId="77777777" w:rsidR="007711FB" w:rsidRDefault="00000000">
                              <w:pPr>
                                <w:spacing w:after="0" w:line="240" w:lineRule="auto"/>
                                <w:jc w:val="right"/>
                              </w:pPr>
                              <w:r>
                                <w:rPr>
                                  <w:rFonts w:ascii="Arial" w:eastAsia="Arial" w:hAnsi="Arial"/>
                                  <w:color w:val="000000"/>
                                  <w:sz w:val="16"/>
                                </w:rPr>
                                <w:t>10,349,726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949177B" w14:textId="77777777" w:rsidR="007711FB" w:rsidRDefault="00000000">
                              <w:pPr>
                                <w:spacing w:after="0" w:line="240" w:lineRule="auto"/>
                                <w:jc w:val="right"/>
                              </w:pPr>
                              <w:r>
                                <w:rPr>
                                  <w:rFonts w:ascii="Arial" w:eastAsia="Arial" w:hAnsi="Arial"/>
                                  <w:color w:val="000000"/>
                                  <w:sz w:val="16"/>
                                </w:rPr>
                                <w:t>10,346,212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16B9A1" w14:textId="77777777" w:rsidR="007711FB" w:rsidRDefault="00000000">
                              <w:pPr>
                                <w:spacing w:after="0" w:line="240" w:lineRule="auto"/>
                                <w:jc w:val="right"/>
                              </w:pPr>
                              <w:r>
                                <w:rPr>
                                  <w:rFonts w:ascii="Arial" w:eastAsia="Arial" w:hAnsi="Arial"/>
                                  <w:color w:val="000000"/>
                                  <w:sz w:val="16"/>
                                </w:rPr>
                                <w:t>10,346,212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6DC1759" w14:textId="77777777" w:rsidR="007711FB" w:rsidRDefault="00000000">
                              <w:pPr>
                                <w:spacing w:after="0" w:line="240" w:lineRule="auto"/>
                                <w:jc w:val="right"/>
                              </w:pPr>
                              <w:r>
                                <w:rPr>
                                  <w:rFonts w:ascii="Arial" w:eastAsia="Arial" w:hAnsi="Arial"/>
                                  <w:color w:val="000000"/>
                                  <w:sz w:val="16"/>
                                </w:rPr>
                                <w:t>100.00</w:t>
                              </w:r>
                            </w:p>
                          </w:tc>
                        </w:tr>
                        <w:tr w:rsidR="007711FB" w14:paraId="2644777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4E5CF7" w14:textId="77777777" w:rsidR="007711FB" w:rsidRDefault="00000000">
                              <w:pPr>
                                <w:spacing w:after="0" w:line="240" w:lineRule="auto"/>
                              </w:pPr>
                              <w:r>
                                <w:rPr>
                                  <w:rFonts w:ascii="Arial" w:eastAsia="Arial" w:hAnsi="Arial"/>
                                  <w:color w:val="000000"/>
                                  <w:sz w:val="16"/>
                                </w:rPr>
                                <w:t>00070817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051472D" w14:textId="77777777" w:rsidR="007711FB" w:rsidRDefault="00000000">
                              <w:pPr>
                                <w:spacing w:after="0" w:line="240" w:lineRule="auto"/>
                              </w:pPr>
                              <w:r>
                                <w:rPr>
                                  <w:rFonts w:ascii="Arial" w:eastAsia="Arial" w:hAnsi="Arial"/>
                                  <w:color w:val="000000"/>
                                  <w:sz w:val="16"/>
                                </w:rPr>
                                <w:t>Nor-Pak Partnership Initiative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9243BD9" w14:textId="77777777" w:rsidR="007711FB"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E18DE03"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B09C359" w14:textId="77777777" w:rsidR="007711FB" w:rsidRDefault="00000000">
                              <w:pPr>
                                <w:spacing w:after="0" w:line="240" w:lineRule="auto"/>
                                <w:jc w:val="right"/>
                              </w:pPr>
                              <w:r>
                                <w:rPr>
                                  <w:rFonts w:ascii="Arial" w:eastAsia="Arial" w:hAnsi="Arial"/>
                                  <w:color w:val="000000"/>
                                  <w:sz w:val="16"/>
                                </w:rPr>
                                <w:t>6,213,924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0981841" w14:textId="77777777" w:rsidR="007711FB" w:rsidRDefault="00000000">
                              <w:pPr>
                                <w:spacing w:after="0" w:line="240" w:lineRule="auto"/>
                                <w:jc w:val="right"/>
                              </w:pPr>
                              <w:r>
                                <w:rPr>
                                  <w:rFonts w:ascii="Arial" w:eastAsia="Arial" w:hAnsi="Arial"/>
                                  <w:color w:val="000000"/>
                                  <w:sz w:val="16"/>
                                </w:rPr>
                                <w:t>6,213,910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E7573F" w14:textId="77777777" w:rsidR="007711FB" w:rsidRDefault="00000000">
                              <w:pPr>
                                <w:spacing w:after="0" w:line="240" w:lineRule="auto"/>
                                <w:jc w:val="right"/>
                              </w:pPr>
                              <w:r>
                                <w:rPr>
                                  <w:rFonts w:ascii="Arial" w:eastAsia="Arial" w:hAnsi="Arial"/>
                                  <w:color w:val="000000"/>
                                  <w:sz w:val="16"/>
                                </w:rPr>
                                <w:t>6,213,910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70AD96F" w14:textId="77777777" w:rsidR="007711FB" w:rsidRDefault="00000000">
                              <w:pPr>
                                <w:spacing w:after="0" w:line="240" w:lineRule="auto"/>
                                <w:jc w:val="right"/>
                              </w:pPr>
                              <w:r>
                                <w:rPr>
                                  <w:rFonts w:ascii="Arial" w:eastAsia="Arial" w:hAnsi="Arial"/>
                                  <w:color w:val="000000"/>
                                  <w:sz w:val="16"/>
                                </w:rPr>
                                <w:t>100.00</w:t>
                              </w:r>
                            </w:p>
                          </w:tc>
                        </w:tr>
                        <w:tr w:rsidR="00605AB3" w14:paraId="37B60D1F"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BA767D8" w14:textId="77777777" w:rsidR="007711FB" w:rsidRDefault="00000000">
                              <w:pPr>
                                <w:spacing w:after="0" w:line="240" w:lineRule="auto"/>
                              </w:pPr>
                              <w:proofErr w:type="spellStart"/>
                              <w:r>
                                <w:rPr>
                                  <w:rFonts w:ascii="Arial" w:eastAsia="Arial" w:hAnsi="Arial"/>
                                  <w:b/>
                                  <w:color w:val="FFFFFF"/>
                                  <w:sz w:val="16"/>
                                </w:rPr>
                                <w:t>Nrway</w:t>
                              </w:r>
                              <w:proofErr w:type="spellEnd"/>
                              <w:r>
                                <w:rPr>
                                  <w:rFonts w:ascii="Arial" w:eastAsia="Arial" w:hAnsi="Arial"/>
                                  <w:b/>
                                  <w:color w:val="FFFFFF"/>
                                  <w:sz w:val="16"/>
                                </w:rPr>
                                <w:t xml:space="preserve"> PAK Part Initiative: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7DDB908"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0105D8B"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EE17E14" w14:textId="77777777" w:rsidR="007711FB" w:rsidRDefault="00000000">
                              <w:pPr>
                                <w:spacing w:after="0" w:line="240" w:lineRule="auto"/>
                                <w:jc w:val="right"/>
                              </w:pPr>
                              <w:r>
                                <w:rPr>
                                  <w:rFonts w:ascii="Arial" w:eastAsia="Arial" w:hAnsi="Arial"/>
                                  <w:b/>
                                  <w:color w:val="FFFFFF"/>
                                  <w:sz w:val="16"/>
                                </w:rPr>
                                <w:t>22,729,962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BAEA446" w14:textId="77777777" w:rsidR="007711FB" w:rsidRDefault="00000000">
                              <w:pPr>
                                <w:spacing w:after="0" w:line="240" w:lineRule="auto"/>
                                <w:jc w:val="right"/>
                              </w:pPr>
                              <w:r>
                                <w:rPr>
                                  <w:rFonts w:ascii="Arial" w:eastAsia="Arial" w:hAnsi="Arial"/>
                                  <w:b/>
                                  <w:color w:val="FFFFFF"/>
                                  <w:sz w:val="16"/>
                                </w:rPr>
                                <w:t>22,478,901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5E0F78F" w14:textId="77777777" w:rsidR="007711FB" w:rsidRDefault="00000000">
                              <w:pPr>
                                <w:spacing w:after="0" w:line="240" w:lineRule="auto"/>
                                <w:jc w:val="right"/>
                              </w:pPr>
                              <w:r>
                                <w:rPr>
                                  <w:rFonts w:ascii="Arial" w:eastAsia="Arial" w:hAnsi="Arial"/>
                                  <w:b/>
                                  <w:color w:val="FFFFFF"/>
                                  <w:sz w:val="16"/>
                                </w:rPr>
                                <w:t>22,478,901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285F288" w14:textId="77777777" w:rsidR="007711FB" w:rsidRDefault="00000000">
                              <w:pPr>
                                <w:spacing w:after="0" w:line="240" w:lineRule="auto"/>
                                <w:jc w:val="right"/>
                              </w:pPr>
                              <w:r>
                                <w:rPr>
                                  <w:rFonts w:ascii="Arial" w:eastAsia="Arial" w:hAnsi="Arial"/>
                                  <w:b/>
                                  <w:color w:val="FFFFFF"/>
                                  <w:sz w:val="16"/>
                                </w:rPr>
                                <w:t>100.00</w:t>
                              </w:r>
                            </w:p>
                          </w:tc>
                        </w:tr>
                        <w:tr w:rsidR="00605AB3" w14:paraId="6BF02565" w14:textId="77777777" w:rsidTr="00605AB3">
                          <w:tc>
                            <w:tcPr>
                              <w:tcW w:w="1090" w:type="dxa"/>
                              <w:tcBorders>
                                <w:top w:val="nil"/>
                                <w:left w:val="nil"/>
                                <w:bottom w:val="nil"/>
                                <w:right w:val="nil"/>
                              </w:tcBorders>
                              <w:tcMar>
                                <w:top w:w="59" w:type="dxa"/>
                                <w:left w:w="59" w:type="dxa"/>
                                <w:bottom w:w="59" w:type="dxa"/>
                                <w:right w:w="59" w:type="dxa"/>
                              </w:tcMar>
                              <w:vAlign w:val="center"/>
                            </w:tcPr>
                            <w:p w14:paraId="5E221D33"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DC71D8B" w14:textId="77777777" w:rsidR="007711FB" w:rsidRDefault="007711FB">
                              <w:pPr>
                                <w:spacing w:after="0" w:line="240" w:lineRule="auto"/>
                              </w:pPr>
                            </w:p>
                          </w:tc>
                        </w:tr>
                        <w:tr w:rsidR="00605AB3" w14:paraId="42304650"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6D77AA4" w14:textId="77777777" w:rsidR="007711FB" w:rsidRDefault="00000000">
                              <w:pPr>
                                <w:spacing w:after="0" w:line="240" w:lineRule="auto"/>
                              </w:pPr>
                              <w:r>
                                <w:rPr>
                                  <w:rFonts w:ascii="Arial" w:eastAsia="Arial" w:hAnsi="Arial"/>
                                  <w:b/>
                                  <w:color w:val="FFFFFF"/>
                                  <w:sz w:val="16"/>
                                </w:rPr>
                                <w:t xml:space="preserve">Nutrition Health </w:t>
                              </w:r>
                              <w:proofErr w:type="spellStart"/>
                              <w:r>
                                <w:rPr>
                                  <w:rFonts w:ascii="Arial" w:eastAsia="Arial" w:hAnsi="Arial"/>
                                  <w:b/>
                                  <w:color w:val="FFFFFF"/>
                                  <w:sz w:val="16"/>
                                </w:rPr>
                                <w:t>Pr</w:t>
                              </w:r>
                              <w:proofErr w:type="spellEnd"/>
                            </w:p>
                          </w:tc>
                        </w:tr>
                        <w:tr w:rsidR="007711FB" w14:paraId="535A2E9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06559C" w14:textId="77777777" w:rsidR="007711FB" w:rsidRDefault="00000000">
                              <w:pPr>
                                <w:spacing w:after="0" w:line="240" w:lineRule="auto"/>
                              </w:pPr>
                              <w:r>
                                <w:rPr>
                                  <w:rFonts w:ascii="Arial" w:eastAsia="Arial" w:hAnsi="Arial"/>
                                  <w:color w:val="000000"/>
                                  <w:sz w:val="16"/>
                                </w:rPr>
                                <w:t>00070813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0F26BF" w14:textId="77777777" w:rsidR="007711FB" w:rsidRDefault="00000000">
                              <w:pPr>
                                <w:spacing w:after="0" w:line="240" w:lineRule="auto"/>
                              </w:pPr>
                              <w:r>
                                <w:rPr>
                                  <w:rFonts w:ascii="Arial" w:eastAsia="Arial" w:hAnsi="Arial"/>
                                  <w:color w:val="000000"/>
                                  <w:sz w:val="16"/>
                                </w:rPr>
                                <w:t>JPC3-Nutrition and Health Prom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4E6EDE" w14:textId="77777777" w:rsidR="007711FB"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EFFE954"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AA71B93" w14:textId="77777777" w:rsidR="007711FB" w:rsidRDefault="00000000">
                              <w:pPr>
                                <w:spacing w:after="0" w:line="240" w:lineRule="auto"/>
                                <w:jc w:val="right"/>
                              </w:pPr>
                              <w:r>
                                <w:rPr>
                                  <w:rFonts w:ascii="Arial" w:eastAsia="Arial" w:hAnsi="Arial"/>
                                  <w:color w:val="000000"/>
                                  <w:sz w:val="16"/>
                                </w:rPr>
                                <w:t>271,670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7D9AB00" w14:textId="77777777" w:rsidR="007711FB" w:rsidRDefault="00000000">
                              <w:pPr>
                                <w:spacing w:after="0" w:line="240" w:lineRule="auto"/>
                                <w:jc w:val="right"/>
                              </w:pPr>
                              <w:r>
                                <w:rPr>
                                  <w:rFonts w:ascii="Arial" w:eastAsia="Arial" w:hAnsi="Arial"/>
                                  <w:color w:val="000000"/>
                                  <w:sz w:val="16"/>
                                </w:rPr>
                                <w:t>255,800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81D540" w14:textId="77777777" w:rsidR="007711FB" w:rsidRDefault="00000000">
                              <w:pPr>
                                <w:spacing w:after="0" w:line="240" w:lineRule="auto"/>
                                <w:jc w:val="right"/>
                              </w:pPr>
                              <w:r>
                                <w:rPr>
                                  <w:rFonts w:ascii="Arial" w:eastAsia="Arial" w:hAnsi="Arial"/>
                                  <w:color w:val="000000"/>
                                  <w:sz w:val="16"/>
                                </w:rPr>
                                <w:t>255,800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3DEBF35" w14:textId="77777777" w:rsidR="007711FB" w:rsidRDefault="00000000">
                              <w:pPr>
                                <w:spacing w:after="0" w:line="240" w:lineRule="auto"/>
                                <w:jc w:val="right"/>
                              </w:pPr>
                              <w:r>
                                <w:rPr>
                                  <w:rFonts w:ascii="Arial" w:eastAsia="Arial" w:hAnsi="Arial"/>
                                  <w:color w:val="000000"/>
                                  <w:sz w:val="16"/>
                                </w:rPr>
                                <w:t>100.00</w:t>
                              </w:r>
                            </w:p>
                          </w:tc>
                        </w:tr>
                        <w:tr w:rsidR="007711FB" w14:paraId="4C8FADD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BB3F7C" w14:textId="77777777" w:rsidR="007711FB" w:rsidRDefault="00000000">
                              <w:pPr>
                                <w:spacing w:after="0" w:line="240" w:lineRule="auto"/>
                              </w:pPr>
                              <w:r>
                                <w:rPr>
                                  <w:rFonts w:ascii="Arial" w:eastAsia="Arial" w:hAnsi="Arial"/>
                                  <w:color w:val="000000"/>
                                  <w:sz w:val="16"/>
                                </w:rPr>
                                <w:t>00070813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B7F5AF4" w14:textId="77777777" w:rsidR="007711FB" w:rsidRDefault="00000000">
                              <w:pPr>
                                <w:spacing w:after="0" w:line="240" w:lineRule="auto"/>
                              </w:pPr>
                              <w:r>
                                <w:rPr>
                                  <w:rFonts w:ascii="Arial" w:eastAsia="Arial" w:hAnsi="Arial"/>
                                  <w:color w:val="000000"/>
                                  <w:sz w:val="16"/>
                                </w:rPr>
                                <w:t>JPC3-Nutrition and Health Prom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FD1137E" w14:textId="77777777" w:rsidR="007711F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2E57BE0"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8CE1592" w14:textId="77777777" w:rsidR="007711FB" w:rsidRDefault="00000000">
                              <w:pPr>
                                <w:spacing w:after="0" w:line="240" w:lineRule="auto"/>
                                <w:jc w:val="right"/>
                              </w:pPr>
                              <w:r>
                                <w:rPr>
                                  <w:rFonts w:ascii="Arial" w:eastAsia="Arial" w:hAnsi="Arial"/>
                                  <w:color w:val="000000"/>
                                  <w:sz w:val="16"/>
                                </w:rPr>
                                <w:t>8,010,359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51E49AD" w14:textId="77777777" w:rsidR="007711FB" w:rsidRDefault="00000000">
                              <w:pPr>
                                <w:spacing w:after="0" w:line="240" w:lineRule="auto"/>
                                <w:jc w:val="right"/>
                              </w:pPr>
                              <w:r>
                                <w:rPr>
                                  <w:rFonts w:ascii="Arial" w:eastAsia="Arial" w:hAnsi="Arial"/>
                                  <w:color w:val="000000"/>
                                  <w:sz w:val="16"/>
                                </w:rPr>
                                <w:t>7,986,729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FD17D5" w14:textId="77777777" w:rsidR="007711FB" w:rsidRDefault="00000000">
                              <w:pPr>
                                <w:spacing w:after="0" w:line="240" w:lineRule="auto"/>
                                <w:jc w:val="right"/>
                              </w:pPr>
                              <w:r>
                                <w:rPr>
                                  <w:rFonts w:ascii="Arial" w:eastAsia="Arial" w:hAnsi="Arial"/>
                                  <w:color w:val="000000"/>
                                  <w:sz w:val="16"/>
                                </w:rPr>
                                <w:t>7,986,729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9884A1B" w14:textId="77777777" w:rsidR="007711FB" w:rsidRDefault="00000000">
                              <w:pPr>
                                <w:spacing w:after="0" w:line="240" w:lineRule="auto"/>
                                <w:jc w:val="right"/>
                              </w:pPr>
                              <w:r>
                                <w:rPr>
                                  <w:rFonts w:ascii="Arial" w:eastAsia="Arial" w:hAnsi="Arial"/>
                                  <w:color w:val="000000"/>
                                  <w:sz w:val="16"/>
                                </w:rPr>
                                <w:t>100.00</w:t>
                              </w:r>
                            </w:p>
                          </w:tc>
                        </w:tr>
                        <w:tr w:rsidR="007711FB" w14:paraId="06249D3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0E2977" w14:textId="77777777" w:rsidR="007711FB" w:rsidRDefault="00000000">
                              <w:pPr>
                                <w:spacing w:after="0" w:line="240" w:lineRule="auto"/>
                              </w:pPr>
                              <w:r>
                                <w:rPr>
                                  <w:rFonts w:ascii="Arial" w:eastAsia="Arial" w:hAnsi="Arial"/>
                                  <w:color w:val="000000"/>
                                  <w:sz w:val="16"/>
                                </w:rPr>
                                <w:t>00070813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D5991D3" w14:textId="77777777" w:rsidR="007711FB" w:rsidRDefault="00000000">
                              <w:pPr>
                                <w:spacing w:after="0" w:line="240" w:lineRule="auto"/>
                              </w:pPr>
                              <w:r>
                                <w:rPr>
                                  <w:rFonts w:ascii="Arial" w:eastAsia="Arial" w:hAnsi="Arial"/>
                                  <w:color w:val="000000"/>
                                  <w:sz w:val="16"/>
                                </w:rPr>
                                <w:t>JPC3-Nutrition and Health Prom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03C0C18" w14:textId="77777777" w:rsidR="007711FB"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AA8B049"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47FC9DE" w14:textId="77777777" w:rsidR="007711FB" w:rsidRDefault="00000000">
                              <w:pPr>
                                <w:spacing w:after="0" w:line="240" w:lineRule="auto"/>
                                <w:jc w:val="right"/>
                              </w:pPr>
                              <w:r>
                                <w:rPr>
                                  <w:rFonts w:ascii="Arial" w:eastAsia="Arial" w:hAnsi="Arial"/>
                                  <w:color w:val="000000"/>
                                  <w:sz w:val="16"/>
                                </w:rPr>
                                <w:t>130,000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5703254" w14:textId="77777777" w:rsidR="007711FB" w:rsidRDefault="00000000">
                              <w:pPr>
                                <w:spacing w:after="0" w:line="240" w:lineRule="auto"/>
                                <w:jc w:val="right"/>
                              </w:pPr>
                              <w:r>
                                <w:rPr>
                                  <w:rFonts w:ascii="Arial" w:eastAsia="Arial" w:hAnsi="Arial"/>
                                  <w:color w:val="000000"/>
                                  <w:sz w:val="16"/>
                                </w:rPr>
                                <w:t>119,531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476A7B" w14:textId="77777777" w:rsidR="007711FB" w:rsidRDefault="00000000">
                              <w:pPr>
                                <w:spacing w:after="0" w:line="240" w:lineRule="auto"/>
                                <w:jc w:val="right"/>
                              </w:pPr>
                              <w:r>
                                <w:rPr>
                                  <w:rFonts w:ascii="Arial" w:eastAsia="Arial" w:hAnsi="Arial"/>
                                  <w:color w:val="000000"/>
                                  <w:sz w:val="16"/>
                                </w:rPr>
                                <w:t>119,531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ACC995F" w14:textId="77777777" w:rsidR="007711FB" w:rsidRDefault="00000000">
                              <w:pPr>
                                <w:spacing w:after="0" w:line="240" w:lineRule="auto"/>
                                <w:jc w:val="right"/>
                              </w:pPr>
                              <w:r>
                                <w:rPr>
                                  <w:rFonts w:ascii="Arial" w:eastAsia="Arial" w:hAnsi="Arial"/>
                                  <w:color w:val="000000"/>
                                  <w:sz w:val="16"/>
                                </w:rPr>
                                <w:t>100.00</w:t>
                              </w:r>
                            </w:p>
                          </w:tc>
                        </w:tr>
                        <w:tr w:rsidR="007711FB" w14:paraId="2D41BCA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AF25CF" w14:textId="77777777" w:rsidR="007711FB" w:rsidRDefault="00000000">
                              <w:pPr>
                                <w:spacing w:after="0" w:line="240" w:lineRule="auto"/>
                              </w:pPr>
                              <w:r>
                                <w:rPr>
                                  <w:rFonts w:ascii="Arial" w:eastAsia="Arial" w:hAnsi="Arial"/>
                                  <w:color w:val="000000"/>
                                  <w:sz w:val="16"/>
                                </w:rPr>
                                <w:t>00070813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B4A5B33" w14:textId="77777777" w:rsidR="007711FB" w:rsidRDefault="00000000">
                              <w:pPr>
                                <w:spacing w:after="0" w:line="240" w:lineRule="auto"/>
                              </w:pPr>
                              <w:r>
                                <w:rPr>
                                  <w:rFonts w:ascii="Arial" w:eastAsia="Arial" w:hAnsi="Arial"/>
                                  <w:color w:val="000000"/>
                                  <w:sz w:val="16"/>
                                </w:rPr>
                                <w:t>JPC3-Nutrition and Health Prom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E99AE0A" w14:textId="77777777" w:rsidR="007711FB"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8B66883"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8D429E1" w14:textId="77777777" w:rsidR="007711FB" w:rsidRDefault="00000000">
                              <w:pPr>
                                <w:spacing w:after="0" w:line="240" w:lineRule="auto"/>
                                <w:jc w:val="right"/>
                              </w:pPr>
                              <w:r>
                                <w:rPr>
                                  <w:rFonts w:ascii="Arial" w:eastAsia="Arial" w:hAnsi="Arial"/>
                                  <w:color w:val="000000"/>
                                  <w:sz w:val="16"/>
                                </w:rPr>
                                <w:t>3,226,077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E5770BB" w14:textId="77777777" w:rsidR="007711FB" w:rsidRDefault="00000000">
                              <w:pPr>
                                <w:spacing w:after="0" w:line="240" w:lineRule="auto"/>
                                <w:jc w:val="right"/>
                              </w:pPr>
                              <w:r>
                                <w:rPr>
                                  <w:rFonts w:ascii="Arial" w:eastAsia="Arial" w:hAnsi="Arial"/>
                                  <w:color w:val="000000"/>
                                  <w:sz w:val="16"/>
                                </w:rPr>
                                <w:t>3,226,077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8CA786" w14:textId="77777777" w:rsidR="007711FB" w:rsidRDefault="00000000">
                              <w:pPr>
                                <w:spacing w:after="0" w:line="240" w:lineRule="auto"/>
                                <w:jc w:val="right"/>
                              </w:pPr>
                              <w:r>
                                <w:rPr>
                                  <w:rFonts w:ascii="Arial" w:eastAsia="Arial" w:hAnsi="Arial"/>
                                  <w:color w:val="000000"/>
                                  <w:sz w:val="16"/>
                                </w:rPr>
                                <w:t>3,226,077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E03A79B" w14:textId="77777777" w:rsidR="007711FB" w:rsidRDefault="00000000">
                              <w:pPr>
                                <w:spacing w:after="0" w:line="240" w:lineRule="auto"/>
                                <w:jc w:val="right"/>
                              </w:pPr>
                              <w:r>
                                <w:rPr>
                                  <w:rFonts w:ascii="Arial" w:eastAsia="Arial" w:hAnsi="Arial"/>
                                  <w:color w:val="000000"/>
                                  <w:sz w:val="16"/>
                                </w:rPr>
                                <w:t>100.00</w:t>
                              </w:r>
                            </w:p>
                          </w:tc>
                        </w:tr>
                        <w:tr w:rsidR="00605AB3" w14:paraId="47C58D48"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DF00ABE" w14:textId="77777777" w:rsidR="007711FB" w:rsidRDefault="00000000">
                              <w:pPr>
                                <w:spacing w:after="0" w:line="240" w:lineRule="auto"/>
                              </w:pPr>
                              <w:r>
                                <w:rPr>
                                  <w:rFonts w:ascii="Arial" w:eastAsia="Arial" w:hAnsi="Arial"/>
                                  <w:b/>
                                  <w:color w:val="FFFFFF"/>
                                  <w:sz w:val="16"/>
                                </w:rPr>
                                <w:t xml:space="preserve">Nutrition Health </w:t>
                              </w:r>
                              <w:proofErr w:type="spellStart"/>
                              <w:r>
                                <w:rPr>
                                  <w:rFonts w:ascii="Arial" w:eastAsia="Arial" w:hAnsi="Arial"/>
                                  <w:b/>
                                  <w:color w:val="FFFFFF"/>
                                  <w:sz w:val="16"/>
                                </w:rPr>
                                <w:t>Pr</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D4750A6"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3EDE38C"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83F336C" w14:textId="77777777" w:rsidR="007711FB" w:rsidRDefault="00000000">
                              <w:pPr>
                                <w:spacing w:after="0" w:line="240" w:lineRule="auto"/>
                                <w:jc w:val="right"/>
                              </w:pPr>
                              <w:r>
                                <w:rPr>
                                  <w:rFonts w:ascii="Arial" w:eastAsia="Arial" w:hAnsi="Arial"/>
                                  <w:b/>
                                  <w:color w:val="FFFFFF"/>
                                  <w:sz w:val="16"/>
                                </w:rPr>
                                <w:t>11,638,106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BA48D9A" w14:textId="77777777" w:rsidR="007711FB" w:rsidRDefault="00000000">
                              <w:pPr>
                                <w:spacing w:after="0" w:line="240" w:lineRule="auto"/>
                                <w:jc w:val="right"/>
                              </w:pPr>
                              <w:r>
                                <w:rPr>
                                  <w:rFonts w:ascii="Arial" w:eastAsia="Arial" w:hAnsi="Arial"/>
                                  <w:b/>
                                  <w:color w:val="FFFFFF"/>
                                  <w:sz w:val="16"/>
                                </w:rPr>
                                <w:t>11,588,138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2D91ED8" w14:textId="77777777" w:rsidR="007711FB" w:rsidRDefault="00000000">
                              <w:pPr>
                                <w:spacing w:after="0" w:line="240" w:lineRule="auto"/>
                                <w:jc w:val="right"/>
                              </w:pPr>
                              <w:r>
                                <w:rPr>
                                  <w:rFonts w:ascii="Arial" w:eastAsia="Arial" w:hAnsi="Arial"/>
                                  <w:b/>
                                  <w:color w:val="FFFFFF"/>
                                  <w:sz w:val="16"/>
                                </w:rPr>
                                <w:t>11,588,138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E810C66" w14:textId="77777777" w:rsidR="007711FB" w:rsidRDefault="00000000">
                              <w:pPr>
                                <w:spacing w:after="0" w:line="240" w:lineRule="auto"/>
                                <w:jc w:val="right"/>
                              </w:pPr>
                              <w:r>
                                <w:rPr>
                                  <w:rFonts w:ascii="Arial" w:eastAsia="Arial" w:hAnsi="Arial"/>
                                  <w:b/>
                                  <w:color w:val="FFFFFF"/>
                                  <w:sz w:val="16"/>
                                </w:rPr>
                                <w:t>100.00</w:t>
                              </w:r>
                            </w:p>
                          </w:tc>
                        </w:tr>
                        <w:tr w:rsidR="00605AB3" w14:paraId="46BFEAA9" w14:textId="77777777" w:rsidTr="00605AB3">
                          <w:tc>
                            <w:tcPr>
                              <w:tcW w:w="1090" w:type="dxa"/>
                              <w:tcBorders>
                                <w:top w:val="nil"/>
                                <w:left w:val="nil"/>
                                <w:bottom w:val="nil"/>
                                <w:right w:val="nil"/>
                              </w:tcBorders>
                              <w:tcMar>
                                <w:top w:w="59" w:type="dxa"/>
                                <w:left w:w="59" w:type="dxa"/>
                                <w:bottom w:w="59" w:type="dxa"/>
                                <w:right w:w="59" w:type="dxa"/>
                              </w:tcMar>
                              <w:vAlign w:val="center"/>
                            </w:tcPr>
                            <w:p w14:paraId="00C9D009"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93EAAAE" w14:textId="77777777" w:rsidR="007711FB" w:rsidRDefault="007711FB">
                              <w:pPr>
                                <w:spacing w:after="0" w:line="240" w:lineRule="auto"/>
                              </w:pPr>
                            </w:p>
                          </w:tc>
                        </w:tr>
                        <w:tr w:rsidR="00605AB3" w14:paraId="3D200D23"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B9A25F1" w14:textId="77777777" w:rsidR="007711FB" w:rsidRDefault="00000000">
                              <w:pPr>
                                <w:spacing w:after="0" w:line="240" w:lineRule="auto"/>
                              </w:pPr>
                              <w:r>
                                <w:rPr>
                                  <w:rFonts w:ascii="Arial" w:eastAsia="Arial" w:hAnsi="Arial"/>
                                  <w:b/>
                                  <w:color w:val="FFFFFF"/>
                                  <w:sz w:val="16"/>
                                </w:rPr>
                                <w:t>Population Census</w:t>
                              </w:r>
                            </w:p>
                          </w:tc>
                        </w:tr>
                        <w:tr w:rsidR="007711FB" w14:paraId="3B14507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A4BA2E" w14:textId="77777777" w:rsidR="007711FB" w:rsidRDefault="00000000">
                              <w:pPr>
                                <w:spacing w:after="0" w:line="240" w:lineRule="auto"/>
                              </w:pPr>
                              <w:r>
                                <w:rPr>
                                  <w:rFonts w:ascii="Arial" w:eastAsia="Arial" w:hAnsi="Arial"/>
                                  <w:color w:val="000000"/>
                                  <w:sz w:val="16"/>
                                </w:rPr>
                                <w:t>00070816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7872E9B" w14:textId="77777777" w:rsidR="007711FB" w:rsidRDefault="00000000">
                              <w:pPr>
                                <w:spacing w:after="0" w:line="240" w:lineRule="auto"/>
                              </w:pPr>
                              <w:r>
                                <w:rPr>
                                  <w:rFonts w:ascii="Arial" w:eastAsia="Arial" w:hAnsi="Arial"/>
                                  <w:color w:val="000000"/>
                                  <w:sz w:val="16"/>
                                </w:rPr>
                                <w:t>Population Census - JP H&amp;P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813DD7B" w14:textId="77777777" w:rsidR="007711F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D24842F"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CEFEA60" w14:textId="77777777" w:rsidR="007711FB" w:rsidRDefault="00000000">
                              <w:pPr>
                                <w:spacing w:after="0" w:line="240" w:lineRule="auto"/>
                                <w:jc w:val="right"/>
                              </w:pPr>
                              <w:r>
                                <w:rPr>
                                  <w:rFonts w:ascii="Arial" w:eastAsia="Arial" w:hAnsi="Arial"/>
                                  <w:color w:val="000000"/>
                                  <w:sz w:val="16"/>
                                </w:rPr>
                                <w:t>1,236,537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AFF1C8B" w14:textId="77777777" w:rsidR="007711FB" w:rsidRDefault="00000000">
                              <w:pPr>
                                <w:spacing w:after="0" w:line="240" w:lineRule="auto"/>
                                <w:jc w:val="right"/>
                              </w:pPr>
                              <w:r>
                                <w:rPr>
                                  <w:rFonts w:ascii="Arial" w:eastAsia="Arial" w:hAnsi="Arial"/>
                                  <w:color w:val="000000"/>
                                  <w:sz w:val="16"/>
                                </w:rPr>
                                <w:t>23,519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F6FF20" w14:textId="77777777" w:rsidR="007711FB" w:rsidRDefault="00000000">
                              <w:pPr>
                                <w:spacing w:after="0" w:line="240" w:lineRule="auto"/>
                                <w:jc w:val="right"/>
                              </w:pPr>
                              <w:r>
                                <w:rPr>
                                  <w:rFonts w:ascii="Arial" w:eastAsia="Arial" w:hAnsi="Arial"/>
                                  <w:color w:val="000000"/>
                                  <w:sz w:val="16"/>
                                </w:rPr>
                                <w:t>23,519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A64791" w14:textId="77777777" w:rsidR="007711FB" w:rsidRDefault="00000000">
                              <w:pPr>
                                <w:spacing w:after="0" w:line="240" w:lineRule="auto"/>
                                <w:jc w:val="right"/>
                              </w:pPr>
                              <w:r>
                                <w:rPr>
                                  <w:rFonts w:ascii="Arial" w:eastAsia="Arial" w:hAnsi="Arial"/>
                                  <w:color w:val="000000"/>
                                  <w:sz w:val="16"/>
                                </w:rPr>
                                <w:t>100.00</w:t>
                              </w:r>
                            </w:p>
                          </w:tc>
                        </w:tr>
                        <w:tr w:rsidR="007711FB" w14:paraId="1D2C1CD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5F569F" w14:textId="77777777" w:rsidR="007711FB" w:rsidRDefault="00000000">
                              <w:pPr>
                                <w:spacing w:after="0" w:line="240" w:lineRule="auto"/>
                              </w:pPr>
                              <w:r>
                                <w:rPr>
                                  <w:rFonts w:ascii="Arial" w:eastAsia="Arial" w:hAnsi="Arial"/>
                                  <w:color w:val="000000"/>
                                  <w:sz w:val="16"/>
                                </w:rPr>
                                <w:t>00070816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58ADB7F" w14:textId="77777777" w:rsidR="007711FB" w:rsidRDefault="00000000">
                              <w:pPr>
                                <w:spacing w:after="0" w:line="240" w:lineRule="auto"/>
                              </w:pPr>
                              <w:r>
                                <w:rPr>
                                  <w:rFonts w:ascii="Arial" w:eastAsia="Arial" w:hAnsi="Arial"/>
                                  <w:color w:val="000000"/>
                                  <w:sz w:val="16"/>
                                </w:rPr>
                                <w:t>Population Census - JP H&amp;P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B13406C" w14:textId="77777777" w:rsidR="007711F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C9B4C4B"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CCACA04" w14:textId="77777777" w:rsidR="007711FB" w:rsidRDefault="00000000">
                              <w:pPr>
                                <w:spacing w:after="0" w:line="240" w:lineRule="auto"/>
                                <w:jc w:val="right"/>
                              </w:pPr>
                              <w:r>
                                <w:rPr>
                                  <w:rFonts w:ascii="Arial" w:eastAsia="Arial" w:hAnsi="Arial"/>
                                  <w:color w:val="000000"/>
                                  <w:sz w:val="16"/>
                                </w:rPr>
                                <w:t>1,736,949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B4BD2B" w14:textId="77777777" w:rsidR="007711FB" w:rsidRDefault="00000000">
                              <w:pPr>
                                <w:spacing w:after="0" w:line="240" w:lineRule="auto"/>
                                <w:jc w:val="right"/>
                              </w:pPr>
                              <w:r>
                                <w:rPr>
                                  <w:rFonts w:ascii="Arial" w:eastAsia="Arial" w:hAnsi="Arial"/>
                                  <w:color w:val="000000"/>
                                  <w:sz w:val="16"/>
                                </w:rPr>
                                <w:t>1,736,949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C9D98F" w14:textId="77777777" w:rsidR="007711FB" w:rsidRDefault="00000000">
                              <w:pPr>
                                <w:spacing w:after="0" w:line="240" w:lineRule="auto"/>
                                <w:jc w:val="right"/>
                              </w:pPr>
                              <w:r>
                                <w:rPr>
                                  <w:rFonts w:ascii="Arial" w:eastAsia="Arial" w:hAnsi="Arial"/>
                                  <w:color w:val="000000"/>
                                  <w:sz w:val="16"/>
                                </w:rPr>
                                <w:t>1,736,949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4AC32F8" w14:textId="77777777" w:rsidR="007711FB" w:rsidRDefault="00000000">
                              <w:pPr>
                                <w:spacing w:after="0" w:line="240" w:lineRule="auto"/>
                                <w:jc w:val="right"/>
                              </w:pPr>
                              <w:r>
                                <w:rPr>
                                  <w:rFonts w:ascii="Arial" w:eastAsia="Arial" w:hAnsi="Arial"/>
                                  <w:color w:val="000000"/>
                                  <w:sz w:val="16"/>
                                </w:rPr>
                                <w:t>100.00</w:t>
                              </w:r>
                            </w:p>
                          </w:tc>
                        </w:tr>
                        <w:tr w:rsidR="007711FB" w14:paraId="62522E6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5B98FC" w14:textId="77777777" w:rsidR="007711FB" w:rsidRDefault="00000000">
                              <w:pPr>
                                <w:spacing w:after="0" w:line="240" w:lineRule="auto"/>
                              </w:pPr>
                              <w:r>
                                <w:rPr>
                                  <w:rFonts w:ascii="Arial" w:eastAsia="Arial" w:hAnsi="Arial"/>
                                  <w:color w:val="000000"/>
                                  <w:sz w:val="16"/>
                                </w:rPr>
                                <w:t>00070816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08C175" w14:textId="77777777" w:rsidR="007711FB" w:rsidRDefault="00000000">
                              <w:pPr>
                                <w:spacing w:after="0" w:line="240" w:lineRule="auto"/>
                              </w:pPr>
                              <w:r>
                                <w:rPr>
                                  <w:rFonts w:ascii="Arial" w:eastAsia="Arial" w:hAnsi="Arial"/>
                                  <w:color w:val="000000"/>
                                  <w:sz w:val="16"/>
                                </w:rPr>
                                <w:t>Population Census - JP H&amp;P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BF26B0A" w14:textId="77777777" w:rsidR="007711FB"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E0127AF"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5C6899" w14:textId="77777777" w:rsidR="007711FB" w:rsidRDefault="00000000">
                              <w:pPr>
                                <w:spacing w:after="0" w:line="240" w:lineRule="auto"/>
                                <w:jc w:val="right"/>
                              </w:pPr>
                              <w:r>
                                <w:rPr>
                                  <w:rFonts w:ascii="Arial" w:eastAsia="Arial" w:hAnsi="Arial"/>
                                  <w:color w:val="000000"/>
                                  <w:sz w:val="16"/>
                                </w:rPr>
                                <w:t>450,000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D259186" w14:textId="77777777" w:rsidR="007711FB" w:rsidRDefault="00000000">
                              <w:pPr>
                                <w:spacing w:after="0" w:line="240" w:lineRule="auto"/>
                                <w:jc w:val="right"/>
                              </w:pPr>
                              <w:r>
                                <w:rPr>
                                  <w:rFonts w:ascii="Arial" w:eastAsia="Arial" w:hAnsi="Arial"/>
                                  <w:color w:val="000000"/>
                                  <w:sz w:val="16"/>
                                </w:rPr>
                                <w:t>449,664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4C7049" w14:textId="77777777" w:rsidR="007711FB" w:rsidRDefault="00000000">
                              <w:pPr>
                                <w:spacing w:after="0" w:line="240" w:lineRule="auto"/>
                                <w:jc w:val="right"/>
                              </w:pPr>
                              <w:r>
                                <w:rPr>
                                  <w:rFonts w:ascii="Arial" w:eastAsia="Arial" w:hAnsi="Arial"/>
                                  <w:color w:val="000000"/>
                                  <w:sz w:val="16"/>
                                </w:rPr>
                                <w:t>449,664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7C799D" w14:textId="77777777" w:rsidR="007711FB" w:rsidRDefault="00000000">
                              <w:pPr>
                                <w:spacing w:after="0" w:line="240" w:lineRule="auto"/>
                                <w:jc w:val="right"/>
                              </w:pPr>
                              <w:r>
                                <w:rPr>
                                  <w:rFonts w:ascii="Arial" w:eastAsia="Arial" w:hAnsi="Arial"/>
                                  <w:color w:val="000000"/>
                                  <w:sz w:val="16"/>
                                </w:rPr>
                                <w:t>100.00</w:t>
                              </w:r>
                            </w:p>
                          </w:tc>
                        </w:tr>
                        <w:tr w:rsidR="007711FB" w14:paraId="3A75548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CA6835" w14:textId="77777777" w:rsidR="007711FB" w:rsidRDefault="00000000">
                              <w:pPr>
                                <w:spacing w:after="0" w:line="240" w:lineRule="auto"/>
                              </w:pPr>
                              <w:r>
                                <w:rPr>
                                  <w:rFonts w:ascii="Arial" w:eastAsia="Arial" w:hAnsi="Arial"/>
                                  <w:color w:val="000000"/>
                                  <w:sz w:val="16"/>
                                </w:rPr>
                                <w:t>00070816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10C5D5F" w14:textId="77777777" w:rsidR="007711FB" w:rsidRDefault="00000000">
                              <w:pPr>
                                <w:spacing w:after="0" w:line="240" w:lineRule="auto"/>
                              </w:pPr>
                              <w:r>
                                <w:rPr>
                                  <w:rFonts w:ascii="Arial" w:eastAsia="Arial" w:hAnsi="Arial"/>
                                  <w:color w:val="000000"/>
                                  <w:sz w:val="16"/>
                                </w:rPr>
                                <w:t>Population Census - JP H&amp;P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266CE1F" w14:textId="77777777" w:rsidR="007711FB"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CFE2F1E"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E6239B0" w14:textId="77777777" w:rsidR="007711FB" w:rsidRDefault="00000000">
                              <w:pPr>
                                <w:spacing w:after="0" w:line="240" w:lineRule="auto"/>
                                <w:jc w:val="right"/>
                              </w:pPr>
                              <w:r>
                                <w:rPr>
                                  <w:rFonts w:ascii="Arial" w:eastAsia="Arial" w:hAnsi="Arial"/>
                                  <w:color w:val="000000"/>
                                  <w:sz w:val="16"/>
                                </w:rPr>
                                <w:t>392,898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94BD9B8" w14:textId="77777777" w:rsidR="007711FB" w:rsidRDefault="00000000">
                              <w:pPr>
                                <w:spacing w:after="0" w:line="240" w:lineRule="auto"/>
                                <w:jc w:val="right"/>
                              </w:pPr>
                              <w:r>
                                <w:rPr>
                                  <w:rFonts w:ascii="Arial" w:eastAsia="Arial" w:hAnsi="Arial"/>
                                  <w:color w:val="000000"/>
                                  <w:sz w:val="16"/>
                                </w:rPr>
                                <w:t>115,983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EC5E4F" w14:textId="77777777" w:rsidR="007711FB" w:rsidRDefault="00000000">
                              <w:pPr>
                                <w:spacing w:after="0" w:line="240" w:lineRule="auto"/>
                                <w:jc w:val="right"/>
                              </w:pPr>
                              <w:r>
                                <w:rPr>
                                  <w:rFonts w:ascii="Arial" w:eastAsia="Arial" w:hAnsi="Arial"/>
                                  <w:color w:val="000000"/>
                                  <w:sz w:val="16"/>
                                </w:rPr>
                                <w:t>115,983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FEAB6D9" w14:textId="77777777" w:rsidR="007711FB" w:rsidRDefault="00000000">
                              <w:pPr>
                                <w:spacing w:after="0" w:line="240" w:lineRule="auto"/>
                                <w:jc w:val="right"/>
                              </w:pPr>
                              <w:r>
                                <w:rPr>
                                  <w:rFonts w:ascii="Arial" w:eastAsia="Arial" w:hAnsi="Arial"/>
                                  <w:color w:val="000000"/>
                                  <w:sz w:val="16"/>
                                </w:rPr>
                                <w:t>100.00</w:t>
                              </w:r>
                            </w:p>
                          </w:tc>
                        </w:tr>
                        <w:tr w:rsidR="00605AB3" w14:paraId="0FB235D8"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237E97A" w14:textId="77777777" w:rsidR="007711FB" w:rsidRDefault="00000000">
                              <w:pPr>
                                <w:spacing w:after="0" w:line="240" w:lineRule="auto"/>
                              </w:pPr>
                              <w:r>
                                <w:rPr>
                                  <w:rFonts w:ascii="Arial" w:eastAsia="Arial" w:hAnsi="Arial"/>
                                  <w:b/>
                                  <w:color w:val="FFFFFF"/>
                                  <w:sz w:val="16"/>
                                </w:rPr>
                                <w:t>Population Census: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DDB1E47"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A255D56"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67A9A64" w14:textId="77777777" w:rsidR="007711FB" w:rsidRDefault="00000000">
                              <w:pPr>
                                <w:spacing w:after="0" w:line="240" w:lineRule="auto"/>
                                <w:jc w:val="right"/>
                              </w:pPr>
                              <w:r>
                                <w:rPr>
                                  <w:rFonts w:ascii="Arial" w:eastAsia="Arial" w:hAnsi="Arial"/>
                                  <w:b/>
                                  <w:color w:val="FFFFFF"/>
                                  <w:sz w:val="16"/>
                                </w:rPr>
                                <w:t>3,816,384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881A240" w14:textId="77777777" w:rsidR="007711FB" w:rsidRDefault="00000000">
                              <w:pPr>
                                <w:spacing w:after="0" w:line="240" w:lineRule="auto"/>
                                <w:jc w:val="right"/>
                              </w:pPr>
                              <w:r>
                                <w:rPr>
                                  <w:rFonts w:ascii="Arial" w:eastAsia="Arial" w:hAnsi="Arial"/>
                                  <w:b/>
                                  <w:color w:val="FFFFFF"/>
                                  <w:sz w:val="16"/>
                                </w:rPr>
                                <w:t>2,326,115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03A6CBC" w14:textId="77777777" w:rsidR="007711FB" w:rsidRDefault="00000000">
                              <w:pPr>
                                <w:spacing w:after="0" w:line="240" w:lineRule="auto"/>
                                <w:jc w:val="right"/>
                              </w:pPr>
                              <w:r>
                                <w:rPr>
                                  <w:rFonts w:ascii="Arial" w:eastAsia="Arial" w:hAnsi="Arial"/>
                                  <w:b/>
                                  <w:color w:val="FFFFFF"/>
                                  <w:sz w:val="16"/>
                                </w:rPr>
                                <w:t>2,326,115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C6A28F5" w14:textId="77777777" w:rsidR="007711FB" w:rsidRDefault="00000000">
                              <w:pPr>
                                <w:spacing w:after="0" w:line="240" w:lineRule="auto"/>
                                <w:jc w:val="right"/>
                              </w:pPr>
                              <w:r>
                                <w:rPr>
                                  <w:rFonts w:ascii="Arial" w:eastAsia="Arial" w:hAnsi="Arial"/>
                                  <w:b/>
                                  <w:color w:val="FFFFFF"/>
                                  <w:sz w:val="16"/>
                                </w:rPr>
                                <w:t>100.00</w:t>
                              </w:r>
                            </w:p>
                          </w:tc>
                        </w:tr>
                        <w:tr w:rsidR="00605AB3" w14:paraId="4B68EDED" w14:textId="77777777" w:rsidTr="00605AB3">
                          <w:tc>
                            <w:tcPr>
                              <w:tcW w:w="1090" w:type="dxa"/>
                              <w:tcBorders>
                                <w:top w:val="nil"/>
                                <w:left w:val="nil"/>
                                <w:bottom w:val="nil"/>
                                <w:right w:val="nil"/>
                              </w:tcBorders>
                              <w:tcMar>
                                <w:top w:w="59" w:type="dxa"/>
                                <w:left w:w="59" w:type="dxa"/>
                                <w:bottom w:w="59" w:type="dxa"/>
                                <w:right w:w="59" w:type="dxa"/>
                              </w:tcMar>
                              <w:vAlign w:val="center"/>
                            </w:tcPr>
                            <w:p w14:paraId="42C8563E"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AA159E6" w14:textId="77777777" w:rsidR="007711FB" w:rsidRDefault="007711FB">
                              <w:pPr>
                                <w:spacing w:after="0" w:line="240" w:lineRule="auto"/>
                              </w:pPr>
                            </w:p>
                          </w:tc>
                        </w:tr>
                        <w:tr w:rsidR="00605AB3" w14:paraId="0008DFF7"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37C8121" w14:textId="77777777" w:rsidR="007711FB" w:rsidRDefault="00000000">
                              <w:pPr>
                                <w:spacing w:after="0" w:line="240" w:lineRule="auto"/>
                              </w:pPr>
                              <w:r>
                                <w:rPr>
                                  <w:rFonts w:ascii="Arial" w:eastAsia="Arial" w:hAnsi="Arial"/>
                                  <w:b/>
                                  <w:color w:val="FFFFFF"/>
                                  <w:sz w:val="16"/>
                                </w:rPr>
                                <w:t xml:space="preserve">Prel &amp; Elem </w:t>
                              </w:r>
                              <w:proofErr w:type="spellStart"/>
                              <w:r>
                                <w:rPr>
                                  <w:rFonts w:ascii="Arial" w:eastAsia="Arial" w:hAnsi="Arial"/>
                                  <w:b/>
                                  <w:color w:val="FFFFFF"/>
                                  <w:sz w:val="16"/>
                                </w:rPr>
                                <w:t>Educatn</w:t>
                              </w:r>
                              <w:proofErr w:type="spellEnd"/>
                            </w:p>
                          </w:tc>
                        </w:tr>
                        <w:tr w:rsidR="007711FB" w14:paraId="5B32158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84B017" w14:textId="77777777" w:rsidR="007711FB" w:rsidRDefault="00000000">
                              <w:pPr>
                                <w:spacing w:after="0" w:line="240" w:lineRule="auto"/>
                              </w:pPr>
                              <w:r>
                                <w:rPr>
                                  <w:rFonts w:ascii="Arial" w:eastAsia="Arial" w:hAnsi="Arial"/>
                                  <w:color w:val="000000"/>
                                  <w:sz w:val="16"/>
                                </w:rPr>
                                <w:t>00070805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0644663" w14:textId="77777777" w:rsidR="007711FB" w:rsidRDefault="00000000">
                              <w:pPr>
                                <w:spacing w:after="0" w:line="240" w:lineRule="auto"/>
                              </w:pPr>
                              <w:r>
                                <w:rPr>
                                  <w:rFonts w:ascii="Arial" w:eastAsia="Arial" w:hAnsi="Arial"/>
                                  <w:color w:val="000000"/>
                                  <w:sz w:val="16"/>
                                </w:rPr>
                                <w:t>JPC4-Secondary Education with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ED17F6" w14:textId="77777777" w:rsidR="007711FB"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BD0398"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13FC625" w14:textId="77777777" w:rsidR="007711FB" w:rsidRDefault="00000000">
                              <w:pPr>
                                <w:spacing w:after="0" w:line="240" w:lineRule="auto"/>
                                <w:jc w:val="right"/>
                              </w:pPr>
                              <w:r>
                                <w:rPr>
                                  <w:rFonts w:ascii="Arial" w:eastAsia="Arial" w:hAnsi="Arial"/>
                                  <w:color w:val="000000"/>
                                  <w:sz w:val="16"/>
                                </w:rPr>
                                <w:t>335,000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A150E2" w14:textId="77777777" w:rsidR="007711FB" w:rsidRDefault="00000000">
                              <w:pPr>
                                <w:spacing w:after="0" w:line="240" w:lineRule="auto"/>
                                <w:jc w:val="right"/>
                              </w:pPr>
                              <w:r>
                                <w:rPr>
                                  <w:rFonts w:ascii="Arial" w:eastAsia="Arial" w:hAnsi="Arial"/>
                                  <w:color w:val="000000"/>
                                  <w:sz w:val="16"/>
                                </w:rPr>
                                <w:t>334,112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A8C6F8" w14:textId="77777777" w:rsidR="007711FB" w:rsidRDefault="00000000">
                              <w:pPr>
                                <w:spacing w:after="0" w:line="240" w:lineRule="auto"/>
                                <w:jc w:val="right"/>
                              </w:pPr>
                              <w:r>
                                <w:rPr>
                                  <w:rFonts w:ascii="Arial" w:eastAsia="Arial" w:hAnsi="Arial"/>
                                  <w:color w:val="000000"/>
                                  <w:sz w:val="16"/>
                                </w:rPr>
                                <w:t>334,112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6E5DBE8" w14:textId="77777777" w:rsidR="007711FB" w:rsidRDefault="00000000">
                              <w:pPr>
                                <w:spacing w:after="0" w:line="240" w:lineRule="auto"/>
                                <w:jc w:val="right"/>
                              </w:pPr>
                              <w:r>
                                <w:rPr>
                                  <w:rFonts w:ascii="Arial" w:eastAsia="Arial" w:hAnsi="Arial"/>
                                  <w:color w:val="000000"/>
                                  <w:sz w:val="16"/>
                                </w:rPr>
                                <w:t>100.00</w:t>
                              </w:r>
                            </w:p>
                          </w:tc>
                        </w:tr>
                        <w:tr w:rsidR="007711FB" w14:paraId="0F892B1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7058AC" w14:textId="77777777" w:rsidR="007711FB" w:rsidRDefault="00000000">
                              <w:pPr>
                                <w:spacing w:after="0" w:line="240" w:lineRule="auto"/>
                              </w:pPr>
                              <w:r>
                                <w:rPr>
                                  <w:rFonts w:ascii="Arial" w:eastAsia="Arial" w:hAnsi="Arial"/>
                                  <w:color w:val="000000"/>
                                  <w:sz w:val="16"/>
                                </w:rPr>
                                <w:t>00070805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00691A8" w14:textId="77777777" w:rsidR="007711FB" w:rsidRDefault="00000000">
                              <w:pPr>
                                <w:spacing w:after="0" w:line="240" w:lineRule="auto"/>
                              </w:pPr>
                              <w:r>
                                <w:rPr>
                                  <w:rFonts w:ascii="Arial" w:eastAsia="Arial" w:hAnsi="Arial"/>
                                  <w:color w:val="000000"/>
                                  <w:sz w:val="16"/>
                                </w:rPr>
                                <w:t>JPC4-Secondary Education with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70EA555" w14:textId="77777777" w:rsidR="007711FB"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7E99CC6"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8302B2E" w14:textId="77777777" w:rsidR="007711FB" w:rsidRDefault="00000000">
                              <w:pPr>
                                <w:spacing w:after="0" w:line="240" w:lineRule="auto"/>
                                <w:jc w:val="right"/>
                              </w:pPr>
                              <w:r>
                                <w:rPr>
                                  <w:rFonts w:ascii="Arial" w:eastAsia="Arial" w:hAnsi="Arial"/>
                                  <w:color w:val="000000"/>
                                  <w:sz w:val="16"/>
                                </w:rPr>
                                <w:t>234,748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AF52F9F" w14:textId="77777777" w:rsidR="007711FB" w:rsidRDefault="00000000">
                              <w:pPr>
                                <w:spacing w:after="0" w:line="240" w:lineRule="auto"/>
                                <w:jc w:val="right"/>
                              </w:pPr>
                              <w:r>
                                <w:rPr>
                                  <w:rFonts w:ascii="Arial" w:eastAsia="Arial" w:hAnsi="Arial"/>
                                  <w:color w:val="000000"/>
                                  <w:sz w:val="16"/>
                                </w:rPr>
                                <w:t>232,660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30AB2B" w14:textId="77777777" w:rsidR="007711FB" w:rsidRDefault="00000000">
                              <w:pPr>
                                <w:spacing w:after="0" w:line="240" w:lineRule="auto"/>
                                <w:jc w:val="right"/>
                              </w:pPr>
                              <w:r>
                                <w:rPr>
                                  <w:rFonts w:ascii="Arial" w:eastAsia="Arial" w:hAnsi="Arial"/>
                                  <w:color w:val="000000"/>
                                  <w:sz w:val="16"/>
                                </w:rPr>
                                <w:t>232,660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5238A9B" w14:textId="77777777" w:rsidR="007711FB" w:rsidRDefault="00000000">
                              <w:pPr>
                                <w:spacing w:after="0" w:line="240" w:lineRule="auto"/>
                                <w:jc w:val="right"/>
                              </w:pPr>
                              <w:r>
                                <w:rPr>
                                  <w:rFonts w:ascii="Arial" w:eastAsia="Arial" w:hAnsi="Arial"/>
                                  <w:color w:val="000000"/>
                                  <w:sz w:val="16"/>
                                </w:rPr>
                                <w:t>100.00</w:t>
                              </w:r>
                            </w:p>
                          </w:tc>
                        </w:tr>
                        <w:tr w:rsidR="007711FB" w14:paraId="67541ED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45B49F" w14:textId="77777777" w:rsidR="007711FB" w:rsidRDefault="00000000">
                              <w:pPr>
                                <w:spacing w:after="0" w:line="240" w:lineRule="auto"/>
                              </w:pPr>
                              <w:r>
                                <w:rPr>
                                  <w:rFonts w:ascii="Arial" w:eastAsia="Arial" w:hAnsi="Arial"/>
                                  <w:color w:val="000000"/>
                                  <w:sz w:val="16"/>
                                </w:rPr>
                                <w:t>00070805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2EE6E4" w14:textId="77777777" w:rsidR="007711FB" w:rsidRDefault="00000000">
                              <w:pPr>
                                <w:spacing w:after="0" w:line="240" w:lineRule="auto"/>
                              </w:pPr>
                              <w:r>
                                <w:rPr>
                                  <w:rFonts w:ascii="Arial" w:eastAsia="Arial" w:hAnsi="Arial"/>
                                  <w:color w:val="000000"/>
                                  <w:sz w:val="16"/>
                                </w:rPr>
                                <w:t>JPC4-Secondary Education with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75C9C55" w14:textId="77777777" w:rsidR="007711FB"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E64B1D"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DC5009" w14:textId="77777777" w:rsidR="007711FB" w:rsidRDefault="00000000">
                              <w:pPr>
                                <w:spacing w:after="0" w:line="240" w:lineRule="auto"/>
                                <w:jc w:val="right"/>
                              </w:pPr>
                              <w:r>
                                <w:rPr>
                                  <w:rFonts w:ascii="Arial" w:eastAsia="Arial" w:hAnsi="Arial"/>
                                  <w:color w:val="000000"/>
                                  <w:sz w:val="16"/>
                                </w:rPr>
                                <w:t>35,000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DF71B18" w14:textId="77777777" w:rsidR="007711FB" w:rsidRDefault="00000000">
                              <w:pPr>
                                <w:spacing w:after="0" w:line="240" w:lineRule="auto"/>
                                <w:jc w:val="right"/>
                              </w:pPr>
                              <w:r>
                                <w:rPr>
                                  <w:rFonts w:ascii="Arial" w:eastAsia="Arial" w:hAnsi="Arial"/>
                                  <w:color w:val="000000"/>
                                  <w:sz w:val="16"/>
                                </w:rPr>
                                <w:t>35,000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D75FE8" w14:textId="77777777" w:rsidR="007711FB" w:rsidRDefault="00000000">
                              <w:pPr>
                                <w:spacing w:after="0" w:line="240" w:lineRule="auto"/>
                                <w:jc w:val="right"/>
                              </w:pPr>
                              <w:r>
                                <w:rPr>
                                  <w:rFonts w:ascii="Arial" w:eastAsia="Arial" w:hAnsi="Arial"/>
                                  <w:color w:val="000000"/>
                                  <w:sz w:val="16"/>
                                </w:rPr>
                                <w:t>35,000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87083E" w14:textId="77777777" w:rsidR="007711FB" w:rsidRDefault="00000000">
                              <w:pPr>
                                <w:spacing w:after="0" w:line="240" w:lineRule="auto"/>
                                <w:jc w:val="right"/>
                              </w:pPr>
                              <w:r>
                                <w:rPr>
                                  <w:rFonts w:ascii="Arial" w:eastAsia="Arial" w:hAnsi="Arial"/>
                                  <w:color w:val="000000"/>
                                  <w:sz w:val="16"/>
                                </w:rPr>
                                <w:t>100.00</w:t>
                              </w:r>
                            </w:p>
                          </w:tc>
                        </w:tr>
                        <w:tr w:rsidR="007711FB" w14:paraId="6DB7226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311D84" w14:textId="77777777" w:rsidR="007711FB" w:rsidRDefault="00000000">
                              <w:pPr>
                                <w:spacing w:after="0" w:line="240" w:lineRule="auto"/>
                              </w:pPr>
                              <w:r>
                                <w:rPr>
                                  <w:rFonts w:ascii="Arial" w:eastAsia="Arial" w:hAnsi="Arial"/>
                                  <w:color w:val="000000"/>
                                  <w:sz w:val="16"/>
                                </w:rPr>
                                <w:t>00070805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44615E2" w14:textId="77777777" w:rsidR="007711FB" w:rsidRDefault="00000000">
                              <w:pPr>
                                <w:spacing w:after="0" w:line="240" w:lineRule="auto"/>
                              </w:pPr>
                              <w:r>
                                <w:rPr>
                                  <w:rFonts w:ascii="Arial" w:eastAsia="Arial" w:hAnsi="Arial"/>
                                  <w:color w:val="000000"/>
                                  <w:sz w:val="16"/>
                                </w:rPr>
                                <w:t>JPC4-Secondary Education with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FC28380" w14:textId="77777777" w:rsidR="007711FB"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43B9DD8"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E2320DE" w14:textId="77777777" w:rsidR="007711FB" w:rsidRDefault="00000000">
                              <w:pPr>
                                <w:spacing w:after="0" w:line="240" w:lineRule="auto"/>
                                <w:jc w:val="right"/>
                              </w:pPr>
                              <w:r>
                                <w:rPr>
                                  <w:rFonts w:ascii="Arial" w:eastAsia="Arial" w:hAnsi="Arial"/>
                                  <w:color w:val="000000"/>
                                  <w:sz w:val="16"/>
                                </w:rPr>
                                <w:t>435,000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4B09D5F" w14:textId="77777777" w:rsidR="007711FB" w:rsidRDefault="00000000">
                              <w:pPr>
                                <w:spacing w:after="0" w:line="240" w:lineRule="auto"/>
                                <w:jc w:val="right"/>
                              </w:pPr>
                              <w:r>
                                <w:rPr>
                                  <w:rFonts w:ascii="Arial" w:eastAsia="Arial" w:hAnsi="Arial"/>
                                  <w:color w:val="000000"/>
                                  <w:sz w:val="16"/>
                                </w:rPr>
                                <w:t>426,820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920C3E" w14:textId="77777777" w:rsidR="007711FB" w:rsidRDefault="00000000">
                              <w:pPr>
                                <w:spacing w:after="0" w:line="240" w:lineRule="auto"/>
                                <w:jc w:val="right"/>
                              </w:pPr>
                              <w:r>
                                <w:rPr>
                                  <w:rFonts w:ascii="Arial" w:eastAsia="Arial" w:hAnsi="Arial"/>
                                  <w:color w:val="000000"/>
                                  <w:sz w:val="16"/>
                                </w:rPr>
                                <w:t>426,820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BEC9258" w14:textId="77777777" w:rsidR="007711FB" w:rsidRDefault="00000000">
                              <w:pPr>
                                <w:spacing w:after="0" w:line="240" w:lineRule="auto"/>
                                <w:jc w:val="right"/>
                              </w:pPr>
                              <w:r>
                                <w:rPr>
                                  <w:rFonts w:ascii="Arial" w:eastAsia="Arial" w:hAnsi="Arial"/>
                                  <w:color w:val="000000"/>
                                  <w:sz w:val="16"/>
                                </w:rPr>
                                <w:t>100.00</w:t>
                              </w:r>
                            </w:p>
                          </w:tc>
                        </w:tr>
                        <w:tr w:rsidR="00605AB3" w14:paraId="1D6DA7CA"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5B044CE" w14:textId="77777777" w:rsidR="007711FB" w:rsidRDefault="00000000">
                              <w:pPr>
                                <w:spacing w:after="0" w:line="240" w:lineRule="auto"/>
                              </w:pPr>
                              <w:r>
                                <w:rPr>
                                  <w:rFonts w:ascii="Arial" w:eastAsia="Arial" w:hAnsi="Arial"/>
                                  <w:b/>
                                  <w:color w:val="FFFFFF"/>
                                  <w:sz w:val="16"/>
                                </w:rPr>
                                <w:t xml:space="preserve">Prel &amp; Elem </w:t>
                              </w:r>
                              <w:proofErr w:type="spellStart"/>
                              <w:r>
                                <w:rPr>
                                  <w:rFonts w:ascii="Arial" w:eastAsia="Arial" w:hAnsi="Arial"/>
                                  <w:b/>
                                  <w:color w:val="FFFFFF"/>
                                  <w:sz w:val="16"/>
                                </w:rPr>
                                <w:t>Educatn</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98821D5"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686DB19"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E900515" w14:textId="77777777" w:rsidR="007711FB" w:rsidRDefault="00000000">
                              <w:pPr>
                                <w:spacing w:after="0" w:line="240" w:lineRule="auto"/>
                                <w:jc w:val="right"/>
                              </w:pPr>
                              <w:r>
                                <w:rPr>
                                  <w:rFonts w:ascii="Arial" w:eastAsia="Arial" w:hAnsi="Arial"/>
                                  <w:b/>
                                  <w:color w:val="FFFFFF"/>
                                  <w:sz w:val="16"/>
                                </w:rPr>
                                <w:t>1,039,748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61FB68C" w14:textId="77777777" w:rsidR="007711FB" w:rsidRDefault="00000000">
                              <w:pPr>
                                <w:spacing w:after="0" w:line="240" w:lineRule="auto"/>
                                <w:jc w:val="right"/>
                              </w:pPr>
                              <w:r>
                                <w:rPr>
                                  <w:rFonts w:ascii="Arial" w:eastAsia="Arial" w:hAnsi="Arial"/>
                                  <w:b/>
                                  <w:color w:val="FFFFFF"/>
                                  <w:sz w:val="16"/>
                                </w:rPr>
                                <w:t>1,028,593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9AACA03" w14:textId="77777777" w:rsidR="007711FB" w:rsidRDefault="00000000">
                              <w:pPr>
                                <w:spacing w:after="0" w:line="240" w:lineRule="auto"/>
                                <w:jc w:val="right"/>
                              </w:pPr>
                              <w:r>
                                <w:rPr>
                                  <w:rFonts w:ascii="Arial" w:eastAsia="Arial" w:hAnsi="Arial"/>
                                  <w:b/>
                                  <w:color w:val="FFFFFF"/>
                                  <w:sz w:val="16"/>
                                </w:rPr>
                                <w:t>1,028,593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814B4ED" w14:textId="77777777" w:rsidR="007711FB" w:rsidRDefault="00000000">
                              <w:pPr>
                                <w:spacing w:after="0" w:line="240" w:lineRule="auto"/>
                                <w:jc w:val="right"/>
                              </w:pPr>
                              <w:r>
                                <w:rPr>
                                  <w:rFonts w:ascii="Arial" w:eastAsia="Arial" w:hAnsi="Arial"/>
                                  <w:b/>
                                  <w:color w:val="FFFFFF"/>
                                  <w:sz w:val="16"/>
                                </w:rPr>
                                <w:t>100.00</w:t>
                              </w:r>
                            </w:p>
                          </w:tc>
                        </w:tr>
                        <w:tr w:rsidR="00605AB3" w14:paraId="11D31527" w14:textId="77777777" w:rsidTr="00605AB3">
                          <w:tc>
                            <w:tcPr>
                              <w:tcW w:w="1090" w:type="dxa"/>
                              <w:tcBorders>
                                <w:top w:val="nil"/>
                                <w:left w:val="nil"/>
                                <w:bottom w:val="nil"/>
                                <w:right w:val="nil"/>
                              </w:tcBorders>
                              <w:tcMar>
                                <w:top w:w="59" w:type="dxa"/>
                                <w:left w:w="59" w:type="dxa"/>
                                <w:bottom w:w="59" w:type="dxa"/>
                                <w:right w:w="59" w:type="dxa"/>
                              </w:tcMar>
                              <w:vAlign w:val="center"/>
                            </w:tcPr>
                            <w:p w14:paraId="12CAB2FF"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541A679" w14:textId="77777777" w:rsidR="007711FB" w:rsidRDefault="007711FB">
                              <w:pPr>
                                <w:spacing w:after="0" w:line="240" w:lineRule="auto"/>
                              </w:pPr>
                            </w:p>
                          </w:tc>
                        </w:tr>
                        <w:tr w:rsidR="00605AB3" w14:paraId="10EE2383"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9DF267F" w14:textId="77777777" w:rsidR="007711FB" w:rsidRDefault="00000000">
                              <w:pPr>
                                <w:spacing w:after="0" w:line="240" w:lineRule="auto"/>
                              </w:pPr>
                              <w:r>
                                <w:rPr>
                                  <w:rFonts w:ascii="Arial" w:eastAsia="Arial" w:hAnsi="Arial"/>
                                  <w:b/>
                                  <w:color w:val="FFFFFF"/>
                                  <w:sz w:val="16"/>
                                </w:rPr>
                                <w:lastRenderedPageBreak/>
                                <w:t>Sec Edu with TVE&amp;LS</w:t>
                              </w:r>
                            </w:p>
                          </w:tc>
                        </w:tr>
                        <w:tr w:rsidR="007711FB" w14:paraId="409AFF8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D52013" w14:textId="77777777" w:rsidR="007711FB" w:rsidRDefault="00000000">
                              <w:pPr>
                                <w:spacing w:after="0" w:line="240" w:lineRule="auto"/>
                              </w:pPr>
                              <w:r>
                                <w:rPr>
                                  <w:rFonts w:ascii="Arial" w:eastAsia="Arial" w:hAnsi="Arial"/>
                                  <w:color w:val="000000"/>
                                  <w:sz w:val="16"/>
                                </w:rPr>
                                <w:t>00070804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3C3750" w14:textId="77777777" w:rsidR="007711FB" w:rsidRDefault="00000000">
                              <w:pPr>
                                <w:spacing w:after="0" w:line="240" w:lineRule="auto"/>
                              </w:pPr>
                              <w:r>
                                <w:rPr>
                                  <w:rFonts w:ascii="Arial" w:eastAsia="Arial" w:hAnsi="Arial"/>
                                  <w:color w:val="000000"/>
                                  <w:sz w:val="16"/>
                                </w:rPr>
                                <w:t>JPC3-Education System Strength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230408" w14:textId="77777777" w:rsidR="007711F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5E6611"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C7E9F19" w14:textId="77777777" w:rsidR="007711FB" w:rsidRDefault="00000000">
                              <w:pPr>
                                <w:spacing w:after="0" w:line="240" w:lineRule="auto"/>
                                <w:jc w:val="right"/>
                              </w:pPr>
                              <w:r>
                                <w:rPr>
                                  <w:rFonts w:ascii="Arial" w:eastAsia="Arial" w:hAnsi="Arial"/>
                                  <w:color w:val="000000"/>
                                  <w:sz w:val="16"/>
                                </w:rPr>
                                <w:t>282,790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AA64EA" w14:textId="77777777" w:rsidR="007711FB" w:rsidRDefault="00000000">
                              <w:pPr>
                                <w:spacing w:after="0" w:line="240" w:lineRule="auto"/>
                                <w:jc w:val="right"/>
                              </w:pPr>
                              <w:r>
                                <w:rPr>
                                  <w:rFonts w:ascii="Arial" w:eastAsia="Arial" w:hAnsi="Arial"/>
                                  <w:color w:val="000000"/>
                                  <w:sz w:val="16"/>
                                </w:rPr>
                                <w:t>224,497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EE2EE4" w14:textId="77777777" w:rsidR="007711FB" w:rsidRDefault="00000000">
                              <w:pPr>
                                <w:spacing w:after="0" w:line="240" w:lineRule="auto"/>
                                <w:jc w:val="right"/>
                              </w:pPr>
                              <w:r>
                                <w:rPr>
                                  <w:rFonts w:ascii="Arial" w:eastAsia="Arial" w:hAnsi="Arial"/>
                                  <w:color w:val="000000"/>
                                  <w:sz w:val="16"/>
                                </w:rPr>
                                <w:t>224,497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389980D" w14:textId="77777777" w:rsidR="007711FB" w:rsidRDefault="00000000">
                              <w:pPr>
                                <w:spacing w:after="0" w:line="240" w:lineRule="auto"/>
                                <w:jc w:val="right"/>
                              </w:pPr>
                              <w:r>
                                <w:rPr>
                                  <w:rFonts w:ascii="Arial" w:eastAsia="Arial" w:hAnsi="Arial"/>
                                  <w:color w:val="000000"/>
                                  <w:sz w:val="16"/>
                                </w:rPr>
                                <w:t>100.00</w:t>
                              </w:r>
                            </w:p>
                          </w:tc>
                        </w:tr>
                        <w:tr w:rsidR="007711FB" w14:paraId="102E8B2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4A42A7" w14:textId="77777777" w:rsidR="007711FB" w:rsidRDefault="00000000">
                              <w:pPr>
                                <w:spacing w:after="0" w:line="240" w:lineRule="auto"/>
                              </w:pPr>
                              <w:r>
                                <w:rPr>
                                  <w:rFonts w:ascii="Arial" w:eastAsia="Arial" w:hAnsi="Arial"/>
                                  <w:color w:val="000000"/>
                                  <w:sz w:val="16"/>
                                </w:rPr>
                                <w:t>00070804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CEBBB43" w14:textId="77777777" w:rsidR="007711FB" w:rsidRDefault="00000000">
                              <w:pPr>
                                <w:spacing w:after="0" w:line="240" w:lineRule="auto"/>
                              </w:pPr>
                              <w:r>
                                <w:rPr>
                                  <w:rFonts w:ascii="Arial" w:eastAsia="Arial" w:hAnsi="Arial"/>
                                  <w:color w:val="000000"/>
                                  <w:sz w:val="16"/>
                                </w:rPr>
                                <w:t>JPC3-Education System Strength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7BD4D3" w14:textId="77777777" w:rsidR="007711FB"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BA09A89"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556B96" w14:textId="77777777" w:rsidR="007711FB" w:rsidRDefault="00000000">
                              <w:pPr>
                                <w:spacing w:after="0" w:line="240" w:lineRule="auto"/>
                                <w:jc w:val="right"/>
                              </w:pPr>
                              <w:r>
                                <w:rPr>
                                  <w:rFonts w:ascii="Arial" w:eastAsia="Arial" w:hAnsi="Arial"/>
                                  <w:color w:val="000000"/>
                                  <w:sz w:val="16"/>
                                </w:rPr>
                                <w:t>977,419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70D2FF5" w14:textId="77777777" w:rsidR="007711FB" w:rsidRDefault="00000000">
                              <w:pPr>
                                <w:spacing w:after="0" w:line="240" w:lineRule="auto"/>
                                <w:jc w:val="right"/>
                              </w:pPr>
                              <w:r>
                                <w:rPr>
                                  <w:rFonts w:ascii="Arial" w:eastAsia="Arial" w:hAnsi="Arial"/>
                                  <w:color w:val="000000"/>
                                  <w:sz w:val="16"/>
                                </w:rPr>
                                <w:t>932,601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F5BB5F" w14:textId="77777777" w:rsidR="007711FB" w:rsidRDefault="00000000">
                              <w:pPr>
                                <w:spacing w:after="0" w:line="240" w:lineRule="auto"/>
                                <w:jc w:val="right"/>
                              </w:pPr>
                              <w:r>
                                <w:rPr>
                                  <w:rFonts w:ascii="Arial" w:eastAsia="Arial" w:hAnsi="Arial"/>
                                  <w:color w:val="000000"/>
                                  <w:sz w:val="16"/>
                                </w:rPr>
                                <w:t>932,601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121FE89" w14:textId="77777777" w:rsidR="007711FB" w:rsidRDefault="00000000">
                              <w:pPr>
                                <w:spacing w:after="0" w:line="240" w:lineRule="auto"/>
                                <w:jc w:val="right"/>
                              </w:pPr>
                              <w:r>
                                <w:rPr>
                                  <w:rFonts w:ascii="Arial" w:eastAsia="Arial" w:hAnsi="Arial"/>
                                  <w:color w:val="000000"/>
                                  <w:sz w:val="16"/>
                                </w:rPr>
                                <w:t>100.00</w:t>
                              </w:r>
                            </w:p>
                          </w:tc>
                        </w:tr>
                        <w:tr w:rsidR="007711FB" w14:paraId="324BD6F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9C8E7D" w14:textId="77777777" w:rsidR="007711FB" w:rsidRDefault="00000000">
                              <w:pPr>
                                <w:spacing w:after="0" w:line="240" w:lineRule="auto"/>
                              </w:pPr>
                              <w:r>
                                <w:rPr>
                                  <w:rFonts w:ascii="Arial" w:eastAsia="Arial" w:hAnsi="Arial"/>
                                  <w:color w:val="000000"/>
                                  <w:sz w:val="16"/>
                                </w:rPr>
                                <w:t>00070804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5132F68" w14:textId="77777777" w:rsidR="007711FB" w:rsidRDefault="00000000">
                              <w:pPr>
                                <w:spacing w:after="0" w:line="240" w:lineRule="auto"/>
                              </w:pPr>
                              <w:r>
                                <w:rPr>
                                  <w:rFonts w:ascii="Arial" w:eastAsia="Arial" w:hAnsi="Arial"/>
                                  <w:color w:val="000000"/>
                                  <w:sz w:val="16"/>
                                </w:rPr>
                                <w:t>JPC3-Education System Strength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0E90C9" w14:textId="77777777" w:rsidR="007711F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D526FE"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D45AC0D" w14:textId="77777777" w:rsidR="007711FB" w:rsidRDefault="00000000">
                              <w:pPr>
                                <w:spacing w:after="0" w:line="240" w:lineRule="auto"/>
                                <w:jc w:val="right"/>
                              </w:pPr>
                              <w:r>
                                <w:rPr>
                                  <w:rFonts w:ascii="Arial" w:eastAsia="Arial" w:hAnsi="Arial"/>
                                  <w:color w:val="000000"/>
                                  <w:sz w:val="16"/>
                                </w:rPr>
                                <w:t>696,214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4E63708" w14:textId="77777777" w:rsidR="007711FB" w:rsidRDefault="00000000">
                              <w:pPr>
                                <w:spacing w:after="0" w:line="240" w:lineRule="auto"/>
                                <w:jc w:val="right"/>
                              </w:pPr>
                              <w:r>
                                <w:rPr>
                                  <w:rFonts w:ascii="Arial" w:eastAsia="Arial" w:hAnsi="Arial"/>
                                  <w:color w:val="000000"/>
                                  <w:sz w:val="16"/>
                                </w:rPr>
                                <w:t>644,267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D9EC3F" w14:textId="77777777" w:rsidR="007711FB" w:rsidRDefault="00000000">
                              <w:pPr>
                                <w:spacing w:after="0" w:line="240" w:lineRule="auto"/>
                                <w:jc w:val="right"/>
                              </w:pPr>
                              <w:r>
                                <w:rPr>
                                  <w:rFonts w:ascii="Arial" w:eastAsia="Arial" w:hAnsi="Arial"/>
                                  <w:color w:val="000000"/>
                                  <w:sz w:val="16"/>
                                </w:rPr>
                                <w:t>644,267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9490B85" w14:textId="77777777" w:rsidR="007711FB" w:rsidRDefault="00000000">
                              <w:pPr>
                                <w:spacing w:after="0" w:line="240" w:lineRule="auto"/>
                                <w:jc w:val="right"/>
                              </w:pPr>
                              <w:r>
                                <w:rPr>
                                  <w:rFonts w:ascii="Arial" w:eastAsia="Arial" w:hAnsi="Arial"/>
                                  <w:color w:val="000000"/>
                                  <w:sz w:val="16"/>
                                </w:rPr>
                                <w:t>100.00</w:t>
                              </w:r>
                            </w:p>
                          </w:tc>
                        </w:tr>
                        <w:tr w:rsidR="007711FB" w14:paraId="1E42BB6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829FEB" w14:textId="77777777" w:rsidR="007711FB" w:rsidRDefault="00000000">
                              <w:pPr>
                                <w:spacing w:after="0" w:line="240" w:lineRule="auto"/>
                              </w:pPr>
                              <w:r>
                                <w:rPr>
                                  <w:rFonts w:ascii="Arial" w:eastAsia="Arial" w:hAnsi="Arial"/>
                                  <w:color w:val="000000"/>
                                  <w:sz w:val="16"/>
                                </w:rPr>
                                <w:t>00070804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83DBA37" w14:textId="77777777" w:rsidR="007711FB" w:rsidRDefault="00000000">
                              <w:pPr>
                                <w:spacing w:after="0" w:line="240" w:lineRule="auto"/>
                              </w:pPr>
                              <w:r>
                                <w:rPr>
                                  <w:rFonts w:ascii="Arial" w:eastAsia="Arial" w:hAnsi="Arial"/>
                                  <w:color w:val="000000"/>
                                  <w:sz w:val="16"/>
                                </w:rPr>
                                <w:t>JPC3-Education System Strength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31D7A2A" w14:textId="77777777" w:rsidR="007711FB"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CE48136"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3DDA4B" w14:textId="77777777" w:rsidR="007711FB" w:rsidRDefault="00000000">
                              <w:pPr>
                                <w:spacing w:after="0" w:line="240" w:lineRule="auto"/>
                                <w:jc w:val="right"/>
                              </w:pPr>
                              <w:r>
                                <w:rPr>
                                  <w:rFonts w:ascii="Arial" w:eastAsia="Arial" w:hAnsi="Arial"/>
                                  <w:color w:val="000000"/>
                                  <w:sz w:val="16"/>
                                </w:rPr>
                                <w:t>140,000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0EC5BBD" w14:textId="77777777" w:rsidR="007711FB" w:rsidRDefault="00000000">
                              <w:pPr>
                                <w:spacing w:after="0" w:line="240" w:lineRule="auto"/>
                                <w:jc w:val="right"/>
                              </w:pPr>
                              <w:r>
                                <w:rPr>
                                  <w:rFonts w:ascii="Arial" w:eastAsia="Arial" w:hAnsi="Arial"/>
                                  <w:color w:val="000000"/>
                                  <w:sz w:val="16"/>
                                </w:rPr>
                                <w:t>137,535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886276" w14:textId="77777777" w:rsidR="007711FB" w:rsidRDefault="00000000">
                              <w:pPr>
                                <w:spacing w:after="0" w:line="240" w:lineRule="auto"/>
                                <w:jc w:val="right"/>
                              </w:pPr>
                              <w:r>
                                <w:rPr>
                                  <w:rFonts w:ascii="Arial" w:eastAsia="Arial" w:hAnsi="Arial"/>
                                  <w:color w:val="000000"/>
                                  <w:sz w:val="16"/>
                                </w:rPr>
                                <w:t>137,535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9362C00" w14:textId="77777777" w:rsidR="007711FB" w:rsidRDefault="00000000">
                              <w:pPr>
                                <w:spacing w:after="0" w:line="240" w:lineRule="auto"/>
                                <w:jc w:val="right"/>
                              </w:pPr>
                              <w:r>
                                <w:rPr>
                                  <w:rFonts w:ascii="Arial" w:eastAsia="Arial" w:hAnsi="Arial"/>
                                  <w:color w:val="000000"/>
                                  <w:sz w:val="16"/>
                                </w:rPr>
                                <w:t>100.00</w:t>
                              </w:r>
                            </w:p>
                          </w:tc>
                        </w:tr>
                        <w:tr w:rsidR="00605AB3" w14:paraId="0EC1FCAA"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11BB86F" w14:textId="77777777" w:rsidR="007711FB" w:rsidRDefault="00000000">
                              <w:pPr>
                                <w:spacing w:after="0" w:line="240" w:lineRule="auto"/>
                              </w:pPr>
                              <w:r>
                                <w:rPr>
                                  <w:rFonts w:ascii="Arial" w:eastAsia="Arial" w:hAnsi="Arial"/>
                                  <w:b/>
                                  <w:color w:val="FFFFFF"/>
                                  <w:sz w:val="16"/>
                                </w:rPr>
                                <w:t>Sec Edu with TVE&amp;LS: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C85C939"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3857678"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21ECB43" w14:textId="77777777" w:rsidR="007711FB" w:rsidRDefault="00000000">
                              <w:pPr>
                                <w:spacing w:after="0" w:line="240" w:lineRule="auto"/>
                                <w:jc w:val="right"/>
                              </w:pPr>
                              <w:r>
                                <w:rPr>
                                  <w:rFonts w:ascii="Arial" w:eastAsia="Arial" w:hAnsi="Arial"/>
                                  <w:b/>
                                  <w:color w:val="FFFFFF"/>
                                  <w:sz w:val="16"/>
                                </w:rPr>
                                <w:t>2,096,423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26891DF" w14:textId="77777777" w:rsidR="007711FB" w:rsidRDefault="00000000">
                              <w:pPr>
                                <w:spacing w:after="0" w:line="240" w:lineRule="auto"/>
                                <w:jc w:val="right"/>
                              </w:pPr>
                              <w:r>
                                <w:rPr>
                                  <w:rFonts w:ascii="Arial" w:eastAsia="Arial" w:hAnsi="Arial"/>
                                  <w:b/>
                                  <w:color w:val="FFFFFF"/>
                                  <w:sz w:val="16"/>
                                </w:rPr>
                                <w:t>1,938,899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0B0EB42" w14:textId="77777777" w:rsidR="007711FB" w:rsidRDefault="00000000">
                              <w:pPr>
                                <w:spacing w:after="0" w:line="240" w:lineRule="auto"/>
                                <w:jc w:val="right"/>
                              </w:pPr>
                              <w:r>
                                <w:rPr>
                                  <w:rFonts w:ascii="Arial" w:eastAsia="Arial" w:hAnsi="Arial"/>
                                  <w:b/>
                                  <w:color w:val="FFFFFF"/>
                                  <w:sz w:val="16"/>
                                </w:rPr>
                                <w:t>1,938,899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E3E153F" w14:textId="77777777" w:rsidR="007711FB" w:rsidRDefault="00000000">
                              <w:pPr>
                                <w:spacing w:after="0" w:line="240" w:lineRule="auto"/>
                                <w:jc w:val="right"/>
                              </w:pPr>
                              <w:r>
                                <w:rPr>
                                  <w:rFonts w:ascii="Arial" w:eastAsia="Arial" w:hAnsi="Arial"/>
                                  <w:b/>
                                  <w:color w:val="FFFFFF"/>
                                  <w:sz w:val="16"/>
                                </w:rPr>
                                <w:t>100.00</w:t>
                              </w:r>
                            </w:p>
                          </w:tc>
                        </w:tr>
                        <w:tr w:rsidR="00605AB3" w14:paraId="1619E7C1" w14:textId="77777777" w:rsidTr="00605AB3">
                          <w:tc>
                            <w:tcPr>
                              <w:tcW w:w="1090" w:type="dxa"/>
                              <w:tcBorders>
                                <w:top w:val="nil"/>
                                <w:left w:val="nil"/>
                                <w:bottom w:val="nil"/>
                                <w:right w:val="nil"/>
                              </w:tcBorders>
                              <w:tcMar>
                                <w:top w:w="59" w:type="dxa"/>
                                <w:left w:w="59" w:type="dxa"/>
                                <w:bottom w:w="59" w:type="dxa"/>
                                <w:right w:w="59" w:type="dxa"/>
                              </w:tcMar>
                              <w:vAlign w:val="center"/>
                            </w:tcPr>
                            <w:p w14:paraId="4306B304"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30E6F33" w14:textId="77777777" w:rsidR="007711FB" w:rsidRDefault="007711FB">
                              <w:pPr>
                                <w:spacing w:after="0" w:line="240" w:lineRule="auto"/>
                              </w:pPr>
                            </w:p>
                          </w:tc>
                        </w:tr>
                        <w:tr w:rsidR="00605AB3" w14:paraId="6B090DCB"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ADC9BD2" w14:textId="77777777" w:rsidR="007711FB" w:rsidRDefault="00000000">
                              <w:pPr>
                                <w:spacing w:after="0" w:line="240" w:lineRule="auto"/>
                              </w:pPr>
                              <w:r>
                                <w:rPr>
                                  <w:rFonts w:ascii="Arial" w:eastAsia="Arial" w:hAnsi="Arial"/>
                                  <w:b/>
                                  <w:color w:val="FFFFFF"/>
                                  <w:sz w:val="16"/>
                                </w:rPr>
                                <w:t>SPA 1 Access to services</w:t>
                              </w:r>
                            </w:p>
                          </w:tc>
                        </w:tr>
                        <w:tr w:rsidR="007711FB" w14:paraId="17BA20D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631E0E" w14:textId="77777777" w:rsidR="007711FB" w:rsidRDefault="00000000">
                              <w:pPr>
                                <w:spacing w:after="0" w:line="240" w:lineRule="auto"/>
                              </w:pPr>
                              <w:r>
                                <w:rPr>
                                  <w:rFonts w:ascii="Arial" w:eastAsia="Arial" w:hAnsi="Arial"/>
                                  <w:color w:val="000000"/>
                                  <w:sz w:val="16"/>
                                </w:rPr>
                                <w:t>00100143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84DBEC" w14:textId="77777777" w:rsidR="007711FB" w:rsidRDefault="00000000">
                              <w:pPr>
                                <w:spacing w:after="0" w:line="240" w:lineRule="auto"/>
                              </w:pPr>
                              <w:r>
                                <w:rPr>
                                  <w:rFonts w:ascii="Arial" w:eastAsia="Arial" w:hAnsi="Arial"/>
                                  <w:color w:val="000000"/>
                                  <w:sz w:val="16"/>
                                </w:rPr>
                                <w:t>1.1 Access to Social &amp; Basic 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1F5C899" w14:textId="77777777" w:rsidR="007711FB"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D1D6396"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B822857" w14:textId="77777777" w:rsidR="007711FB" w:rsidRDefault="00000000">
                              <w:pPr>
                                <w:spacing w:after="0" w:line="240" w:lineRule="auto"/>
                                <w:jc w:val="right"/>
                              </w:pPr>
                              <w:r>
                                <w:rPr>
                                  <w:rFonts w:ascii="Arial" w:eastAsia="Arial" w:hAnsi="Arial"/>
                                  <w:color w:val="000000"/>
                                  <w:sz w:val="16"/>
                                </w:rPr>
                                <w:t>125,631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B5269F3" w14:textId="77777777" w:rsidR="007711FB" w:rsidRDefault="00000000">
                              <w:pPr>
                                <w:spacing w:after="0" w:line="240" w:lineRule="auto"/>
                                <w:jc w:val="right"/>
                              </w:pPr>
                              <w:r>
                                <w:rPr>
                                  <w:rFonts w:ascii="Arial" w:eastAsia="Arial" w:hAnsi="Arial"/>
                                  <w:color w:val="000000"/>
                                  <w:sz w:val="16"/>
                                </w:rPr>
                                <w:t>118,844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B748AB" w14:textId="77777777" w:rsidR="007711FB" w:rsidRDefault="00000000">
                              <w:pPr>
                                <w:spacing w:after="0" w:line="240" w:lineRule="auto"/>
                                <w:jc w:val="right"/>
                              </w:pPr>
                              <w:r>
                                <w:rPr>
                                  <w:rFonts w:ascii="Arial" w:eastAsia="Arial" w:hAnsi="Arial"/>
                                  <w:color w:val="000000"/>
                                  <w:sz w:val="16"/>
                                </w:rPr>
                                <w:t>118,844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96BCD91" w14:textId="77777777" w:rsidR="007711FB" w:rsidRDefault="00000000">
                              <w:pPr>
                                <w:spacing w:after="0" w:line="240" w:lineRule="auto"/>
                                <w:jc w:val="right"/>
                              </w:pPr>
                              <w:r>
                                <w:rPr>
                                  <w:rFonts w:ascii="Arial" w:eastAsia="Arial" w:hAnsi="Arial"/>
                                  <w:color w:val="000000"/>
                                  <w:sz w:val="16"/>
                                </w:rPr>
                                <w:t>100.00</w:t>
                              </w:r>
                            </w:p>
                          </w:tc>
                        </w:tr>
                        <w:tr w:rsidR="007711FB" w14:paraId="7B2D60C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8AF142" w14:textId="77777777" w:rsidR="007711FB" w:rsidRDefault="00000000">
                              <w:pPr>
                                <w:spacing w:after="0" w:line="240" w:lineRule="auto"/>
                              </w:pPr>
                              <w:r>
                                <w:rPr>
                                  <w:rFonts w:ascii="Arial" w:eastAsia="Arial" w:hAnsi="Arial"/>
                                  <w:color w:val="000000"/>
                                  <w:sz w:val="16"/>
                                </w:rPr>
                                <w:t>00100143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F56554F" w14:textId="77777777" w:rsidR="007711FB" w:rsidRDefault="00000000">
                              <w:pPr>
                                <w:spacing w:after="0" w:line="240" w:lineRule="auto"/>
                              </w:pPr>
                              <w:r>
                                <w:rPr>
                                  <w:rFonts w:ascii="Arial" w:eastAsia="Arial" w:hAnsi="Arial"/>
                                  <w:color w:val="000000"/>
                                  <w:sz w:val="16"/>
                                </w:rPr>
                                <w:t>1.1 Access to Social &amp; Basic 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E13737E" w14:textId="77777777" w:rsidR="007711F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B4280AA"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14ED612" w14:textId="77777777" w:rsidR="007711FB" w:rsidRDefault="00000000">
                              <w:pPr>
                                <w:spacing w:after="0" w:line="240" w:lineRule="auto"/>
                                <w:jc w:val="right"/>
                              </w:pPr>
                              <w:r>
                                <w:rPr>
                                  <w:rFonts w:ascii="Arial" w:eastAsia="Arial" w:hAnsi="Arial"/>
                                  <w:color w:val="000000"/>
                                  <w:sz w:val="16"/>
                                </w:rPr>
                                <w:t>124,707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87741FC" w14:textId="77777777" w:rsidR="007711FB" w:rsidRDefault="00000000">
                              <w:pPr>
                                <w:spacing w:after="0" w:line="240" w:lineRule="auto"/>
                                <w:jc w:val="right"/>
                              </w:pPr>
                              <w:r>
                                <w:rPr>
                                  <w:rFonts w:ascii="Arial" w:eastAsia="Arial" w:hAnsi="Arial"/>
                                  <w:color w:val="000000"/>
                                  <w:sz w:val="16"/>
                                </w:rPr>
                                <w:t>124,221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2B4B65" w14:textId="77777777" w:rsidR="007711FB" w:rsidRDefault="00000000">
                              <w:pPr>
                                <w:spacing w:after="0" w:line="240" w:lineRule="auto"/>
                                <w:jc w:val="right"/>
                              </w:pPr>
                              <w:r>
                                <w:rPr>
                                  <w:rFonts w:ascii="Arial" w:eastAsia="Arial" w:hAnsi="Arial"/>
                                  <w:color w:val="000000"/>
                                  <w:sz w:val="16"/>
                                </w:rPr>
                                <w:t>124,221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F83C48" w14:textId="77777777" w:rsidR="007711FB" w:rsidRDefault="00000000">
                              <w:pPr>
                                <w:spacing w:after="0" w:line="240" w:lineRule="auto"/>
                                <w:jc w:val="right"/>
                              </w:pPr>
                              <w:r>
                                <w:rPr>
                                  <w:rFonts w:ascii="Arial" w:eastAsia="Arial" w:hAnsi="Arial"/>
                                  <w:color w:val="000000"/>
                                  <w:sz w:val="16"/>
                                </w:rPr>
                                <w:t>100.00</w:t>
                              </w:r>
                            </w:p>
                          </w:tc>
                        </w:tr>
                        <w:tr w:rsidR="007711FB" w14:paraId="3FCCB45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E6D591" w14:textId="77777777" w:rsidR="007711FB" w:rsidRDefault="00000000">
                              <w:pPr>
                                <w:spacing w:after="0" w:line="240" w:lineRule="auto"/>
                              </w:pPr>
                              <w:r>
                                <w:rPr>
                                  <w:rFonts w:ascii="Arial" w:eastAsia="Arial" w:hAnsi="Arial"/>
                                  <w:color w:val="000000"/>
                                  <w:sz w:val="16"/>
                                </w:rPr>
                                <w:t>00100145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09BC75C" w14:textId="77777777" w:rsidR="007711FB" w:rsidRDefault="00000000">
                              <w:pPr>
                                <w:spacing w:after="0" w:line="240" w:lineRule="auto"/>
                              </w:pPr>
                              <w:r>
                                <w:rPr>
                                  <w:rFonts w:ascii="Arial" w:eastAsia="Arial" w:hAnsi="Arial"/>
                                  <w:color w:val="000000"/>
                                  <w:sz w:val="16"/>
                                </w:rPr>
                                <w:t>1.3 Capac for Equitable Social</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3BEA4A" w14:textId="77777777" w:rsidR="007711FB"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97F8DF"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332A46" w14:textId="77777777" w:rsidR="007711FB" w:rsidRDefault="00000000">
                              <w:pPr>
                                <w:spacing w:after="0" w:line="240" w:lineRule="auto"/>
                                <w:jc w:val="right"/>
                              </w:pPr>
                              <w:r>
                                <w:rPr>
                                  <w:rFonts w:ascii="Arial" w:eastAsia="Arial" w:hAnsi="Arial"/>
                                  <w:color w:val="000000"/>
                                  <w:sz w:val="16"/>
                                </w:rPr>
                                <w:t>104,972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E9A029" w14:textId="77777777" w:rsidR="007711FB" w:rsidRDefault="00000000">
                              <w:pPr>
                                <w:spacing w:after="0" w:line="240" w:lineRule="auto"/>
                                <w:jc w:val="right"/>
                              </w:pPr>
                              <w:r>
                                <w:rPr>
                                  <w:rFonts w:ascii="Arial" w:eastAsia="Arial" w:hAnsi="Arial"/>
                                  <w:color w:val="000000"/>
                                  <w:sz w:val="16"/>
                                </w:rPr>
                                <w:t>101,081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B231D8" w14:textId="77777777" w:rsidR="007711FB" w:rsidRDefault="00000000">
                              <w:pPr>
                                <w:spacing w:after="0" w:line="240" w:lineRule="auto"/>
                                <w:jc w:val="right"/>
                              </w:pPr>
                              <w:r>
                                <w:rPr>
                                  <w:rFonts w:ascii="Arial" w:eastAsia="Arial" w:hAnsi="Arial"/>
                                  <w:color w:val="000000"/>
                                  <w:sz w:val="16"/>
                                </w:rPr>
                                <w:t>101,081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62EE324" w14:textId="77777777" w:rsidR="007711FB" w:rsidRDefault="00000000">
                              <w:pPr>
                                <w:spacing w:after="0" w:line="240" w:lineRule="auto"/>
                                <w:jc w:val="right"/>
                              </w:pPr>
                              <w:r>
                                <w:rPr>
                                  <w:rFonts w:ascii="Arial" w:eastAsia="Arial" w:hAnsi="Arial"/>
                                  <w:color w:val="000000"/>
                                  <w:sz w:val="16"/>
                                </w:rPr>
                                <w:t>100.00</w:t>
                              </w:r>
                            </w:p>
                          </w:tc>
                        </w:tr>
                        <w:tr w:rsidR="007711FB" w14:paraId="0467EA7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2F6CC3" w14:textId="77777777" w:rsidR="007711FB" w:rsidRDefault="00000000">
                              <w:pPr>
                                <w:spacing w:after="0" w:line="240" w:lineRule="auto"/>
                              </w:pPr>
                              <w:r>
                                <w:rPr>
                                  <w:rFonts w:ascii="Arial" w:eastAsia="Arial" w:hAnsi="Arial"/>
                                  <w:color w:val="000000"/>
                                  <w:sz w:val="16"/>
                                </w:rPr>
                                <w:t>00100145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56C31AE" w14:textId="77777777" w:rsidR="007711FB" w:rsidRDefault="00000000">
                              <w:pPr>
                                <w:spacing w:after="0" w:line="240" w:lineRule="auto"/>
                              </w:pPr>
                              <w:r>
                                <w:rPr>
                                  <w:rFonts w:ascii="Arial" w:eastAsia="Arial" w:hAnsi="Arial"/>
                                  <w:color w:val="000000"/>
                                  <w:sz w:val="16"/>
                                </w:rPr>
                                <w:t>1.3 Capac for Equitable Social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2BACCEF" w14:textId="77777777" w:rsidR="007711F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54B5CE"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3CF7688" w14:textId="77777777" w:rsidR="007711FB" w:rsidRDefault="00000000">
                              <w:pPr>
                                <w:spacing w:after="0" w:line="240" w:lineRule="auto"/>
                                <w:jc w:val="right"/>
                              </w:pPr>
                              <w:r>
                                <w:rPr>
                                  <w:rFonts w:ascii="Arial" w:eastAsia="Arial" w:hAnsi="Arial"/>
                                  <w:color w:val="000000"/>
                                  <w:sz w:val="16"/>
                                </w:rPr>
                                <w:t>233,608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902F8F3" w14:textId="77777777" w:rsidR="007711FB" w:rsidRDefault="00000000">
                              <w:pPr>
                                <w:spacing w:after="0" w:line="240" w:lineRule="auto"/>
                                <w:jc w:val="right"/>
                              </w:pPr>
                              <w:r>
                                <w:rPr>
                                  <w:rFonts w:ascii="Arial" w:eastAsia="Arial" w:hAnsi="Arial"/>
                                  <w:color w:val="000000"/>
                                  <w:sz w:val="16"/>
                                </w:rPr>
                                <w:t>228,786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156F4D" w14:textId="77777777" w:rsidR="007711FB" w:rsidRDefault="00000000">
                              <w:pPr>
                                <w:spacing w:after="0" w:line="240" w:lineRule="auto"/>
                                <w:jc w:val="right"/>
                              </w:pPr>
                              <w:r>
                                <w:rPr>
                                  <w:rFonts w:ascii="Arial" w:eastAsia="Arial" w:hAnsi="Arial"/>
                                  <w:color w:val="000000"/>
                                  <w:sz w:val="16"/>
                                </w:rPr>
                                <w:t>228,786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5B9B76" w14:textId="77777777" w:rsidR="007711FB" w:rsidRDefault="00000000">
                              <w:pPr>
                                <w:spacing w:after="0" w:line="240" w:lineRule="auto"/>
                                <w:jc w:val="right"/>
                              </w:pPr>
                              <w:r>
                                <w:rPr>
                                  <w:rFonts w:ascii="Arial" w:eastAsia="Arial" w:hAnsi="Arial"/>
                                  <w:color w:val="000000"/>
                                  <w:sz w:val="16"/>
                                </w:rPr>
                                <w:t>100.00</w:t>
                              </w:r>
                            </w:p>
                          </w:tc>
                        </w:tr>
                        <w:tr w:rsidR="007711FB" w14:paraId="02692FA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99AC2C" w14:textId="77777777" w:rsidR="007711FB" w:rsidRDefault="00000000">
                              <w:pPr>
                                <w:spacing w:after="0" w:line="240" w:lineRule="auto"/>
                              </w:pPr>
                              <w:r>
                                <w:rPr>
                                  <w:rFonts w:ascii="Arial" w:eastAsia="Arial" w:hAnsi="Arial"/>
                                  <w:color w:val="000000"/>
                                  <w:sz w:val="16"/>
                                </w:rPr>
                                <w:t>00100145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F6ED387" w14:textId="77777777" w:rsidR="007711FB" w:rsidRDefault="00000000">
                              <w:pPr>
                                <w:spacing w:after="0" w:line="240" w:lineRule="auto"/>
                              </w:pPr>
                              <w:r>
                                <w:rPr>
                                  <w:rFonts w:ascii="Arial" w:eastAsia="Arial" w:hAnsi="Arial"/>
                                  <w:color w:val="000000"/>
                                  <w:sz w:val="16"/>
                                </w:rPr>
                                <w:t>1.3 Capac for Equitable Social</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9B596B7" w14:textId="77777777" w:rsidR="007711F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663DEEB"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06BC1B4" w14:textId="77777777" w:rsidR="007711FB" w:rsidRDefault="00000000">
                              <w:pPr>
                                <w:spacing w:after="0" w:line="240" w:lineRule="auto"/>
                                <w:jc w:val="right"/>
                              </w:pPr>
                              <w:r>
                                <w:rPr>
                                  <w:rFonts w:ascii="Arial" w:eastAsia="Arial" w:hAnsi="Arial"/>
                                  <w:color w:val="000000"/>
                                  <w:sz w:val="16"/>
                                </w:rPr>
                                <w:t>180,180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F2D22F" w14:textId="77777777" w:rsidR="007711FB" w:rsidRDefault="00000000">
                              <w:pPr>
                                <w:spacing w:after="0" w:line="240" w:lineRule="auto"/>
                                <w:jc w:val="right"/>
                              </w:pPr>
                              <w:r>
                                <w:rPr>
                                  <w:rFonts w:ascii="Arial" w:eastAsia="Arial" w:hAnsi="Arial"/>
                                  <w:color w:val="000000"/>
                                  <w:sz w:val="16"/>
                                </w:rPr>
                                <w:t>179,251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762CF7" w14:textId="77777777" w:rsidR="007711FB" w:rsidRDefault="00000000">
                              <w:pPr>
                                <w:spacing w:after="0" w:line="240" w:lineRule="auto"/>
                                <w:jc w:val="right"/>
                              </w:pPr>
                              <w:r>
                                <w:rPr>
                                  <w:rFonts w:ascii="Arial" w:eastAsia="Arial" w:hAnsi="Arial"/>
                                  <w:color w:val="000000"/>
                                  <w:sz w:val="16"/>
                                </w:rPr>
                                <w:t>179,251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6A7E781" w14:textId="77777777" w:rsidR="007711FB" w:rsidRDefault="00000000">
                              <w:pPr>
                                <w:spacing w:after="0" w:line="240" w:lineRule="auto"/>
                                <w:jc w:val="right"/>
                              </w:pPr>
                              <w:r>
                                <w:rPr>
                                  <w:rFonts w:ascii="Arial" w:eastAsia="Arial" w:hAnsi="Arial"/>
                                  <w:color w:val="000000"/>
                                  <w:sz w:val="16"/>
                                </w:rPr>
                                <w:t>100.00</w:t>
                              </w:r>
                            </w:p>
                          </w:tc>
                        </w:tr>
                        <w:tr w:rsidR="007711FB" w14:paraId="637AD8A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561A2C" w14:textId="77777777" w:rsidR="007711FB" w:rsidRDefault="00000000">
                              <w:pPr>
                                <w:spacing w:after="0" w:line="240" w:lineRule="auto"/>
                              </w:pPr>
                              <w:r>
                                <w:rPr>
                                  <w:rFonts w:ascii="Arial" w:eastAsia="Arial" w:hAnsi="Arial"/>
                                  <w:color w:val="000000"/>
                                  <w:sz w:val="16"/>
                                </w:rPr>
                                <w:t>00100145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A36D12B" w14:textId="77777777" w:rsidR="007711FB" w:rsidRDefault="00000000">
                              <w:pPr>
                                <w:spacing w:after="0" w:line="240" w:lineRule="auto"/>
                              </w:pPr>
                              <w:r>
                                <w:rPr>
                                  <w:rFonts w:ascii="Arial" w:eastAsia="Arial" w:hAnsi="Arial"/>
                                  <w:color w:val="000000"/>
                                  <w:sz w:val="16"/>
                                </w:rPr>
                                <w:t>1.3 Capac for Equitable Social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4033E87" w14:textId="77777777" w:rsidR="007711FB"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B82AE10"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F5C80AB" w14:textId="77777777" w:rsidR="007711FB" w:rsidRDefault="00000000">
                              <w:pPr>
                                <w:spacing w:after="0" w:line="240" w:lineRule="auto"/>
                                <w:jc w:val="right"/>
                              </w:pPr>
                              <w:r>
                                <w:rPr>
                                  <w:rFonts w:ascii="Arial" w:eastAsia="Arial" w:hAnsi="Arial"/>
                                  <w:color w:val="000000"/>
                                  <w:sz w:val="16"/>
                                </w:rPr>
                                <w:t>199,071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AC0E67A" w14:textId="77777777" w:rsidR="007711FB" w:rsidRDefault="00000000">
                              <w:pPr>
                                <w:spacing w:after="0" w:line="240" w:lineRule="auto"/>
                                <w:jc w:val="right"/>
                              </w:pPr>
                              <w:r>
                                <w:rPr>
                                  <w:rFonts w:ascii="Arial" w:eastAsia="Arial" w:hAnsi="Arial"/>
                                  <w:color w:val="000000"/>
                                  <w:sz w:val="16"/>
                                </w:rPr>
                                <w:t>199,071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56C5AB" w14:textId="77777777" w:rsidR="007711FB" w:rsidRDefault="00000000">
                              <w:pPr>
                                <w:spacing w:after="0" w:line="240" w:lineRule="auto"/>
                                <w:jc w:val="right"/>
                              </w:pPr>
                              <w:r>
                                <w:rPr>
                                  <w:rFonts w:ascii="Arial" w:eastAsia="Arial" w:hAnsi="Arial"/>
                                  <w:color w:val="000000"/>
                                  <w:sz w:val="16"/>
                                </w:rPr>
                                <w:t>199,071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CE9E173" w14:textId="77777777" w:rsidR="007711FB" w:rsidRDefault="00000000">
                              <w:pPr>
                                <w:spacing w:after="0" w:line="240" w:lineRule="auto"/>
                                <w:jc w:val="right"/>
                              </w:pPr>
                              <w:r>
                                <w:rPr>
                                  <w:rFonts w:ascii="Arial" w:eastAsia="Arial" w:hAnsi="Arial"/>
                                  <w:color w:val="000000"/>
                                  <w:sz w:val="16"/>
                                </w:rPr>
                                <w:t>100.00</w:t>
                              </w:r>
                            </w:p>
                          </w:tc>
                        </w:tr>
                        <w:tr w:rsidR="00605AB3" w14:paraId="2E270E83"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AD79E97" w14:textId="77777777" w:rsidR="007711FB" w:rsidRDefault="00000000">
                              <w:pPr>
                                <w:spacing w:after="0" w:line="240" w:lineRule="auto"/>
                              </w:pPr>
                              <w:r>
                                <w:rPr>
                                  <w:rFonts w:ascii="Arial" w:eastAsia="Arial" w:hAnsi="Arial"/>
                                  <w:b/>
                                  <w:color w:val="FFFFFF"/>
                                  <w:sz w:val="16"/>
                                </w:rPr>
                                <w:t>SPA 1 Access to services: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77E2943"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E01B852"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308F87B" w14:textId="77777777" w:rsidR="007711FB" w:rsidRDefault="00000000">
                              <w:pPr>
                                <w:spacing w:after="0" w:line="240" w:lineRule="auto"/>
                                <w:jc w:val="right"/>
                              </w:pPr>
                              <w:r>
                                <w:rPr>
                                  <w:rFonts w:ascii="Arial" w:eastAsia="Arial" w:hAnsi="Arial"/>
                                  <w:b/>
                                  <w:color w:val="FFFFFF"/>
                                  <w:sz w:val="16"/>
                                </w:rPr>
                                <w:t>968,169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A316697" w14:textId="77777777" w:rsidR="007711FB" w:rsidRDefault="00000000">
                              <w:pPr>
                                <w:spacing w:after="0" w:line="240" w:lineRule="auto"/>
                                <w:jc w:val="right"/>
                              </w:pPr>
                              <w:r>
                                <w:rPr>
                                  <w:rFonts w:ascii="Arial" w:eastAsia="Arial" w:hAnsi="Arial"/>
                                  <w:b/>
                                  <w:color w:val="FFFFFF"/>
                                  <w:sz w:val="16"/>
                                </w:rPr>
                                <w:t>951,254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4399BE0" w14:textId="77777777" w:rsidR="007711FB" w:rsidRDefault="00000000">
                              <w:pPr>
                                <w:spacing w:after="0" w:line="240" w:lineRule="auto"/>
                                <w:jc w:val="right"/>
                              </w:pPr>
                              <w:r>
                                <w:rPr>
                                  <w:rFonts w:ascii="Arial" w:eastAsia="Arial" w:hAnsi="Arial"/>
                                  <w:b/>
                                  <w:color w:val="FFFFFF"/>
                                  <w:sz w:val="16"/>
                                </w:rPr>
                                <w:t>951,254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11DC54E" w14:textId="77777777" w:rsidR="007711FB" w:rsidRDefault="00000000">
                              <w:pPr>
                                <w:spacing w:after="0" w:line="240" w:lineRule="auto"/>
                                <w:jc w:val="right"/>
                              </w:pPr>
                              <w:r>
                                <w:rPr>
                                  <w:rFonts w:ascii="Arial" w:eastAsia="Arial" w:hAnsi="Arial"/>
                                  <w:b/>
                                  <w:color w:val="FFFFFF"/>
                                  <w:sz w:val="16"/>
                                </w:rPr>
                                <w:t>100.00</w:t>
                              </w:r>
                            </w:p>
                          </w:tc>
                        </w:tr>
                        <w:tr w:rsidR="00605AB3" w14:paraId="54EE5574" w14:textId="77777777" w:rsidTr="00605AB3">
                          <w:tc>
                            <w:tcPr>
                              <w:tcW w:w="1090" w:type="dxa"/>
                              <w:tcBorders>
                                <w:top w:val="nil"/>
                                <w:left w:val="nil"/>
                                <w:bottom w:val="nil"/>
                                <w:right w:val="nil"/>
                              </w:tcBorders>
                              <w:tcMar>
                                <w:top w:w="59" w:type="dxa"/>
                                <w:left w:w="59" w:type="dxa"/>
                                <w:bottom w:w="59" w:type="dxa"/>
                                <w:right w:w="59" w:type="dxa"/>
                              </w:tcMar>
                              <w:vAlign w:val="center"/>
                            </w:tcPr>
                            <w:p w14:paraId="2B6494E1"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CB034AF" w14:textId="77777777" w:rsidR="007711FB" w:rsidRDefault="007711FB">
                              <w:pPr>
                                <w:spacing w:after="0" w:line="240" w:lineRule="auto"/>
                              </w:pPr>
                            </w:p>
                          </w:tc>
                        </w:tr>
                        <w:tr w:rsidR="00605AB3" w14:paraId="44C76922"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65124FF" w14:textId="77777777" w:rsidR="007711FB" w:rsidRDefault="00000000">
                              <w:pPr>
                                <w:spacing w:after="0" w:line="240" w:lineRule="auto"/>
                              </w:pPr>
                              <w:r>
                                <w:rPr>
                                  <w:rFonts w:ascii="Arial" w:eastAsia="Arial" w:hAnsi="Arial"/>
                                  <w:b/>
                                  <w:color w:val="FFFFFF"/>
                                  <w:sz w:val="16"/>
                                </w:rPr>
                                <w:t xml:space="preserve">SPA 2 </w:t>
                              </w:r>
                              <w:proofErr w:type="spellStart"/>
                              <w:r>
                                <w:rPr>
                                  <w:rFonts w:ascii="Arial" w:eastAsia="Arial" w:hAnsi="Arial"/>
                                  <w:b/>
                                  <w:color w:val="FFFFFF"/>
                                  <w:sz w:val="16"/>
                                </w:rPr>
                                <w:t>EcoNmic</w:t>
                              </w:r>
                              <w:proofErr w:type="spellEnd"/>
                              <w:r>
                                <w:rPr>
                                  <w:rFonts w:ascii="Arial" w:eastAsia="Arial" w:hAnsi="Arial"/>
                                  <w:b/>
                                  <w:color w:val="FFFFFF"/>
                                  <w:sz w:val="16"/>
                                </w:rPr>
                                <w:t xml:space="preserve"> growth</w:t>
                              </w:r>
                            </w:p>
                          </w:tc>
                        </w:tr>
                        <w:tr w:rsidR="007711FB" w14:paraId="7BB397B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190DC0" w14:textId="77777777" w:rsidR="007711FB" w:rsidRDefault="00000000">
                              <w:pPr>
                                <w:spacing w:after="0" w:line="240" w:lineRule="auto"/>
                              </w:pPr>
                              <w:r>
                                <w:rPr>
                                  <w:rFonts w:ascii="Arial" w:eastAsia="Arial" w:hAnsi="Arial"/>
                                  <w:color w:val="000000"/>
                                  <w:sz w:val="16"/>
                                </w:rPr>
                                <w:t>00093590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3154C5" w14:textId="77777777" w:rsidR="007711FB" w:rsidRDefault="00000000">
                              <w:pPr>
                                <w:spacing w:after="0" w:line="240" w:lineRule="auto"/>
                              </w:pPr>
                              <w:r>
                                <w:rPr>
                                  <w:rFonts w:ascii="Arial" w:eastAsia="Arial" w:hAnsi="Arial"/>
                                  <w:color w:val="000000"/>
                                  <w:sz w:val="16"/>
                                </w:rPr>
                                <w:t xml:space="preserve">2.1 Creation of Employment </w:t>
                              </w:r>
                              <w:proofErr w:type="spellStart"/>
                              <w:r>
                                <w:rPr>
                                  <w:rFonts w:ascii="Arial" w:eastAsia="Arial" w:hAnsi="Arial"/>
                                  <w:color w:val="000000"/>
                                  <w:sz w:val="16"/>
                                </w:rPr>
                                <w:t>opp</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48DD11F" w14:textId="77777777" w:rsidR="007711FB"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F9C7E03"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19AF436" w14:textId="77777777" w:rsidR="007711FB" w:rsidRDefault="00000000">
                              <w:pPr>
                                <w:spacing w:after="0" w:line="240" w:lineRule="auto"/>
                                <w:jc w:val="right"/>
                              </w:pPr>
                              <w:r>
                                <w:rPr>
                                  <w:rFonts w:ascii="Arial" w:eastAsia="Arial" w:hAnsi="Arial"/>
                                  <w:color w:val="000000"/>
                                  <w:sz w:val="16"/>
                                </w:rPr>
                                <w:t>148,500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0977B28" w14:textId="77777777" w:rsidR="007711FB" w:rsidRDefault="00000000">
                              <w:pPr>
                                <w:spacing w:after="0" w:line="240" w:lineRule="auto"/>
                                <w:jc w:val="right"/>
                              </w:pPr>
                              <w:r>
                                <w:rPr>
                                  <w:rFonts w:ascii="Arial" w:eastAsia="Arial" w:hAnsi="Arial"/>
                                  <w:color w:val="000000"/>
                                  <w:sz w:val="16"/>
                                </w:rPr>
                                <w:t>131,758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5C8891" w14:textId="77777777" w:rsidR="007711FB" w:rsidRDefault="00000000">
                              <w:pPr>
                                <w:spacing w:after="0" w:line="240" w:lineRule="auto"/>
                                <w:jc w:val="right"/>
                              </w:pPr>
                              <w:r>
                                <w:rPr>
                                  <w:rFonts w:ascii="Arial" w:eastAsia="Arial" w:hAnsi="Arial"/>
                                  <w:color w:val="000000"/>
                                  <w:sz w:val="16"/>
                                </w:rPr>
                                <w:t>131,758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F0171E" w14:textId="77777777" w:rsidR="007711FB" w:rsidRDefault="00000000">
                              <w:pPr>
                                <w:spacing w:after="0" w:line="240" w:lineRule="auto"/>
                                <w:jc w:val="right"/>
                              </w:pPr>
                              <w:r>
                                <w:rPr>
                                  <w:rFonts w:ascii="Arial" w:eastAsia="Arial" w:hAnsi="Arial"/>
                                  <w:color w:val="000000"/>
                                  <w:sz w:val="16"/>
                                </w:rPr>
                                <w:t>100.00</w:t>
                              </w:r>
                            </w:p>
                          </w:tc>
                        </w:tr>
                        <w:tr w:rsidR="007711FB" w14:paraId="005D55F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D01BB3" w14:textId="77777777" w:rsidR="007711FB" w:rsidRDefault="00000000">
                              <w:pPr>
                                <w:spacing w:after="0" w:line="240" w:lineRule="auto"/>
                              </w:pPr>
                              <w:r>
                                <w:rPr>
                                  <w:rFonts w:ascii="Arial" w:eastAsia="Arial" w:hAnsi="Arial"/>
                                  <w:color w:val="000000"/>
                                  <w:sz w:val="16"/>
                                </w:rPr>
                                <w:t>00093590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1C38229" w14:textId="77777777" w:rsidR="007711FB" w:rsidRDefault="00000000">
                              <w:pPr>
                                <w:spacing w:after="0" w:line="240" w:lineRule="auto"/>
                              </w:pPr>
                              <w:r>
                                <w:rPr>
                                  <w:rFonts w:ascii="Arial" w:eastAsia="Arial" w:hAnsi="Arial"/>
                                  <w:color w:val="000000"/>
                                  <w:sz w:val="16"/>
                                </w:rPr>
                                <w:t xml:space="preserve">2.1 Creation of Employment </w:t>
                              </w:r>
                              <w:proofErr w:type="spellStart"/>
                              <w:r>
                                <w:rPr>
                                  <w:rFonts w:ascii="Arial" w:eastAsia="Arial" w:hAnsi="Arial"/>
                                  <w:color w:val="000000"/>
                                  <w:sz w:val="16"/>
                                </w:rPr>
                                <w:t>opp</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4653A75" w14:textId="77777777" w:rsidR="007711F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A8072FE"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C867F8" w14:textId="77777777" w:rsidR="007711FB" w:rsidRDefault="00000000">
                              <w:pPr>
                                <w:spacing w:after="0" w:line="240" w:lineRule="auto"/>
                                <w:jc w:val="right"/>
                              </w:pPr>
                              <w:r>
                                <w:rPr>
                                  <w:rFonts w:ascii="Arial" w:eastAsia="Arial" w:hAnsi="Arial"/>
                                  <w:color w:val="000000"/>
                                  <w:sz w:val="16"/>
                                </w:rPr>
                                <w:t>594,000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496BEF" w14:textId="77777777" w:rsidR="007711FB" w:rsidRDefault="00000000">
                              <w:pPr>
                                <w:spacing w:after="0" w:line="240" w:lineRule="auto"/>
                                <w:jc w:val="right"/>
                              </w:pPr>
                              <w:r>
                                <w:rPr>
                                  <w:rFonts w:ascii="Arial" w:eastAsia="Arial" w:hAnsi="Arial"/>
                                  <w:color w:val="000000"/>
                                  <w:sz w:val="16"/>
                                </w:rPr>
                                <w:t>594,000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BE9DAB" w14:textId="77777777" w:rsidR="007711FB" w:rsidRDefault="00000000">
                              <w:pPr>
                                <w:spacing w:after="0" w:line="240" w:lineRule="auto"/>
                                <w:jc w:val="right"/>
                              </w:pPr>
                              <w:r>
                                <w:rPr>
                                  <w:rFonts w:ascii="Arial" w:eastAsia="Arial" w:hAnsi="Arial"/>
                                  <w:color w:val="000000"/>
                                  <w:sz w:val="16"/>
                                </w:rPr>
                                <w:t>594,000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1B38E0D" w14:textId="77777777" w:rsidR="007711FB" w:rsidRDefault="00000000">
                              <w:pPr>
                                <w:spacing w:after="0" w:line="240" w:lineRule="auto"/>
                                <w:jc w:val="right"/>
                              </w:pPr>
                              <w:r>
                                <w:rPr>
                                  <w:rFonts w:ascii="Arial" w:eastAsia="Arial" w:hAnsi="Arial"/>
                                  <w:color w:val="000000"/>
                                  <w:sz w:val="16"/>
                                </w:rPr>
                                <w:t>100.00</w:t>
                              </w:r>
                            </w:p>
                          </w:tc>
                        </w:tr>
                        <w:tr w:rsidR="007711FB" w14:paraId="5EE8527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B815B7" w14:textId="77777777" w:rsidR="007711FB" w:rsidRDefault="00000000">
                              <w:pPr>
                                <w:spacing w:after="0" w:line="240" w:lineRule="auto"/>
                              </w:pPr>
                              <w:r>
                                <w:rPr>
                                  <w:rFonts w:ascii="Arial" w:eastAsia="Arial" w:hAnsi="Arial"/>
                                  <w:color w:val="000000"/>
                                  <w:sz w:val="16"/>
                                </w:rPr>
                                <w:t>00093590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C25C24F" w14:textId="77777777" w:rsidR="007711FB" w:rsidRDefault="00000000">
                              <w:pPr>
                                <w:spacing w:after="0" w:line="240" w:lineRule="auto"/>
                              </w:pPr>
                              <w:r>
                                <w:rPr>
                                  <w:rFonts w:ascii="Arial" w:eastAsia="Arial" w:hAnsi="Arial"/>
                                  <w:color w:val="000000"/>
                                  <w:sz w:val="16"/>
                                </w:rPr>
                                <w:t xml:space="preserve">2.1 Creation of Employment </w:t>
                              </w:r>
                              <w:proofErr w:type="spellStart"/>
                              <w:r>
                                <w:rPr>
                                  <w:rFonts w:ascii="Arial" w:eastAsia="Arial" w:hAnsi="Arial"/>
                                  <w:color w:val="000000"/>
                                  <w:sz w:val="16"/>
                                </w:rPr>
                                <w:t>opp</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F9C14B8" w14:textId="77777777" w:rsidR="007711FB"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D38F79"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C33DC96" w14:textId="77777777" w:rsidR="007711FB" w:rsidRDefault="00000000">
                              <w:pPr>
                                <w:spacing w:after="0" w:line="240" w:lineRule="auto"/>
                                <w:jc w:val="right"/>
                              </w:pPr>
                              <w:r>
                                <w:rPr>
                                  <w:rFonts w:ascii="Arial" w:eastAsia="Arial" w:hAnsi="Arial"/>
                                  <w:color w:val="000000"/>
                                  <w:sz w:val="16"/>
                                </w:rPr>
                                <w:t>445,500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CA25936" w14:textId="77777777" w:rsidR="007711FB" w:rsidRDefault="00000000">
                              <w:pPr>
                                <w:spacing w:after="0" w:line="240" w:lineRule="auto"/>
                                <w:jc w:val="right"/>
                              </w:pPr>
                              <w:r>
                                <w:rPr>
                                  <w:rFonts w:ascii="Arial" w:eastAsia="Arial" w:hAnsi="Arial"/>
                                  <w:color w:val="000000"/>
                                  <w:sz w:val="16"/>
                                </w:rPr>
                                <w:t>431,473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4523B1" w14:textId="77777777" w:rsidR="007711FB" w:rsidRDefault="00000000">
                              <w:pPr>
                                <w:spacing w:after="0" w:line="240" w:lineRule="auto"/>
                                <w:jc w:val="right"/>
                              </w:pPr>
                              <w:r>
                                <w:rPr>
                                  <w:rFonts w:ascii="Arial" w:eastAsia="Arial" w:hAnsi="Arial"/>
                                  <w:color w:val="000000"/>
                                  <w:sz w:val="16"/>
                                </w:rPr>
                                <w:t>431,473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677042F" w14:textId="77777777" w:rsidR="007711FB" w:rsidRDefault="00000000">
                              <w:pPr>
                                <w:spacing w:after="0" w:line="240" w:lineRule="auto"/>
                                <w:jc w:val="right"/>
                              </w:pPr>
                              <w:r>
                                <w:rPr>
                                  <w:rFonts w:ascii="Arial" w:eastAsia="Arial" w:hAnsi="Arial"/>
                                  <w:color w:val="000000"/>
                                  <w:sz w:val="16"/>
                                </w:rPr>
                                <w:t>100.00</w:t>
                              </w:r>
                            </w:p>
                          </w:tc>
                        </w:tr>
                        <w:tr w:rsidR="00605AB3" w14:paraId="0A13FE0D"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1B0A5CE" w14:textId="77777777" w:rsidR="007711FB" w:rsidRDefault="00000000">
                              <w:pPr>
                                <w:spacing w:after="0" w:line="240" w:lineRule="auto"/>
                              </w:pPr>
                              <w:r>
                                <w:rPr>
                                  <w:rFonts w:ascii="Arial" w:eastAsia="Arial" w:hAnsi="Arial"/>
                                  <w:b/>
                                  <w:color w:val="FFFFFF"/>
                                  <w:sz w:val="16"/>
                                </w:rPr>
                                <w:t xml:space="preserve">SPA 2 </w:t>
                              </w:r>
                              <w:proofErr w:type="spellStart"/>
                              <w:r>
                                <w:rPr>
                                  <w:rFonts w:ascii="Arial" w:eastAsia="Arial" w:hAnsi="Arial"/>
                                  <w:b/>
                                  <w:color w:val="FFFFFF"/>
                                  <w:sz w:val="16"/>
                                </w:rPr>
                                <w:t>EcoNmic</w:t>
                              </w:r>
                              <w:proofErr w:type="spellEnd"/>
                              <w:r>
                                <w:rPr>
                                  <w:rFonts w:ascii="Arial" w:eastAsia="Arial" w:hAnsi="Arial"/>
                                  <w:b/>
                                  <w:color w:val="FFFFFF"/>
                                  <w:sz w:val="16"/>
                                </w:rPr>
                                <w:t xml:space="preserve"> growth: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B68D6BB"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002B200"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273A3AF" w14:textId="77777777" w:rsidR="007711FB" w:rsidRDefault="00000000">
                              <w:pPr>
                                <w:spacing w:after="0" w:line="240" w:lineRule="auto"/>
                                <w:jc w:val="right"/>
                              </w:pPr>
                              <w:r>
                                <w:rPr>
                                  <w:rFonts w:ascii="Arial" w:eastAsia="Arial" w:hAnsi="Arial"/>
                                  <w:b/>
                                  <w:color w:val="FFFFFF"/>
                                  <w:sz w:val="16"/>
                                </w:rPr>
                                <w:t>1,188,000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95B49D1" w14:textId="77777777" w:rsidR="007711FB" w:rsidRDefault="00000000">
                              <w:pPr>
                                <w:spacing w:after="0" w:line="240" w:lineRule="auto"/>
                                <w:jc w:val="right"/>
                              </w:pPr>
                              <w:r>
                                <w:rPr>
                                  <w:rFonts w:ascii="Arial" w:eastAsia="Arial" w:hAnsi="Arial"/>
                                  <w:b/>
                                  <w:color w:val="FFFFFF"/>
                                  <w:sz w:val="16"/>
                                </w:rPr>
                                <w:t>1,157,230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E2B9738" w14:textId="77777777" w:rsidR="007711FB" w:rsidRDefault="00000000">
                              <w:pPr>
                                <w:spacing w:after="0" w:line="240" w:lineRule="auto"/>
                                <w:jc w:val="right"/>
                              </w:pPr>
                              <w:r>
                                <w:rPr>
                                  <w:rFonts w:ascii="Arial" w:eastAsia="Arial" w:hAnsi="Arial"/>
                                  <w:b/>
                                  <w:color w:val="FFFFFF"/>
                                  <w:sz w:val="16"/>
                                </w:rPr>
                                <w:t>1,157,230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954ECFA" w14:textId="77777777" w:rsidR="007711FB" w:rsidRDefault="00000000">
                              <w:pPr>
                                <w:spacing w:after="0" w:line="240" w:lineRule="auto"/>
                                <w:jc w:val="right"/>
                              </w:pPr>
                              <w:r>
                                <w:rPr>
                                  <w:rFonts w:ascii="Arial" w:eastAsia="Arial" w:hAnsi="Arial"/>
                                  <w:b/>
                                  <w:color w:val="FFFFFF"/>
                                  <w:sz w:val="16"/>
                                </w:rPr>
                                <w:t>100.00</w:t>
                              </w:r>
                            </w:p>
                          </w:tc>
                        </w:tr>
                        <w:tr w:rsidR="00605AB3" w14:paraId="5C05FA5C" w14:textId="77777777" w:rsidTr="00605AB3">
                          <w:tc>
                            <w:tcPr>
                              <w:tcW w:w="1090" w:type="dxa"/>
                              <w:tcBorders>
                                <w:top w:val="nil"/>
                                <w:left w:val="nil"/>
                                <w:bottom w:val="nil"/>
                                <w:right w:val="nil"/>
                              </w:tcBorders>
                              <w:tcMar>
                                <w:top w:w="59" w:type="dxa"/>
                                <w:left w:w="59" w:type="dxa"/>
                                <w:bottom w:w="59" w:type="dxa"/>
                                <w:right w:w="59" w:type="dxa"/>
                              </w:tcMar>
                              <w:vAlign w:val="center"/>
                            </w:tcPr>
                            <w:p w14:paraId="3C05FA49"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C5F99E3" w14:textId="77777777" w:rsidR="007711FB" w:rsidRDefault="007711FB">
                              <w:pPr>
                                <w:spacing w:after="0" w:line="240" w:lineRule="auto"/>
                              </w:pPr>
                            </w:p>
                          </w:tc>
                        </w:tr>
                        <w:tr w:rsidR="00605AB3" w14:paraId="4DD641D1"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C6284D8" w14:textId="77777777" w:rsidR="007711FB" w:rsidRDefault="00000000">
                              <w:pPr>
                                <w:spacing w:after="0" w:line="240" w:lineRule="auto"/>
                              </w:pPr>
                              <w:r>
                                <w:rPr>
                                  <w:rFonts w:ascii="Arial" w:eastAsia="Arial" w:hAnsi="Arial"/>
                                  <w:b/>
                                  <w:color w:val="FFFFFF"/>
                                  <w:sz w:val="16"/>
                                </w:rPr>
                                <w:t>SPA 3 Resilience to disasters</w:t>
                              </w:r>
                            </w:p>
                          </w:tc>
                        </w:tr>
                        <w:tr w:rsidR="007711FB" w14:paraId="5101543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A7DB20" w14:textId="77777777" w:rsidR="007711FB" w:rsidRDefault="00000000">
                              <w:pPr>
                                <w:spacing w:after="0" w:line="240" w:lineRule="auto"/>
                              </w:pPr>
                              <w:r>
                                <w:rPr>
                                  <w:rFonts w:ascii="Arial" w:eastAsia="Arial" w:hAnsi="Arial"/>
                                  <w:color w:val="000000"/>
                                  <w:sz w:val="16"/>
                                </w:rPr>
                                <w:t>00093165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58E1930" w14:textId="77777777" w:rsidR="007711FB" w:rsidRDefault="00000000">
                              <w:pPr>
                                <w:spacing w:after="0" w:line="240" w:lineRule="auto"/>
                              </w:pPr>
                              <w:r>
                                <w:rPr>
                                  <w:rFonts w:ascii="Arial" w:eastAsia="Arial" w:hAnsi="Arial"/>
                                  <w:color w:val="000000"/>
                                  <w:sz w:val="16"/>
                                </w:rPr>
                                <w:t>3.1 National, Provincial &amp; Dis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6939FA" w14:textId="77777777" w:rsidR="007711F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AE2091C"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84301E" w14:textId="77777777" w:rsidR="007711FB" w:rsidRDefault="00000000">
                              <w:pPr>
                                <w:spacing w:after="0" w:line="240" w:lineRule="auto"/>
                                <w:jc w:val="right"/>
                              </w:pPr>
                              <w:r>
                                <w:rPr>
                                  <w:rFonts w:ascii="Arial" w:eastAsia="Arial" w:hAnsi="Arial"/>
                                  <w:color w:val="000000"/>
                                  <w:sz w:val="16"/>
                                </w:rPr>
                                <w:t>167,260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36CA89" w14:textId="77777777" w:rsidR="007711FB" w:rsidRDefault="00000000">
                              <w:pPr>
                                <w:spacing w:after="0" w:line="240" w:lineRule="auto"/>
                                <w:jc w:val="right"/>
                              </w:pPr>
                              <w:r>
                                <w:rPr>
                                  <w:rFonts w:ascii="Arial" w:eastAsia="Arial" w:hAnsi="Arial"/>
                                  <w:color w:val="000000"/>
                                  <w:sz w:val="16"/>
                                </w:rPr>
                                <w:t>167,260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04C93A" w14:textId="77777777" w:rsidR="007711FB" w:rsidRDefault="00000000">
                              <w:pPr>
                                <w:spacing w:after="0" w:line="240" w:lineRule="auto"/>
                                <w:jc w:val="right"/>
                              </w:pPr>
                              <w:r>
                                <w:rPr>
                                  <w:rFonts w:ascii="Arial" w:eastAsia="Arial" w:hAnsi="Arial"/>
                                  <w:color w:val="000000"/>
                                  <w:sz w:val="16"/>
                                </w:rPr>
                                <w:t>167,260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A89FA5" w14:textId="77777777" w:rsidR="007711FB" w:rsidRDefault="00000000">
                              <w:pPr>
                                <w:spacing w:after="0" w:line="240" w:lineRule="auto"/>
                                <w:jc w:val="right"/>
                              </w:pPr>
                              <w:r>
                                <w:rPr>
                                  <w:rFonts w:ascii="Arial" w:eastAsia="Arial" w:hAnsi="Arial"/>
                                  <w:color w:val="000000"/>
                                  <w:sz w:val="16"/>
                                </w:rPr>
                                <w:t>100.00</w:t>
                              </w:r>
                            </w:p>
                          </w:tc>
                        </w:tr>
                        <w:tr w:rsidR="007711FB" w14:paraId="10AD7D2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B094CBA" w14:textId="77777777" w:rsidR="007711FB" w:rsidRDefault="00000000">
                              <w:pPr>
                                <w:spacing w:after="0" w:line="240" w:lineRule="auto"/>
                              </w:pPr>
                              <w:r>
                                <w:rPr>
                                  <w:rFonts w:ascii="Arial" w:eastAsia="Arial" w:hAnsi="Arial"/>
                                  <w:color w:val="000000"/>
                                  <w:sz w:val="16"/>
                                </w:rPr>
                                <w:t>00093165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ED1479F" w14:textId="77777777" w:rsidR="007711FB" w:rsidRDefault="00000000">
                              <w:pPr>
                                <w:spacing w:after="0" w:line="240" w:lineRule="auto"/>
                              </w:pPr>
                              <w:r>
                                <w:rPr>
                                  <w:rFonts w:ascii="Arial" w:eastAsia="Arial" w:hAnsi="Arial"/>
                                  <w:color w:val="000000"/>
                                  <w:sz w:val="16"/>
                                </w:rPr>
                                <w:t>3.1 National, Provincial &amp; Dis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DB5869C" w14:textId="77777777" w:rsidR="007711FB"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7FA0595"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DB50928" w14:textId="77777777" w:rsidR="007711FB" w:rsidRDefault="00000000">
                              <w:pPr>
                                <w:spacing w:after="0" w:line="240" w:lineRule="auto"/>
                                <w:jc w:val="right"/>
                              </w:pPr>
                              <w:r>
                                <w:rPr>
                                  <w:rFonts w:ascii="Arial" w:eastAsia="Arial" w:hAnsi="Arial"/>
                                  <w:color w:val="000000"/>
                                  <w:sz w:val="16"/>
                                </w:rPr>
                                <w:t>201,207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52D302E" w14:textId="77777777" w:rsidR="007711FB" w:rsidRDefault="00000000">
                              <w:pPr>
                                <w:spacing w:after="0" w:line="240" w:lineRule="auto"/>
                                <w:jc w:val="right"/>
                              </w:pPr>
                              <w:r>
                                <w:rPr>
                                  <w:rFonts w:ascii="Arial" w:eastAsia="Arial" w:hAnsi="Arial"/>
                                  <w:color w:val="000000"/>
                                  <w:sz w:val="16"/>
                                </w:rPr>
                                <w:t>191,645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9E16DF" w14:textId="77777777" w:rsidR="007711FB" w:rsidRDefault="00000000">
                              <w:pPr>
                                <w:spacing w:after="0" w:line="240" w:lineRule="auto"/>
                                <w:jc w:val="right"/>
                              </w:pPr>
                              <w:r>
                                <w:rPr>
                                  <w:rFonts w:ascii="Arial" w:eastAsia="Arial" w:hAnsi="Arial"/>
                                  <w:color w:val="000000"/>
                                  <w:sz w:val="16"/>
                                </w:rPr>
                                <w:t>191,645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8E051C3" w14:textId="77777777" w:rsidR="007711FB" w:rsidRDefault="00000000">
                              <w:pPr>
                                <w:spacing w:after="0" w:line="240" w:lineRule="auto"/>
                                <w:jc w:val="right"/>
                              </w:pPr>
                              <w:r>
                                <w:rPr>
                                  <w:rFonts w:ascii="Arial" w:eastAsia="Arial" w:hAnsi="Arial"/>
                                  <w:color w:val="000000"/>
                                  <w:sz w:val="16"/>
                                </w:rPr>
                                <w:t>100.00</w:t>
                              </w:r>
                            </w:p>
                          </w:tc>
                        </w:tr>
                        <w:tr w:rsidR="007711FB" w14:paraId="106DD48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A64C47" w14:textId="77777777" w:rsidR="007711FB" w:rsidRDefault="00000000">
                              <w:pPr>
                                <w:spacing w:after="0" w:line="240" w:lineRule="auto"/>
                              </w:pPr>
                              <w:r>
                                <w:rPr>
                                  <w:rFonts w:ascii="Arial" w:eastAsia="Arial" w:hAnsi="Arial"/>
                                  <w:color w:val="000000"/>
                                  <w:sz w:val="16"/>
                                </w:rPr>
                                <w:t>00093165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C93236" w14:textId="77777777" w:rsidR="007711FB" w:rsidRDefault="00000000">
                              <w:pPr>
                                <w:spacing w:after="0" w:line="240" w:lineRule="auto"/>
                              </w:pPr>
                              <w:r>
                                <w:rPr>
                                  <w:rFonts w:ascii="Arial" w:eastAsia="Arial" w:hAnsi="Arial"/>
                                  <w:color w:val="000000"/>
                                  <w:sz w:val="16"/>
                                </w:rPr>
                                <w:t>3.1 National, Provincial &amp; Dis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998031B" w14:textId="77777777" w:rsidR="007711FB"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BBF335"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06E0E46" w14:textId="77777777" w:rsidR="007711FB" w:rsidRDefault="00000000">
                              <w:pPr>
                                <w:spacing w:after="0" w:line="240" w:lineRule="auto"/>
                                <w:jc w:val="right"/>
                              </w:pPr>
                              <w:r>
                                <w:rPr>
                                  <w:rFonts w:ascii="Arial" w:eastAsia="Arial" w:hAnsi="Arial"/>
                                  <w:color w:val="000000"/>
                                  <w:sz w:val="16"/>
                                </w:rPr>
                                <w:t>167,260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265AFC" w14:textId="77777777" w:rsidR="007711FB" w:rsidRDefault="00000000">
                              <w:pPr>
                                <w:spacing w:after="0" w:line="240" w:lineRule="auto"/>
                                <w:jc w:val="right"/>
                              </w:pPr>
                              <w:r>
                                <w:rPr>
                                  <w:rFonts w:ascii="Arial" w:eastAsia="Arial" w:hAnsi="Arial"/>
                                  <w:color w:val="000000"/>
                                  <w:sz w:val="16"/>
                                </w:rPr>
                                <w:t>167,260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7D614A" w14:textId="77777777" w:rsidR="007711FB" w:rsidRDefault="00000000">
                              <w:pPr>
                                <w:spacing w:after="0" w:line="240" w:lineRule="auto"/>
                                <w:jc w:val="right"/>
                              </w:pPr>
                              <w:r>
                                <w:rPr>
                                  <w:rFonts w:ascii="Arial" w:eastAsia="Arial" w:hAnsi="Arial"/>
                                  <w:color w:val="000000"/>
                                  <w:sz w:val="16"/>
                                </w:rPr>
                                <w:t>167,260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80A5BBB" w14:textId="77777777" w:rsidR="007711FB" w:rsidRDefault="00000000">
                              <w:pPr>
                                <w:spacing w:after="0" w:line="240" w:lineRule="auto"/>
                                <w:jc w:val="right"/>
                              </w:pPr>
                              <w:r>
                                <w:rPr>
                                  <w:rFonts w:ascii="Arial" w:eastAsia="Arial" w:hAnsi="Arial"/>
                                  <w:color w:val="000000"/>
                                  <w:sz w:val="16"/>
                                </w:rPr>
                                <w:t>100.00</w:t>
                              </w:r>
                            </w:p>
                          </w:tc>
                        </w:tr>
                        <w:tr w:rsidR="007711FB" w14:paraId="4827363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7FE0DD" w14:textId="77777777" w:rsidR="007711FB" w:rsidRDefault="00000000">
                              <w:pPr>
                                <w:spacing w:after="0" w:line="240" w:lineRule="auto"/>
                              </w:pPr>
                              <w:r>
                                <w:rPr>
                                  <w:rFonts w:ascii="Arial" w:eastAsia="Arial" w:hAnsi="Arial"/>
                                  <w:color w:val="000000"/>
                                  <w:sz w:val="16"/>
                                </w:rPr>
                                <w:t>00093178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4E26E9B" w14:textId="77777777" w:rsidR="007711FB" w:rsidRDefault="00000000">
                              <w:pPr>
                                <w:spacing w:after="0" w:line="240" w:lineRule="auto"/>
                              </w:pPr>
                              <w:r>
                                <w:rPr>
                                  <w:rFonts w:ascii="Arial" w:eastAsia="Arial" w:hAnsi="Arial"/>
                                  <w:color w:val="000000"/>
                                  <w:sz w:val="16"/>
                                </w:rPr>
                                <w:t xml:space="preserve">3.2 </w:t>
                              </w:r>
                              <w:proofErr w:type="spellStart"/>
                              <w:r>
                                <w:rPr>
                                  <w:rFonts w:ascii="Arial" w:eastAsia="Arial" w:hAnsi="Arial"/>
                                  <w:color w:val="000000"/>
                                  <w:sz w:val="16"/>
                                </w:rPr>
                                <w:t>Imprvd</w:t>
                              </w:r>
                              <w:proofErr w:type="spellEnd"/>
                              <w:r>
                                <w:rPr>
                                  <w:rFonts w:ascii="Arial" w:eastAsia="Arial" w:hAnsi="Arial"/>
                                  <w:color w:val="000000"/>
                                  <w:sz w:val="16"/>
                                </w:rPr>
                                <w:t xml:space="preserve"> </w:t>
                              </w:r>
                              <w:proofErr w:type="spellStart"/>
                              <w:r>
                                <w:rPr>
                                  <w:rFonts w:ascii="Arial" w:eastAsia="Arial" w:hAnsi="Arial"/>
                                  <w:color w:val="000000"/>
                                  <w:sz w:val="16"/>
                                </w:rPr>
                                <w:t>Sustbabl</w:t>
                              </w:r>
                              <w:proofErr w:type="spellEnd"/>
                              <w:r>
                                <w:rPr>
                                  <w:rFonts w:ascii="Arial" w:eastAsia="Arial" w:hAnsi="Arial"/>
                                  <w:color w:val="000000"/>
                                  <w:sz w:val="16"/>
                                </w:rPr>
                                <w:t xml:space="preserve"> Env </w:t>
                              </w:r>
                              <w:proofErr w:type="spellStart"/>
                              <w:r>
                                <w:rPr>
                                  <w:rFonts w:ascii="Arial" w:eastAsia="Arial" w:hAnsi="Arial"/>
                                  <w:color w:val="000000"/>
                                  <w:sz w:val="16"/>
                                </w:rPr>
                                <w:t>Mgmnt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DB9EE80" w14:textId="77777777" w:rsidR="007711F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0FF7534"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33FF10E" w14:textId="77777777" w:rsidR="007711FB" w:rsidRDefault="00000000">
                              <w:pPr>
                                <w:spacing w:after="0" w:line="240" w:lineRule="auto"/>
                                <w:jc w:val="right"/>
                              </w:pPr>
                              <w:r>
                                <w:rPr>
                                  <w:rFonts w:ascii="Arial" w:eastAsia="Arial" w:hAnsi="Arial"/>
                                  <w:color w:val="000000"/>
                                  <w:sz w:val="16"/>
                                </w:rPr>
                                <w:t>297,000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70F8386" w14:textId="77777777" w:rsidR="007711FB" w:rsidRDefault="00000000">
                              <w:pPr>
                                <w:spacing w:after="0" w:line="240" w:lineRule="auto"/>
                                <w:jc w:val="right"/>
                              </w:pPr>
                              <w:r>
                                <w:rPr>
                                  <w:rFonts w:ascii="Arial" w:eastAsia="Arial" w:hAnsi="Arial"/>
                                  <w:color w:val="000000"/>
                                  <w:sz w:val="16"/>
                                </w:rPr>
                                <w:t>296,707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357E07" w14:textId="77777777" w:rsidR="007711FB" w:rsidRDefault="00000000">
                              <w:pPr>
                                <w:spacing w:after="0" w:line="240" w:lineRule="auto"/>
                                <w:jc w:val="right"/>
                              </w:pPr>
                              <w:r>
                                <w:rPr>
                                  <w:rFonts w:ascii="Arial" w:eastAsia="Arial" w:hAnsi="Arial"/>
                                  <w:color w:val="000000"/>
                                  <w:sz w:val="16"/>
                                </w:rPr>
                                <w:t>296,707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4309DEC" w14:textId="77777777" w:rsidR="007711FB" w:rsidRDefault="00000000">
                              <w:pPr>
                                <w:spacing w:after="0" w:line="240" w:lineRule="auto"/>
                                <w:jc w:val="right"/>
                              </w:pPr>
                              <w:r>
                                <w:rPr>
                                  <w:rFonts w:ascii="Arial" w:eastAsia="Arial" w:hAnsi="Arial"/>
                                  <w:color w:val="000000"/>
                                  <w:sz w:val="16"/>
                                </w:rPr>
                                <w:t>100.00</w:t>
                              </w:r>
                            </w:p>
                          </w:tc>
                        </w:tr>
                        <w:tr w:rsidR="007711FB" w14:paraId="52BAAA9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586AEC" w14:textId="77777777" w:rsidR="007711FB" w:rsidRDefault="00000000">
                              <w:pPr>
                                <w:spacing w:after="0" w:line="240" w:lineRule="auto"/>
                              </w:pPr>
                              <w:r>
                                <w:rPr>
                                  <w:rFonts w:ascii="Arial" w:eastAsia="Arial" w:hAnsi="Arial"/>
                                  <w:color w:val="000000"/>
                                  <w:sz w:val="16"/>
                                </w:rPr>
                                <w:t>00093178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20AB262" w14:textId="77777777" w:rsidR="007711FB" w:rsidRDefault="00000000">
                              <w:pPr>
                                <w:spacing w:after="0" w:line="240" w:lineRule="auto"/>
                              </w:pPr>
                              <w:r>
                                <w:rPr>
                                  <w:rFonts w:ascii="Arial" w:eastAsia="Arial" w:hAnsi="Arial"/>
                                  <w:color w:val="000000"/>
                                  <w:sz w:val="16"/>
                                </w:rPr>
                                <w:t xml:space="preserve">3.2 </w:t>
                              </w:r>
                              <w:proofErr w:type="spellStart"/>
                              <w:r>
                                <w:rPr>
                                  <w:rFonts w:ascii="Arial" w:eastAsia="Arial" w:hAnsi="Arial"/>
                                  <w:color w:val="000000"/>
                                  <w:sz w:val="16"/>
                                </w:rPr>
                                <w:t>Imprvd</w:t>
                              </w:r>
                              <w:proofErr w:type="spellEnd"/>
                              <w:r>
                                <w:rPr>
                                  <w:rFonts w:ascii="Arial" w:eastAsia="Arial" w:hAnsi="Arial"/>
                                  <w:color w:val="000000"/>
                                  <w:sz w:val="16"/>
                                </w:rPr>
                                <w:t xml:space="preserve"> </w:t>
                              </w:r>
                              <w:proofErr w:type="spellStart"/>
                              <w:r>
                                <w:rPr>
                                  <w:rFonts w:ascii="Arial" w:eastAsia="Arial" w:hAnsi="Arial"/>
                                  <w:color w:val="000000"/>
                                  <w:sz w:val="16"/>
                                </w:rPr>
                                <w:t>Sustbabl</w:t>
                              </w:r>
                              <w:proofErr w:type="spellEnd"/>
                              <w:r>
                                <w:rPr>
                                  <w:rFonts w:ascii="Arial" w:eastAsia="Arial" w:hAnsi="Arial"/>
                                  <w:color w:val="000000"/>
                                  <w:sz w:val="16"/>
                                </w:rPr>
                                <w:t xml:space="preserve"> Env </w:t>
                              </w:r>
                              <w:proofErr w:type="spellStart"/>
                              <w:r>
                                <w:rPr>
                                  <w:rFonts w:ascii="Arial" w:eastAsia="Arial" w:hAnsi="Arial"/>
                                  <w:color w:val="000000"/>
                                  <w:sz w:val="16"/>
                                </w:rPr>
                                <w:t>Mgmnt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6A1A7D" w14:textId="77777777" w:rsidR="007711FB"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8712C9"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CE8A002" w14:textId="77777777" w:rsidR="007711FB" w:rsidRDefault="00000000">
                              <w:pPr>
                                <w:spacing w:after="0" w:line="240" w:lineRule="auto"/>
                                <w:jc w:val="right"/>
                              </w:pPr>
                              <w:r>
                                <w:rPr>
                                  <w:rFonts w:ascii="Arial" w:eastAsia="Arial" w:hAnsi="Arial"/>
                                  <w:color w:val="000000"/>
                                  <w:sz w:val="16"/>
                                </w:rPr>
                                <w:t>297,000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4F3148" w14:textId="77777777" w:rsidR="007711FB" w:rsidRDefault="00000000">
                              <w:pPr>
                                <w:spacing w:after="0" w:line="240" w:lineRule="auto"/>
                                <w:jc w:val="right"/>
                              </w:pPr>
                              <w:r>
                                <w:rPr>
                                  <w:rFonts w:ascii="Arial" w:eastAsia="Arial" w:hAnsi="Arial"/>
                                  <w:color w:val="000000"/>
                                  <w:sz w:val="16"/>
                                </w:rPr>
                                <w:t>297,000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229F14" w14:textId="77777777" w:rsidR="007711FB" w:rsidRDefault="00000000">
                              <w:pPr>
                                <w:spacing w:after="0" w:line="240" w:lineRule="auto"/>
                                <w:jc w:val="right"/>
                              </w:pPr>
                              <w:r>
                                <w:rPr>
                                  <w:rFonts w:ascii="Arial" w:eastAsia="Arial" w:hAnsi="Arial"/>
                                  <w:color w:val="000000"/>
                                  <w:sz w:val="16"/>
                                </w:rPr>
                                <w:t>297,000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B3D88ED" w14:textId="77777777" w:rsidR="007711FB" w:rsidRDefault="00000000">
                              <w:pPr>
                                <w:spacing w:after="0" w:line="240" w:lineRule="auto"/>
                                <w:jc w:val="right"/>
                              </w:pPr>
                              <w:r>
                                <w:rPr>
                                  <w:rFonts w:ascii="Arial" w:eastAsia="Arial" w:hAnsi="Arial"/>
                                  <w:color w:val="000000"/>
                                  <w:sz w:val="16"/>
                                </w:rPr>
                                <w:t>100.00</w:t>
                              </w:r>
                            </w:p>
                          </w:tc>
                        </w:tr>
                        <w:tr w:rsidR="00605AB3" w14:paraId="3DC4F157"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E2F2910" w14:textId="77777777" w:rsidR="007711FB" w:rsidRDefault="00000000">
                              <w:pPr>
                                <w:spacing w:after="0" w:line="240" w:lineRule="auto"/>
                              </w:pPr>
                              <w:r>
                                <w:rPr>
                                  <w:rFonts w:ascii="Arial" w:eastAsia="Arial" w:hAnsi="Arial"/>
                                  <w:b/>
                                  <w:color w:val="FFFFFF"/>
                                  <w:sz w:val="16"/>
                                </w:rPr>
                                <w:t>SPA 3 Resilience to disasters: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F783F48"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32065F4"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CF40F57" w14:textId="77777777" w:rsidR="007711FB" w:rsidRDefault="00000000">
                              <w:pPr>
                                <w:spacing w:after="0" w:line="240" w:lineRule="auto"/>
                                <w:jc w:val="right"/>
                              </w:pPr>
                              <w:r>
                                <w:rPr>
                                  <w:rFonts w:ascii="Arial" w:eastAsia="Arial" w:hAnsi="Arial"/>
                                  <w:b/>
                                  <w:color w:val="FFFFFF"/>
                                  <w:sz w:val="16"/>
                                </w:rPr>
                                <w:t>1,129,726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9FD644F" w14:textId="77777777" w:rsidR="007711FB" w:rsidRDefault="00000000">
                              <w:pPr>
                                <w:spacing w:after="0" w:line="240" w:lineRule="auto"/>
                                <w:jc w:val="right"/>
                              </w:pPr>
                              <w:r>
                                <w:rPr>
                                  <w:rFonts w:ascii="Arial" w:eastAsia="Arial" w:hAnsi="Arial"/>
                                  <w:b/>
                                  <w:color w:val="FFFFFF"/>
                                  <w:sz w:val="16"/>
                                </w:rPr>
                                <w:t>1,119,871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8FDED2A" w14:textId="77777777" w:rsidR="007711FB" w:rsidRDefault="00000000">
                              <w:pPr>
                                <w:spacing w:after="0" w:line="240" w:lineRule="auto"/>
                                <w:jc w:val="right"/>
                              </w:pPr>
                              <w:r>
                                <w:rPr>
                                  <w:rFonts w:ascii="Arial" w:eastAsia="Arial" w:hAnsi="Arial"/>
                                  <w:b/>
                                  <w:color w:val="FFFFFF"/>
                                  <w:sz w:val="16"/>
                                </w:rPr>
                                <w:t>1,119,871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0801C28" w14:textId="77777777" w:rsidR="007711FB" w:rsidRDefault="00000000">
                              <w:pPr>
                                <w:spacing w:after="0" w:line="240" w:lineRule="auto"/>
                                <w:jc w:val="right"/>
                              </w:pPr>
                              <w:r>
                                <w:rPr>
                                  <w:rFonts w:ascii="Arial" w:eastAsia="Arial" w:hAnsi="Arial"/>
                                  <w:b/>
                                  <w:color w:val="FFFFFF"/>
                                  <w:sz w:val="16"/>
                                </w:rPr>
                                <w:t>100.00</w:t>
                              </w:r>
                            </w:p>
                          </w:tc>
                        </w:tr>
                        <w:tr w:rsidR="00605AB3" w14:paraId="5B3FCDE2" w14:textId="77777777" w:rsidTr="00605AB3">
                          <w:tc>
                            <w:tcPr>
                              <w:tcW w:w="1090" w:type="dxa"/>
                              <w:tcBorders>
                                <w:top w:val="nil"/>
                                <w:left w:val="nil"/>
                                <w:bottom w:val="nil"/>
                                <w:right w:val="nil"/>
                              </w:tcBorders>
                              <w:tcMar>
                                <w:top w:w="59" w:type="dxa"/>
                                <w:left w:w="59" w:type="dxa"/>
                                <w:bottom w:w="59" w:type="dxa"/>
                                <w:right w:w="59" w:type="dxa"/>
                              </w:tcMar>
                              <w:vAlign w:val="center"/>
                            </w:tcPr>
                            <w:p w14:paraId="476B6308"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DC30E3B" w14:textId="77777777" w:rsidR="007711FB" w:rsidRDefault="007711FB">
                              <w:pPr>
                                <w:spacing w:after="0" w:line="240" w:lineRule="auto"/>
                              </w:pPr>
                            </w:p>
                          </w:tc>
                        </w:tr>
                        <w:tr w:rsidR="00605AB3" w14:paraId="659CB516"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9CA2DA5" w14:textId="77777777" w:rsidR="007711FB" w:rsidRDefault="00000000">
                              <w:pPr>
                                <w:spacing w:after="0" w:line="240" w:lineRule="auto"/>
                              </w:pPr>
                              <w:r>
                                <w:rPr>
                                  <w:rFonts w:ascii="Arial" w:eastAsia="Arial" w:hAnsi="Arial"/>
                                  <w:b/>
                                  <w:color w:val="FFFFFF"/>
                                  <w:sz w:val="16"/>
                                </w:rPr>
                                <w:t>SPA 5 Gender &amp; social justice</w:t>
                              </w:r>
                            </w:p>
                          </w:tc>
                        </w:tr>
                        <w:tr w:rsidR="007711FB" w14:paraId="49A0C77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DC04CD" w14:textId="77777777" w:rsidR="007711FB" w:rsidRDefault="00000000">
                              <w:pPr>
                                <w:spacing w:after="0" w:line="240" w:lineRule="auto"/>
                              </w:pPr>
                              <w:r>
                                <w:rPr>
                                  <w:rFonts w:ascii="Arial" w:eastAsia="Arial" w:hAnsi="Arial"/>
                                  <w:color w:val="000000"/>
                                  <w:sz w:val="16"/>
                                </w:rPr>
                                <w:t>00096625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EB11752" w14:textId="77777777" w:rsidR="007711FB" w:rsidRDefault="00000000">
                              <w:pPr>
                                <w:spacing w:after="0" w:line="240" w:lineRule="auto"/>
                              </w:pPr>
                              <w:r>
                                <w:rPr>
                                  <w:rFonts w:ascii="Arial" w:eastAsia="Arial" w:hAnsi="Arial"/>
                                  <w:color w:val="000000"/>
                                  <w:sz w:val="16"/>
                                </w:rPr>
                                <w:t>5.2 Political, Economic and So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AD87F61" w14:textId="77777777" w:rsidR="007711FB"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E9B76DD"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D2BF930" w14:textId="77777777" w:rsidR="007711FB" w:rsidRDefault="00000000">
                              <w:pPr>
                                <w:spacing w:after="0" w:line="240" w:lineRule="auto"/>
                                <w:jc w:val="right"/>
                              </w:pPr>
                              <w:r>
                                <w:rPr>
                                  <w:rFonts w:ascii="Arial" w:eastAsia="Arial" w:hAnsi="Arial"/>
                                  <w:color w:val="000000"/>
                                  <w:sz w:val="16"/>
                                </w:rPr>
                                <w:t>99,000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039ED8" w14:textId="77777777" w:rsidR="007711FB" w:rsidRDefault="00000000">
                              <w:pPr>
                                <w:spacing w:after="0" w:line="240" w:lineRule="auto"/>
                                <w:jc w:val="right"/>
                              </w:pPr>
                              <w:r>
                                <w:rPr>
                                  <w:rFonts w:ascii="Arial" w:eastAsia="Arial" w:hAnsi="Arial"/>
                                  <w:color w:val="000000"/>
                                  <w:sz w:val="16"/>
                                </w:rPr>
                                <w:t>89,473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F1C0B3" w14:textId="77777777" w:rsidR="007711FB" w:rsidRDefault="00000000">
                              <w:pPr>
                                <w:spacing w:after="0" w:line="240" w:lineRule="auto"/>
                                <w:jc w:val="right"/>
                              </w:pPr>
                              <w:r>
                                <w:rPr>
                                  <w:rFonts w:ascii="Arial" w:eastAsia="Arial" w:hAnsi="Arial"/>
                                  <w:color w:val="000000"/>
                                  <w:sz w:val="16"/>
                                </w:rPr>
                                <w:t>89,473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97A7329" w14:textId="77777777" w:rsidR="007711FB" w:rsidRDefault="00000000">
                              <w:pPr>
                                <w:spacing w:after="0" w:line="240" w:lineRule="auto"/>
                                <w:jc w:val="right"/>
                              </w:pPr>
                              <w:r>
                                <w:rPr>
                                  <w:rFonts w:ascii="Arial" w:eastAsia="Arial" w:hAnsi="Arial"/>
                                  <w:color w:val="000000"/>
                                  <w:sz w:val="16"/>
                                </w:rPr>
                                <w:t>100.00</w:t>
                              </w:r>
                            </w:p>
                          </w:tc>
                        </w:tr>
                        <w:tr w:rsidR="007711FB" w14:paraId="46E0FAA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10ABFF" w14:textId="77777777" w:rsidR="007711FB" w:rsidRDefault="00000000">
                              <w:pPr>
                                <w:spacing w:after="0" w:line="240" w:lineRule="auto"/>
                              </w:pPr>
                              <w:r>
                                <w:rPr>
                                  <w:rFonts w:ascii="Arial" w:eastAsia="Arial" w:hAnsi="Arial"/>
                                  <w:color w:val="000000"/>
                                  <w:sz w:val="16"/>
                                </w:rPr>
                                <w:t>00096625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2A31CF7" w14:textId="77777777" w:rsidR="007711FB" w:rsidRDefault="00000000">
                              <w:pPr>
                                <w:spacing w:after="0" w:line="240" w:lineRule="auto"/>
                              </w:pPr>
                              <w:r>
                                <w:rPr>
                                  <w:rFonts w:ascii="Arial" w:eastAsia="Arial" w:hAnsi="Arial"/>
                                  <w:color w:val="000000"/>
                                  <w:sz w:val="16"/>
                                </w:rPr>
                                <w:t xml:space="preserve">5.2 Political, Economic and </w:t>
                              </w:r>
                              <w:r>
                                <w:rPr>
                                  <w:rFonts w:ascii="Arial" w:eastAsia="Arial" w:hAnsi="Arial"/>
                                  <w:color w:val="000000"/>
                                  <w:sz w:val="16"/>
                                </w:rPr>
                                <w:lastRenderedPageBreak/>
                                <w:t>So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69B2CEF" w14:textId="77777777" w:rsidR="007711FB" w:rsidRDefault="00000000">
                              <w:pPr>
                                <w:spacing w:after="0" w:line="240" w:lineRule="auto"/>
                              </w:pPr>
                              <w:r>
                                <w:rPr>
                                  <w:rFonts w:ascii="Arial" w:eastAsia="Arial" w:hAnsi="Arial"/>
                                  <w:color w:val="000000"/>
                                  <w:sz w:val="16"/>
                                </w:rPr>
                                <w:lastRenderedPageBreak/>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A17BABF" w14:textId="77777777" w:rsidR="007711FB" w:rsidRDefault="00000000">
                              <w:pPr>
                                <w:spacing w:after="0" w:line="240" w:lineRule="auto"/>
                              </w:pPr>
                              <w:r>
                                <w:rPr>
                                  <w:rFonts w:ascii="Arial" w:eastAsia="Arial" w:hAnsi="Arial"/>
                                  <w:color w:val="000000"/>
                                  <w:sz w:val="16"/>
                                </w:rPr>
                                <w:t xml:space="preserve">Financially </w:t>
                              </w:r>
                              <w:r>
                                <w:rPr>
                                  <w:rFonts w:ascii="Arial" w:eastAsia="Arial" w:hAnsi="Arial"/>
                                  <w:color w:val="000000"/>
                                  <w:sz w:val="16"/>
                                </w:rPr>
                                <w:lastRenderedPageBreak/>
                                <w:t>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63F6D9" w14:textId="77777777" w:rsidR="007711FB" w:rsidRDefault="00000000">
                              <w:pPr>
                                <w:spacing w:after="0" w:line="240" w:lineRule="auto"/>
                                <w:jc w:val="right"/>
                              </w:pPr>
                              <w:r>
                                <w:rPr>
                                  <w:rFonts w:ascii="Arial" w:eastAsia="Arial" w:hAnsi="Arial"/>
                                  <w:color w:val="000000"/>
                                  <w:sz w:val="16"/>
                                </w:rPr>
                                <w:lastRenderedPageBreak/>
                                <w:t>99,000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501A4EC" w14:textId="77777777" w:rsidR="007711FB" w:rsidRDefault="00000000">
                              <w:pPr>
                                <w:spacing w:after="0" w:line="240" w:lineRule="auto"/>
                                <w:jc w:val="right"/>
                              </w:pPr>
                              <w:r>
                                <w:rPr>
                                  <w:rFonts w:ascii="Arial" w:eastAsia="Arial" w:hAnsi="Arial"/>
                                  <w:color w:val="000000"/>
                                  <w:sz w:val="16"/>
                                </w:rPr>
                                <w:t>92,767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20AD27" w14:textId="77777777" w:rsidR="007711FB" w:rsidRDefault="00000000">
                              <w:pPr>
                                <w:spacing w:after="0" w:line="240" w:lineRule="auto"/>
                                <w:jc w:val="right"/>
                              </w:pPr>
                              <w:r>
                                <w:rPr>
                                  <w:rFonts w:ascii="Arial" w:eastAsia="Arial" w:hAnsi="Arial"/>
                                  <w:color w:val="000000"/>
                                  <w:sz w:val="16"/>
                                </w:rPr>
                                <w:t>92,767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F9F8C95" w14:textId="77777777" w:rsidR="007711FB" w:rsidRDefault="00000000">
                              <w:pPr>
                                <w:spacing w:after="0" w:line="240" w:lineRule="auto"/>
                                <w:jc w:val="right"/>
                              </w:pPr>
                              <w:r>
                                <w:rPr>
                                  <w:rFonts w:ascii="Arial" w:eastAsia="Arial" w:hAnsi="Arial"/>
                                  <w:color w:val="000000"/>
                                  <w:sz w:val="16"/>
                                </w:rPr>
                                <w:t>100.00</w:t>
                              </w:r>
                            </w:p>
                          </w:tc>
                        </w:tr>
                        <w:tr w:rsidR="007711FB" w14:paraId="746C81D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FDDB26" w14:textId="77777777" w:rsidR="007711FB" w:rsidRDefault="00000000">
                              <w:pPr>
                                <w:spacing w:after="0" w:line="240" w:lineRule="auto"/>
                              </w:pPr>
                              <w:r>
                                <w:rPr>
                                  <w:rFonts w:ascii="Arial" w:eastAsia="Arial" w:hAnsi="Arial"/>
                                  <w:color w:val="000000"/>
                                  <w:sz w:val="16"/>
                                </w:rPr>
                                <w:t>00096625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CD16E7" w14:textId="77777777" w:rsidR="007711FB" w:rsidRDefault="00000000">
                              <w:pPr>
                                <w:spacing w:after="0" w:line="240" w:lineRule="auto"/>
                              </w:pPr>
                              <w:r>
                                <w:rPr>
                                  <w:rFonts w:ascii="Arial" w:eastAsia="Arial" w:hAnsi="Arial"/>
                                  <w:color w:val="000000"/>
                                  <w:sz w:val="16"/>
                                </w:rPr>
                                <w:t>5.2 Political, Economic and So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F44414" w14:textId="77777777" w:rsidR="007711FB"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BE49AE4"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C16FEAF" w14:textId="77777777" w:rsidR="007711FB" w:rsidRDefault="00000000">
                              <w:pPr>
                                <w:spacing w:after="0" w:line="240" w:lineRule="auto"/>
                                <w:jc w:val="right"/>
                              </w:pPr>
                              <w:r>
                                <w:rPr>
                                  <w:rFonts w:ascii="Arial" w:eastAsia="Arial" w:hAnsi="Arial"/>
                                  <w:color w:val="000000"/>
                                  <w:sz w:val="16"/>
                                </w:rPr>
                                <w:t>99,000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93561F5" w14:textId="77777777" w:rsidR="007711FB" w:rsidRDefault="00000000">
                              <w:pPr>
                                <w:spacing w:after="0" w:line="240" w:lineRule="auto"/>
                                <w:jc w:val="right"/>
                              </w:pPr>
                              <w:r>
                                <w:rPr>
                                  <w:rFonts w:ascii="Arial" w:eastAsia="Arial" w:hAnsi="Arial"/>
                                  <w:color w:val="000000"/>
                                  <w:sz w:val="16"/>
                                </w:rPr>
                                <w:t>99,000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FBBA6F" w14:textId="77777777" w:rsidR="007711FB" w:rsidRDefault="00000000">
                              <w:pPr>
                                <w:spacing w:after="0" w:line="240" w:lineRule="auto"/>
                                <w:jc w:val="right"/>
                              </w:pPr>
                              <w:r>
                                <w:rPr>
                                  <w:rFonts w:ascii="Arial" w:eastAsia="Arial" w:hAnsi="Arial"/>
                                  <w:color w:val="000000"/>
                                  <w:sz w:val="16"/>
                                </w:rPr>
                                <w:t>99,000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72C2AA2" w14:textId="77777777" w:rsidR="007711FB" w:rsidRDefault="00000000">
                              <w:pPr>
                                <w:spacing w:after="0" w:line="240" w:lineRule="auto"/>
                                <w:jc w:val="right"/>
                              </w:pPr>
                              <w:r>
                                <w:rPr>
                                  <w:rFonts w:ascii="Arial" w:eastAsia="Arial" w:hAnsi="Arial"/>
                                  <w:color w:val="000000"/>
                                  <w:sz w:val="16"/>
                                </w:rPr>
                                <w:t>100.00</w:t>
                              </w:r>
                            </w:p>
                          </w:tc>
                        </w:tr>
                        <w:tr w:rsidR="00605AB3" w14:paraId="19404C66"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1BEBC41" w14:textId="77777777" w:rsidR="007711FB" w:rsidRDefault="00000000">
                              <w:pPr>
                                <w:spacing w:after="0" w:line="240" w:lineRule="auto"/>
                              </w:pPr>
                              <w:r>
                                <w:rPr>
                                  <w:rFonts w:ascii="Arial" w:eastAsia="Arial" w:hAnsi="Arial"/>
                                  <w:b/>
                                  <w:color w:val="FFFFFF"/>
                                  <w:sz w:val="16"/>
                                </w:rPr>
                                <w:t>SPA 5 Gender &amp; social justice: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7940F2C"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616E2CA"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7074BCD" w14:textId="77777777" w:rsidR="007711FB" w:rsidRDefault="00000000">
                              <w:pPr>
                                <w:spacing w:after="0" w:line="240" w:lineRule="auto"/>
                                <w:jc w:val="right"/>
                              </w:pPr>
                              <w:r>
                                <w:rPr>
                                  <w:rFonts w:ascii="Arial" w:eastAsia="Arial" w:hAnsi="Arial"/>
                                  <w:b/>
                                  <w:color w:val="FFFFFF"/>
                                  <w:sz w:val="16"/>
                                </w:rPr>
                                <w:t>297,000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DF3F14E" w14:textId="77777777" w:rsidR="007711FB" w:rsidRDefault="00000000">
                              <w:pPr>
                                <w:spacing w:after="0" w:line="240" w:lineRule="auto"/>
                                <w:jc w:val="right"/>
                              </w:pPr>
                              <w:r>
                                <w:rPr>
                                  <w:rFonts w:ascii="Arial" w:eastAsia="Arial" w:hAnsi="Arial"/>
                                  <w:b/>
                                  <w:color w:val="FFFFFF"/>
                                  <w:sz w:val="16"/>
                                </w:rPr>
                                <w:t>281,240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27D24AA" w14:textId="77777777" w:rsidR="007711FB" w:rsidRDefault="00000000">
                              <w:pPr>
                                <w:spacing w:after="0" w:line="240" w:lineRule="auto"/>
                                <w:jc w:val="right"/>
                              </w:pPr>
                              <w:r>
                                <w:rPr>
                                  <w:rFonts w:ascii="Arial" w:eastAsia="Arial" w:hAnsi="Arial"/>
                                  <w:b/>
                                  <w:color w:val="FFFFFF"/>
                                  <w:sz w:val="16"/>
                                </w:rPr>
                                <w:t>281,240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5F453D1" w14:textId="77777777" w:rsidR="007711FB" w:rsidRDefault="00000000">
                              <w:pPr>
                                <w:spacing w:after="0" w:line="240" w:lineRule="auto"/>
                                <w:jc w:val="right"/>
                              </w:pPr>
                              <w:r>
                                <w:rPr>
                                  <w:rFonts w:ascii="Arial" w:eastAsia="Arial" w:hAnsi="Arial"/>
                                  <w:b/>
                                  <w:color w:val="FFFFFF"/>
                                  <w:sz w:val="16"/>
                                </w:rPr>
                                <w:t>100.00</w:t>
                              </w:r>
                            </w:p>
                          </w:tc>
                        </w:tr>
                        <w:tr w:rsidR="00605AB3" w14:paraId="111C39F9" w14:textId="77777777" w:rsidTr="00605AB3">
                          <w:tc>
                            <w:tcPr>
                              <w:tcW w:w="1090" w:type="dxa"/>
                              <w:tcBorders>
                                <w:top w:val="nil"/>
                                <w:left w:val="nil"/>
                                <w:bottom w:val="nil"/>
                                <w:right w:val="nil"/>
                              </w:tcBorders>
                              <w:tcMar>
                                <w:top w:w="59" w:type="dxa"/>
                                <w:left w:w="59" w:type="dxa"/>
                                <w:bottom w:w="59" w:type="dxa"/>
                                <w:right w:w="59" w:type="dxa"/>
                              </w:tcMar>
                              <w:vAlign w:val="center"/>
                            </w:tcPr>
                            <w:p w14:paraId="52BFA5DE"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D4B140F" w14:textId="77777777" w:rsidR="007711FB" w:rsidRDefault="007711FB">
                              <w:pPr>
                                <w:spacing w:after="0" w:line="240" w:lineRule="auto"/>
                              </w:pPr>
                            </w:p>
                          </w:tc>
                        </w:tr>
                        <w:tr w:rsidR="00605AB3" w14:paraId="504A3BD9"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2E8BBB6" w14:textId="77777777" w:rsidR="007711FB" w:rsidRDefault="00000000">
                              <w:pPr>
                                <w:spacing w:after="0" w:line="240" w:lineRule="auto"/>
                              </w:pPr>
                              <w:r>
                                <w:rPr>
                                  <w:rFonts w:ascii="Arial" w:eastAsia="Arial" w:hAnsi="Arial"/>
                                  <w:b/>
                                  <w:color w:val="FFFFFF"/>
                                  <w:sz w:val="16"/>
                                </w:rPr>
                                <w:t xml:space="preserve">SPA 6 Nutrition &amp; </w:t>
                              </w:r>
                              <w:proofErr w:type="spellStart"/>
                              <w:r>
                                <w:rPr>
                                  <w:rFonts w:ascii="Arial" w:eastAsia="Arial" w:hAnsi="Arial"/>
                                  <w:b/>
                                  <w:color w:val="FFFFFF"/>
                                  <w:sz w:val="16"/>
                                </w:rPr>
                                <w:t>FoodSecurity</w:t>
                              </w:r>
                              <w:proofErr w:type="spellEnd"/>
                            </w:p>
                          </w:tc>
                        </w:tr>
                        <w:tr w:rsidR="007711FB" w14:paraId="3F80EB5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E6D025" w14:textId="77777777" w:rsidR="007711FB" w:rsidRDefault="00000000">
                              <w:pPr>
                                <w:spacing w:after="0" w:line="240" w:lineRule="auto"/>
                              </w:pPr>
                              <w:r>
                                <w:rPr>
                                  <w:rFonts w:ascii="Arial" w:eastAsia="Arial" w:hAnsi="Arial"/>
                                  <w:color w:val="000000"/>
                                  <w:sz w:val="16"/>
                                </w:rPr>
                                <w:t>00093166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CBECE4" w14:textId="77777777" w:rsidR="007711FB" w:rsidRDefault="00000000">
                              <w:pPr>
                                <w:spacing w:after="0" w:line="240" w:lineRule="auto"/>
                              </w:pPr>
                              <w:r>
                                <w:rPr>
                                  <w:rFonts w:ascii="Arial" w:eastAsia="Arial" w:hAnsi="Arial"/>
                                  <w:color w:val="000000"/>
                                  <w:sz w:val="16"/>
                                </w:rPr>
                                <w:t>6.1 Household Food Security In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14BAB51" w14:textId="77777777" w:rsidR="007711FB"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EF7F6A7"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9BE2F4C" w14:textId="77777777" w:rsidR="007711FB" w:rsidRDefault="00000000">
                              <w:pPr>
                                <w:spacing w:after="0" w:line="240" w:lineRule="auto"/>
                                <w:jc w:val="right"/>
                              </w:pPr>
                              <w:r>
                                <w:rPr>
                                  <w:rFonts w:ascii="Arial" w:eastAsia="Arial" w:hAnsi="Arial"/>
                                  <w:color w:val="000000"/>
                                  <w:sz w:val="16"/>
                                </w:rPr>
                                <w:t>386,100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294D28" w14:textId="77777777" w:rsidR="007711FB" w:rsidRDefault="00000000">
                              <w:pPr>
                                <w:spacing w:after="0" w:line="240" w:lineRule="auto"/>
                                <w:jc w:val="right"/>
                              </w:pPr>
                              <w:r>
                                <w:rPr>
                                  <w:rFonts w:ascii="Arial" w:eastAsia="Arial" w:hAnsi="Arial"/>
                                  <w:color w:val="000000"/>
                                  <w:sz w:val="16"/>
                                </w:rPr>
                                <w:t>344,489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81A324" w14:textId="77777777" w:rsidR="007711FB" w:rsidRDefault="00000000">
                              <w:pPr>
                                <w:spacing w:after="0" w:line="240" w:lineRule="auto"/>
                                <w:jc w:val="right"/>
                              </w:pPr>
                              <w:r>
                                <w:rPr>
                                  <w:rFonts w:ascii="Arial" w:eastAsia="Arial" w:hAnsi="Arial"/>
                                  <w:color w:val="000000"/>
                                  <w:sz w:val="16"/>
                                </w:rPr>
                                <w:t>344,489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75C6AFB" w14:textId="77777777" w:rsidR="007711FB" w:rsidRDefault="00000000">
                              <w:pPr>
                                <w:spacing w:after="0" w:line="240" w:lineRule="auto"/>
                                <w:jc w:val="right"/>
                              </w:pPr>
                              <w:r>
                                <w:rPr>
                                  <w:rFonts w:ascii="Arial" w:eastAsia="Arial" w:hAnsi="Arial"/>
                                  <w:color w:val="000000"/>
                                  <w:sz w:val="16"/>
                                </w:rPr>
                                <w:t>100.00</w:t>
                              </w:r>
                            </w:p>
                          </w:tc>
                        </w:tr>
                        <w:tr w:rsidR="007711FB" w14:paraId="2C80C2C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D02484" w14:textId="77777777" w:rsidR="007711FB" w:rsidRDefault="00000000">
                              <w:pPr>
                                <w:spacing w:after="0" w:line="240" w:lineRule="auto"/>
                              </w:pPr>
                              <w:r>
                                <w:rPr>
                                  <w:rFonts w:ascii="Arial" w:eastAsia="Arial" w:hAnsi="Arial"/>
                                  <w:color w:val="000000"/>
                                  <w:sz w:val="16"/>
                                </w:rPr>
                                <w:t>00093166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F15CE97" w14:textId="77777777" w:rsidR="007711FB" w:rsidRDefault="00000000">
                              <w:pPr>
                                <w:spacing w:after="0" w:line="240" w:lineRule="auto"/>
                              </w:pPr>
                              <w:r>
                                <w:rPr>
                                  <w:rFonts w:ascii="Arial" w:eastAsia="Arial" w:hAnsi="Arial"/>
                                  <w:color w:val="000000"/>
                                  <w:sz w:val="16"/>
                                </w:rPr>
                                <w:t>6.1 Household Food Security In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2A3739D" w14:textId="77777777" w:rsidR="007711F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3971225"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59FF38D" w14:textId="77777777" w:rsidR="007711FB" w:rsidRDefault="00000000">
                              <w:pPr>
                                <w:spacing w:after="0" w:line="240" w:lineRule="auto"/>
                                <w:jc w:val="right"/>
                              </w:pPr>
                              <w:r>
                                <w:rPr>
                                  <w:rFonts w:ascii="Arial" w:eastAsia="Arial" w:hAnsi="Arial"/>
                                  <w:color w:val="000000"/>
                                  <w:sz w:val="16"/>
                                </w:rPr>
                                <w:t>297,000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44F5E76" w14:textId="77777777" w:rsidR="007711FB" w:rsidRDefault="00000000">
                              <w:pPr>
                                <w:spacing w:after="0" w:line="240" w:lineRule="auto"/>
                                <w:jc w:val="right"/>
                              </w:pPr>
                              <w:r>
                                <w:rPr>
                                  <w:rFonts w:ascii="Arial" w:eastAsia="Arial" w:hAnsi="Arial"/>
                                  <w:color w:val="000000"/>
                                  <w:sz w:val="16"/>
                                </w:rPr>
                                <w:t>280,741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E7A079" w14:textId="77777777" w:rsidR="007711FB" w:rsidRDefault="00000000">
                              <w:pPr>
                                <w:spacing w:after="0" w:line="240" w:lineRule="auto"/>
                                <w:jc w:val="right"/>
                              </w:pPr>
                              <w:r>
                                <w:rPr>
                                  <w:rFonts w:ascii="Arial" w:eastAsia="Arial" w:hAnsi="Arial"/>
                                  <w:color w:val="000000"/>
                                  <w:sz w:val="16"/>
                                </w:rPr>
                                <w:t>280,741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803FFFF" w14:textId="77777777" w:rsidR="007711FB" w:rsidRDefault="00000000">
                              <w:pPr>
                                <w:spacing w:after="0" w:line="240" w:lineRule="auto"/>
                                <w:jc w:val="right"/>
                              </w:pPr>
                              <w:r>
                                <w:rPr>
                                  <w:rFonts w:ascii="Arial" w:eastAsia="Arial" w:hAnsi="Arial"/>
                                  <w:color w:val="000000"/>
                                  <w:sz w:val="16"/>
                                </w:rPr>
                                <w:t>100.00</w:t>
                              </w:r>
                            </w:p>
                          </w:tc>
                        </w:tr>
                        <w:tr w:rsidR="007711FB" w14:paraId="626B583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BC869C" w14:textId="77777777" w:rsidR="007711FB" w:rsidRDefault="00000000">
                              <w:pPr>
                                <w:spacing w:after="0" w:line="240" w:lineRule="auto"/>
                              </w:pPr>
                              <w:r>
                                <w:rPr>
                                  <w:rFonts w:ascii="Arial" w:eastAsia="Arial" w:hAnsi="Arial"/>
                                  <w:color w:val="000000"/>
                                  <w:sz w:val="16"/>
                                </w:rPr>
                                <w:t>00093166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84EB5B" w14:textId="77777777" w:rsidR="007711FB" w:rsidRDefault="00000000">
                              <w:pPr>
                                <w:spacing w:after="0" w:line="240" w:lineRule="auto"/>
                              </w:pPr>
                              <w:r>
                                <w:rPr>
                                  <w:rFonts w:ascii="Arial" w:eastAsia="Arial" w:hAnsi="Arial"/>
                                  <w:color w:val="000000"/>
                                  <w:sz w:val="16"/>
                                </w:rPr>
                                <w:t>6.1 Household Food Security In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45F65A" w14:textId="77777777" w:rsidR="007711FB"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2088A94"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B905DD" w14:textId="77777777" w:rsidR="007711FB" w:rsidRDefault="00000000">
                              <w:pPr>
                                <w:spacing w:after="0" w:line="240" w:lineRule="auto"/>
                                <w:jc w:val="right"/>
                              </w:pPr>
                              <w:r>
                                <w:rPr>
                                  <w:rFonts w:ascii="Arial" w:eastAsia="Arial" w:hAnsi="Arial"/>
                                  <w:color w:val="000000"/>
                                  <w:sz w:val="16"/>
                                </w:rPr>
                                <w:t>572,220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122CEAC" w14:textId="77777777" w:rsidR="007711FB" w:rsidRDefault="00000000">
                              <w:pPr>
                                <w:spacing w:after="0" w:line="240" w:lineRule="auto"/>
                                <w:jc w:val="right"/>
                              </w:pPr>
                              <w:r>
                                <w:rPr>
                                  <w:rFonts w:ascii="Arial" w:eastAsia="Arial" w:hAnsi="Arial"/>
                                  <w:color w:val="000000"/>
                                  <w:sz w:val="16"/>
                                </w:rPr>
                                <w:t>572,220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5F58BA" w14:textId="77777777" w:rsidR="007711FB" w:rsidRDefault="00000000">
                              <w:pPr>
                                <w:spacing w:after="0" w:line="240" w:lineRule="auto"/>
                                <w:jc w:val="right"/>
                              </w:pPr>
                              <w:r>
                                <w:rPr>
                                  <w:rFonts w:ascii="Arial" w:eastAsia="Arial" w:hAnsi="Arial"/>
                                  <w:color w:val="000000"/>
                                  <w:sz w:val="16"/>
                                </w:rPr>
                                <w:t>572,220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7DBB2E9" w14:textId="77777777" w:rsidR="007711FB" w:rsidRDefault="00000000">
                              <w:pPr>
                                <w:spacing w:after="0" w:line="240" w:lineRule="auto"/>
                                <w:jc w:val="right"/>
                              </w:pPr>
                              <w:r>
                                <w:rPr>
                                  <w:rFonts w:ascii="Arial" w:eastAsia="Arial" w:hAnsi="Arial"/>
                                  <w:color w:val="000000"/>
                                  <w:sz w:val="16"/>
                                </w:rPr>
                                <w:t>100.00</w:t>
                              </w:r>
                            </w:p>
                          </w:tc>
                        </w:tr>
                        <w:tr w:rsidR="007711FB" w14:paraId="24838DE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24A321" w14:textId="77777777" w:rsidR="007711FB" w:rsidRDefault="00000000">
                              <w:pPr>
                                <w:spacing w:after="0" w:line="240" w:lineRule="auto"/>
                              </w:pPr>
                              <w:r>
                                <w:rPr>
                                  <w:rFonts w:ascii="Arial" w:eastAsia="Arial" w:hAnsi="Arial"/>
                                  <w:color w:val="000000"/>
                                  <w:sz w:val="16"/>
                                </w:rPr>
                                <w:t>00093166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792FEB5" w14:textId="77777777" w:rsidR="007711FB" w:rsidRDefault="00000000">
                              <w:pPr>
                                <w:spacing w:after="0" w:line="240" w:lineRule="auto"/>
                              </w:pPr>
                              <w:r>
                                <w:rPr>
                                  <w:rFonts w:ascii="Arial" w:eastAsia="Arial" w:hAnsi="Arial"/>
                                  <w:color w:val="000000"/>
                                  <w:sz w:val="16"/>
                                </w:rPr>
                                <w:t>6.1 Household Food Security In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D4237CD" w14:textId="77777777" w:rsidR="007711FB"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0638957"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98AE96" w14:textId="77777777" w:rsidR="007711FB" w:rsidRDefault="00000000">
                              <w:pPr>
                                <w:spacing w:after="0" w:line="240" w:lineRule="auto"/>
                                <w:jc w:val="right"/>
                              </w:pPr>
                              <w:r>
                                <w:rPr>
                                  <w:rFonts w:ascii="Arial" w:eastAsia="Arial" w:hAnsi="Arial"/>
                                  <w:color w:val="000000"/>
                                  <w:sz w:val="16"/>
                                </w:rPr>
                                <w:t>287,954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D6EA47A" w14:textId="77777777" w:rsidR="007711FB" w:rsidRDefault="00000000">
                              <w:pPr>
                                <w:spacing w:after="0" w:line="240" w:lineRule="auto"/>
                                <w:jc w:val="right"/>
                              </w:pPr>
                              <w:r>
                                <w:rPr>
                                  <w:rFonts w:ascii="Arial" w:eastAsia="Arial" w:hAnsi="Arial"/>
                                  <w:color w:val="000000"/>
                                  <w:sz w:val="16"/>
                                </w:rPr>
                                <w:t>287,954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A8E36B" w14:textId="77777777" w:rsidR="007711FB" w:rsidRDefault="00000000">
                              <w:pPr>
                                <w:spacing w:after="0" w:line="240" w:lineRule="auto"/>
                                <w:jc w:val="right"/>
                              </w:pPr>
                              <w:r>
                                <w:rPr>
                                  <w:rFonts w:ascii="Arial" w:eastAsia="Arial" w:hAnsi="Arial"/>
                                  <w:color w:val="000000"/>
                                  <w:sz w:val="16"/>
                                </w:rPr>
                                <w:t>287,954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2294688" w14:textId="77777777" w:rsidR="007711FB" w:rsidRDefault="00000000">
                              <w:pPr>
                                <w:spacing w:after="0" w:line="240" w:lineRule="auto"/>
                                <w:jc w:val="right"/>
                              </w:pPr>
                              <w:r>
                                <w:rPr>
                                  <w:rFonts w:ascii="Arial" w:eastAsia="Arial" w:hAnsi="Arial"/>
                                  <w:color w:val="000000"/>
                                  <w:sz w:val="16"/>
                                </w:rPr>
                                <w:t>100.00</w:t>
                              </w:r>
                            </w:p>
                          </w:tc>
                        </w:tr>
                        <w:tr w:rsidR="00605AB3" w14:paraId="12DE19D2"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5E776C3" w14:textId="77777777" w:rsidR="007711FB" w:rsidRDefault="00000000">
                              <w:pPr>
                                <w:spacing w:after="0" w:line="240" w:lineRule="auto"/>
                              </w:pPr>
                              <w:r>
                                <w:rPr>
                                  <w:rFonts w:ascii="Arial" w:eastAsia="Arial" w:hAnsi="Arial"/>
                                  <w:b/>
                                  <w:color w:val="FFFFFF"/>
                                  <w:sz w:val="16"/>
                                </w:rPr>
                                <w:t xml:space="preserve">SPA 6 Nutrition &amp; </w:t>
                              </w:r>
                              <w:proofErr w:type="spellStart"/>
                              <w:r>
                                <w:rPr>
                                  <w:rFonts w:ascii="Arial" w:eastAsia="Arial" w:hAnsi="Arial"/>
                                  <w:b/>
                                  <w:color w:val="FFFFFF"/>
                                  <w:sz w:val="16"/>
                                </w:rPr>
                                <w:t>FoodSecurity</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81767D3"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4F6C286"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991635A" w14:textId="77777777" w:rsidR="007711FB" w:rsidRDefault="00000000">
                              <w:pPr>
                                <w:spacing w:after="0" w:line="240" w:lineRule="auto"/>
                                <w:jc w:val="right"/>
                              </w:pPr>
                              <w:r>
                                <w:rPr>
                                  <w:rFonts w:ascii="Arial" w:eastAsia="Arial" w:hAnsi="Arial"/>
                                  <w:b/>
                                  <w:color w:val="FFFFFF"/>
                                  <w:sz w:val="16"/>
                                </w:rPr>
                                <w:t>1,543,274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99D30E9" w14:textId="77777777" w:rsidR="007711FB" w:rsidRDefault="00000000">
                              <w:pPr>
                                <w:spacing w:after="0" w:line="240" w:lineRule="auto"/>
                                <w:jc w:val="right"/>
                              </w:pPr>
                              <w:r>
                                <w:rPr>
                                  <w:rFonts w:ascii="Arial" w:eastAsia="Arial" w:hAnsi="Arial"/>
                                  <w:b/>
                                  <w:color w:val="FFFFFF"/>
                                  <w:sz w:val="16"/>
                                </w:rPr>
                                <w:t>1,485,404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E6A43D8" w14:textId="77777777" w:rsidR="007711FB" w:rsidRDefault="00000000">
                              <w:pPr>
                                <w:spacing w:after="0" w:line="240" w:lineRule="auto"/>
                                <w:jc w:val="right"/>
                              </w:pPr>
                              <w:r>
                                <w:rPr>
                                  <w:rFonts w:ascii="Arial" w:eastAsia="Arial" w:hAnsi="Arial"/>
                                  <w:b/>
                                  <w:color w:val="FFFFFF"/>
                                  <w:sz w:val="16"/>
                                </w:rPr>
                                <w:t>1,485,404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DB99035" w14:textId="77777777" w:rsidR="007711FB" w:rsidRDefault="00000000">
                              <w:pPr>
                                <w:spacing w:after="0" w:line="240" w:lineRule="auto"/>
                                <w:jc w:val="right"/>
                              </w:pPr>
                              <w:r>
                                <w:rPr>
                                  <w:rFonts w:ascii="Arial" w:eastAsia="Arial" w:hAnsi="Arial"/>
                                  <w:b/>
                                  <w:color w:val="FFFFFF"/>
                                  <w:sz w:val="16"/>
                                </w:rPr>
                                <w:t>100.00</w:t>
                              </w:r>
                            </w:p>
                          </w:tc>
                        </w:tr>
                        <w:tr w:rsidR="00605AB3" w14:paraId="06213576" w14:textId="77777777" w:rsidTr="00605AB3">
                          <w:tc>
                            <w:tcPr>
                              <w:tcW w:w="1090" w:type="dxa"/>
                              <w:tcBorders>
                                <w:top w:val="nil"/>
                                <w:left w:val="nil"/>
                                <w:bottom w:val="nil"/>
                                <w:right w:val="nil"/>
                              </w:tcBorders>
                              <w:tcMar>
                                <w:top w:w="59" w:type="dxa"/>
                                <w:left w:w="59" w:type="dxa"/>
                                <w:bottom w:w="59" w:type="dxa"/>
                                <w:right w:w="59" w:type="dxa"/>
                              </w:tcMar>
                              <w:vAlign w:val="center"/>
                            </w:tcPr>
                            <w:p w14:paraId="6D915B96"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C738293" w14:textId="77777777" w:rsidR="007711FB" w:rsidRDefault="007711FB">
                              <w:pPr>
                                <w:spacing w:after="0" w:line="240" w:lineRule="auto"/>
                              </w:pPr>
                            </w:p>
                          </w:tc>
                        </w:tr>
                        <w:tr w:rsidR="00605AB3" w14:paraId="42C9A319" w14:textId="77777777" w:rsidTr="00605AB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30CB387" w14:textId="77777777" w:rsidR="007711FB" w:rsidRDefault="00000000">
                              <w:pPr>
                                <w:spacing w:after="0" w:line="240" w:lineRule="auto"/>
                              </w:pPr>
                              <w:r>
                                <w:rPr>
                                  <w:rFonts w:ascii="Arial" w:eastAsia="Arial" w:hAnsi="Arial"/>
                                  <w:b/>
                                  <w:color w:val="FFFFFF"/>
                                  <w:sz w:val="16"/>
                                </w:rPr>
                                <w:t xml:space="preserve">Sustainable </w:t>
                              </w:r>
                              <w:proofErr w:type="spellStart"/>
                              <w:r>
                                <w:rPr>
                                  <w:rFonts w:ascii="Arial" w:eastAsia="Arial" w:hAnsi="Arial"/>
                                  <w:b/>
                                  <w:color w:val="FFFFFF"/>
                                  <w:sz w:val="16"/>
                                </w:rPr>
                                <w:t>Urbaniz</w:t>
                              </w:r>
                              <w:proofErr w:type="spellEnd"/>
                            </w:p>
                          </w:tc>
                        </w:tr>
                        <w:tr w:rsidR="007711FB" w14:paraId="4005BF8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82DD55" w14:textId="77777777" w:rsidR="007711FB" w:rsidRDefault="00000000">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371EB42" w14:textId="77777777" w:rsidR="007711FB" w:rsidRDefault="00000000">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45B1399" w14:textId="77777777" w:rsidR="007711FB"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0BBF81"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EBE996B" w14:textId="77777777" w:rsidR="007711FB" w:rsidRDefault="00000000">
                              <w:pPr>
                                <w:spacing w:after="0" w:line="240" w:lineRule="auto"/>
                                <w:jc w:val="right"/>
                              </w:pPr>
                              <w:r>
                                <w:rPr>
                                  <w:rFonts w:ascii="Arial" w:eastAsia="Arial" w:hAnsi="Arial"/>
                                  <w:color w:val="000000"/>
                                  <w:sz w:val="16"/>
                                </w:rPr>
                                <w:t>30,001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1108ABE" w14:textId="77777777" w:rsidR="007711FB" w:rsidRDefault="00000000">
                              <w:pPr>
                                <w:spacing w:after="0" w:line="240" w:lineRule="auto"/>
                                <w:jc w:val="right"/>
                              </w:pPr>
                              <w:r>
                                <w:rPr>
                                  <w:rFonts w:ascii="Arial" w:eastAsia="Arial" w:hAnsi="Arial"/>
                                  <w:color w:val="000000"/>
                                  <w:sz w:val="16"/>
                                </w:rPr>
                                <w:t>28,189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A77205" w14:textId="77777777" w:rsidR="007711FB" w:rsidRDefault="00000000">
                              <w:pPr>
                                <w:spacing w:after="0" w:line="240" w:lineRule="auto"/>
                                <w:jc w:val="right"/>
                              </w:pPr>
                              <w:r>
                                <w:rPr>
                                  <w:rFonts w:ascii="Arial" w:eastAsia="Arial" w:hAnsi="Arial"/>
                                  <w:color w:val="000000"/>
                                  <w:sz w:val="16"/>
                                </w:rPr>
                                <w:t>28,189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CDD8DF" w14:textId="77777777" w:rsidR="007711FB" w:rsidRDefault="00000000">
                              <w:pPr>
                                <w:spacing w:after="0" w:line="240" w:lineRule="auto"/>
                                <w:jc w:val="right"/>
                              </w:pPr>
                              <w:r>
                                <w:rPr>
                                  <w:rFonts w:ascii="Arial" w:eastAsia="Arial" w:hAnsi="Arial"/>
                                  <w:color w:val="000000"/>
                                  <w:sz w:val="16"/>
                                </w:rPr>
                                <w:t>100.00</w:t>
                              </w:r>
                            </w:p>
                          </w:tc>
                        </w:tr>
                        <w:tr w:rsidR="007711FB" w14:paraId="24F473B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924436" w14:textId="77777777" w:rsidR="007711FB" w:rsidRDefault="00000000">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14FAA1B" w14:textId="77777777" w:rsidR="007711FB" w:rsidRDefault="00000000">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83D8328" w14:textId="77777777" w:rsidR="007711F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ADD7BF6"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DE956EC" w14:textId="77777777" w:rsidR="007711FB" w:rsidRDefault="00000000">
                              <w:pPr>
                                <w:spacing w:after="0" w:line="240" w:lineRule="auto"/>
                                <w:jc w:val="right"/>
                              </w:pPr>
                              <w:r>
                                <w:rPr>
                                  <w:rFonts w:ascii="Arial" w:eastAsia="Arial" w:hAnsi="Arial"/>
                                  <w:color w:val="000000"/>
                                  <w:sz w:val="16"/>
                                </w:rPr>
                                <w:t>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BB86B4F" w14:textId="77777777" w:rsidR="007711FB" w:rsidRDefault="00000000">
                              <w:pPr>
                                <w:spacing w:after="0" w:line="240" w:lineRule="auto"/>
                                <w:jc w:val="right"/>
                              </w:pPr>
                              <w:r>
                                <w:rPr>
                                  <w:rFonts w:ascii="Arial" w:eastAsia="Arial" w:hAnsi="Arial"/>
                                  <w:color w:val="000000"/>
                                  <w:sz w:val="16"/>
                                </w:rPr>
                                <w:t>36,079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F98BCB" w14:textId="77777777" w:rsidR="007711FB" w:rsidRDefault="00000000">
                              <w:pPr>
                                <w:spacing w:after="0" w:line="240" w:lineRule="auto"/>
                                <w:jc w:val="right"/>
                              </w:pPr>
                              <w:r>
                                <w:rPr>
                                  <w:rFonts w:ascii="Arial" w:eastAsia="Arial" w:hAnsi="Arial"/>
                                  <w:color w:val="000000"/>
                                  <w:sz w:val="16"/>
                                </w:rPr>
                                <w:t>36,079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C74B945" w14:textId="77777777" w:rsidR="007711FB" w:rsidRDefault="00000000">
                              <w:pPr>
                                <w:spacing w:after="0" w:line="240" w:lineRule="auto"/>
                                <w:jc w:val="right"/>
                              </w:pPr>
                              <w:r>
                                <w:rPr>
                                  <w:rFonts w:ascii="Arial" w:eastAsia="Arial" w:hAnsi="Arial"/>
                                  <w:color w:val="000000"/>
                                  <w:sz w:val="16"/>
                                </w:rPr>
                                <w:t>100.00</w:t>
                              </w:r>
                            </w:p>
                          </w:tc>
                        </w:tr>
                        <w:tr w:rsidR="007711FB" w14:paraId="2B48941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072F3B" w14:textId="77777777" w:rsidR="007711FB" w:rsidRDefault="00000000">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BABD3C9" w14:textId="77777777" w:rsidR="007711FB" w:rsidRDefault="00000000">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9E88855" w14:textId="77777777" w:rsidR="007711FB"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8C2F533"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A459AF1" w14:textId="77777777" w:rsidR="007711FB" w:rsidRDefault="00000000">
                              <w:pPr>
                                <w:spacing w:after="0" w:line="240" w:lineRule="auto"/>
                                <w:jc w:val="right"/>
                              </w:pPr>
                              <w:r>
                                <w:rPr>
                                  <w:rFonts w:ascii="Arial" w:eastAsia="Arial" w:hAnsi="Arial"/>
                                  <w:color w:val="000000"/>
                                  <w:sz w:val="16"/>
                                </w:rPr>
                                <w:t>25,800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B55DB3A" w14:textId="77777777" w:rsidR="007711FB" w:rsidRDefault="00000000">
                              <w:pPr>
                                <w:spacing w:after="0" w:line="240" w:lineRule="auto"/>
                                <w:jc w:val="right"/>
                              </w:pPr>
                              <w:r>
                                <w:rPr>
                                  <w:rFonts w:ascii="Arial" w:eastAsia="Arial" w:hAnsi="Arial"/>
                                  <w:color w:val="000000"/>
                                  <w:sz w:val="16"/>
                                </w:rPr>
                                <w:t>24,935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C82B71" w14:textId="77777777" w:rsidR="007711FB" w:rsidRDefault="00000000">
                              <w:pPr>
                                <w:spacing w:after="0" w:line="240" w:lineRule="auto"/>
                                <w:jc w:val="right"/>
                              </w:pPr>
                              <w:r>
                                <w:rPr>
                                  <w:rFonts w:ascii="Arial" w:eastAsia="Arial" w:hAnsi="Arial"/>
                                  <w:color w:val="000000"/>
                                  <w:sz w:val="16"/>
                                </w:rPr>
                                <w:t>24,935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5377321" w14:textId="77777777" w:rsidR="007711FB" w:rsidRDefault="00000000">
                              <w:pPr>
                                <w:spacing w:after="0" w:line="240" w:lineRule="auto"/>
                                <w:jc w:val="right"/>
                              </w:pPr>
                              <w:r>
                                <w:rPr>
                                  <w:rFonts w:ascii="Arial" w:eastAsia="Arial" w:hAnsi="Arial"/>
                                  <w:color w:val="000000"/>
                                  <w:sz w:val="16"/>
                                </w:rPr>
                                <w:t>100.00</w:t>
                              </w:r>
                            </w:p>
                          </w:tc>
                        </w:tr>
                        <w:tr w:rsidR="007711FB" w14:paraId="6B707A4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667E7E" w14:textId="77777777" w:rsidR="007711FB" w:rsidRDefault="00000000">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90F6177" w14:textId="77777777" w:rsidR="007711FB" w:rsidRDefault="00000000">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E1B0D31" w14:textId="77777777" w:rsidR="007711FB"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ED5C70D"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A4204AE" w14:textId="77777777" w:rsidR="007711FB" w:rsidRDefault="00000000">
                              <w:pPr>
                                <w:spacing w:after="0" w:line="240" w:lineRule="auto"/>
                                <w:jc w:val="right"/>
                              </w:pPr>
                              <w:r>
                                <w:rPr>
                                  <w:rFonts w:ascii="Arial" w:eastAsia="Arial" w:hAnsi="Arial"/>
                                  <w:color w:val="000000"/>
                                  <w:sz w:val="16"/>
                                </w:rPr>
                                <w:t>749,140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1BA6193" w14:textId="77777777" w:rsidR="007711FB" w:rsidRDefault="00000000">
                              <w:pPr>
                                <w:spacing w:after="0" w:line="240" w:lineRule="auto"/>
                                <w:jc w:val="right"/>
                              </w:pPr>
                              <w:r>
                                <w:rPr>
                                  <w:rFonts w:ascii="Arial" w:eastAsia="Arial" w:hAnsi="Arial"/>
                                  <w:color w:val="000000"/>
                                  <w:sz w:val="16"/>
                                </w:rPr>
                                <w:t>749,140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3E207E" w14:textId="77777777" w:rsidR="007711FB" w:rsidRDefault="00000000">
                              <w:pPr>
                                <w:spacing w:after="0" w:line="240" w:lineRule="auto"/>
                                <w:jc w:val="right"/>
                              </w:pPr>
                              <w:r>
                                <w:rPr>
                                  <w:rFonts w:ascii="Arial" w:eastAsia="Arial" w:hAnsi="Arial"/>
                                  <w:color w:val="000000"/>
                                  <w:sz w:val="16"/>
                                </w:rPr>
                                <w:t>749,140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8713E51" w14:textId="77777777" w:rsidR="007711FB" w:rsidRDefault="00000000">
                              <w:pPr>
                                <w:spacing w:after="0" w:line="240" w:lineRule="auto"/>
                                <w:jc w:val="right"/>
                              </w:pPr>
                              <w:r>
                                <w:rPr>
                                  <w:rFonts w:ascii="Arial" w:eastAsia="Arial" w:hAnsi="Arial"/>
                                  <w:color w:val="000000"/>
                                  <w:sz w:val="16"/>
                                </w:rPr>
                                <w:t>100.00</w:t>
                              </w:r>
                            </w:p>
                          </w:tc>
                        </w:tr>
                        <w:tr w:rsidR="007711FB" w14:paraId="74024DA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0FA8E5" w14:textId="77777777" w:rsidR="007711FB" w:rsidRDefault="00000000">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4CF2E89" w14:textId="77777777" w:rsidR="007711FB" w:rsidRDefault="00000000">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B391357" w14:textId="77777777" w:rsidR="007711FB"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A7B4B7"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7CCAE98" w14:textId="77777777" w:rsidR="007711FB" w:rsidRDefault="00000000">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252B617" w14:textId="77777777" w:rsidR="007711FB" w:rsidRDefault="00000000">
                              <w:pPr>
                                <w:spacing w:after="0" w:line="240" w:lineRule="auto"/>
                                <w:jc w:val="right"/>
                              </w:pPr>
                              <w:r>
                                <w:rPr>
                                  <w:rFonts w:ascii="Arial" w:eastAsia="Arial" w:hAnsi="Arial"/>
                                  <w:color w:val="000000"/>
                                  <w:sz w:val="16"/>
                                </w:rPr>
                                <w:t>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206506" w14:textId="77777777" w:rsidR="007711FB" w:rsidRDefault="00000000">
                              <w:pPr>
                                <w:spacing w:after="0" w:line="240" w:lineRule="auto"/>
                                <w:jc w:val="right"/>
                              </w:pPr>
                              <w:r>
                                <w:rPr>
                                  <w:rFonts w:ascii="Arial" w:eastAsia="Arial" w:hAnsi="Arial"/>
                                  <w:color w:val="000000"/>
                                  <w:sz w:val="16"/>
                                </w:rPr>
                                <w:t>20,000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7D07AC2" w14:textId="77777777" w:rsidR="007711FB" w:rsidRDefault="00000000">
                              <w:pPr>
                                <w:spacing w:after="0" w:line="240" w:lineRule="auto"/>
                                <w:jc w:val="right"/>
                              </w:pPr>
                              <w:r>
                                <w:rPr>
                                  <w:rFonts w:ascii="Arial" w:eastAsia="Arial" w:hAnsi="Arial"/>
                                  <w:color w:val="000000"/>
                                  <w:sz w:val="16"/>
                                </w:rPr>
                                <w:t>100.00</w:t>
                              </w:r>
                            </w:p>
                          </w:tc>
                        </w:tr>
                        <w:tr w:rsidR="007711FB" w14:paraId="2E50CA6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6AC097" w14:textId="77777777" w:rsidR="007711FB" w:rsidRDefault="00000000">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6B1321" w14:textId="77777777" w:rsidR="007711FB" w:rsidRDefault="00000000">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7C9D49F" w14:textId="77777777" w:rsidR="007711FB"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4EEA684"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276C5C2" w14:textId="77777777" w:rsidR="007711FB" w:rsidRDefault="00000000">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18D78F9" w14:textId="77777777" w:rsidR="007711FB" w:rsidRDefault="00000000">
                              <w:pPr>
                                <w:spacing w:after="0" w:line="240" w:lineRule="auto"/>
                                <w:jc w:val="right"/>
                              </w:pPr>
                              <w:r>
                                <w:rPr>
                                  <w:rFonts w:ascii="Arial" w:eastAsia="Arial" w:hAnsi="Arial"/>
                                  <w:color w:val="000000"/>
                                  <w:sz w:val="16"/>
                                </w:rPr>
                                <w:t>35,461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B66A59A" w14:textId="77777777" w:rsidR="007711FB" w:rsidRDefault="00000000">
                              <w:pPr>
                                <w:spacing w:after="0" w:line="240" w:lineRule="auto"/>
                                <w:jc w:val="right"/>
                              </w:pPr>
                              <w:r>
                                <w:rPr>
                                  <w:rFonts w:ascii="Arial" w:eastAsia="Arial" w:hAnsi="Arial"/>
                                  <w:color w:val="000000"/>
                                  <w:sz w:val="16"/>
                                </w:rPr>
                                <w:t>35,461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BEBC0D0" w14:textId="77777777" w:rsidR="007711FB" w:rsidRDefault="00000000">
                              <w:pPr>
                                <w:spacing w:after="0" w:line="240" w:lineRule="auto"/>
                                <w:jc w:val="right"/>
                              </w:pPr>
                              <w:r>
                                <w:rPr>
                                  <w:rFonts w:ascii="Arial" w:eastAsia="Arial" w:hAnsi="Arial"/>
                                  <w:color w:val="000000"/>
                                  <w:sz w:val="16"/>
                                </w:rPr>
                                <w:t>100.00</w:t>
                              </w:r>
                            </w:p>
                          </w:tc>
                        </w:tr>
                        <w:tr w:rsidR="007711FB" w14:paraId="635DA6C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72696C" w14:textId="77777777" w:rsidR="007711FB" w:rsidRDefault="00000000">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434C6A" w14:textId="77777777" w:rsidR="007711FB" w:rsidRDefault="00000000">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CD78C33" w14:textId="77777777" w:rsidR="007711FB"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42A4696" w14:textId="77777777" w:rsidR="007711F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E2BBF6" w14:textId="77777777" w:rsidR="007711FB" w:rsidRDefault="00000000">
                              <w:pPr>
                                <w:spacing w:after="0" w:line="240" w:lineRule="auto"/>
                                <w:jc w:val="right"/>
                              </w:pPr>
                              <w:r>
                                <w:rPr>
                                  <w:rFonts w:ascii="Arial" w:eastAsia="Arial" w:hAnsi="Arial"/>
                                  <w:color w:val="000000"/>
                                  <w:sz w:val="16"/>
                                </w:rPr>
                                <w:t>36,000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951B38C" w14:textId="77777777" w:rsidR="007711FB" w:rsidRDefault="00000000">
                              <w:pPr>
                                <w:spacing w:after="0" w:line="240" w:lineRule="auto"/>
                                <w:jc w:val="right"/>
                              </w:pPr>
                              <w:r>
                                <w:rPr>
                                  <w:rFonts w:ascii="Arial" w:eastAsia="Arial" w:hAnsi="Arial"/>
                                  <w:color w:val="000000"/>
                                  <w:sz w:val="16"/>
                                </w:rPr>
                                <w:t>36,000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61B9E7" w14:textId="77777777" w:rsidR="007711FB" w:rsidRDefault="00000000">
                              <w:pPr>
                                <w:spacing w:after="0" w:line="240" w:lineRule="auto"/>
                                <w:jc w:val="right"/>
                              </w:pPr>
                              <w:r>
                                <w:rPr>
                                  <w:rFonts w:ascii="Arial" w:eastAsia="Arial" w:hAnsi="Arial"/>
                                  <w:color w:val="000000"/>
                                  <w:sz w:val="16"/>
                                </w:rPr>
                                <w:t>36,000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625CE07" w14:textId="77777777" w:rsidR="007711FB" w:rsidRDefault="00000000">
                              <w:pPr>
                                <w:spacing w:after="0" w:line="240" w:lineRule="auto"/>
                                <w:jc w:val="right"/>
                              </w:pPr>
                              <w:r>
                                <w:rPr>
                                  <w:rFonts w:ascii="Arial" w:eastAsia="Arial" w:hAnsi="Arial"/>
                                  <w:color w:val="000000"/>
                                  <w:sz w:val="16"/>
                                </w:rPr>
                                <w:t>100.00</w:t>
                              </w:r>
                            </w:p>
                          </w:tc>
                        </w:tr>
                        <w:tr w:rsidR="00605AB3" w14:paraId="3DC61804"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AD4F286" w14:textId="77777777" w:rsidR="007711FB" w:rsidRDefault="00000000">
                              <w:pPr>
                                <w:spacing w:after="0" w:line="240" w:lineRule="auto"/>
                              </w:pPr>
                              <w:r>
                                <w:rPr>
                                  <w:rFonts w:ascii="Arial" w:eastAsia="Arial" w:hAnsi="Arial"/>
                                  <w:b/>
                                  <w:color w:val="FFFFFF"/>
                                  <w:sz w:val="16"/>
                                </w:rPr>
                                <w:t xml:space="preserve">Sustainable </w:t>
                              </w:r>
                              <w:proofErr w:type="spellStart"/>
                              <w:r>
                                <w:rPr>
                                  <w:rFonts w:ascii="Arial" w:eastAsia="Arial" w:hAnsi="Arial"/>
                                  <w:b/>
                                  <w:color w:val="FFFFFF"/>
                                  <w:sz w:val="16"/>
                                </w:rPr>
                                <w:t>Urbaniz</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91A3F1F"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EF43E6F"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B0C0EAE" w14:textId="77777777" w:rsidR="007711FB" w:rsidRDefault="00000000">
                              <w:pPr>
                                <w:spacing w:after="0" w:line="240" w:lineRule="auto"/>
                                <w:jc w:val="right"/>
                              </w:pPr>
                              <w:r>
                                <w:rPr>
                                  <w:rFonts w:ascii="Arial" w:eastAsia="Arial" w:hAnsi="Arial"/>
                                  <w:b/>
                                  <w:color w:val="FFFFFF"/>
                                  <w:sz w:val="16"/>
                                </w:rPr>
                                <w:t>950,941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89BE17C" w14:textId="77777777" w:rsidR="007711FB" w:rsidRDefault="00000000">
                              <w:pPr>
                                <w:spacing w:after="0" w:line="240" w:lineRule="auto"/>
                                <w:jc w:val="right"/>
                              </w:pPr>
                              <w:r>
                                <w:rPr>
                                  <w:rFonts w:ascii="Arial" w:eastAsia="Arial" w:hAnsi="Arial"/>
                                  <w:b/>
                                  <w:color w:val="FFFFFF"/>
                                  <w:sz w:val="16"/>
                                </w:rPr>
                                <w:t>929,804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F261555" w14:textId="77777777" w:rsidR="007711FB" w:rsidRDefault="00000000">
                              <w:pPr>
                                <w:spacing w:after="0" w:line="240" w:lineRule="auto"/>
                                <w:jc w:val="right"/>
                              </w:pPr>
                              <w:r>
                                <w:rPr>
                                  <w:rFonts w:ascii="Arial" w:eastAsia="Arial" w:hAnsi="Arial"/>
                                  <w:b/>
                                  <w:color w:val="FFFFFF"/>
                                  <w:sz w:val="16"/>
                                </w:rPr>
                                <w:t>929,804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30D3C10" w14:textId="77777777" w:rsidR="007711FB" w:rsidRDefault="00000000">
                              <w:pPr>
                                <w:spacing w:after="0" w:line="240" w:lineRule="auto"/>
                                <w:jc w:val="right"/>
                              </w:pPr>
                              <w:r>
                                <w:rPr>
                                  <w:rFonts w:ascii="Arial" w:eastAsia="Arial" w:hAnsi="Arial"/>
                                  <w:b/>
                                  <w:color w:val="FFFFFF"/>
                                  <w:sz w:val="16"/>
                                </w:rPr>
                                <w:t>100.00</w:t>
                              </w:r>
                            </w:p>
                          </w:tc>
                        </w:tr>
                        <w:tr w:rsidR="00605AB3" w14:paraId="714AC82C" w14:textId="77777777" w:rsidTr="00605AB3">
                          <w:tc>
                            <w:tcPr>
                              <w:tcW w:w="1090" w:type="dxa"/>
                              <w:tcBorders>
                                <w:top w:val="nil"/>
                                <w:left w:val="nil"/>
                                <w:bottom w:val="nil"/>
                                <w:right w:val="nil"/>
                              </w:tcBorders>
                              <w:tcMar>
                                <w:top w:w="59" w:type="dxa"/>
                                <w:left w:w="59" w:type="dxa"/>
                                <w:bottom w:w="59" w:type="dxa"/>
                                <w:right w:w="59" w:type="dxa"/>
                              </w:tcMar>
                              <w:vAlign w:val="center"/>
                            </w:tcPr>
                            <w:p w14:paraId="73942200" w14:textId="77777777" w:rsidR="007711FB" w:rsidRDefault="007711F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4E93DF5" w14:textId="77777777" w:rsidR="007711FB" w:rsidRDefault="007711FB">
                              <w:pPr>
                                <w:spacing w:after="0" w:line="240" w:lineRule="auto"/>
                              </w:pPr>
                            </w:p>
                          </w:tc>
                        </w:tr>
                        <w:tr w:rsidR="00605AB3" w14:paraId="4C4CB0D3" w14:textId="77777777" w:rsidTr="00605AB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CEE268F" w14:textId="77777777" w:rsidR="007711FB" w:rsidRDefault="00000000">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409CBD4" w14:textId="77777777" w:rsidR="007711FB" w:rsidRDefault="007711F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6DD4114" w14:textId="77777777" w:rsidR="007711FB" w:rsidRDefault="007711F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1169DE5" w14:textId="77777777" w:rsidR="007711FB" w:rsidRDefault="00000000">
                              <w:pPr>
                                <w:spacing w:after="0" w:line="240" w:lineRule="auto"/>
                                <w:jc w:val="right"/>
                              </w:pPr>
                              <w:r>
                                <w:rPr>
                                  <w:rFonts w:ascii="Arial" w:eastAsia="Arial" w:hAnsi="Arial"/>
                                  <w:b/>
                                  <w:color w:val="FFFFFF"/>
                                  <w:sz w:val="16"/>
                                </w:rPr>
                                <w:t>88,294,508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BB416F4" w14:textId="77777777" w:rsidR="007711FB" w:rsidRDefault="00000000">
                              <w:pPr>
                                <w:spacing w:after="0" w:line="240" w:lineRule="auto"/>
                                <w:jc w:val="right"/>
                              </w:pPr>
                              <w:r>
                                <w:rPr>
                                  <w:rFonts w:ascii="Arial" w:eastAsia="Arial" w:hAnsi="Arial"/>
                                  <w:b/>
                                  <w:color w:val="FFFFFF"/>
                                  <w:sz w:val="16"/>
                                </w:rPr>
                                <w:t>84,904,928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6E19AC2" w14:textId="77777777" w:rsidR="007711FB" w:rsidRDefault="00000000">
                              <w:pPr>
                                <w:spacing w:after="0" w:line="240" w:lineRule="auto"/>
                                <w:jc w:val="right"/>
                              </w:pPr>
                              <w:r>
                                <w:rPr>
                                  <w:rFonts w:ascii="Arial" w:eastAsia="Arial" w:hAnsi="Arial"/>
                                  <w:b/>
                                  <w:color w:val="FFFFFF"/>
                                  <w:sz w:val="16"/>
                                </w:rPr>
                                <w:t>84,904,928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7FAD1BA" w14:textId="77777777" w:rsidR="007711FB" w:rsidRDefault="00000000">
                              <w:pPr>
                                <w:spacing w:after="0" w:line="240" w:lineRule="auto"/>
                                <w:jc w:val="right"/>
                              </w:pPr>
                              <w:r>
                                <w:rPr>
                                  <w:rFonts w:ascii="Segoe UI" w:eastAsia="Segoe UI" w:hAnsi="Segoe UI"/>
                                  <w:b/>
                                  <w:color w:val="FFFFFF"/>
                                  <w:sz w:val="16"/>
                                </w:rPr>
                                <w:t>100.00</w:t>
                              </w:r>
                            </w:p>
                          </w:tc>
                        </w:tr>
                      </w:tbl>
                      <w:p w14:paraId="352869D7" w14:textId="77777777" w:rsidR="007711FB" w:rsidRDefault="007711FB">
                        <w:pPr>
                          <w:spacing w:after="0" w:line="240" w:lineRule="auto"/>
                        </w:pPr>
                      </w:p>
                    </w:tc>
                    <w:tc>
                      <w:tcPr>
                        <w:tcW w:w="1146" w:type="dxa"/>
                      </w:tcPr>
                      <w:p w14:paraId="6A71391D" w14:textId="77777777" w:rsidR="007711FB" w:rsidRDefault="007711FB">
                        <w:pPr>
                          <w:pStyle w:val="EmptyCellLayoutStyle"/>
                          <w:spacing w:after="0" w:line="240" w:lineRule="auto"/>
                        </w:pPr>
                      </w:p>
                    </w:tc>
                  </w:tr>
                </w:tbl>
                <w:p w14:paraId="34D159B6" w14:textId="77777777" w:rsidR="007711FB" w:rsidRDefault="007711FB">
                  <w:pPr>
                    <w:spacing w:after="0" w:line="240" w:lineRule="auto"/>
                  </w:pPr>
                </w:p>
              </w:tc>
            </w:tr>
          </w:tbl>
          <w:p w14:paraId="5B55EDF8" w14:textId="77777777" w:rsidR="007711FB" w:rsidRDefault="007711FB">
            <w:pPr>
              <w:spacing w:after="0" w:line="240" w:lineRule="auto"/>
            </w:pPr>
          </w:p>
        </w:tc>
      </w:tr>
    </w:tbl>
    <w:p w14:paraId="6299CA5B" w14:textId="77777777" w:rsidR="007711FB" w:rsidRDefault="00000000">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338"/>
        <w:gridCol w:w="566"/>
      </w:tblGrid>
      <w:tr w:rsidR="007711FB" w14:paraId="58FC3C95"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7711FB" w14:paraId="5D200F33" w14:textId="77777777">
              <w:trPr>
                <w:trHeight w:val="4595"/>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9662"/>
                    <w:gridCol w:w="581"/>
                  </w:tblGrid>
                  <w:tr w:rsidR="007711FB" w14:paraId="0ABB9F47" w14:textId="77777777">
                    <w:trPr>
                      <w:trHeight w:val="256"/>
                    </w:trPr>
                    <w:tc>
                      <w:tcPr>
                        <w:tcW w:w="1094" w:type="dxa"/>
                      </w:tcPr>
                      <w:p w14:paraId="40F4F407" w14:textId="77777777" w:rsidR="007711FB" w:rsidRDefault="007711FB">
                        <w:pPr>
                          <w:pStyle w:val="EmptyCellLayoutStyle"/>
                          <w:spacing w:after="0" w:line="240" w:lineRule="auto"/>
                        </w:pPr>
                      </w:p>
                    </w:tc>
                    <w:tc>
                      <w:tcPr>
                        <w:tcW w:w="9662" w:type="dxa"/>
                      </w:tcPr>
                      <w:p w14:paraId="10428AC3" w14:textId="77777777" w:rsidR="007711FB" w:rsidRDefault="007711FB">
                        <w:pPr>
                          <w:pStyle w:val="EmptyCellLayoutStyle"/>
                          <w:spacing w:after="0" w:line="240" w:lineRule="auto"/>
                        </w:pPr>
                      </w:p>
                    </w:tc>
                    <w:tc>
                      <w:tcPr>
                        <w:tcW w:w="581" w:type="dxa"/>
                      </w:tcPr>
                      <w:p w14:paraId="63D202A0" w14:textId="77777777" w:rsidR="007711FB" w:rsidRDefault="007711FB">
                        <w:pPr>
                          <w:pStyle w:val="EmptyCellLayoutStyle"/>
                          <w:spacing w:after="0" w:line="240" w:lineRule="auto"/>
                        </w:pPr>
                      </w:p>
                    </w:tc>
                  </w:tr>
                  <w:tr w:rsidR="007711FB" w14:paraId="295E2514" w14:textId="77777777">
                    <w:tc>
                      <w:tcPr>
                        <w:tcW w:w="1094" w:type="dxa"/>
                      </w:tcPr>
                      <w:p w14:paraId="5ADA1087" w14:textId="77777777" w:rsidR="007711FB" w:rsidRDefault="007711FB">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7711FB" w14:paraId="27891EA0" w14:textId="77777777">
                          <w:tc>
                            <w:tcPr>
                              <w:tcW w:w="144" w:type="dxa"/>
                            </w:tcPr>
                            <w:p w14:paraId="7AB8EB8C" w14:textId="77777777" w:rsidR="007711FB" w:rsidRDefault="007711FB">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605AB3" w14:paraId="6513651B" w14:textId="77777777" w:rsidTr="00605AB3">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23315844" w14:textId="77777777" w:rsidR="007711FB" w:rsidRDefault="00000000">
                                    <w:pPr>
                                      <w:spacing w:after="0" w:line="240" w:lineRule="auto"/>
                                    </w:pPr>
                                    <w:r>
                                      <w:rPr>
                                        <w:rFonts w:ascii="Segoe UI" w:eastAsia="Segoe UI" w:hAnsi="Segoe UI"/>
                                        <w:b/>
                                        <w:color w:val="2DABE0"/>
                                        <w:sz w:val="28"/>
                                      </w:rPr>
                                      <w:t>Contributors</w:t>
                                    </w:r>
                                  </w:p>
                                </w:tc>
                              </w:tr>
                              <w:tr w:rsidR="007711FB" w14:paraId="635D4679"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7711FB" w14:paraId="75FC0A55" w14:textId="77777777">
                                      <w:trPr>
                                        <w:trHeight w:val="285"/>
                                      </w:trPr>
                                      <w:tc>
                                        <w:tcPr>
                                          <w:tcW w:w="396" w:type="dxa"/>
                                        </w:tcPr>
                                        <w:p w14:paraId="341AA76F" w14:textId="77777777" w:rsidR="007711FB" w:rsidRDefault="007711FB">
                                          <w:pPr>
                                            <w:pStyle w:val="EmptyCellLayoutStyle"/>
                                            <w:spacing w:after="0" w:line="240" w:lineRule="auto"/>
                                          </w:pPr>
                                        </w:p>
                                      </w:tc>
                                      <w:tc>
                                        <w:tcPr>
                                          <w:tcW w:w="1644" w:type="dxa"/>
                                        </w:tcPr>
                                        <w:p w14:paraId="7D961301" w14:textId="77777777" w:rsidR="007711FB" w:rsidRDefault="007711FB">
                                          <w:pPr>
                                            <w:pStyle w:val="EmptyCellLayoutStyle"/>
                                            <w:spacing w:after="0" w:line="240" w:lineRule="auto"/>
                                          </w:pPr>
                                        </w:p>
                                      </w:tc>
                                      <w:tc>
                                        <w:tcPr>
                                          <w:tcW w:w="453" w:type="dxa"/>
                                        </w:tcPr>
                                        <w:p w14:paraId="01640AB9" w14:textId="77777777" w:rsidR="007711FB" w:rsidRDefault="007711FB">
                                          <w:pPr>
                                            <w:pStyle w:val="EmptyCellLayoutStyle"/>
                                            <w:spacing w:after="0" w:line="240" w:lineRule="auto"/>
                                          </w:pPr>
                                        </w:p>
                                      </w:tc>
                                    </w:tr>
                                    <w:tr w:rsidR="007711FB" w14:paraId="2C57AD34" w14:textId="77777777">
                                      <w:trPr>
                                        <w:trHeight w:val="1077"/>
                                      </w:trPr>
                                      <w:tc>
                                        <w:tcPr>
                                          <w:tcW w:w="396" w:type="dxa"/>
                                        </w:tcPr>
                                        <w:p w14:paraId="612568BF" w14:textId="77777777" w:rsidR="007711FB" w:rsidRDefault="007711F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711FB" w14:paraId="203FBD5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3305527" w14:textId="77777777" w:rsidR="007711FB" w:rsidRDefault="00000000">
                                                <w:pPr>
                                                  <w:spacing w:after="0" w:line="240" w:lineRule="auto"/>
                                                </w:pPr>
                                                <w:r>
                                                  <w:rPr>
                                                    <w:noProof/>
                                                  </w:rPr>
                                                  <w:drawing>
                                                    <wp:inline distT="0" distB="0" distL="0" distR="0" wp14:anchorId="53A03E7E" wp14:editId="458A4A27">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484F9C54" w14:textId="77777777" w:rsidR="007711FB" w:rsidRDefault="007711FB">
                                          <w:pPr>
                                            <w:spacing w:after="0" w:line="240" w:lineRule="auto"/>
                                          </w:pPr>
                                        </w:p>
                                      </w:tc>
                                      <w:tc>
                                        <w:tcPr>
                                          <w:tcW w:w="453" w:type="dxa"/>
                                        </w:tcPr>
                                        <w:p w14:paraId="312D27AC" w14:textId="77777777" w:rsidR="007711FB" w:rsidRDefault="007711FB">
                                          <w:pPr>
                                            <w:pStyle w:val="EmptyCellLayoutStyle"/>
                                            <w:spacing w:after="0" w:line="240" w:lineRule="auto"/>
                                          </w:pPr>
                                        </w:p>
                                      </w:tc>
                                    </w:tr>
                                    <w:tr w:rsidR="007711FB" w14:paraId="1A1D8020" w14:textId="77777777">
                                      <w:trPr>
                                        <w:trHeight w:val="20"/>
                                      </w:trPr>
                                      <w:tc>
                                        <w:tcPr>
                                          <w:tcW w:w="396" w:type="dxa"/>
                                        </w:tcPr>
                                        <w:p w14:paraId="3A9C74D0" w14:textId="77777777" w:rsidR="007711FB" w:rsidRDefault="007711FB">
                                          <w:pPr>
                                            <w:pStyle w:val="EmptyCellLayoutStyle"/>
                                            <w:spacing w:after="0" w:line="240" w:lineRule="auto"/>
                                          </w:pPr>
                                        </w:p>
                                      </w:tc>
                                      <w:tc>
                                        <w:tcPr>
                                          <w:tcW w:w="1644" w:type="dxa"/>
                                        </w:tcPr>
                                        <w:p w14:paraId="1F3A2FFF" w14:textId="77777777" w:rsidR="007711FB" w:rsidRDefault="007711FB">
                                          <w:pPr>
                                            <w:pStyle w:val="EmptyCellLayoutStyle"/>
                                            <w:spacing w:after="0" w:line="240" w:lineRule="auto"/>
                                          </w:pPr>
                                        </w:p>
                                      </w:tc>
                                      <w:tc>
                                        <w:tcPr>
                                          <w:tcW w:w="453" w:type="dxa"/>
                                        </w:tcPr>
                                        <w:p w14:paraId="16501AB6" w14:textId="77777777" w:rsidR="007711FB" w:rsidRDefault="007711FB">
                                          <w:pPr>
                                            <w:pStyle w:val="EmptyCellLayoutStyle"/>
                                            <w:spacing w:after="0" w:line="240" w:lineRule="auto"/>
                                          </w:pPr>
                                        </w:p>
                                      </w:tc>
                                    </w:tr>
                                    <w:tr w:rsidR="007711FB" w14:paraId="6598049D" w14:textId="77777777">
                                      <w:trPr>
                                        <w:trHeight w:val="396"/>
                                      </w:trPr>
                                      <w:tc>
                                        <w:tcPr>
                                          <w:tcW w:w="396" w:type="dxa"/>
                                        </w:tcPr>
                                        <w:p w14:paraId="78C91474" w14:textId="77777777" w:rsidR="007711FB" w:rsidRDefault="007711F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711FB" w14:paraId="2AC4ED34" w14:textId="77777777">
                                            <w:trPr>
                                              <w:trHeight w:val="318"/>
                                            </w:trPr>
                                            <w:tc>
                                              <w:tcPr>
                                                <w:tcW w:w="1644" w:type="dxa"/>
                                                <w:tcBorders>
                                                  <w:top w:val="nil"/>
                                                  <w:left w:val="nil"/>
                                                  <w:bottom w:val="nil"/>
                                                  <w:right w:val="nil"/>
                                                </w:tcBorders>
                                                <w:tcMar>
                                                  <w:top w:w="39" w:type="dxa"/>
                                                  <w:left w:w="39" w:type="dxa"/>
                                                  <w:bottom w:w="39" w:type="dxa"/>
                                                  <w:right w:w="39" w:type="dxa"/>
                                                </w:tcMar>
                                              </w:tcPr>
                                              <w:p w14:paraId="55229542" w14:textId="77777777" w:rsidR="007711FB" w:rsidRDefault="00000000">
                                                <w:pPr>
                                                  <w:spacing w:after="0" w:line="240" w:lineRule="auto"/>
                                                </w:pPr>
                                                <w:r>
                                                  <w:rPr>
                                                    <w:rFonts w:ascii="Segoe UI" w:eastAsia="Segoe UI" w:hAnsi="Segoe UI"/>
                                                    <w:color w:val="000000"/>
                                                    <w:sz w:val="18"/>
                                                  </w:rPr>
                                                  <w:t>Government of Australia (Former AusAID)</w:t>
                                                </w:r>
                                              </w:p>
                                            </w:tc>
                                          </w:tr>
                                        </w:tbl>
                                        <w:p w14:paraId="5FCCB0C4" w14:textId="77777777" w:rsidR="007711FB" w:rsidRDefault="007711FB">
                                          <w:pPr>
                                            <w:spacing w:after="0" w:line="240" w:lineRule="auto"/>
                                          </w:pPr>
                                        </w:p>
                                      </w:tc>
                                      <w:tc>
                                        <w:tcPr>
                                          <w:tcW w:w="453" w:type="dxa"/>
                                        </w:tcPr>
                                        <w:p w14:paraId="4AA636FA" w14:textId="77777777" w:rsidR="007711FB" w:rsidRDefault="007711FB">
                                          <w:pPr>
                                            <w:pStyle w:val="EmptyCellLayoutStyle"/>
                                            <w:spacing w:after="0" w:line="240" w:lineRule="auto"/>
                                          </w:pPr>
                                        </w:p>
                                      </w:tc>
                                    </w:tr>
                                    <w:tr w:rsidR="007711FB" w14:paraId="4A1AA4C9" w14:textId="77777777">
                                      <w:trPr>
                                        <w:trHeight w:val="148"/>
                                      </w:trPr>
                                      <w:tc>
                                        <w:tcPr>
                                          <w:tcW w:w="396" w:type="dxa"/>
                                        </w:tcPr>
                                        <w:p w14:paraId="13F5D52D" w14:textId="77777777" w:rsidR="007711FB" w:rsidRDefault="007711FB">
                                          <w:pPr>
                                            <w:pStyle w:val="EmptyCellLayoutStyle"/>
                                            <w:spacing w:after="0" w:line="240" w:lineRule="auto"/>
                                          </w:pPr>
                                        </w:p>
                                      </w:tc>
                                      <w:tc>
                                        <w:tcPr>
                                          <w:tcW w:w="1644" w:type="dxa"/>
                                        </w:tcPr>
                                        <w:p w14:paraId="58FFE687" w14:textId="77777777" w:rsidR="007711FB" w:rsidRDefault="007711FB">
                                          <w:pPr>
                                            <w:pStyle w:val="EmptyCellLayoutStyle"/>
                                            <w:spacing w:after="0" w:line="240" w:lineRule="auto"/>
                                          </w:pPr>
                                        </w:p>
                                      </w:tc>
                                      <w:tc>
                                        <w:tcPr>
                                          <w:tcW w:w="453" w:type="dxa"/>
                                        </w:tcPr>
                                        <w:p w14:paraId="6C3BB84F" w14:textId="77777777" w:rsidR="007711FB" w:rsidRDefault="007711FB">
                                          <w:pPr>
                                            <w:pStyle w:val="EmptyCellLayoutStyle"/>
                                            <w:spacing w:after="0" w:line="240" w:lineRule="auto"/>
                                          </w:pPr>
                                        </w:p>
                                      </w:tc>
                                    </w:tr>
                                  </w:tbl>
                                  <w:p w14:paraId="7B30970C" w14:textId="77777777" w:rsidR="007711FB" w:rsidRDefault="007711FB">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7711FB" w14:paraId="47231046" w14:textId="77777777">
                                      <w:trPr>
                                        <w:trHeight w:val="293"/>
                                      </w:trPr>
                                      <w:tc>
                                        <w:tcPr>
                                          <w:tcW w:w="252" w:type="dxa"/>
                                        </w:tcPr>
                                        <w:p w14:paraId="121F9402" w14:textId="77777777" w:rsidR="007711FB" w:rsidRDefault="007711FB">
                                          <w:pPr>
                                            <w:pStyle w:val="EmptyCellLayoutStyle"/>
                                            <w:spacing w:after="0" w:line="240" w:lineRule="auto"/>
                                          </w:pPr>
                                        </w:p>
                                      </w:tc>
                                      <w:tc>
                                        <w:tcPr>
                                          <w:tcW w:w="1644" w:type="dxa"/>
                                        </w:tcPr>
                                        <w:p w14:paraId="607DD2E3" w14:textId="77777777" w:rsidR="007711FB" w:rsidRDefault="007711FB">
                                          <w:pPr>
                                            <w:pStyle w:val="EmptyCellLayoutStyle"/>
                                            <w:spacing w:after="0" w:line="240" w:lineRule="auto"/>
                                          </w:pPr>
                                        </w:p>
                                      </w:tc>
                                      <w:tc>
                                        <w:tcPr>
                                          <w:tcW w:w="255" w:type="dxa"/>
                                        </w:tcPr>
                                        <w:p w14:paraId="56103737" w14:textId="77777777" w:rsidR="007711FB" w:rsidRDefault="007711FB">
                                          <w:pPr>
                                            <w:pStyle w:val="EmptyCellLayoutStyle"/>
                                            <w:spacing w:after="0" w:line="240" w:lineRule="auto"/>
                                          </w:pPr>
                                        </w:p>
                                      </w:tc>
                                    </w:tr>
                                    <w:tr w:rsidR="007711FB" w14:paraId="63E2F980" w14:textId="77777777">
                                      <w:trPr>
                                        <w:trHeight w:val="1077"/>
                                      </w:trPr>
                                      <w:tc>
                                        <w:tcPr>
                                          <w:tcW w:w="252" w:type="dxa"/>
                                        </w:tcPr>
                                        <w:p w14:paraId="2734185C" w14:textId="77777777" w:rsidR="007711FB" w:rsidRDefault="007711F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711FB" w14:paraId="0B8402D0"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4974D7A" w14:textId="77777777" w:rsidR="007711FB" w:rsidRDefault="00000000">
                                                <w:pPr>
                                                  <w:spacing w:after="0" w:line="240" w:lineRule="auto"/>
                                                </w:pPr>
                                                <w:r>
                                                  <w:rPr>
                                                    <w:noProof/>
                                                  </w:rPr>
                                                  <w:drawing>
                                                    <wp:inline distT="0" distB="0" distL="0" distR="0" wp14:anchorId="654BA6F6" wp14:editId="225121AE">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626C8F98" w14:textId="77777777" w:rsidR="007711FB" w:rsidRDefault="007711FB">
                                          <w:pPr>
                                            <w:spacing w:after="0" w:line="240" w:lineRule="auto"/>
                                          </w:pPr>
                                        </w:p>
                                      </w:tc>
                                      <w:tc>
                                        <w:tcPr>
                                          <w:tcW w:w="255" w:type="dxa"/>
                                        </w:tcPr>
                                        <w:p w14:paraId="79CDB699" w14:textId="77777777" w:rsidR="007711FB" w:rsidRDefault="007711FB">
                                          <w:pPr>
                                            <w:pStyle w:val="EmptyCellLayoutStyle"/>
                                            <w:spacing w:after="0" w:line="240" w:lineRule="auto"/>
                                          </w:pPr>
                                        </w:p>
                                      </w:tc>
                                    </w:tr>
                                    <w:tr w:rsidR="007711FB" w14:paraId="18E505FD" w14:textId="77777777">
                                      <w:trPr>
                                        <w:trHeight w:val="396"/>
                                      </w:trPr>
                                      <w:tc>
                                        <w:tcPr>
                                          <w:tcW w:w="252" w:type="dxa"/>
                                        </w:tcPr>
                                        <w:p w14:paraId="158A8F53" w14:textId="77777777" w:rsidR="007711FB" w:rsidRDefault="007711F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711FB" w14:paraId="170676F2" w14:textId="77777777">
                                            <w:trPr>
                                              <w:trHeight w:val="318"/>
                                            </w:trPr>
                                            <w:tc>
                                              <w:tcPr>
                                                <w:tcW w:w="1644" w:type="dxa"/>
                                                <w:tcBorders>
                                                  <w:top w:val="nil"/>
                                                  <w:left w:val="nil"/>
                                                  <w:bottom w:val="nil"/>
                                                  <w:right w:val="nil"/>
                                                </w:tcBorders>
                                                <w:tcMar>
                                                  <w:top w:w="39" w:type="dxa"/>
                                                  <w:left w:w="39" w:type="dxa"/>
                                                  <w:bottom w:w="39" w:type="dxa"/>
                                                  <w:right w:w="39" w:type="dxa"/>
                                                </w:tcMar>
                                              </w:tcPr>
                                              <w:p w14:paraId="7FA9253C" w14:textId="77777777" w:rsidR="007711FB" w:rsidRDefault="00000000">
                                                <w:pPr>
                                                  <w:spacing w:after="0" w:line="240" w:lineRule="auto"/>
                                                </w:pPr>
                                                <w:r>
                                                  <w:rPr>
                                                    <w:rFonts w:ascii="Segoe UI" w:eastAsia="Segoe UI" w:hAnsi="Segoe UI"/>
                                                    <w:color w:val="000000"/>
                                                    <w:sz w:val="18"/>
                                                  </w:rPr>
                                                  <w:t>Government of Netherlands</w:t>
                                                </w:r>
                                              </w:p>
                                            </w:tc>
                                          </w:tr>
                                        </w:tbl>
                                        <w:p w14:paraId="6E0DD709" w14:textId="77777777" w:rsidR="007711FB" w:rsidRDefault="007711FB">
                                          <w:pPr>
                                            <w:spacing w:after="0" w:line="240" w:lineRule="auto"/>
                                          </w:pPr>
                                        </w:p>
                                      </w:tc>
                                      <w:tc>
                                        <w:tcPr>
                                          <w:tcW w:w="255" w:type="dxa"/>
                                        </w:tcPr>
                                        <w:p w14:paraId="23FF6C28" w14:textId="77777777" w:rsidR="007711FB" w:rsidRDefault="007711FB">
                                          <w:pPr>
                                            <w:pStyle w:val="EmptyCellLayoutStyle"/>
                                            <w:spacing w:after="0" w:line="240" w:lineRule="auto"/>
                                          </w:pPr>
                                        </w:p>
                                      </w:tc>
                                    </w:tr>
                                    <w:tr w:rsidR="007711FB" w14:paraId="494AA269" w14:textId="77777777">
                                      <w:trPr>
                                        <w:trHeight w:val="160"/>
                                      </w:trPr>
                                      <w:tc>
                                        <w:tcPr>
                                          <w:tcW w:w="252" w:type="dxa"/>
                                        </w:tcPr>
                                        <w:p w14:paraId="25236B04" w14:textId="77777777" w:rsidR="007711FB" w:rsidRDefault="007711FB">
                                          <w:pPr>
                                            <w:pStyle w:val="EmptyCellLayoutStyle"/>
                                            <w:spacing w:after="0" w:line="240" w:lineRule="auto"/>
                                          </w:pPr>
                                        </w:p>
                                      </w:tc>
                                      <w:tc>
                                        <w:tcPr>
                                          <w:tcW w:w="1644" w:type="dxa"/>
                                        </w:tcPr>
                                        <w:p w14:paraId="5ACD4374" w14:textId="77777777" w:rsidR="007711FB" w:rsidRDefault="007711FB">
                                          <w:pPr>
                                            <w:pStyle w:val="EmptyCellLayoutStyle"/>
                                            <w:spacing w:after="0" w:line="240" w:lineRule="auto"/>
                                          </w:pPr>
                                        </w:p>
                                      </w:tc>
                                      <w:tc>
                                        <w:tcPr>
                                          <w:tcW w:w="255" w:type="dxa"/>
                                        </w:tcPr>
                                        <w:p w14:paraId="0FA1B287" w14:textId="77777777" w:rsidR="007711FB" w:rsidRDefault="007711FB">
                                          <w:pPr>
                                            <w:pStyle w:val="EmptyCellLayoutStyle"/>
                                            <w:spacing w:after="0" w:line="240" w:lineRule="auto"/>
                                          </w:pPr>
                                        </w:p>
                                      </w:tc>
                                    </w:tr>
                                  </w:tbl>
                                  <w:p w14:paraId="4F4566EB" w14:textId="77777777" w:rsidR="007711FB" w:rsidRDefault="007711FB">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7711FB" w14:paraId="438D53C9" w14:textId="77777777">
                                      <w:trPr>
                                        <w:trHeight w:val="273"/>
                                      </w:trPr>
                                      <w:tc>
                                        <w:tcPr>
                                          <w:tcW w:w="378" w:type="dxa"/>
                                        </w:tcPr>
                                        <w:p w14:paraId="348A17DE" w14:textId="77777777" w:rsidR="007711FB" w:rsidRDefault="007711FB">
                                          <w:pPr>
                                            <w:pStyle w:val="EmptyCellLayoutStyle"/>
                                            <w:spacing w:after="0" w:line="240" w:lineRule="auto"/>
                                          </w:pPr>
                                        </w:p>
                                      </w:tc>
                                      <w:tc>
                                        <w:tcPr>
                                          <w:tcW w:w="1644" w:type="dxa"/>
                                        </w:tcPr>
                                        <w:p w14:paraId="30C278F7" w14:textId="77777777" w:rsidR="007711FB" w:rsidRDefault="007711FB">
                                          <w:pPr>
                                            <w:pStyle w:val="EmptyCellLayoutStyle"/>
                                            <w:spacing w:after="0" w:line="240" w:lineRule="auto"/>
                                          </w:pPr>
                                        </w:p>
                                      </w:tc>
                                      <w:tc>
                                        <w:tcPr>
                                          <w:tcW w:w="280" w:type="dxa"/>
                                        </w:tcPr>
                                        <w:p w14:paraId="2FA762FD" w14:textId="77777777" w:rsidR="007711FB" w:rsidRDefault="007711FB">
                                          <w:pPr>
                                            <w:pStyle w:val="EmptyCellLayoutStyle"/>
                                            <w:spacing w:after="0" w:line="240" w:lineRule="auto"/>
                                          </w:pPr>
                                        </w:p>
                                      </w:tc>
                                    </w:tr>
                                    <w:tr w:rsidR="007711FB" w14:paraId="63C55B73" w14:textId="77777777">
                                      <w:trPr>
                                        <w:trHeight w:val="1077"/>
                                      </w:trPr>
                                      <w:tc>
                                        <w:tcPr>
                                          <w:tcW w:w="378" w:type="dxa"/>
                                        </w:tcPr>
                                        <w:p w14:paraId="1FD411A0" w14:textId="77777777" w:rsidR="007711FB" w:rsidRDefault="007711F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711FB" w14:paraId="27C86562"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5B4E52B" w14:textId="77777777" w:rsidR="007711FB" w:rsidRDefault="00000000">
                                                <w:pPr>
                                                  <w:spacing w:after="0" w:line="240" w:lineRule="auto"/>
                                                </w:pPr>
                                                <w:r>
                                                  <w:rPr>
                                                    <w:noProof/>
                                                  </w:rPr>
                                                  <w:drawing>
                                                    <wp:inline distT="0" distB="0" distL="0" distR="0" wp14:anchorId="1D85E2C9" wp14:editId="3459F2F1">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r>
                                        </w:tbl>
                                        <w:p w14:paraId="4DE6345F" w14:textId="77777777" w:rsidR="007711FB" w:rsidRDefault="007711FB">
                                          <w:pPr>
                                            <w:spacing w:after="0" w:line="240" w:lineRule="auto"/>
                                          </w:pPr>
                                        </w:p>
                                      </w:tc>
                                      <w:tc>
                                        <w:tcPr>
                                          <w:tcW w:w="280" w:type="dxa"/>
                                        </w:tcPr>
                                        <w:p w14:paraId="1373FD33" w14:textId="77777777" w:rsidR="007711FB" w:rsidRDefault="007711FB">
                                          <w:pPr>
                                            <w:pStyle w:val="EmptyCellLayoutStyle"/>
                                            <w:spacing w:after="0" w:line="240" w:lineRule="auto"/>
                                          </w:pPr>
                                        </w:p>
                                      </w:tc>
                                    </w:tr>
                                    <w:tr w:rsidR="007711FB" w14:paraId="4DEEC0C5" w14:textId="77777777">
                                      <w:trPr>
                                        <w:trHeight w:val="20"/>
                                      </w:trPr>
                                      <w:tc>
                                        <w:tcPr>
                                          <w:tcW w:w="378" w:type="dxa"/>
                                        </w:tcPr>
                                        <w:p w14:paraId="25524763" w14:textId="77777777" w:rsidR="007711FB" w:rsidRDefault="007711FB">
                                          <w:pPr>
                                            <w:pStyle w:val="EmptyCellLayoutStyle"/>
                                            <w:spacing w:after="0" w:line="240" w:lineRule="auto"/>
                                          </w:pPr>
                                        </w:p>
                                      </w:tc>
                                      <w:tc>
                                        <w:tcPr>
                                          <w:tcW w:w="1644" w:type="dxa"/>
                                        </w:tcPr>
                                        <w:p w14:paraId="60895710" w14:textId="77777777" w:rsidR="007711FB" w:rsidRDefault="007711FB">
                                          <w:pPr>
                                            <w:pStyle w:val="EmptyCellLayoutStyle"/>
                                            <w:spacing w:after="0" w:line="240" w:lineRule="auto"/>
                                          </w:pPr>
                                        </w:p>
                                      </w:tc>
                                      <w:tc>
                                        <w:tcPr>
                                          <w:tcW w:w="280" w:type="dxa"/>
                                        </w:tcPr>
                                        <w:p w14:paraId="0FDDE033" w14:textId="77777777" w:rsidR="007711FB" w:rsidRDefault="007711FB">
                                          <w:pPr>
                                            <w:pStyle w:val="EmptyCellLayoutStyle"/>
                                            <w:spacing w:after="0" w:line="240" w:lineRule="auto"/>
                                          </w:pPr>
                                        </w:p>
                                      </w:tc>
                                    </w:tr>
                                    <w:tr w:rsidR="007711FB" w14:paraId="50EB0C4E" w14:textId="77777777">
                                      <w:trPr>
                                        <w:trHeight w:val="396"/>
                                      </w:trPr>
                                      <w:tc>
                                        <w:tcPr>
                                          <w:tcW w:w="378" w:type="dxa"/>
                                        </w:tcPr>
                                        <w:p w14:paraId="5B6620E7" w14:textId="77777777" w:rsidR="007711FB" w:rsidRDefault="007711F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711FB" w14:paraId="124B4359" w14:textId="77777777">
                                            <w:trPr>
                                              <w:trHeight w:val="318"/>
                                            </w:trPr>
                                            <w:tc>
                                              <w:tcPr>
                                                <w:tcW w:w="1644" w:type="dxa"/>
                                                <w:tcBorders>
                                                  <w:top w:val="nil"/>
                                                  <w:left w:val="nil"/>
                                                  <w:bottom w:val="nil"/>
                                                  <w:right w:val="nil"/>
                                                </w:tcBorders>
                                                <w:tcMar>
                                                  <w:top w:w="39" w:type="dxa"/>
                                                  <w:left w:w="39" w:type="dxa"/>
                                                  <w:bottom w:w="39" w:type="dxa"/>
                                                  <w:right w:w="39" w:type="dxa"/>
                                                </w:tcMar>
                                              </w:tcPr>
                                              <w:p w14:paraId="780927DD" w14:textId="77777777" w:rsidR="007711FB" w:rsidRDefault="00000000">
                                                <w:pPr>
                                                  <w:spacing w:after="0" w:line="240" w:lineRule="auto"/>
                                                </w:pPr>
                                                <w:r>
                                                  <w:rPr>
                                                    <w:rFonts w:ascii="Segoe UI" w:eastAsia="Segoe UI" w:hAnsi="Segoe UI"/>
                                                    <w:color w:val="000000"/>
                                                    <w:sz w:val="18"/>
                                                  </w:rPr>
                                                  <w:t>Government of Norway</w:t>
                                                </w:r>
                                              </w:p>
                                            </w:tc>
                                          </w:tr>
                                        </w:tbl>
                                        <w:p w14:paraId="6C635CC2" w14:textId="77777777" w:rsidR="007711FB" w:rsidRDefault="007711FB">
                                          <w:pPr>
                                            <w:spacing w:after="0" w:line="240" w:lineRule="auto"/>
                                          </w:pPr>
                                        </w:p>
                                      </w:tc>
                                      <w:tc>
                                        <w:tcPr>
                                          <w:tcW w:w="280" w:type="dxa"/>
                                        </w:tcPr>
                                        <w:p w14:paraId="3AEA7DDB" w14:textId="77777777" w:rsidR="007711FB" w:rsidRDefault="007711FB">
                                          <w:pPr>
                                            <w:pStyle w:val="EmptyCellLayoutStyle"/>
                                            <w:spacing w:after="0" w:line="240" w:lineRule="auto"/>
                                          </w:pPr>
                                        </w:p>
                                      </w:tc>
                                    </w:tr>
                                    <w:tr w:rsidR="007711FB" w14:paraId="495A241F" w14:textId="77777777">
                                      <w:trPr>
                                        <w:trHeight w:val="160"/>
                                      </w:trPr>
                                      <w:tc>
                                        <w:tcPr>
                                          <w:tcW w:w="378" w:type="dxa"/>
                                        </w:tcPr>
                                        <w:p w14:paraId="6443ECB1" w14:textId="77777777" w:rsidR="007711FB" w:rsidRDefault="007711FB">
                                          <w:pPr>
                                            <w:pStyle w:val="EmptyCellLayoutStyle"/>
                                            <w:spacing w:after="0" w:line="240" w:lineRule="auto"/>
                                          </w:pPr>
                                        </w:p>
                                      </w:tc>
                                      <w:tc>
                                        <w:tcPr>
                                          <w:tcW w:w="1644" w:type="dxa"/>
                                        </w:tcPr>
                                        <w:p w14:paraId="1CDC32C5" w14:textId="77777777" w:rsidR="007711FB" w:rsidRDefault="007711FB">
                                          <w:pPr>
                                            <w:pStyle w:val="EmptyCellLayoutStyle"/>
                                            <w:spacing w:after="0" w:line="240" w:lineRule="auto"/>
                                          </w:pPr>
                                        </w:p>
                                      </w:tc>
                                      <w:tc>
                                        <w:tcPr>
                                          <w:tcW w:w="280" w:type="dxa"/>
                                        </w:tcPr>
                                        <w:p w14:paraId="46947BB2" w14:textId="77777777" w:rsidR="007711FB" w:rsidRDefault="007711FB">
                                          <w:pPr>
                                            <w:pStyle w:val="EmptyCellLayoutStyle"/>
                                            <w:spacing w:after="0" w:line="240" w:lineRule="auto"/>
                                          </w:pPr>
                                        </w:p>
                                      </w:tc>
                                    </w:tr>
                                  </w:tbl>
                                  <w:p w14:paraId="2228858A" w14:textId="77777777" w:rsidR="007711FB" w:rsidRDefault="007711FB">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6"/>
                                      <w:gridCol w:w="1679"/>
                                      <w:gridCol w:w="348"/>
                                    </w:tblGrid>
                                    <w:tr w:rsidR="007711FB" w14:paraId="072B9724" w14:textId="77777777">
                                      <w:trPr>
                                        <w:trHeight w:val="273"/>
                                      </w:trPr>
                                      <w:tc>
                                        <w:tcPr>
                                          <w:tcW w:w="414" w:type="dxa"/>
                                        </w:tcPr>
                                        <w:p w14:paraId="0797D587" w14:textId="77777777" w:rsidR="007711FB" w:rsidRDefault="007711FB">
                                          <w:pPr>
                                            <w:pStyle w:val="EmptyCellLayoutStyle"/>
                                            <w:spacing w:after="0" w:line="240" w:lineRule="auto"/>
                                          </w:pPr>
                                        </w:p>
                                      </w:tc>
                                      <w:tc>
                                        <w:tcPr>
                                          <w:tcW w:w="1644" w:type="dxa"/>
                                        </w:tcPr>
                                        <w:p w14:paraId="66E76013" w14:textId="77777777" w:rsidR="007711FB" w:rsidRDefault="007711FB">
                                          <w:pPr>
                                            <w:pStyle w:val="EmptyCellLayoutStyle"/>
                                            <w:spacing w:after="0" w:line="240" w:lineRule="auto"/>
                                          </w:pPr>
                                        </w:p>
                                      </w:tc>
                                      <w:tc>
                                        <w:tcPr>
                                          <w:tcW w:w="364" w:type="dxa"/>
                                        </w:tcPr>
                                        <w:p w14:paraId="555DB668" w14:textId="77777777" w:rsidR="007711FB" w:rsidRDefault="007711FB">
                                          <w:pPr>
                                            <w:pStyle w:val="EmptyCellLayoutStyle"/>
                                            <w:spacing w:after="0" w:line="240" w:lineRule="auto"/>
                                          </w:pPr>
                                        </w:p>
                                      </w:tc>
                                    </w:tr>
                                    <w:tr w:rsidR="007711FB" w14:paraId="190B6064" w14:textId="77777777">
                                      <w:trPr>
                                        <w:trHeight w:val="1077"/>
                                      </w:trPr>
                                      <w:tc>
                                        <w:tcPr>
                                          <w:tcW w:w="414" w:type="dxa"/>
                                        </w:tcPr>
                                        <w:p w14:paraId="2E51EE03" w14:textId="77777777" w:rsidR="007711FB" w:rsidRDefault="007711F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711FB" w14:paraId="51940175"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824A9D5" w14:textId="77777777" w:rsidR="007711FB" w:rsidRDefault="00000000">
                                                <w:pPr>
                                                  <w:spacing w:after="0" w:line="240" w:lineRule="auto"/>
                                                </w:pPr>
                                                <w:r>
                                                  <w:rPr>
                                                    <w:noProof/>
                                                  </w:rPr>
                                                  <w:drawing>
                                                    <wp:inline distT="0" distB="0" distL="0" distR="0" wp14:anchorId="79C9CAAF" wp14:editId="4D71922F">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3608BE5F" w14:textId="77777777" w:rsidR="007711FB" w:rsidRDefault="007711FB">
                                          <w:pPr>
                                            <w:spacing w:after="0" w:line="240" w:lineRule="auto"/>
                                          </w:pPr>
                                        </w:p>
                                      </w:tc>
                                      <w:tc>
                                        <w:tcPr>
                                          <w:tcW w:w="364" w:type="dxa"/>
                                        </w:tcPr>
                                        <w:p w14:paraId="087C0653" w14:textId="77777777" w:rsidR="007711FB" w:rsidRDefault="007711FB">
                                          <w:pPr>
                                            <w:pStyle w:val="EmptyCellLayoutStyle"/>
                                            <w:spacing w:after="0" w:line="240" w:lineRule="auto"/>
                                          </w:pPr>
                                        </w:p>
                                      </w:tc>
                                    </w:tr>
                                    <w:tr w:rsidR="007711FB" w14:paraId="56CF75D5" w14:textId="77777777">
                                      <w:trPr>
                                        <w:trHeight w:val="20"/>
                                      </w:trPr>
                                      <w:tc>
                                        <w:tcPr>
                                          <w:tcW w:w="414" w:type="dxa"/>
                                        </w:tcPr>
                                        <w:p w14:paraId="647DA5AE" w14:textId="77777777" w:rsidR="007711FB" w:rsidRDefault="007711FB">
                                          <w:pPr>
                                            <w:pStyle w:val="EmptyCellLayoutStyle"/>
                                            <w:spacing w:after="0" w:line="240" w:lineRule="auto"/>
                                          </w:pPr>
                                        </w:p>
                                      </w:tc>
                                      <w:tc>
                                        <w:tcPr>
                                          <w:tcW w:w="1644" w:type="dxa"/>
                                        </w:tcPr>
                                        <w:p w14:paraId="4349FDBF" w14:textId="77777777" w:rsidR="007711FB" w:rsidRDefault="007711FB">
                                          <w:pPr>
                                            <w:pStyle w:val="EmptyCellLayoutStyle"/>
                                            <w:spacing w:after="0" w:line="240" w:lineRule="auto"/>
                                          </w:pPr>
                                        </w:p>
                                      </w:tc>
                                      <w:tc>
                                        <w:tcPr>
                                          <w:tcW w:w="364" w:type="dxa"/>
                                        </w:tcPr>
                                        <w:p w14:paraId="089853B2" w14:textId="77777777" w:rsidR="007711FB" w:rsidRDefault="007711FB">
                                          <w:pPr>
                                            <w:pStyle w:val="EmptyCellLayoutStyle"/>
                                            <w:spacing w:after="0" w:line="240" w:lineRule="auto"/>
                                          </w:pPr>
                                        </w:p>
                                      </w:tc>
                                    </w:tr>
                                    <w:tr w:rsidR="007711FB" w14:paraId="2077B77D" w14:textId="77777777">
                                      <w:trPr>
                                        <w:trHeight w:val="396"/>
                                      </w:trPr>
                                      <w:tc>
                                        <w:tcPr>
                                          <w:tcW w:w="414" w:type="dxa"/>
                                        </w:tcPr>
                                        <w:p w14:paraId="6FE83F9F" w14:textId="77777777" w:rsidR="007711FB" w:rsidRDefault="007711F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711FB" w14:paraId="429EA09D" w14:textId="77777777">
                                            <w:trPr>
                                              <w:trHeight w:val="318"/>
                                            </w:trPr>
                                            <w:tc>
                                              <w:tcPr>
                                                <w:tcW w:w="1644" w:type="dxa"/>
                                                <w:tcBorders>
                                                  <w:top w:val="nil"/>
                                                  <w:left w:val="nil"/>
                                                  <w:bottom w:val="nil"/>
                                                  <w:right w:val="nil"/>
                                                </w:tcBorders>
                                                <w:tcMar>
                                                  <w:top w:w="39" w:type="dxa"/>
                                                  <w:left w:w="39" w:type="dxa"/>
                                                  <w:bottom w:w="39" w:type="dxa"/>
                                                  <w:right w:w="39" w:type="dxa"/>
                                                </w:tcMar>
                                              </w:tcPr>
                                              <w:p w14:paraId="3BDDAF66" w14:textId="77777777" w:rsidR="007711FB" w:rsidRDefault="00000000">
                                                <w:pPr>
                                                  <w:spacing w:after="0" w:line="240" w:lineRule="auto"/>
                                                </w:pPr>
                                                <w:r>
                                                  <w:rPr>
                                                    <w:rFonts w:ascii="Segoe UI" w:eastAsia="Segoe UI" w:hAnsi="Segoe UI"/>
                                                    <w:color w:val="000000"/>
                                                    <w:sz w:val="18"/>
                                                  </w:rPr>
                                                  <w:t>Government of Spain</w:t>
                                                </w:r>
                                              </w:p>
                                            </w:tc>
                                          </w:tr>
                                        </w:tbl>
                                        <w:p w14:paraId="5A848897" w14:textId="77777777" w:rsidR="007711FB" w:rsidRDefault="007711FB">
                                          <w:pPr>
                                            <w:spacing w:after="0" w:line="240" w:lineRule="auto"/>
                                          </w:pPr>
                                        </w:p>
                                      </w:tc>
                                      <w:tc>
                                        <w:tcPr>
                                          <w:tcW w:w="364" w:type="dxa"/>
                                        </w:tcPr>
                                        <w:p w14:paraId="2978F5BA" w14:textId="77777777" w:rsidR="007711FB" w:rsidRDefault="007711FB">
                                          <w:pPr>
                                            <w:pStyle w:val="EmptyCellLayoutStyle"/>
                                            <w:spacing w:after="0" w:line="240" w:lineRule="auto"/>
                                          </w:pPr>
                                        </w:p>
                                      </w:tc>
                                    </w:tr>
                                    <w:tr w:rsidR="007711FB" w14:paraId="2532EE08" w14:textId="77777777">
                                      <w:trPr>
                                        <w:trHeight w:val="160"/>
                                      </w:trPr>
                                      <w:tc>
                                        <w:tcPr>
                                          <w:tcW w:w="414" w:type="dxa"/>
                                        </w:tcPr>
                                        <w:p w14:paraId="2BC704DD" w14:textId="77777777" w:rsidR="007711FB" w:rsidRDefault="007711FB">
                                          <w:pPr>
                                            <w:pStyle w:val="EmptyCellLayoutStyle"/>
                                            <w:spacing w:after="0" w:line="240" w:lineRule="auto"/>
                                          </w:pPr>
                                        </w:p>
                                      </w:tc>
                                      <w:tc>
                                        <w:tcPr>
                                          <w:tcW w:w="1644" w:type="dxa"/>
                                        </w:tcPr>
                                        <w:p w14:paraId="0D124C95" w14:textId="77777777" w:rsidR="007711FB" w:rsidRDefault="007711FB">
                                          <w:pPr>
                                            <w:pStyle w:val="EmptyCellLayoutStyle"/>
                                            <w:spacing w:after="0" w:line="240" w:lineRule="auto"/>
                                          </w:pPr>
                                        </w:p>
                                      </w:tc>
                                      <w:tc>
                                        <w:tcPr>
                                          <w:tcW w:w="364" w:type="dxa"/>
                                        </w:tcPr>
                                        <w:p w14:paraId="1210AFBF" w14:textId="77777777" w:rsidR="007711FB" w:rsidRDefault="007711FB">
                                          <w:pPr>
                                            <w:pStyle w:val="EmptyCellLayoutStyle"/>
                                            <w:spacing w:after="0" w:line="240" w:lineRule="auto"/>
                                          </w:pPr>
                                        </w:p>
                                      </w:tc>
                                    </w:tr>
                                  </w:tbl>
                                  <w:p w14:paraId="2DE272DD" w14:textId="77777777" w:rsidR="007711FB" w:rsidRDefault="007711FB">
                                    <w:pPr>
                                      <w:spacing w:after="0" w:line="240" w:lineRule="auto"/>
                                    </w:pPr>
                                  </w:p>
                                </w:tc>
                              </w:tr>
                              <w:tr w:rsidR="007711FB" w14:paraId="1C3A948A"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7711FB" w14:paraId="1835DBAB" w14:textId="77777777">
                                      <w:trPr>
                                        <w:trHeight w:val="285"/>
                                      </w:trPr>
                                      <w:tc>
                                        <w:tcPr>
                                          <w:tcW w:w="396" w:type="dxa"/>
                                        </w:tcPr>
                                        <w:p w14:paraId="0C658706" w14:textId="77777777" w:rsidR="007711FB" w:rsidRDefault="007711FB">
                                          <w:pPr>
                                            <w:pStyle w:val="EmptyCellLayoutStyle"/>
                                            <w:spacing w:after="0" w:line="240" w:lineRule="auto"/>
                                          </w:pPr>
                                        </w:p>
                                      </w:tc>
                                      <w:tc>
                                        <w:tcPr>
                                          <w:tcW w:w="1644" w:type="dxa"/>
                                        </w:tcPr>
                                        <w:p w14:paraId="2DF99658" w14:textId="77777777" w:rsidR="007711FB" w:rsidRDefault="007711FB">
                                          <w:pPr>
                                            <w:pStyle w:val="EmptyCellLayoutStyle"/>
                                            <w:spacing w:after="0" w:line="240" w:lineRule="auto"/>
                                          </w:pPr>
                                        </w:p>
                                      </w:tc>
                                      <w:tc>
                                        <w:tcPr>
                                          <w:tcW w:w="453" w:type="dxa"/>
                                        </w:tcPr>
                                        <w:p w14:paraId="5B098B67" w14:textId="77777777" w:rsidR="007711FB" w:rsidRDefault="007711FB">
                                          <w:pPr>
                                            <w:pStyle w:val="EmptyCellLayoutStyle"/>
                                            <w:spacing w:after="0" w:line="240" w:lineRule="auto"/>
                                          </w:pPr>
                                        </w:p>
                                      </w:tc>
                                    </w:tr>
                                    <w:tr w:rsidR="007711FB" w14:paraId="64119EB2" w14:textId="77777777">
                                      <w:trPr>
                                        <w:trHeight w:val="1077"/>
                                      </w:trPr>
                                      <w:tc>
                                        <w:tcPr>
                                          <w:tcW w:w="396" w:type="dxa"/>
                                        </w:tcPr>
                                        <w:p w14:paraId="6538DC27" w14:textId="77777777" w:rsidR="007711FB" w:rsidRDefault="007711F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711FB" w14:paraId="5048D96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162A460" w14:textId="77777777" w:rsidR="007711FB" w:rsidRDefault="00000000">
                                                <w:pPr>
                                                  <w:spacing w:after="0" w:line="240" w:lineRule="auto"/>
                                                </w:pPr>
                                                <w:r>
                                                  <w:rPr>
                                                    <w:noProof/>
                                                  </w:rPr>
                                                  <w:drawing>
                                                    <wp:inline distT="0" distB="0" distL="0" distR="0" wp14:anchorId="19020399" wp14:editId="7D50B4FB">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15C93F27" w14:textId="77777777" w:rsidR="007711FB" w:rsidRDefault="007711FB">
                                          <w:pPr>
                                            <w:spacing w:after="0" w:line="240" w:lineRule="auto"/>
                                          </w:pPr>
                                        </w:p>
                                      </w:tc>
                                      <w:tc>
                                        <w:tcPr>
                                          <w:tcW w:w="453" w:type="dxa"/>
                                        </w:tcPr>
                                        <w:p w14:paraId="648882DF" w14:textId="77777777" w:rsidR="007711FB" w:rsidRDefault="007711FB">
                                          <w:pPr>
                                            <w:pStyle w:val="EmptyCellLayoutStyle"/>
                                            <w:spacing w:after="0" w:line="240" w:lineRule="auto"/>
                                          </w:pPr>
                                        </w:p>
                                      </w:tc>
                                    </w:tr>
                                    <w:tr w:rsidR="007711FB" w14:paraId="15EC2080" w14:textId="77777777">
                                      <w:trPr>
                                        <w:trHeight w:val="20"/>
                                      </w:trPr>
                                      <w:tc>
                                        <w:tcPr>
                                          <w:tcW w:w="396" w:type="dxa"/>
                                        </w:tcPr>
                                        <w:p w14:paraId="1301EBE8" w14:textId="77777777" w:rsidR="007711FB" w:rsidRDefault="007711FB">
                                          <w:pPr>
                                            <w:pStyle w:val="EmptyCellLayoutStyle"/>
                                            <w:spacing w:after="0" w:line="240" w:lineRule="auto"/>
                                          </w:pPr>
                                        </w:p>
                                      </w:tc>
                                      <w:tc>
                                        <w:tcPr>
                                          <w:tcW w:w="1644" w:type="dxa"/>
                                        </w:tcPr>
                                        <w:p w14:paraId="4BC3E392" w14:textId="77777777" w:rsidR="007711FB" w:rsidRDefault="007711FB">
                                          <w:pPr>
                                            <w:pStyle w:val="EmptyCellLayoutStyle"/>
                                            <w:spacing w:after="0" w:line="240" w:lineRule="auto"/>
                                          </w:pPr>
                                        </w:p>
                                      </w:tc>
                                      <w:tc>
                                        <w:tcPr>
                                          <w:tcW w:w="453" w:type="dxa"/>
                                        </w:tcPr>
                                        <w:p w14:paraId="34FE2C09" w14:textId="77777777" w:rsidR="007711FB" w:rsidRDefault="007711FB">
                                          <w:pPr>
                                            <w:pStyle w:val="EmptyCellLayoutStyle"/>
                                            <w:spacing w:after="0" w:line="240" w:lineRule="auto"/>
                                          </w:pPr>
                                        </w:p>
                                      </w:tc>
                                    </w:tr>
                                    <w:tr w:rsidR="007711FB" w14:paraId="3EE803DC" w14:textId="77777777">
                                      <w:trPr>
                                        <w:trHeight w:val="396"/>
                                      </w:trPr>
                                      <w:tc>
                                        <w:tcPr>
                                          <w:tcW w:w="396" w:type="dxa"/>
                                        </w:tcPr>
                                        <w:p w14:paraId="1EA79011" w14:textId="77777777" w:rsidR="007711FB" w:rsidRDefault="007711F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711FB" w14:paraId="698AEF9B" w14:textId="77777777">
                                            <w:trPr>
                                              <w:trHeight w:val="318"/>
                                            </w:trPr>
                                            <w:tc>
                                              <w:tcPr>
                                                <w:tcW w:w="1644" w:type="dxa"/>
                                                <w:tcBorders>
                                                  <w:top w:val="nil"/>
                                                  <w:left w:val="nil"/>
                                                  <w:bottom w:val="nil"/>
                                                  <w:right w:val="nil"/>
                                                </w:tcBorders>
                                                <w:tcMar>
                                                  <w:top w:w="39" w:type="dxa"/>
                                                  <w:left w:w="39" w:type="dxa"/>
                                                  <w:bottom w:w="39" w:type="dxa"/>
                                                  <w:right w:w="39" w:type="dxa"/>
                                                </w:tcMar>
                                              </w:tcPr>
                                              <w:p w14:paraId="1D4E8D2E" w14:textId="77777777" w:rsidR="007711FB" w:rsidRDefault="00000000">
                                                <w:pPr>
                                                  <w:spacing w:after="0" w:line="240" w:lineRule="auto"/>
                                                </w:pPr>
                                                <w:r>
                                                  <w:rPr>
                                                    <w:rFonts w:ascii="Segoe UI" w:eastAsia="Segoe UI" w:hAnsi="Segoe UI"/>
                                                    <w:color w:val="000000"/>
                                                    <w:sz w:val="18"/>
                                                  </w:rPr>
                                                  <w:t>Government of the United Kingdom (Former DFID)</w:t>
                                                </w:r>
                                              </w:p>
                                            </w:tc>
                                          </w:tr>
                                        </w:tbl>
                                        <w:p w14:paraId="1216FB9B" w14:textId="77777777" w:rsidR="007711FB" w:rsidRDefault="007711FB">
                                          <w:pPr>
                                            <w:spacing w:after="0" w:line="240" w:lineRule="auto"/>
                                          </w:pPr>
                                        </w:p>
                                      </w:tc>
                                      <w:tc>
                                        <w:tcPr>
                                          <w:tcW w:w="453" w:type="dxa"/>
                                        </w:tcPr>
                                        <w:p w14:paraId="16BF2B2C" w14:textId="77777777" w:rsidR="007711FB" w:rsidRDefault="007711FB">
                                          <w:pPr>
                                            <w:pStyle w:val="EmptyCellLayoutStyle"/>
                                            <w:spacing w:after="0" w:line="240" w:lineRule="auto"/>
                                          </w:pPr>
                                        </w:p>
                                      </w:tc>
                                    </w:tr>
                                    <w:tr w:rsidR="007711FB" w14:paraId="2BBD6520" w14:textId="77777777">
                                      <w:trPr>
                                        <w:trHeight w:val="148"/>
                                      </w:trPr>
                                      <w:tc>
                                        <w:tcPr>
                                          <w:tcW w:w="396" w:type="dxa"/>
                                        </w:tcPr>
                                        <w:p w14:paraId="65E8F6B2" w14:textId="77777777" w:rsidR="007711FB" w:rsidRDefault="007711FB">
                                          <w:pPr>
                                            <w:pStyle w:val="EmptyCellLayoutStyle"/>
                                            <w:spacing w:after="0" w:line="240" w:lineRule="auto"/>
                                          </w:pPr>
                                        </w:p>
                                      </w:tc>
                                      <w:tc>
                                        <w:tcPr>
                                          <w:tcW w:w="1644" w:type="dxa"/>
                                        </w:tcPr>
                                        <w:p w14:paraId="354CFA75" w14:textId="77777777" w:rsidR="007711FB" w:rsidRDefault="007711FB">
                                          <w:pPr>
                                            <w:pStyle w:val="EmptyCellLayoutStyle"/>
                                            <w:spacing w:after="0" w:line="240" w:lineRule="auto"/>
                                          </w:pPr>
                                        </w:p>
                                      </w:tc>
                                      <w:tc>
                                        <w:tcPr>
                                          <w:tcW w:w="453" w:type="dxa"/>
                                        </w:tcPr>
                                        <w:p w14:paraId="653134A4" w14:textId="77777777" w:rsidR="007711FB" w:rsidRDefault="007711FB">
                                          <w:pPr>
                                            <w:pStyle w:val="EmptyCellLayoutStyle"/>
                                            <w:spacing w:after="0" w:line="240" w:lineRule="auto"/>
                                          </w:pPr>
                                        </w:p>
                                      </w:tc>
                                    </w:tr>
                                  </w:tbl>
                                  <w:p w14:paraId="1BDD4588" w14:textId="77777777" w:rsidR="007711FB" w:rsidRDefault="007711FB">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7711FB" w14:paraId="4633A575" w14:textId="77777777">
                                      <w:trPr>
                                        <w:trHeight w:val="293"/>
                                      </w:trPr>
                                      <w:tc>
                                        <w:tcPr>
                                          <w:tcW w:w="252" w:type="dxa"/>
                                        </w:tcPr>
                                        <w:p w14:paraId="12C14222" w14:textId="77777777" w:rsidR="007711FB" w:rsidRDefault="007711FB">
                                          <w:pPr>
                                            <w:pStyle w:val="EmptyCellLayoutStyle"/>
                                            <w:spacing w:after="0" w:line="240" w:lineRule="auto"/>
                                          </w:pPr>
                                        </w:p>
                                      </w:tc>
                                      <w:tc>
                                        <w:tcPr>
                                          <w:tcW w:w="1644" w:type="dxa"/>
                                        </w:tcPr>
                                        <w:p w14:paraId="1B12D005" w14:textId="77777777" w:rsidR="007711FB" w:rsidRDefault="007711FB">
                                          <w:pPr>
                                            <w:pStyle w:val="EmptyCellLayoutStyle"/>
                                            <w:spacing w:after="0" w:line="240" w:lineRule="auto"/>
                                          </w:pPr>
                                        </w:p>
                                      </w:tc>
                                      <w:tc>
                                        <w:tcPr>
                                          <w:tcW w:w="255" w:type="dxa"/>
                                        </w:tcPr>
                                        <w:p w14:paraId="3BC3161A" w14:textId="77777777" w:rsidR="007711FB" w:rsidRDefault="007711FB">
                                          <w:pPr>
                                            <w:pStyle w:val="EmptyCellLayoutStyle"/>
                                            <w:spacing w:after="0" w:line="240" w:lineRule="auto"/>
                                          </w:pPr>
                                        </w:p>
                                      </w:tc>
                                    </w:tr>
                                    <w:tr w:rsidR="007711FB" w14:paraId="2FD50321" w14:textId="77777777">
                                      <w:trPr>
                                        <w:trHeight w:val="1077"/>
                                      </w:trPr>
                                      <w:tc>
                                        <w:tcPr>
                                          <w:tcW w:w="252" w:type="dxa"/>
                                        </w:tcPr>
                                        <w:p w14:paraId="465F5451" w14:textId="77777777" w:rsidR="007711FB" w:rsidRDefault="007711F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711FB" w14:paraId="7770558B"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23286F5" w14:textId="77777777" w:rsidR="007711FB" w:rsidRDefault="00000000">
                                                <w:pPr>
                                                  <w:spacing w:after="0" w:line="240" w:lineRule="auto"/>
                                                </w:pPr>
                                                <w:r>
                                                  <w:rPr>
                                                    <w:noProof/>
                                                  </w:rPr>
                                                  <w:drawing>
                                                    <wp:inline distT="0" distB="0" distL="0" distR="0" wp14:anchorId="1C3C0E6D" wp14:editId="47022E35">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2B8EAEF5" w14:textId="77777777" w:rsidR="007711FB" w:rsidRDefault="007711FB">
                                          <w:pPr>
                                            <w:spacing w:after="0" w:line="240" w:lineRule="auto"/>
                                          </w:pPr>
                                        </w:p>
                                      </w:tc>
                                      <w:tc>
                                        <w:tcPr>
                                          <w:tcW w:w="255" w:type="dxa"/>
                                        </w:tcPr>
                                        <w:p w14:paraId="1BDAB16A" w14:textId="77777777" w:rsidR="007711FB" w:rsidRDefault="007711FB">
                                          <w:pPr>
                                            <w:pStyle w:val="EmptyCellLayoutStyle"/>
                                            <w:spacing w:after="0" w:line="240" w:lineRule="auto"/>
                                          </w:pPr>
                                        </w:p>
                                      </w:tc>
                                    </w:tr>
                                    <w:tr w:rsidR="007711FB" w14:paraId="4EBC0C1F" w14:textId="77777777">
                                      <w:trPr>
                                        <w:trHeight w:val="396"/>
                                      </w:trPr>
                                      <w:tc>
                                        <w:tcPr>
                                          <w:tcW w:w="252" w:type="dxa"/>
                                        </w:tcPr>
                                        <w:p w14:paraId="19E5D7BE" w14:textId="77777777" w:rsidR="007711FB" w:rsidRDefault="007711F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711FB" w14:paraId="0340F183" w14:textId="77777777">
                                            <w:trPr>
                                              <w:trHeight w:val="318"/>
                                            </w:trPr>
                                            <w:tc>
                                              <w:tcPr>
                                                <w:tcW w:w="1644" w:type="dxa"/>
                                                <w:tcBorders>
                                                  <w:top w:val="nil"/>
                                                  <w:left w:val="nil"/>
                                                  <w:bottom w:val="nil"/>
                                                  <w:right w:val="nil"/>
                                                </w:tcBorders>
                                                <w:tcMar>
                                                  <w:top w:w="39" w:type="dxa"/>
                                                  <w:left w:w="39" w:type="dxa"/>
                                                  <w:bottom w:w="39" w:type="dxa"/>
                                                  <w:right w:w="39" w:type="dxa"/>
                                                </w:tcMar>
                                              </w:tcPr>
                                              <w:p w14:paraId="219243D4" w14:textId="77777777" w:rsidR="007711FB" w:rsidRDefault="00000000">
                                                <w:pPr>
                                                  <w:spacing w:after="0" w:line="240" w:lineRule="auto"/>
                                                </w:pPr>
                                                <w:r>
                                                  <w:rPr>
                                                    <w:rFonts w:ascii="Segoe UI" w:eastAsia="Segoe UI" w:hAnsi="Segoe UI"/>
                                                    <w:color w:val="000000"/>
                                                    <w:sz w:val="18"/>
                                                  </w:rPr>
                                                  <w:t>Swiss Agency for Development and Cooperation</w:t>
                                                </w:r>
                                              </w:p>
                                            </w:tc>
                                          </w:tr>
                                        </w:tbl>
                                        <w:p w14:paraId="6D7DEBBB" w14:textId="77777777" w:rsidR="007711FB" w:rsidRDefault="007711FB">
                                          <w:pPr>
                                            <w:spacing w:after="0" w:line="240" w:lineRule="auto"/>
                                          </w:pPr>
                                        </w:p>
                                      </w:tc>
                                      <w:tc>
                                        <w:tcPr>
                                          <w:tcW w:w="255" w:type="dxa"/>
                                        </w:tcPr>
                                        <w:p w14:paraId="12C9472C" w14:textId="77777777" w:rsidR="007711FB" w:rsidRDefault="007711FB">
                                          <w:pPr>
                                            <w:pStyle w:val="EmptyCellLayoutStyle"/>
                                            <w:spacing w:after="0" w:line="240" w:lineRule="auto"/>
                                          </w:pPr>
                                        </w:p>
                                      </w:tc>
                                    </w:tr>
                                    <w:tr w:rsidR="007711FB" w14:paraId="1BF8061D" w14:textId="77777777">
                                      <w:trPr>
                                        <w:trHeight w:val="160"/>
                                      </w:trPr>
                                      <w:tc>
                                        <w:tcPr>
                                          <w:tcW w:w="252" w:type="dxa"/>
                                        </w:tcPr>
                                        <w:p w14:paraId="1F29D063" w14:textId="77777777" w:rsidR="007711FB" w:rsidRDefault="007711FB">
                                          <w:pPr>
                                            <w:pStyle w:val="EmptyCellLayoutStyle"/>
                                            <w:spacing w:after="0" w:line="240" w:lineRule="auto"/>
                                          </w:pPr>
                                        </w:p>
                                      </w:tc>
                                      <w:tc>
                                        <w:tcPr>
                                          <w:tcW w:w="1644" w:type="dxa"/>
                                        </w:tcPr>
                                        <w:p w14:paraId="222C389D" w14:textId="77777777" w:rsidR="007711FB" w:rsidRDefault="007711FB">
                                          <w:pPr>
                                            <w:pStyle w:val="EmptyCellLayoutStyle"/>
                                            <w:spacing w:after="0" w:line="240" w:lineRule="auto"/>
                                          </w:pPr>
                                        </w:p>
                                      </w:tc>
                                      <w:tc>
                                        <w:tcPr>
                                          <w:tcW w:w="255" w:type="dxa"/>
                                        </w:tcPr>
                                        <w:p w14:paraId="15849FED" w14:textId="77777777" w:rsidR="007711FB" w:rsidRDefault="007711FB">
                                          <w:pPr>
                                            <w:pStyle w:val="EmptyCellLayoutStyle"/>
                                            <w:spacing w:after="0" w:line="240" w:lineRule="auto"/>
                                          </w:pPr>
                                        </w:p>
                                      </w:tc>
                                    </w:tr>
                                  </w:tbl>
                                  <w:p w14:paraId="150F5729" w14:textId="77777777" w:rsidR="007711FB" w:rsidRDefault="007711FB">
                                    <w:pPr>
                                      <w:spacing w:after="0" w:line="240" w:lineRule="auto"/>
                                    </w:pPr>
                                  </w:p>
                                </w:tc>
                                <w:tc>
                                  <w:tcPr>
                                    <w:tcW w:w="2302" w:type="dxa"/>
                                    <w:tcBorders>
                                      <w:top w:val="nil"/>
                                      <w:left w:val="nil"/>
                                      <w:bottom w:val="nil"/>
                                      <w:right w:val="nil"/>
                                    </w:tcBorders>
                                    <w:tcMar>
                                      <w:top w:w="0" w:type="dxa"/>
                                      <w:left w:w="0" w:type="dxa"/>
                                      <w:bottom w:w="0" w:type="dxa"/>
                                      <w:right w:w="0" w:type="dxa"/>
                                    </w:tcMar>
                                  </w:tcPr>
                                  <w:p w14:paraId="088F8475" w14:textId="77777777" w:rsidR="007711FB" w:rsidRDefault="007711FB">
                                    <w:pPr>
                                      <w:spacing w:after="0" w:line="240" w:lineRule="auto"/>
                                    </w:pPr>
                                  </w:p>
                                </w:tc>
                                <w:tc>
                                  <w:tcPr>
                                    <w:tcW w:w="2423" w:type="dxa"/>
                                    <w:tcBorders>
                                      <w:top w:val="nil"/>
                                      <w:left w:val="nil"/>
                                      <w:bottom w:val="nil"/>
                                      <w:right w:val="nil"/>
                                    </w:tcBorders>
                                    <w:tcMar>
                                      <w:top w:w="0" w:type="dxa"/>
                                      <w:left w:w="0" w:type="dxa"/>
                                      <w:bottom w:w="0" w:type="dxa"/>
                                      <w:right w:w="0" w:type="dxa"/>
                                    </w:tcMar>
                                  </w:tcPr>
                                  <w:p w14:paraId="04D937B4" w14:textId="77777777" w:rsidR="007711FB" w:rsidRDefault="007711FB">
                                    <w:pPr>
                                      <w:spacing w:after="0" w:line="240" w:lineRule="auto"/>
                                    </w:pPr>
                                  </w:p>
                                </w:tc>
                              </w:tr>
                            </w:tbl>
                            <w:p w14:paraId="0E6122B1" w14:textId="77777777" w:rsidR="007711FB" w:rsidRDefault="007711FB">
                              <w:pPr>
                                <w:spacing w:after="0" w:line="240" w:lineRule="auto"/>
                              </w:pPr>
                            </w:p>
                          </w:tc>
                          <w:tc>
                            <w:tcPr>
                              <w:tcW w:w="144" w:type="dxa"/>
                            </w:tcPr>
                            <w:p w14:paraId="3F7C8863" w14:textId="77777777" w:rsidR="007711FB" w:rsidRDefault="007711FB">
                              <w:pPr>
                                <w:pStyle w:val="EmptyCellLayoutStyle"/>
                                <w:spacing w:after="0" w:line="240" w:lineRule="auto"/>
                              </w:pPr>
                            </w:p>
                          </w:tc>
                        </w:tr>
                      </w:tbl>
                      <w:p w14:paraId="52689FBD" w14:textId="77777777" w:rsidR="007711FB" w:rsidRDefault="007711FB">
                        <w:pPr>
                          <w:spacing w:after="0" w:line="240" w:lineRule="auto"/>
                        </w:pPr>
                      </w:p>
                    </w:tc>
                    <w:tc>
                      <w:tcPr>
                        <w:tcW w:w="581" w:type="dxa"/>
                      </w:tcPr>
                      <w:p w14:paraId="12C4F7AB" w14:textId="77777777" w:rsidR="007711FB" w:rsidRDefault="007711FB">
                        <w:pPr>
                          <w:pStyle w:val="EmptyCellLayoutStyle"/>
                          <w:spacing w:after="0" w:line="240" w:lineRule="auto"/>
                        </w:pPr>
                      </w:p>
                    </w:tc>
                  </w:tr>
                </w:tbl>
                <w:p w14:paraId="1BC12E75" w14:textId="77777777" w:rsidR="007711FB" w:rsidRDefault="007711FB">
                  <w:pPr>
                    <w:spacing w:after="0" w:line="240" w:lineRule="auto"/>
                  </w:pPr>
                </w:p>
              </w:tc>
            </w:tr>
          </w:tbl>
          <w:p w14:paraId="31F4096B" w14:textId="77777777" w:rsidR="007711FB" w:rsidRDefault="007711FB">
            <w:pPr>
              <w:spacing w:after="0" w:line="240" w:lineRule="auto"/>
            </w:pPr>
          </w:p>
        </w:tc>
        <w:tc>
          <w:tcPr>
            <w:tcW w:w="566" w:type="dxa"/>
          </w:tcPr>
          <w:p w14:paraId="7A1A2B4E" w14:textId="77777777" w:rsidR="007711FB" w:rsidRDefault="007711FB">
            <w:pPr>
              <w:pStyle w:val="EmptyCellLayoutStyle"/>
              <w:spacing w:after="0" w:line="240" w:lineRule="auto"/>
            </w:pPr>
          </w:p>
        </w:tc>
      </w:tr>
    </w:tbl>
    <w:p w14:paraId="5FACF3AC" w14:textId="77777777" w:rsidR="007711F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38"/>
        <w:gridCol w:w="566"/>
      </w:tblGrid>
      <w:tr w:rsidR="007711FB" w14:paraId="58C69EC6"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7711FB" w14:paraId="30E4F80D" w14:textId="77777777">
              <w:trPr>
                <w:trHeight w:val="9246"/>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66"/>
                    <w:gridCol w:w="15"/>
                    <w:gridCol w:w="9662"/>
                    <w:gridCol w:w="32"/>
                    <w:gridCol w:w="562"/>
                  </w:tblGrid>
                  <w:tr w:rsidR="007711FB" w14:paraId="43C8B27D" w14:textId="77777777">
                    <w:tc>
                      <w:tcPr>
                        <w:tcW w:w="1066" w:type="dxa"/>
                      </w:tcPr>
                      <w:p w14:paraId="090CFBA2" w14:textId="77777777" w:rsidR="007711FB" w:rsidRDefault="007711FB">
                        <w:pPr>
                          <w:pStyle w:val="EmptyCellLayoutStyle"/>
                          <w:spacing w:after="0" w:line="240" w:lineRule="auto"/>
                        </w:pPr>
                      </w:p>
                    </w:tc>
                    <w:tc>
                      <w:tcPr>
                        <w:tcW w:w="15" w:type="dxa"/>
                      </w:tcPr>
                      <w:p w14:paraId="521E29C7" w14:textId="77777777" w:rsidR="007711FB" w:rsidRDefault="007711FB">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7"/>
                          <w:gridCol w:w="323"/>
                        </w:tblGrid>
                        <w:tr w:rsidR="007711FB" w14:paraId="29D9E47E" w14:textId="77777777">
                          <w:trPr>
                            <w:trHeight w:val="108"/>
                          </w:trPr>
                          <w:tc>
                            <w:tcPr>
                              <w:tcW w:w="42" w:type="dxa"/>
                            </w:tcPr>
                            <w:p w14:paraId="6A358C69" w14:textId="77777777" w:rsidR="007711FB" w:rsidRDefault="007711FB">
                              <w:pPr>
                                <w:pStyle w:val="EmptyCellLayoutStyle"/>
                                <w:spacing w:after="0" w:line="240" w:lineRule="auto"/>
                              </w:pPr>
                            </w:p>
                          </w:tc>
                          <w:tc>
                            <w:tcPr>
                              <w:tcW w:w="9297" w:type="dxa"/>
                            </w:tcPr>
                            <w:p w14:paraId="23587F2C" w14:textId="77777777" w:rsidR="007711FB" w:rsidRDefault="007711FB">
                              <w:pPr>
                                <w:pStyle w:val="EmptyCellLayoutStyle"/>
                                <w:spacing w:after="0" w:line="240" w:lineRule="auto"/>
                              </w:pPr>
                            </w:p>
                          </w:tc>
                          <w:tc>
                            <w:tcPr>
                              <w:tcW w:w="323" w:type="dxa"/>
                            </w:tcPr>
                            <w:p w14:paraId="15138B76" w14:textId="77777777" w:rsidR="007711FB" w:rsidRDefault="007711FB">
                              <w:pPr>
                                <w:pStyle w:val="EmptyCellLayoutStyle"/>
                                <w:spacing w:after="0" w:line="240" w:lineRule="auto"/>
                              </w:pPr>
                            </w:p>
                          </w:tc>
                        </w:tr>
                        <w:tr w:rsidR="007711FB" w14:paraId="23B2950A" w14:textId="77777777">
                          <w:tc>
                            <w:tcPr>
                              <w:tcW w:w="42" w:type="dxa"/>
                            </w:tcPr>
                            <w:p w14:paraId="271F7936" w14:textId="77777777" w:rsidR="007711FB" w:rsidRDefault="007711FB">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605AB3" w14:paraId="61E10858" w14:textId="77777777" w:rsidTr="00605AB3">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7D79D25F" w14:textId="77777777" w:rsidR="007711FB"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17C45441" w14:textId="77777777" w:rsidR="007711FB" w:rsidRDefault="007711FB">
                                    <w:pPr>
                                      <w:spacing w:after="0" w:line="240" w:lineRule="auto"/>
                                    </w:pPr>
                                  </w:p>
                                </w:tc>
                              </w:tr>
                              <w:tr w:rsidR="007711FB" w14:paraId="5BC100D9" w14:textId="77777777">
                                <w:trPr>
                                  <w:trHeight w:val="262"/>
                                </w:trPr>
                                <w:tc>
                                  <w:tcPr>
                                    <w:tcW w:w="340" w:type="dxa"/>
                                    <w:tcBorders>
                                      <w:top w:val="nil"/>
                                      <w:left w:val="nil"/>
                                      <w:bottom w:val="nil"/>
                                      <w:right w:val="nil"/>
                                    </w:tcBorders>
                                    <w:tcMar>
                                      <w:top w:w="39" w:type="dxa"/>
                                      <w:left w:w="39" w:type="dxa"/>
                                      <w:bottom w:w="39" w:type="dxa"/>
                                      <w:right w:w="39" w:type="dxa"/>
                                    </w:tcMar>
                                  </w:tcPr>
                                  <w:p w14:paraId="110A03CB"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84044D5"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9D8129"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970DD50"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9E6EA41"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AB58F30"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242FA87"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E9201EE" w14:textId="77777777" w:rsidR="007711FB" w:rsidRDefault="007711F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260EF17" w14:textId="77777777" w:rsidR="007711FB" w:rsidRDefault="007711FB">
                                    <w:pPr>
                                      <w:spacing w:after="0" w:line="240" w:lineRule="auto"/>
                                    </w:pPr>
                                  </w:p>
                                </w:tc>
                              </w:tr>
                              <w:tr w:rsidR="007711FB" w14:paraId="499DA0FE" w14:textId="77777777">
                                <w:trPr>
                                  <w:trHeight w:val="999"/>
                                </w:trPr>
                                <w:tc>
                                  <w:tcPr>
                                    <w:tcW w:w="340" w:type="dxa"/>
                                    <w:tcBorders>
                                      <w:top w:val="nil"/>
                                      <w:left w:val="nil"/>
                                      <w:bottom w:val="nil"/>
                                      <w:right w:val="nil"/>
                                    </w:tcBorders>
                                    <w:tcMar>
                                      <w:top w:w="39" w:type="dxa"/>
                                      <w:left w:w="39" w:type="dxa"/>
                                      <w:bottom w:w="39" w:type="dxa"/>
                                      <w:right w:w="39" w:type="dxa"/>
                                    </w:tcMar>
                                  </w:tcPr>
                                  <w:p w14:paraId="164A6738"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F66866B" w14:textId="77777777" w:rsidR="007711FB" w:rsidRDefault="00000000">
                                    <w:pPr>
                                      <w:spacing w:after="0" w:line="240" w:lineRule="auto"/>
                                    </w:pPr>
                                    <w:r>
                                      <w:rPr>
                                        <w:noProof/>
                                      </w:rPr>
                                      <w:drawing>
                                        <wp:inline distT="0" distB="0" distL="0" distR="0" wp14:anchorId="39B39373" wp14:editId="392C87B5">
                                          <wp:extent cx="914631"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B3F7DC0"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DC82883" w14:textId="77777777" w:rsidR="007711FB" w:rsidRDefault="00000000">
                                    <w:pPr>
                                      <w:spacing w:after="0" w:line="240" w:lineRule="auto"/>
                                    </w:pPr>
                                    <w:r>
                                      <w:rPr>
                                        <w:noProof/>
                                      </w:rPr>
                                      <w:drawing>
                                        <wp:inline distT="0" distB="0" distL="0" distR="0" wp14:anchorId="7C5EF7ED" wp14:editId="625A42BF">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2C6E36F"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30FFBDB" w14:textId="77777777" w:rsidR="007711FB" w:rsidRDefault="00000000">
                                    <w:pPr>
                                      <w:spacing w:after="0" w:line="240" w:lineRule="auto"/>
                                    </w:pPr>
                                    <w:r>
                                      <w:rPr>
                                        <w:noProof/>
                                      </w:rPr>
                                      <w:drawing>
                                        <wp:inline distT="0" distB="0" distL="0" distR="0" wp14:anchorId="3BBF78C5" wp14:editId="3B89002C">
                                          <wp:extent cx="914288"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73DD501"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A21560B" w14:textId="77777777" w:rsidR="007711FB" w:rsidRDefault="00000000">
                                    <w:pPr>
                                      <w:spacing w:after="0" w:line="240" w:lineRule="auto"/>
                                    </w:pPr>
                                    <w:r>
                                      <w:rPr>
                                        <w:noProof/>
                                      </w:rPr>
                                      <w:drawing>
                                        <wp:inline distT="0" distB="0" distL="0" distR="0" wp14:anchorId="11D87353" wp14:editId="37CCFABD">
                                          <wp:extent cx="913829"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3BEE8CD5" w14:textId="77777777" w:rsidR="007711FB" w:rsidRDefault="007711FB">
                                    <w:pPr>
                                      <w:spacing w:after="0" w:line="240" w:lineRule="auto"/>
                                    </w:pPr>
                                  </w:p>
                                </w:tc>
                              </w:tr>
                              <w:tr w:rsidR="007711FB" w14:paraId="79F887C9" w14:textId="77777777">
                                <w:trPr>
                                  <w:trHeight w:val="262"/>
                                </w:trPr>
                                <w:tc>
                                  <w:tcPr>
                                    <w:tcW w:w="340" w:type="dxa"/>
                                    <w:tcBorders>
                                      <w:top w:val="nil"/>
                                      <w:left w:val="nil"/>
                                      <w:bottom w:val="nil"/>
                                      <w:right w:val="nil"/>
                                    </w:tcBorders>
                                    <w:tcMar>
                                      <w:top w:w="39" w:type="dxa"/>
                                      <w:left w:w="39" w:type="dxa"/>
                                      <w:bottom w:w="39" w:type="dxa"/>
                                      <w:right w:w="39" w:type="dxa"/>
                                    </w:tcMar>
                                  </w:tcPr>
                                  <w:p w14:paraId="3F361367"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8933C2C"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3783115"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4FFEF50"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98C8D21"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00F0640"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B6FA83B"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595B740" w14:textId="77777777" w:rsidR="007711FB" w:rsidRDefault="007711F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BA3E799" w14:textId="77777777" w:rsidR="007711FB" w:rsidRDefault="007711FB">
                                    <w:pPr>
                                      <w:spacing w:after="0" w:line="240" w:lineRule="auto"/>
                                    </w:pPr>
                                  </w:p>
                                </w:tc>
                              </w:tr>
                              <w:tr w:rsidR="007711FB" w14:paraId="105D0E71" w14:textId="77777777">
                                <w:trPr>
                                  <w:trHeight w:val="999"/>
                                </w:trPr>
                                <w:tc>
                                  <w:tcPr>
                                    <w:tcW w:w="340" w:type="dxa"/>
                                    <w:tcBorders>
                                      <w:top w:val="nil"/>
                                      <w:left w:val="nil"/>
                                      <w:bottom w:val="nil"/>
                                      <w:right w:val="nil"/>
                                    </w:tcBorders>
                                    <w:tcMar>
                                      <w:top w:w="39" w:type="dxa"/>
                                      <w:left w:w="39" w:type="dxa"/>
                                      <w:bottom w:w="39" w:type="dxa"/>
                                      <w:right w:w="39" w:type="dxa"/>
                                    </w:tcMar>
                                  </w:tcPr>
                                  <w:p w14:paraId="4E7E147E"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5E503F5" w14:textId="77777777" w:rsidR="007711FB" w:rsidRDefault="00000000">
                                    <w:pPr>
                                      <w:spacing w:after="0" w:line="240" w:lineRule="auto"/>
                                    </w:pPr>
                                    <w:r>
                                      <w:rPr>
                                        <w:noProof/>
                                      </w:rPr>
                                      <w:drawing>
                                        <wp:inline distT="0" distB="0" distL="0" distR="0" wp14:anchorId="4DBBF85B" wp14:editId="3F3390C7">
                                          <wp:extent cx="914631"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DD5B435"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A6F25CE" w14:textId="77777777" w:rsidR="007711FB" w:rsidRDefault="00000000">
                                    <w:pPr>
                                      <w:spacing w:after="0" w:line="240" w:lineRule="auto"/>
                                    </w:pPr>
                                    <w:r>
                                      <w:rPr>
                                        <w:noProof/>
                                      </w:rPr>
                                      <w:drawing>
                                        <wp:inline distT="0" distB="0" distL="0" distR="0" wp14:anchorId="3845F457" wp14:editId="6EBB8379">
                                          <wp:extent cx="1044000" cy="222088"/>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1044000" cy="222088"/>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50A0D6E"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DB1F446" w14:textId="77777777" w:rsidR="007711FB" w:rsidRDefault="00000000">
                                    <w:pPr>
                                      <w:spacing w:after="0" w:line="240" w:lineRule="auto"/>
                                    </w:pPr>
                                    <w:r>
                                      <w:rPr>
                                        <w:noProof/>
                                      </w:rPr>
                                      <w:drawing>
                                        <wp:inline distT="0" distB="0" distL="0" distR="0" wp14:anchorId="2AAF98F1" wp14:editId="2D8B2341">
                                          <wp:extent cx="914288"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5"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EF50DEE"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A241789" w14:textId="77777777" w:rsidR="007711FB" w:rsidRDefault="00000000">
                                    <w:pPr>
                                      <w:spacing w:after="0" w:line="240" w:lineRule="auto"/>
                                    </w:pPr>
                                    <w:r>
                                      <w:rPr>
                                        <w:noProof/>
                                      </w:rPr>
                                      <w:drawing>
                                        <wp:inline distT="0" distB="0" distL="0" distR="0" wp14:anchorId="4DD435F3" wp14:editId="6126941A">
                                          <wp:extent cx="913829"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6"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05A7C5D4" w14:textId="77777777" w:rsidR="007711FB" w:rsidRDefault="007711FB">
                                    <w:pPr>
                                      <w:spacing w:after="0" w:line="240" w:lineRule="auto"/>
                                    </w:pPr>
                                  </w:p>
                                </w:tc>
                              </w:tr>
                              <w:tr w:rsidR="007711FB" w14:paraId="698868B7" w14:textId="77777777">
                                <w:trPr>
                                  <w:trHeight w:val="262"/>
                                </w:trPr>
                                <w:tc>
                                  <w:tcPr>
                                    <w:tcW w:w="340" w:type="dxa"/>
                                    <w:tcBorders>
                                      <w:top w:val="nil"/>
                                      <w:left w:val="nil"/>
                                      <w:bottom w:val="nil"/>
                                      <w:right w:val="nil"/>
                                    </w:tcBorders>
                                    <w:tcMar>
                                      <w:top w:w="39" w:type="dxa"/>
                                      <w:left w:w="39" w:type="dxa"/>
                                      <w:bottom w:w="39" w:type="dxa"/>
                                      <w:right w:w="39" w:type="dxa"/>
                                    </w:tcMar>
                                  </w:tcPr>
                                  <w:p w14:paraId="5CFFAFE9"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80C5396"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BEF8871"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F5246EB"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277868D"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E71BF9D"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CD0D58F"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29D9B9B" w14:textId="77777777" w:rsidR="007711FB" w:rsidRDefault="007711F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36735D1" w14:textId="77777777" w:rsidR="007711FB" w:rsidRDefault="007711FB">
                                    <w:pPr>
                                      <w:spacing w:after="0" w:line="240" w:lineRule="auto"/>
                                    </w:pPr>
                                  </w:p>
                                </w:tc>
                              </w:tr>
                              <w:tr w:rsidR="007711FB" w14:paraId="10612CE6" w14:textId="77777777">
                                <w:trPr>
                                  <w:trHeight w:val="999"/>
                                </w:trPr>
                                <w:tc>
                                  <w:tcPr>
                                    <w:tcW w:w="340" w:type="dxa"/>
                                    <w:tcBorders>
                                      <w:top w:val="nil"/>
                                      <w:left w:val="nil"/>
                                      <w:bottom w:val="nil"/>
                                      <w:right w:val="nil"/>
                                    </w:tcBorders>
                                    <w:tcMar>
                                      <w:top w:w="39" w:type="dxa"/>
                                      <w:left w:w="39" w:type="dxa"/>
                                      <w:bottom w:w="39" w:type="dxa"/>
                                      <w:right w:w="39" w:type="dxa"/>
                                    </w:tcMar>
                                  </w:tcPr>
                                  <w:p w14:paraId="312633DC"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1A050AC" w14:textId="77777777" w:rsidR="007711FB" w:rsidRDefault="00000000">
                                    <w:pPr>
                                      <w:spacing w:after="0" w:line="240" w:lineRule="auto"/>
                                    </w:pPr>
                                    <w:r>
                                      <w:rPr>
                                        <w:noProof/>
                                      </w:rPr>
                                      <w:drawing>
                                        <wp:inline distT="0" distB="0" distL="0" distR="0" wp14:anchorId="200C87B5" wp14:editId="1BBEF190">
                                          <wp:extent cx="914631"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E43907B"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10A88CA" w14:textId="77777777" w:rsidR="007711FB" w:rsidRDefault="00000000">
                                    <w:pPr>
                                      <w:spacing w:after="0" w:line="240" w:lineRule="auto"/>
                                    </w:pPr>
                                    <w:r>
                                      <w:rPr>
                                        <w:noProof/>
                                      </w:rPr>
                                      <w:drawing>
                                        <wp:inline distT="0" distB="0" distL="0" distR="0" wp14:anchorId="0745EDBE" wp14:editId="20BE4FFE">
                                          <wp:extent cx="914172"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C2E7983"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DF85F0D" w14:textId="77777777" w:rsidR="007711FB" w:rsidRDefault="00000000">
                                    <w:pPr>
                                      <w:spacing w:after="0" w:line="240" w:lineRule="auto"/>
                                    </w:pPr>
                                    <w:r>
                                      <w:rPr>
                                        <w:noProof/>
                                      </w:rPr>
                                      <w:drawing>
                                        <wp:inline distT="0" distB="0" distL="0" distR="0" wp14:anchorId="400F7F11" wp14:editId="2D8A8711">
                                          <wp:extent cx="914172"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2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C631BA4"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128129B" w14:textId="77777777" w:rsidR="007711FB" w:rsidRDefault="00000000">
                                    <w:pPr>
                                      <w:spacing w:after="0" w:line="240" w:lineRule="auto"/>
                                    </w:pPr>
                                    <w:r>
                                      <w:rPr>
                                        <w:noProof/>
                                      </w:rPr>
                                      <w:drawing>
                                        <wp:inline distT="0" distB="0" distL="0" distR="0" wp14:anchorId="366C737D" wp14:editId="799753DB">
                                          <wp:extent cx="913829"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0"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095EAEB6" w14:textId="77777777" w:rsidR="007711FB" w:rsidRDefault="007711FB">
                                    <w:pPr>
                                      <w:spacing w:after="0" w:line="240" w:lineRule="auto"/>
                                    </w:pPr>
                                  </w:p>
                                </w:tc>
                              </w:tr>
                              <w:tr w:rsidR="007711FB" w14:paraId="4A3F43F1" w14:textId="77777777">
                                <w:trPr>
                                  <w:trHeight w:val="262"/>
                                </w:trPr>
                                <w:tc>
                                  <w:tcPr>
                                    <w:tcW w:w="340" w:type="dxa"/>
                                    <w:tcBorders>
                                      <w:top w:val="nil"/>
                                      <w:left w:val="nil"/>
                                      <w:bottom w:val="nil"/>
                                      <w:right w:val="nil"/>
                                    </w:tcBorders>
                                    <w:tcMar>
                                      <w:top w:w="39" w:type="dxa"/>
                                      <w:left w:w="39" w:type="dxa"/>
                                      <w:bottom w:w="39" w:type="dxa"/>
                                      <w:right w:w="39" w:type="dxa"/>
                                    </w:tcMar>
                                  </w:tcPr>
                                  <w:p w14:paraId="7B04308B"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AC73F27"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8CEA257"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A36E874"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78085EE"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89EC27E"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D983D1B"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46D0CC7" w14:textId="77777777" w:rsidR="007711FB" w:rsidRDefault="007711F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68FEB36" w14:textId="77777777" w:rsidR="007711FB" w:rsidRDefault="007711FB">
                                    <w:pPr>
                                      <w:spacing w:after="0" w:line="240" w:lineRule="auto"/>
                                    </w:pPr>
                                  </w:p>
                                </w:tc>
                              </w:tr>
                              <w:tr w:rsidR="007711FB" w14:paraId="5612A3A5" w14:textId="77777777">
                                <w:trPr>
                                  <w:trHeight w:val="999"/>
                                </w:trPr>
                                <w:tc>
                                  <w:tcPr>
                                    <w:tcW w:w="340" w:type="dxa"/>
                                    <w:tcBorders>
                                      <w:top w:val="nil"/>
                                      <w:left w:val="nil"/>
                                      <w:bottom w:val="nil"/>
                                      <w:right w:val="nil"/>
                                    </w:tcBorders>
                                    <w:tcMar>
                                      <w:top w:w="39" w:type="dxa"/>
                                      <w:left w:w="39" w:type="dxa"/>
                                      <w:bottom w:w="39" w:type="dxa"/>
                                      <w:right w:w="39" w:type="dxa"/>
                                    </w:tcMar>
                                  </w:tcPr>
                                  <w:p w14:paraId="781E5FC5"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04D05FF" w14:textId="77777777" w:rsidR="007711FB" w:rsidRDefault="00000000">
                                    <w:pPr>
                                      <w:spacing w:after="0" w:line="240" w:lineRule="auto"/>
                                    </w:pPr>
                                    <w:r>
                                      <w:rPr>
                                        <w:noProof/>
                                      </w:rPr>
                                      <w:drawing>
                                        <wp:inline distT="0" distB="0" distL="0" distR="0" wp14:anchorId="3D78E368" wp14:editId="61B8E785">
                                          <wp:extent cx="914172"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5EBE42C"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59D5257" w14:textId="77777777" w:rsidR="007711FB" w:rsidRDefault="00000000">
                                    <w:pPr>
                                      <w:spacing w:after="0" w:line="240" w:lineRule="auto"/>
                                    </w:pPr>
                                    <w:r>
                                      <w:rPr>
                                        <w:noProof/>
                                      </w:rPr>
                                      <w:drawing>
                                        <wp:inline distT="0" distB="0" distL="0" distR="0" wp14:anchorId="0D96B1E3" wp14:editId="6932F966">
                                          <wp:extent cx="914172"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F6C8BBB"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2393A49" w14:textId="77777777" w:rsidR="007711FB" w:rsidRDefault="00000000">
                                    <w:pPr>
                                      <w:spacing w:after="0" w:line="240" w:lineRule="auto"/>
                                    </w:pPr>
                                    <w:r>
                                      <w:rPr>
                                        <w:noProof/>
                                      </w:rPr>
                                      <w:drawing>
                                        <wp:inline distT="0" distB="0" distL="0" distR="0" wp14:anchorId="6396B723" wp14:editId="27FCA7F0">
                                          <wp:extent cx="914288"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3"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87DC296"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B9EB395" w14:textId="77777777" w:rsidR="007711FB" w:rsidRDefault="00000000">
                                    <w:pPr>
                                      <w:spacing w:after="0" w:line="240" w:lineRule="auto"/>
                                    </w:pPr>
                                    <w:r>
                                      <w:rPr>
                                        <w:noProof/>
                                      </w:rPr>
                                      <w:drawing>
                                        <wp:inline distT="0" distB="0" distL="0" distR="0" wp14:anchorId="22C35D15" wp14:editId="3BD6BFA1">
                                          <wp:extent cx="914172"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4"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25C32B8" w14:textId="77777777" w:rsidR="007711FB" w:rsidRDefault="007711FB">
                                    <w:pPr>
                                      <w:spacing w:after="0" w:line="240" w:lineRule="auto"/>
                                    </w:pPr>
                                  </w:p>
                                </w:tc>
                              </w:tr>
                              <w:tr w:rsidR="007711FB" w14:paraId="54750D12" w14:textId="77777777">
                                <w:trPr>
                                  <w:trHeight w:val="262"/>
                                </w:trPr>
                                <w:tc>
                                  <w:tcPr>
                                    <w:tcW w:w="340" w:type="dxa"/>
                                    <w:tcBorders>
                                      <w:top w:val="nil"/>
                                      <w:left w:val="nil"/>
                                      <w:bottom w:val="nil"/>
                                      <w:right w:val="nil"/>
                                    </w:tcBorders>
                                    <w:tcMar>
                                      <w:top w:w="39" w:type="dxa"/>
                                      <w:left w:w="39" w:type="dxa"/>
                                      <w:bottom w:w="39" w:type="dxa"/>
                                      <w:right w:w="39" w:type="dxa"/>
                                    </w:tcMar>
                                  </w:tcPr>
                                  <w:p w14:paraId="241CD2E0"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0D29E5D"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B121819"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0334767"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A473B54"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9BC0652"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D4B348E"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92C1157" w14:textId="77777777" w:rsidR="007711FB" w:rsidRDefault="007711F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AA203B6" w14:textId="77777777" w:rsidR="007711FB" w:rsidRDefault="007711FB">
                                    <w:pPr>
                                      <w:spacing w:after="0" w:line="240" w:lineRule="auto"/>
                                    </w:pPr>
                                  </w:p>
                                </w:tc>
                              </w:tr>
                            </w:tbl>
                            <w:p w14:paraId="29834EF8" w14:textId="77777777" w:rsidR="007711FB" w:rsidRDefault="007711FB">
                              <w:pPr>
                                <w:spacing w:after="0" w:line="240" w:lineRule="auto"/>
                              </w:pPr>
                            </w:p>
                          </w:tc>
                          <w:tc>
                            <w:tcPr>
                              <w:tcW w:w="323" w:type="dxa"/>
                            </w:tcPr>
                            <w:p w14:paraId="2D795B5C" w14:textId="77777777" w:rsidR="007711FB" w:rsidRDefault="007711FB">
                              <w:pPr>
                                <w:pStyle w:val="EmptyCellLayoutStyle"/>
                                <w:spacing w:after="0" w:line="240" w:lineRule="auto"/>
                              </w:pPr>
                            </w:p>
                          </w:tc>
                        </w:tr>
                      </w:tbl>
                      <w:p w14:paraId="150C7874" w14:textId="77777777" w:rsidR="007711FB" w:rsidRDefault="007711FB">
                        <w:pPr>
                          <w:spacing w:after="0" w:line="240" w:lineRule="auto"/>
                        </w:pPr>
                      </w:p>
                    </w:tc>
                    <w:tc>
                      <w:tcPr>
                        <w:tcW w:w="32" w:type="dxa"/>
                      </w:tcPr>
                      <w:p w14:paraId="1A75A920" w14:textId="77777777" w:rsidR="007711FB" w:rsidRDefault="007711FB">
                        <w:pPr>
                          <w:pStyle w:val="EmptyCellLayoutStyle"/>
                          <w:spacing w:after="0" w:line="240" w:lineRule="auto"/>
                        </w:pPr>
                      </w:p>
                    </w:tc>
                    <w:tc>
                      <w:tcPr>
                        <w:tcW w:w="562" w:type="dxa"/>
                      </w:tcPr>
                      <w:p w14:paraId="2EE5DFD5" w14:textId="77777777" w:rsidR="007711FB" w:rsidRDefault="007711FB">
                        <w:pPr>
                          <w:pStyle w:val="EmptyCellLayoutStyle"/>
                          <w:spacing w:after="0" w:line="240" w:lineRule="auto"/>
                        </w:pPr>
                      </w:p>
                    </w:tc>
                  </w:tr>
                  <w:tr w:rsidR="007711FB" w14:paraId="24B548CB" w14:textId="77777777">
                    <w:trPr>
                      <w:trHeight w:val="287"/>
                    </w:trPr>
                    <w:tc>
                      <w:tcPr>
                        <w:tcW w:w="1066" w:type="dxa"/>
                      </w:tcPr>
                      <w:p w14:paraId="05744386" w14:textId="77777777" w:rsidR="007711FB" w:rsidRDefault="007711FB">
                        <w:pPr>
                          <w:pStyle w:val="EmptyCellLayoutStyle"/>
                          <w:spacing w:after="0" w:line="240" w:lineRule="auto"/>
                        </w:pPr>
                      </w:p>
                    </w:tc>
                    <w:tc>
                      <w:tcPr>
                        <w:tcW w:w="15" w:type="dxa"/>
                      </w:tcPr>
                      <w:p w14:paraId="584F248D" w14:textId="77777777" w:rsidR="007711FB" w:rsidRDefault="007711FB">
                        <w:pPr>
                          <w:pStyle w:val="EmptyCellLayoutStyle"/>
                          <w:spacing w:after="0" w:line="240" w:lineRule="auto"/>
                        </w:pPr>
                      </w:p>
                    </w:tc>
                    <w:tc>
                      <w:tcPr>
                        <w:tcW w:w="9662" w:type="dxa"/>
                      </w:tcPr>
                      <w:p w14:paraId="6F3A09E4" w14:textId="77777777" w:rsidR="007711FB" w:rsidRDefault="007711FB">
                        <w:pPr>
                          <w:pStyle w:val="EmptyCellLayoutStyle"/>
                          <w:spacing w:after="0" w:line="240" w:lineRule="auto"/>
                        </w:pPr>
                      </w:p>
                    </w:tc>
                    <w:tc>
                      <w:tcPr>
                        <w:tcW w:w="32" w:type="dxa"/>
                      </w:tcPr>
                      <w:p w14:paraId="209A5369" w14:textId="77777777" w:rsidR="007711FB" w:rsidRDefault="007711FB">
                        <w:pPr>
                          <w:pStyle w:val="EmptyCellLayoutStyle"/>
                          <w:spacing w:after="0" w:line="240" w:lineRule="auto"/>
                        </w:pPr>
                      </w:p>
                    </w:tc>
                    <w:tc>
                      <w:tcPr>
                        <w:tcW w:w="562" w:type="dxa"/>
                      </w:tcPr>
                      <w:p w14:paraId="5B7EA60E" w14:textId="77777777" w:rsidR="007711FB" w:rsidRDefault="007711FB">
                        <w:pPr>
                          <w:pStyle w:val="EmptyCellLayoutStyle"/>
                          <w:spacing w:after="0" w:line="240" w:lineRule="auto"/>
                        </w:pPr>
                      </w:p>
                    </w:tc>
                  </w:tr>
                  <w:tr w:rsidR="00605AB3" w14:paraId="2385B1BC" w14:textId="77777777" w:rsidTr="00605AB3">
                    <w:tc>
                      <w:tcPr>
                        <w:tcW w:w="1066" w:type="dxa"/>
                      </w:tcPr>
                      <w:p w14:paraId="59B66830" w14:textId="77777777" w:rsidR="007711FB" w:rsidRDefault="007711FB">
                        <w:pPr>
                          <w:pStyle w:val="EmptyCellLayoutStyle"/>
                          <w:spacing w:after="0" w:line="240" w:lineRule="auto"/>
                        </w:pPr>
                      </w:p>
                    </w:tc>
                    <w:tc>
                      <w:tcPr>
                        <w:tcW w:w="15"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8"/>
                          <w:gridCol w:w="9297"/>
                          <w:gridCol w:w="354"/>
                        </w:tblGrid>
                        <w:tr w:rsidR="007711FB" w14:paraId="74DE8D97" w14:textId="77777777">
                          <w:trPr>
                            <w:trHeight w:val="156"/>
                          </w:trPr>
                          <w:tc>
                            <w:tcPr>
                              <w:tcW w:w="58" w:type="dxa"/>
                            </w:tcPr>
                            <w:p w14:paraId="45C7EE7A" w14:textId="77777777" w:rsidR="007711FB" w:rsidRDefault="007711FB">
                              <w:pPr>
                                <w:pStyle w:val="EmptyCellLayoutStyle"/>
                                <w:spacing w:after="0" w:line="240" w:lineRule="auto"/>
                              </w:pPr>
                            </w:p>
                          </w:tc>
                          <w:tc>
                            <w:tcPr>
                              <w:tcW w:w="9297" w:type="dxa"/>
                            </w:tcPr>
                            <w:p w14:paraId="22148D86" w14:textId="77777777" w:rsidR="007711FB" w:rsidRDefault="007711FB">
                              <w:pPr>
                                <w:pStyle w:val="EmptyCellLayoutStyle"/>
                                <w:spacing w:after="0" w:line="240" w:lineRule="auto"/>
                              </w:pPr>
                            </w:p>
                          </w:tc>
                          <w:tc>
                            <w:tcPr>
                              <w:tcW w:w="354" w:type="dxa"/>
                            </w:tcPr>
                            <w:p w14:paraId="098600EF" w14:textId="77777777" w:rsidR="007711FB" w:rsidRDefault="007711FB">
                              <w:pPr>
                                <w:pStyle w:val="EmptyCellLayoutStyle"/>
                                <w:spacing w:after="0" w:line="240" w:lineRule="auto"/>
                              </w:pPr>
                            </w:p>
                          </w:tc>
                        </w:tr>
                        <w:tr w:rsidR="007711FB" w14:paraId="0B47FE48" w14:textId="77777777">
                          <w:tc>
                            <w:tcPr>
                              <w:tcW w:w="58" w:type="dxa"/>
                            </w:tcPr>
                            <w:p w14:paraId="18EABF9C" w14:textId="77777777" w:rsidR="007711FB" w:rsidRDefault="007711FB">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605AB3" w14:paraId="59B8812F" w14:textId="77777777" w:rsidTr="00605AB3">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00C590ED" w14:textId="77777777" w:rsidR="007711FB" w:rsidRDefault="00000000">
                                    <w:pPr>
                                      <w:spacing w:after="0" w:line="240" w:lineRule="auto"/>
                                    </w:pPr>
                                    <w:r>
                                      <w:rPr>
                                        <w:rFonts w:ascii="Segoe UI" w:eastAsia="Segoe UI" w:hAnsi="Segoe UI"/>
                                        <w:b/>
                                        <w:color w:val="2DABE0"/>
                                        <w:sz w:val="28"/>
                                      </w:rPr>
                                      <w:t>Contributing Trust Fund</w:t>
                                    </w:r>
                                  </w:p>
                                </w:tc>
                                <w:tc>
                                  <w:tcPr>
                                    <w:tcW w:w="340" w:type="dxa"/>
                                    <w:tcBorders>
                                      <w:top w:val="nil"/>
                                      <w:left w:val="nil"/>
                                      <w:bottom w:val="single" w:sz="15" w:space="0" w:color="2DABE0"/>
                                      <w:right w:val="nil"/>
                                    </w:tcBorders>
                                    <w:tcMar>
                                      <w:top w:w="39" w:type="dxa"/>
                                      <w:left w:w="39" w:type="dxa"/>
                                      <w:bottom w:w="39" w:type="dxa"/>
                                      <w:right w:w="39" w:type="dxa"/>
                                    </w:tcMar>
                                  </w:tcPr>
                                  <w:p w14:paraId="0EF14A35" w14:textId="77777777" w:rsidR="007711FB" w:rsidRDefault="007711FB">
                                    <w:pPr>
                                      <w:spacing w:after="0" w:line="240" w:lineRule="auto"/>
                                    </w:pPr>
                                  </w:p>
                                </w:tc>
                              </w:tr>
                              <w:tr w:rsidR="007711FB" w14:paraId="28665415" w14:textId="77777777">
                                <w:trPr>
                                  <w:trHeight w:val="262"/>
                                </w:trPr>
                                <w:tc>
                                  <w:tcPr>
                                    <w:tcW w:w="340" w:type="dxa"/>
                                    <w:tcBorders>
                                      <w:top w:val="nil"/>
                                      <w:left w:val="nil"/>
                                      <w:bottom w:val="nil"/>
                                      <w:right w:val="nil"/>
                                    </w:tcBorders>
                                    <w:tcMar>
                                      <w:top w:w="39" w:type="dxa"/>
                                      <w:left w:w="39" w:type="dxa"/>
                                      <w:bottom w:w="39" w:type="dxa"/>
                                      <w:right w:w="39" w:type="dxa"/>
                                    </w:tcMar>
                                  </w:tcPr>
                                  <w:p w14:paraId="1640CF2E"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F58C8CA"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C1BC640"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091490F"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0ACAD0D"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B779514"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59EF370" w14:textId="77777777" w:rsidR="007711FB" w:rsidRDefault="007711F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DEDDAFD" w14:textId="77777777" w:rsidR="007711FB" w:rsidRDefault="007711F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8F70ACE" w14:textId="77777777" w:rsidR="007711FB" w:rsidRDefault="007711FB">
                                    <w:pPr>
                                      <w:spacing w:after="0" w:line="240" w:lineRule="auto"/>
                                    </w:pPr>
                                  </w:p>
                                </w:tc>
                              </w:tr>
                              <w:tr w:rsidR="007711FB" w14:paraId="58183111" w14:textId="77777777">
                                <w:trPr>
                                  <w:trHeight w:val="999"/>
                                </w:trPr>
                                <w:tc>
                                  <w:tcPr>
                                    <w:tcW w:w="340" w:type="dxa"/>
                                    <w:tcBorders>
                                      <w:top w:val="nil"/>
                                      <w:left w:val="nil"/>
                                      <w:bottom w:val="nil"/>
                                      <w:right w:val="nil"/>
                                    </w:tcBorders>
                                    <w:tcMar>
                                      <w:top w:w="39" w:type="dxa"/>
                                      <w:left w:w="39" w:type="dxa"/>
                                      <w:bottom w:w="39" w:type="dxa"/>
                                      <w:right w:w="39" w:type="dxa"/>
                                    </w:tcMar>
                                  </w:tcPr>
                                  <w:p w14:paraId="78B47BE6"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F021154" w14:textId="77777777" w:rsidR="007711FB" w:rsidRDefault="00000000">
                                    <w:pPr>
                                      <w:spacing w:after="0" w:line="240" w:lineRule="auto"/>
                                    </w:pPr>
                                    <w:r>
                                      <w:rPr>
                                        <w:noProof/>
                                      </w:rPr>
                                      <w:drawing>
                                        <wp:inline distT="0" distB="0" distL="0" distR="0" wp14:anchorId="38824487" wp14:editId="788BBBFE">
                                          <wp:extent cx="1044000"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D5F9736" w14:textId="77777777" w:rsidR="007711FB" w:rsidRDefault="007711F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738C855" w14:textId="77777777" w:rsidR="007711FB" w:rsidRDefault="00000000">
                                    <w:pPr>
                                      <w:spacing w:after="0" w:line="240" w:lineRule="auto"/>
                                    </w:pPr>
                                    <w:r>
                                      <w:rPr>
                                        <w:noProof/>
                                      </w:rPr>
                                      <w:drawing>
                                        <wp:inline distT="0" distB="0" distL="0" distR="0" wp14:anchorId="23B7EE05" wp14:editId="6232FB46">
                                          <wp:extent cx="1044000"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86A5D4B" w14:textId="77777777" w:rsidR="007711FB" w:rsidRDefault="007711FB">
                                    <w:pPr>
                                      <w:spacing w:after="0" w:line="240" w:lineRule="auto"/>
                                    </w:pPr>
                                  </w:p>
                                </w:tc>
                                <w:tc>
                                  <w:tcPr>
                                    <w:tcW w:w="1644" w:type="dxa"/>
                                  </w:tcPr>
                                  <w:p w14:paraId="7389B5BF"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50E66BD" w14:textId="77777777" w:rsidR="007711FB" w:rsidRDefault="007711FB">
                                    <w:pPr>
                                      <w:spacing w:after="0" w:line="240" w:lineRule="auto"/>
                                    </w:pPr>
                                  </w:p>
                                </w:tc>
                                <w:tc>
                                  <w:tcPr>
                                    <w:tcW w:w="1644" w:type="dxa"/>
                                  </w:tcPr>
                                  <w:p w14:paraId="14880800" w14:textId="77777777" w:rsidR="007711FB" w:rsidRDefault="007711F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1A7A956" w14:textId="77777777" w:rsidR="007711FB" w:rsidRDefault="007711FB">
                                    <w:pPr>
                                      <w:spacing w:after="0" w:line="240" w:lineRule="auto"/>
                                    </w:pPr>
                                  </w:p>
                                </w:tc>
                              </w:tr>
                              <w:tr w:rsidR="007711FB" w14:paraId="4678BDAE" w14:textId="77777777">
                                <w:trPr>
                                  <w:trHeight w:val="262"/>
                                </w:trPr>
                                <w:tc>
                                  <w:tcPr>
                                    <w:tcW w:w="340" w:type="dxa"/>
                                    <w:tcBorders>
                                      <w:top w:val="nil"/>
                                      <w:left w:val="nil"/>
                                      <w:bottom w:val="nil"/>
                                      <w:right w:val="nil"/>
                                    </w:tcBorders>
                                    <w:tcMar>
                                      <w:top w:w="39" w:type="dxa"/>
                                      <w:left w:w="39" w:type="dxa"/>
                                      <w:bottom w:w="39" w:type="dxa"/>
                                      <w:right w:w="39" w:type="dxa"/>
                                    </w:tcMar>
                                  </w:tcPr>
                                  <w:p w14:paraId="331F3770" w14:textId="77777777" w:rsidR="007711FB" w:rsidRDefault="007711FB">
                                    <w:pPr>
                                      <w:spacing w:after="0" w:line="240" w:lineRule="auto"/>
                                    </w:pPr>
                                  </w:p>
                                </w:tc>
                                <w:tc>
                                  <w:tcPr>
                                    <w:tcW w:w="1644" w:type="dxa"/>
                                  </w:tcPr>
                                  <w:p w14:paraId="4F9E8A7E"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033F691" w14:textId="77777777" w:rsidR="007711FB" w:rsidRDefault="007711FB">
                                    <w:pPr>
                                      <w:spacing w:after="0" w:line="240" w:lineRule="auto"/>
                                    </w:pPr>
                                  </w:p>
                                </w:tc>
                                <w:tc>
                                  <w:tcPr>
                                    <w:tcW w:w="1644" w:type="dxa"/>
                                  </w:tcPr>
                                  <w:p w14:paraId="3486D6A4"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3E533BC" w14:textId="77777777" w:rsidR="007711FB" w:rsidRDefault="007711FB">
                                    <w:pPr>
                                      <w:spacing w:after="0" w:line="240" w:lineRule="auto"/>
                                    </w:pPr>
                                  </w:p>
                                </w:tc>
                                <w:tc>
                                  <w:tcPr>
                                    <w:tcW w:w="1644" w:type="dxa"/>
                                  </w:tcPr>
                                  <w:p w14:paraId="7AFE8B2F" w14:textId="77777777" w:rsidR="007711FB" w:rsidRDefault="007711F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22E8CC1" w14:textId="77777777" w:rsidR="007711FB" w:rsidRDefault="007711FB">
                                    <w:pPr>
                                      <w:spacing w:after="0" w:line="240" w:lineRule="auto"/>
                                    </w:pPr>
                                  </w:p>
                                </w:tc>
                                <w:tc>
                                  <w:tcPr>
                                    <w:tcW w:w="1644" w:type="dxa"/>
                                  </w:tcPr>
                                  <w:p w14:paraId="1EDA7333" w14:textId="77777777" w:rsidR="007711FB" w:rsidRDefault="007711F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D823003" w14:textId="77777777" w:rsidR="007711FB" w:rsidRDefault="007711FB">
                                    <w:pPr>
                                      <w:spacing w:after="0" w:line="240" w:lineRule="auto"/>
                                    </w:pPr>
                                  </w:p>
                                </w:tc>
                              </w:tr>
                            </w:tbl>
                            <w:p w14:paraId="211186D7" w14:textId="77777777" w:rsidR="007711FB" w:rsidRDefault="007711FB">
                              <w:pPr>
                                <w:spacing w:after="0" w:line="240" w:lineRule="auto"/>
                              </w:pPr>
                            </w:p>
                          </w:tc>
                          <w:tc>
                            <w:tcPr>
                              <w:tcW w:w="354" w:type="dxa"/>
                            </w:tcPr>
                            <w:p w14:paraId="386EBCA6" w14:textId="77777777" w:rsidR="007711FB" w:rsidRDefault="007711FB">
                              <w:pPr>
                                <w:pStyle w:val="EmptyCellLayoutStyle"/>
                                <w:spacing w:after="0" w:line="240" w:lineRule="auto"/>
                              </w:pPr>
                            </w:p>
                          </w:tc>
                        </w:tr>
                        <w:tr w:rsidR="007711FB" w14:paraId="67C1E03C" w14:textId="77777777">
                          <w:trPr>
                            <w:trHeight w:val="19"/>
                          </w:trPr>
                          <w:tc>
                            <w:tcPr>
                              <w:tcW w:w="58" w:type="dxa"/>
                            </w:tcPr>
                            <w:p w14:paraId="63F2B8B1" w14:textId="77777777" w:rsidR="007711FB" w:rsidRDefault="007711FB">
                              <w:pPr>
                                <w:pStyle w:val="EmptyCellLayoutStyle"/>
                                <w:spacing w:after="0" w:line="240" w:lineRule="auto"/>
                              </w:pPr>
                            </w:p>
                          </w:tc>
                          <w:tc>
                            <w:tcPr>
                              <w:tcW w:w="9297" w:type="dxa"/>
                            </w:tcPr>
                            <w:p w14:paraId="71A44267" w14:textId="77777777" w:rsidR="007711FB" w:rsidRDefault="007711FB">
                              <w:pPr>
                                <w:pStyle w:val="EmptyCellLayoutStyle"/>
                                <w:spacing w:after="0" w:line="240" w:lineRule="auto"/>
                              </w:pPr>
                            </w:p>
                          </w:tc>
                          <w:tc>
                            <w:tcPr>
                              <w:tcW w:w="354" w:type="dxa"/>
                            </w:tcPr>
                            <w:p w14:paraId="45945D08" w14:textId="77777777" w:rsidR="007711FB" w:rsidRDefault="007711FB">
                              <w:pPr>
                                <w:pStyle w:val="EmptyCellLayoutStyle"/>
                                <w:spacing w:after="0" w:line="240" w:lineRule="auto"/>
                              </w:pPr>
                            </w:p>
                          </w:tc>
                        </w:tr>
                      </w:tbl>
                      <w:p w14:paraId="13C43FF5" w14:textId="77777777" w:rsidR="007711FB" w:rsidRDefault="007711FB">
                        <w:pPr>
                          <w:spacing w:after="0" w:line="240" w:lineRule="auto"/>
                        </w:pPr>
                      </w:p>
                    </w:tc>
                    <w:tc>
                      <w:tcPr>
                        <w:tcW w:w="562" w:type="dxa"/>
                      </w:tcPr>
                      <w:p w14:paraId="71E9704A" w14:textId="77777777" w:rsidR="007711FB" w:rsidRDefault="007711FB">
                        <w:pPr>
                          <w:pStyle w:val="EmptyCellLayoutStyle"/>
                          <w:spacing w:after="0" w:line="240" w:lineRule="auto"/>
                        </w:pPr>
                      </w:p>
                    </w:tc>
                  </w:tr>
                </w:tbl>
                <w:p w14:paraId="5B002DAC" w14:textId="77777777" w:rsidR="007711FB" w:rsidRDefault="007711FB">
                  <w:pPr>
                    <w:spacing w:after="0" w:line="240" w:lineRule="auto"/>
                  </w:pPr>
                </w:p>
              </w:tc>
            </w:tr>
          </w:tbl>
          <w:p w14:paraId="5B0CD905" w14:textId="77777777" w:rsidR="007711FB" w:rsidRDefault="007711FB">
            <w:pPr>
              <w:spacing w:after="0" w:line="240" w:lineRule="auto"/>
            </w:pPr>
          </w:p>
        </w:tc>
        <w:tc>
          <w:tcPr>
            <w:tcW w:w="566" w:type="dxa"/>
          </w:tcPr>
          <w:p w14:paraId="16EE8DE7" w14:textId="77777777" w:rsidR="007711FB" w:rsidRDefault="007711FB">
            <w:pPr>
              <w:pStyle w:val="EmptyCellLayoutStyle"/>
              <w:spacing w:after="0" w:line="240" w:lineRule="auto"/>
            </w:pPr>
          </w:p>
        </w:tc>
      </w:tr>
    </w:tbl>
    <w:p w14:paraId="56C5F32F" w14:textId="77777777" w:rsidR="007711FB" w:rsidRDefault="007711FB">
      <w:pPr>
        <w:spacing w:after="0" w:line="240" w:lineRule="auto"/>
      </w:pPr>
    </w:p>
    <w:sectPr w:rsidR="007711FB">
      <w:headerReference w:type="default" r:id="rId37"/>
      <w:footerReference w:type="default" r:id="rId38"/>
      <w:headerReference w:type="first" r:id="rId39"/>
      <w:footerReference w:type="first" r:id="rId40"/>
      <w:pgSz w:w="12213"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1B1E2" w14:textId="77777777" w:rsidR="004575C4" w:rsidRDefault="004575C4">
      <w:pPr>
        <w:spacing w:after="0" w:line="240" w:lineRule="auto"/>
      </w:pPr>
      <w:r>
        <w:separator/>
      </w:r>
    </w:p>
  </w:endnote>
  <w:endnote w:type="continuationSeparator" w:id="0">
    <w:p w14:paraId="41719A0F" w14:textId="77777777" w:rsidR="004575C4" w:rsidRDefault="00457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4A0" w:firstRow="1" w:lastRow="0" w:firstColumn="1" w:lastColumn="0" w:noHBand="0" w:noVBand="1"/>
    </w:tblPr>
    <w:tblGrid>
      <w:gridCol w:w="4956"/>
      <w:gridCol w:w="1440"/>
      <w:gridCol w:w="5509"/>
    </w:tblGrid>
    <w:tr w:rsidR="007711FB" w14:paraId="46F6E78B" w14:textId="77777777">
      <w:tc>
        <w:tcPr>
          <w:tcW w:w="4956" w:type="dxa"/>
        </w:tcPr>
        <w:p w14:paraId="7E1BCE75" w14:textId="77777777" w:rsidR="007711FB" w:rsidRDefault="007711FB">
          <w:pPr>
            <w:pStyle w:val="EmptyCellLayoutStyle"/>
            <w:spacing w:after="0" w:line="240" w:lineRule="auto"/>
          </w:pPr>
        </w:p>
      </w:tc>
      <w:tc>
        <w:tcPr>
          <w:tcW w:w="1440" w:type="dxa"/>
        </w:tcPr>
        <w:p w14:paraId="0BCC5AD0" w14:textId="77777777" w:rsidR="007711FB" w:rsidRDefault="007711FB">
          <w:pPr>
            <w:pStyle w:val="EmptyCellLayoutStyle"/>
            <w:spacing w:after="0" w:line="240" w:lineRule="auto"/>
          </w:pPr>
        </w:p>
      </w:tc>
      <w:tc>
        <w:tcPr>
          <w:tcW w:w="5509" w:type="dxa"/>
        </w:tcPr>
        <w:p w14:paraId="39C49E3A" w14:textId="77777777" w:rsidR="007711FB" w:rsidRDefault="007711FB">
          <w:pPr>
            <w:pStyle w:val="EmptyCellLayoutStyle"/>
            <w:spacing w:after="0" w:line="240" w:lineRule="auto"/>
          </w:pPr>
        </w:p>
      </w:tc>
    </w:tr>
    <w:tr w:rsidR="007711FB" w14:paraId="79990BB0" w14:textId="77777777">
      <w:tc>
        <w:tcPr>
          <w:tcW w:w="4956" w:type="dxa"/>
        </w:tcPr>
        <w:p w14:paraId="091D9C7C" w14:textId="77777777" w:rsidR="007711FB" w:rsidRDefault="007711FB">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7711FB" w14:paraId="04FDCECF" w14:textId="77777777">
            <w:trPr>
              <w:trHeight w:val="282"/>
            </w:trPr>
            <w:tc>
              <w:tcPr>
                <w:tcW w:w="1440" w:type="dxa"/>
                <w:tcBorders>
                  <w:top w:val="nil"/>
                  <w:left w:val="nil"/>
                  <w:bottom w:val="nil"/>
                  <w:right w:val="nil"/>
                </w:tcBorders>
                <w:tcMar>
                  <w:top w:w="39" w:type="dxa"/>
                  <w:left w:w="39" w:type="dxa"/>
                  <w:bottom w:w="39" w:type="dxa"/>
                  <w:right w:w="39" w:type="dxa"/>
                </w:tcMar>
              </w:tcPr>
              <w:p w14:paraId="5009047B" w14:textId="77777777" w:rsidR="007711FB"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17F392CC" w14:textId="77777777" w:rsidR="007711FB" w:rsidRDefault="007711FB">
          <w:pPr>
            <w:spacing w:after="0" w:line="240" w:lineRule="auto"/>
          </w:pPr>
        </w:p>
      </w:tc>
      <w:tc>
        <w:tcPr>
          <w:tcW w:w="5509" w:type="dxa"/>
        </w:tcPr>
        <w:p w14:paraId="76536D67" w14:textId="77777777" w:rsidR="007711FB" w:rsidRDefault="007711FB">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81979" w14:textId="77777777" w:rsidR="007711FB" w:rsidRDefault="007711FB">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05CE99" w14:textId="77777777" w:rsidR="004575C4" w:rsidRDefault="004575C4">
      <w:pPr>
        <w:spacing w:after="0" w:line="240" w:lineRule="auto"/>
      </w:pPr>
      <w:r>
        <w:separator/>
      </w:r>
    </w:p>
  </w:footnote>
  <w:footnote w:type="continuationSeparator" w:id="0">
    <w:p w14:paraId="62ECB0B4" w14:textId="77777777" w:rsidR="004575C4" w:rsidRDefault="00457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4A0" w:firstRow="1" w:lastRow="0" w:firstColumn="1" w:lastColumn="0" w:noHBand="0" w:noVBand="1"/>
    </w:tblPr>
    <w:tblGrid>
      <w:gridCol w:w="1152"/>
      <w:gridCol w:w="2376"/>
      <w:gridCol w:w="3427"/>
      <w:gridCol w:w="6"/>
      <w:gridCol w:w="3952"/>
      <w:gridCol w:w="997"/>
    </w:tblGrid>
    <w:tr w:rsidR="007711FB" w14:paraId="3ECE6274" w14:textId="77777777">
      <w:tc>
        <w:tcPr>
          <w:tcW w:w="1152" w:type="dxa"/>
        </w:tcPr>
        <w:p w14:paraId="0F4F49DF" w14:textId="77777777" w:rsidR="007711FB" w:rsidRDefault="007711FB">
          <w:pPr>
            <w:pStyle w:val="EmptyCellLayoutStyle"/>
            <w:spacing w:after="0" w:line="240" w:lineRule="auto"/>
          </w:pPr>
        </w:p>
      </w:tc>
      <w:tc>
        <w:tcPr>
          <w:tcW w:w="2376" w:type="dxa"/>
        </w:tcPr>
        <w:p w14:paraId="6FD1B8B1" w14:textId="77777777" w:rsidR="007711FB" w:rsidRDefault="007711FB">
          <w:pPr>
            <w:pStyle w:val="EmptyCellLayoutStyle"/>
            <w:spacing w:after="0" w:line="240" w:lineRule="auto"/>
          </w:pPr>
        </w:p>
      </w:tc>
      <w:tc>
        <w:tcPr>
          <w:tcW w:w="3427" w:type="dxa"/>
        </w:tcPr>
        <w:p w14:paraId="5BA73F7B" w14:textId="77777777" w:rsidR="007711FB" w:rsidRDefault="007711FB">
          <w:pPr>
            <w:pStyle w:val="EmptyCellLayoutStyle"/>
            <w:spacing w:after="0" w:line="240" w:lineRule="auto"/>
          </w:pPr>
        </w:p>
      </w:tc>
      <w:tc>
        <w:tcPr>
          <w:tcW w:w="0" w:type="dxa"/>
        </w:tcPr>
        <w:p w14:paraId="3A3B4227" w14:textId="77777777" w:rsidR="007711FB" w:rsidRDefault="007711FB">
          <w:pPr>
            <w:pStyle w:val="EmptyCellLayoutStyle"/>
            <w:spacing w:after="0" w:line="240" w:lineRule="auto"/>
          </w:pPr>
        </w:p>
      </w:tc>
      <w:tc>
        <w:tcPr>
          <w:tcW w:w="3952" w:type="dxa"/>
        </w:tcPr>
        <w:p w14:paraId="0E659E4C" w14:textId="77777777" w:rsidR="007711FB" w:rsidRDefault="007711FB">
          <w:pPr>
            <w:pStyle w:val="EmptyCellLayoutStyle"/>
            <w:spacing w:after="0" w:line="240" w:lineRule="auto"/>
          </w:pPr>
        </w:p>
      </w:tc>
      <w:tc>
        <w:tcPr>
          <w:tcW w:w="997" w:type="dxa"/>
        </w:tcPr>
        <w:p w14:paraId="6B769210" w14:textId="77777777" w:rsidR="007711FB" w:rsidRDefault="007711FB">
          <w:pPr>
            <w:pStyle w:val="EmptyCellLayoutStyle"/>
            <w:spacing w:after="0" w:line="240" w:lineRule="auto"/>
          </w:pPr>
        </w:p>
      </w:tc>
    </w:tr>
    <w:tr w:rsidR="007711FB" w14:paraId="3F84D6F6" w14:textId="77777777">
      <w:tc>
        <w:tcPr>
          <w:tcW w:w="1152" w:type="dxa"/>
        </w:tcPr>
        <w:p w14:paraId="0EA3D2B0" w14:textId="77777777" w:rsidR="007711FB" w:rsidRDefault="007711FB">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3DD6558C" w14:textId="77777777" w:rsidR="007711FB" w:rsidRDefault="00000000">
          <w:pPr>
            <w:spacing w:after="0" w:line="240" w:lineRule="auto"/>
          </w:pPr>
          <w:r>
            <w:rPr>
              <w:noProof/>
            </w:rPr>
            <w:drawing>
              <wp:inline distT="0" distB="0" distL="0" distR="0" wp14:anchorId="2B7D0FC7" wp14:editId="77D3008F">
                <wp:extent cx="1174283" cy="365760"/>
                <wp:effectExtent l="0" t="0" r="0" b="0"/>
                <wp:docPr id="116973004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629CAAC2" w14:textId="77777777" w:rsidR="007711FB" w:rsidRDefault="007711FB">
          <w:pPr>
            <w:pStyle w:val="EmptyCellLayoutStyle"/>
            <w:spacing w:after="0" w:line="240" w:lineRule="auto"/>
          </w:pPr>
        </w:p>
      </w:tc>
      <w:tc>
        <w:tcPr>
          <w:tcW w:w="0" w:type="dxa"/>
        </w:tcPr>
        <w:p w14:paraId="2F4FB895" w14:textId="77777777" w:rsidR="007711FB" w:rsidRDefault="007711FB">
          <w:pPr>
            <w:pStyle w:val="EmptyCellLayoutStyle"/>
            <w:spacing w:after="0" w:line="240" w:lineRule="auto"/>
          </w:pPr>
        </w:p>
      </w:tc>
      <w:tc>
        <w:tcPr>
          <w:tcW w:w="3952" w:type="dxa"/>
        </w:tcPr>
        <w:p w14:paraId="2068F962" w14:textId="77777777" w:rsidR="007711FB" w:rsidRDefault="007711FB">
          <w:pPr>
            <w:pStyle w:val="EmptyCellLayoutStyle"/>
            <w:spacing w:after="0" w:line="240" w:lineRule="auto"/>
          </w:pPr>
        </w:p>
      </w:tc>
      <w:tc>
        <w:tcPr>
          <w:tcW w:w="997" w:type="dxa"/>
        </w:tcPr>
        <w:p w14:paraId="7633E27D" w14:textId="77777777" w:rsidR="007711FB" w:rsidRDefault="007711FB">
          <w:pPr>
            <w:pStyle w:val="EmptyCellLayoutStyle"/>
            <w:spacing w:after="0" w:line="240" w:lineRule="auto"/>
          </w:pPr>
        </w:p>
      </w:tc>
    </w:tr>
    <w:tr w:rsidR="007711FB" w14:paraId="56273AF7" w14:textId="77777777">
      <w:tc>
        <w:tcPr>
          <w:tcW w:w="1152" w:type="dxa"/>
        </w:tcPr>
        <w:p w14:paraId="66377774" w14:textId="77777777" w:rsidR="007711FB" w:rsidRDefault="007711FB">
          <w:pPr>
            <w:pStyle w:val="EmptyCellLayoutStyle"/>
            <w:spacing w:after="0" w:line="240" w:lineRule="auto"/>
          </w:pPr>
        </w:p>
      </w:tc>
      <w:tc>
        <w:tcPr>
          <w:tcW w:w="2376" w:type="dxa"/>
          <w:vMerge/>
        </w:tcPr>
        <w:p w14:paraId="78EE800B" w14:textId="77777777" w:rsidR="007711FB" w:rsidRDefault="007711FB">
          <w:pPr>
            <w:pStyle w:val="EmptyCellLayoutStyle"/>
            <w:spacing w:after="0" w:line="240" w:lineRule="auto"/>
          </w:pPr>
        </w:p>
      </w:tc>
      <w:tc>
        <w:tcPr>
          <w:tcW w:w="3427" w:type="dxa"/>
        </w:tcPr>
        <w:p w14:paraId="70B31D34" w14:textId="77777777" w:rsidR="007711FB" w:rsidRDefault="007711FB">
          <w:pPr>
            <w:pStyle w:val="EmptyCellLayoutStyle"/>
            <w:spacing w:after="0" w:line="240" w:lineRule="auto"/>
          </w:pPr>
        </w:p>
      </w:tc>
      <w:tc>
        <w:tcPr>
          <w:tcW w:w="0" w:type="dxa"/>
        </w:tcPr>
        <w:p w14:paraId="227453CC" w14:textId="77777777" w:rsidR="007711FB" w:rsidRDefault="007711FB">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7711FB" w14:paraId="42118407" w14:textId="77777777">
            <w:trPr>
              <w:trHeight w:val="174"/>
            </w:trPr>
            <w:tc>
              <w:tcPr>
                <w:tcW w:w="3952" w:type="dxa"/>
                <w:tcBorders>
                  <w:top w:val="nil"/>
                  <w:left w:val="nil"/>
                  <w:bottom w:val="nil"/>
                  <w:right w:val="nil"/>
                </w:tcBorders>
                <w:tcMar>
                  <w:top w:w="39" w:type="dxa"/>
                  <w:left w:w="39" w:type="dxa"/>
                  <w:bottom w:w="39" w:type="dxa"/>
                  <w:right w:w="39" w:type="dxa"/>
                </w:tcMar>
              </w:tcPr>
              <w:p w14:paraId="63BF6EFB" w14:textId="77777777" w:rsidR="007711FB" w:rsidRDefault="00000000">
                <w:pPr>
                  <w:spacing w:after="0" w:line="240" w:lineRule="auto"/>
                  <w:jc w:val="right"/>
                </w:pPr>
                <w:r>
                  <w:rPr>
                    <w:rFonts w:ascii="Segoe UI" w:eastAsia="Segoe UI" w:hAnsi="Segoe UI"/>
                    <w:color w:val="2DABE0"/>
                    <w:sz w:val="15"/>
                  </w:rPr>
                  <w:t>Pakistan One Fund</w:t>
                </w:r>
              </w:p>
            </w:tc>
          </w:tr>
        </w:tbl>
        <w:p w14:paraId="3502C926" w14:textId="77777777" w:rsidR="007711FB" w:rsidRDefault="007711FB">
          <w:pPr>
            <w:spacing w:after="0" w:line="240" w:lineRule="auto"/>
          </w:pPr>
        </w:p>
      </w:tc>
      <w:tc>
        <w:tcPr>
          <w:tcW w:w="997" w:type="dxa"/>
        </w:tcPr>
        <w:p w14:paraId="46EB9105" w14:textId="77777777" w:rsidR="007711FB" w:rsidRDefault="007711FB">
          <w:pPr>
            <w:pStyle w:val="EmptyCellLayoutStyle"/>
            <w:spacing w:after="0" w:line="240" w:lineRule="auto"/>
          </w:pPr>
        </w:p>
      </w:tc>
    </w:tr>
    <w:tr w:rsidR="007711FB" w14:paraId="08697130" w14:textId="77777777">
      <w:tc>
        <w:tcPr>
          <w:tcW w:w="1152" w:type="dxa"/>
        </w:tcPr>
        <w:p w14:paraId="3A0E00E1" w14:textId="77777777" w:rsidR="007711FB" w:rsidRDefault="007711FB">
          <w:pPr>
            <w:pStyle w:val="EmptyCellLayoutStyle"/>
            <w:spacing w:after="0" w:line="240" w:lineRule="auto"/>
          </w:pPr>
        </w:p>
      </w:tc>
      <w:tc>
        <w:tcPr>
          <w:tcW w:w="2376" w:type="dxa"/>
          <w:vMerge/>
        </w:tcPr>
        <w:p w14:paraId="464487D6" w14:textId="77777777" w:rsidR="007711FB" w:rsidRDefault="007711FB">
          <w:pPr>
            <w:pStyle w:val="EmptyCellLayoutStyle"/>
            <w:spacing w:after="0" w:line="240" w:lineRule="auto"/>
          </w:pPr>
        </w:p>
      </w:tc>
      <w:tc>
        <w:tcPr>
          <w:tcW w:w="3427" w:type="dxa"/>
        </w:tcPr>
        <w:p w14:paraId="4E1BFD40" w14:textId="77777777" w:rsidR="007711FB" w:rsidRDefault="007711FB">
          <w:pPr>
            <w:pStyle w:val="EmptyCellLayoutStyle"/>
            <w:spacing w:after="0" w:line="240" w:lineRule="auto"/>
          </w:pPr>
        </w:p>
      </w:tc>
      <w:tc>
        <w:tcPr>
          <w:tcW w:w="0" w:type="dxa"/>
        </w:tcPr>
        <w:p w14:paraId="22CF584B" w14:textId="77777777" w:rsidR="007711FB" w:rsidRDefault="007711FB">
          <w:pPr>
            <w:pStyle w:val="EmptyCellLayoutStyle"/>
            <w:spacing w:after="0" w:line="240" w:lineRule="auto"/>
          </w:pPr>
        </w:p>
      </w:tc>
      <w:tc>
        <w:tcPr>
          <w:tcW w:w="3952" w:type="dxa"/>
        </w:tcPr>
        <w:p w14:paraId="077AF923" w14:textId="77777777" w:rsidR="007711FB" w:rsidRDefault="007711FB">
          <w:pPr>
            <w:pStyle w:val="EmptyCellLayoutStyle"/>
            <w:spacing w:after="0" w:line="240" w:lineRule="auto"/>
          </w:pPr>
        </w:p>
      </w:tc>
      <w:tc>
        <w:tcPr>
          <w:tcW w:w="997" w:type="dxa"/>
        </w:tcPr>
        <w:p w14:paraId="13B4568F" w14:textId="77777777" w:rsidR="007711FB" w:rsidRDefault="007711FB">
          <w:pPr>
            <w:pStyle w:val="EmptyCellLayoutStyle"/>
            <w:spacing w:after="0" w:line="240" w:lineRule="auto"/>
          </w:pPr>
        </w:p>
      </w:tc>
    </w:tr>
    <w:tr w:rsidR="00605AB3" w14:paraId="7D28D170" w14:textId="77777777" w:rsidTr="00605AB3">
      <w:tc>
        <w:tcPr>
          <w:tcW w:w="1152" w:type="dxa"/>
        </w:tcPr>
        <w:p w14:paraId="5027EB9E" w14:textId="77777777" w:rsidR="007711FB" w:rsidRDefault="007711FB">
          <w:pPr>
            <w:pStyle w:val="EmptyCellLayoutStyle"/>
            <w:spacing w:after="0" w:line="240" w:lineRule="auto"/>
          </w:pPr>
        </w:p>
      </w:tc>
      <w:tc>
        <w:tcPr>
          <w:tcW w:w="2376" w:type="dxa"/>
          <w:vMerge/>
        </w:tcPr>
        <w:p w14:paraId="2686FA8B" w14:textId="77777777" w:rsidR="007711FB" w:rsidRDefault="007711FB">
          <w:pPr>
            <w:pStyle w:val="EmptyCellLayoutStyle"/>
            <w:spacing w:after="0" w:line="240" w:lineRule="auto"/>
          </w:pPr>
        </w:p>
      </w:tc>
      <w:tc>
        <w:tcPr>
          <w:tcW w:w="3427" w:type="dxa"/>
        </w:tcPr>
        <w:p w14:paraId="234680C9" w14:textId="77777777" w:rsidR="007711FB" w:rsidRDefault="007711FB">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7711FB" w14:paraId="18BF49BE"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62C77423" w14:textId="77777777" w:rsidR="007711FB"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7D7CCE7E" w14:textId="77777777" w:rsidR="007711FB" w:rsidRDefault="007711FB">
          <w:pPr>
            <w:spacing w:after="0" w:line="240" w:lineRule="auto"/>
          </w:pPr>
        </w:p>
      </w:tc>
      <w:tc>
        <w:tcPr>
          <w:tcW w:w="997" w:type="dxa"/>
        </w:tcPr>
        <w:p w14:paraId="0EB97E24" w14:textId="77777777" w:rsidR="007711FB" w:rsidRDefault="007711FB">
          <w:pPr>
            <w:pStyle w:val="EmptyCellLayoutStyle"/>
            <w:spacing w:after="0" w:line="240" w:lineRule="auto"/>
          </w:pPr>
        </w:p>
      </w:tc>
    </w:tr>
    <w:tr w:rsidR="007711FB" w14:paraId="38A74E6B" w14:textId="77777777">
      <w:tc>
        <w:tcPr>
          <w:tcW w:w="1152" w:type="dxa"/>
        </w:tcPr>
        <w:p w14:paraId="21F7B5E4" w14:textId="77777777" w:rsidR="007711FB" w:rsidRDefault="007711FB">
          <w:pPr>
            <w:pStyle w:val="EmptyCellLayoutStyle"/>
            <w:spacing w:after="0" w:line="240" w:lineRule="auto"/>
          </w:pPr>
        </w:p>
      </w:tc>
      <w:tc>
        <w:tcPr>
          <w:tcW w:w="2376" w:type="dxa"/>
          <w:vMerge/>
        </w:tcPr>
        <w:p w14:paraId="3709BD93" w14:textId="77777777" w:rsidR="007711FB" w:rsidRDefault="007711FB">
          <w:pPr>
            <w:pStyle w:val="EmptyCellLayoutStyle"/>
            <w:spacing w:after="0" w:line="240" w:lineRule="auto"/>
          </w:pPr>
        </w:p>
      </w:tc>
      <w:tc>
        <w:tcPr>
          <w:tcW w:w="3427" w:type="dxa"/>
        </w:tcPr>
        <w:p w14:paraId="0BBA90C3" w14:textId="77777777" w:rsidR="007711FB" w:rsidRDefault="007711FB">
          <w:pPr>
            <w:pStyle w:val="EmptyCellLayoutStyle"/>
            <w:spacing w:after="0" w:line="240" w:lineRule="auto"/>
          </w:pPr>
        </w:p>
      </w:tc>
      <w:tc>
        <w:tcPr>
          <w:tcW w:w="0" w:type="dxa"/>
        </w:tcPr>
        <w:p w14:paraId="0F5052F2" w14:textId="77777777" w:rsidR="007711FB" w:rsidRDefault="007711FB">
          <w:pPr>
            <w:pStyle w:val="EmptyCellLayoutStyle"/>
            <w:spacing w:after="0" w:line="240" w:lineRule="auto"/>
          </w:pPr>
        </w:p>
      </w:tc>
      <w:tc>
        <w:tcPr>
          <w:tcW w:w="3952" w:type="dxa"/>
        </w:tcPr>
        <w:p w14:paraId="178ADA0B" w14:textId="77777777" w:rsidR="007711FB" w:rsidRDefault="007711FB">
          <w:pPr>
            <w:pStyle w:val="EmptyCellLayoutStyle"/>
            <w:spacing w:after="0" w:line="240" w:lineRule="auto"/>
          </w:pPr>
        </w:p>
      </w:tc>
      <w:tc>
        <w:tcPr>
          <w:tcW w:w="997" w:type="dxa"/>
        </w:tcPr>
        <w:p w14:paraId="44DBA074" w14:textId="77777777" w:rsidR="007711FB" w:rsidRDefault="007711FB">
          <w:pPr>
            <w:pStyle w:val="EmptyCellLayoutStyle"/>
            <w:spacing w:after="0" w:line="240" w:lineRule="auto"/>
          </w:pPr>
        </w:p>
      </w:tc>
    </w:tr>
    <w:tr w:rsidR="007711FB" w14:paraId="350AA502" w14:textId="77777777">
      <w:tc>
        <w:tcPr>
          <w:tcW w:w="1152" w:type="dxa"/>
        </w:tcPr>
        <w:p w14:paraId="05783544" w14:textId="77777777" w:rsidR="007711FB" w:rsidRDefault="007711FB">
          <w:pPr>
            <w:pStyle w:val="EmptyCellLayoutStyle"/>
            <w:spacing w:after="0" w:line="240" w:lineRule="auto"/>
          </w:pPr>
        </w:p>
      </w:tc>
      <w:tc>
        <w:tcPr>
          <w:tcW w:w="2376" w:type="dxa"/>
        </w:tcPr>
        <w:p w14:paraId="6FA035BC" w14:textId="77777777" w:rsidR="007711FB" w:rsidRDefault="007711FB">
          <w:pPr>
            <w:pStyle w:val="EmptyCellLayoutStyle"/>
            <w:spacing w:after="0" w:line="240" w:lineRule="auto"/>
          </w:pPr>
        </w:p>
      </w:tc>
      <w:tc>
        <w:tcPr>
          <w:tcW w:w="3427" w:type="dxa"/>
        </w:tcPr>
        <w:p w14:paraId="703A6ACD" w14:textId="77777777" w:rsidR="007711FB" w:rsidRDefault="007711FB">
          <w:pPr>
            <w:pStyle w:val="EmptyCellLayoutStyle"/>
            <w:spacing w:after="0" w:line="240" w:lineRule="auto"/>
          </w:pPr>
        </w:p>
      </w:tc>
      <w:tc>
        <w:tcPr>
          <w:tcW w:w="0" w:type="dxa"/>
        </w:tcPr>
        <w:p w14:paraId="0C201DE8" w14:textId="77777777" w:rsidR="007711FB" w:rsidRDefault="007711FB">
          <w:pPr>
            <w:pStyle w:val="EmptyCellLayoutStyle"/>
            <w:spacing w:after="0" w:line="240" w:lineRule="auto"/>
          </w:pPr>
        </w:p>
      </w:tc>
      <w:tc>
        <w:tcPr>
          <w:tcW w:w="3952" w:type="dxa"/>
        </w:tcPr>
        <w:p w14:paraId="47280241" w14:textId="77777777" w:rsidR="007711FB" w:rsidRDefault="007711FB">
          <w:pPr>
            <w:pStyle w:val="EmptyCellLayoutStyle"/>
            <w:spacing w:after="0" w:line="240" w:lineRule="auto"/>
          </w:pPr>
        </w:p>
      </w:tc>
      <w:tc>
        <w:tcPr>
          <w:tcW w:w="997" w:type="dxa"/>
        </w:tcPr>
        <w:p w14:paraId="64EB618F" w14:textId="77777777" w:rsidR="007711FB" w:rsidRDefault="007711FB">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1AA4D" w14:textId="77777777" w:rsidR="007711FB" w:rsidRDefault="007711FB">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551575891">
    <w:abstractNumId w:val="0"/>
  </w:num>
  <w:num w:numId="2" w16cid:durableId="1485439015">
    <w:abstractNumId w:val="1"/>
  </w:num>
  <w:num w:numId="3" w16cid:durableId="197010301">
    <w:abstractNumId w:val="2"/>
  </w:num>
  <w:num w:numId="4" w16cid:durableId="2044594002">
    <w:abstractNumId w:val="3"/>
  </w:num>
  <w:num w:numId="5" w16cid:durableId="1521699924">
    <w:abstractNumId w:val="4"/>
  </w:num>
  <w:num w:numId="6" w16cid:durableId="1449928012">
    <w:abstractNumId w:val="5"/>
  </w:num>
  <w:num w:numId="7" w16cid:durableId="1042753373">
    <w:abstractNumId w:val="6"/>
  </w:num>
  <w:num w:numId="8" w16cid:durableId="425656979">
    <w:abstractNumId w:val="7"/>
  </w:num>
  <w:num w:numId="9" w16cid:durableId="1192257173">
    <w:abstractNumId w:val="8"/>
  </w:num>
  <w:num w:numId="10" w16cid:durableId="1147895572">
    <w:abstractNumId w:val="9"/>
  </w:num>
  <w:num w:numId="11" w16cid:durableId="1028334163">
    <w:abstractNumId w:val="10"/>
  </w:num>
  <w:num w:numId="12" w16cid:durableId="1367297106">
    <w:abstractNumId w:val="11"/>
  </w:num>
  <w:num w:numId="13" w16cid:durableId="869803012">
    <w:abstractNumId w:val="12"/>
  </w:num>
  <w:num w:numId="14" w16cid:durableId="1503086003">
    <w:abstractNumId w:val="13"/>
  </w:num>
  <w:num w:numId="15" w16cid:durableId="1984889030">
    <w:abstractNumId w:val="14"/>
  </w:num>
  <w:num w:numId="16" w16cid:durableId="575478823">
    <w:abstractNumId w:val="15"/>
  </w:num>
  <w:num w:numId="17" w16cid:durableId="1467313984">
    <w:abstractNumId w:val="16"/>
  </w:num>
  <w:num w:numId="18" w16cid:durableId="2120491527">
    <w:abstractNumId w:val="17"/>
  </w:num>
  <w:num w:numId="19" w16cid:durableId="1912931218">
    <w:abstractNumId w:val="18"/>
  </w:num>
  <w:num w:numId="20" w16cid:durableId="570966126">
    <w:abstractNumId w:val="19"/>
  </w:num>
  <w:num w:numId="21" w16cid:durableId="438306346">
    <w:abstractNumId w:val="20"/>
  </w:num>
  <w:num w:numId="22" w16cid:durableId="266162140">
    <w:abstractNumId w:val="21"/>
  </w:num>
  <w:num w:numId="23" w16cid:durableId="957643144">
    <w:abstractNumId w:val="22"/>
  </w:num>
  <w:num w:numId="24" w16cid:durableId="179781204">
    <w:abstractNumId w:val="23"/>
  </w:num>
  <w:num w:numId="25" w16cid:durableId="2130586539">
    <w:abstractNumId w:val="24"/>
  </w:num>
  <w:num w:numId="26" w16cid:durableId="750389545">
    <w:abstractNumId w:val="25"/>
  </w:num>
  <w:num w:numId="27" w16cid:durableId="1109663797">
    <w:abstractNumId w:val="26"/>
  </w:num>
  <w:num w:numId="28" w16cid:durableId="593513752">
    <w:abstractNumId w:val="27"/>
  </w:num>
  <w:num w:numId="29" w16cid:durableId="967513162">
    <w:abstractNumId w:val="28"/>
  </w:num>
  <w:num w:numId="30" w16cid:durableId="613487407">
    <w:abstractNumId w:val="29"/>
  </w:num>
  <w:num w:numId="31" w16cid:durableId="1858426147">
    <w:abstractNumId w:val="30"/>
  </w:num>
  <w:num w:numId="32" w16cid:durableId="1432318077">
    <w:abstractNumId w:val="31"/>
  </w:num>
  <w:num w:numId="33" w16cid:durableId="1426000238">
    <w:abstractNumId w:val="32"/>
  </w:num>
  <w:num w:numId="34" w16cid:durableId="1018502628">
    <w:abstractNumId w:val="33"/>
  </w:num>
  <w:num w:numId="35" w16cid:durableId="1807625299">
    <w:abstractNumId w:val="34"/>
  </w:num>
  <w:num w:numId="36" w16cid:durableId="868645151">
    <w:abstractNumId w:val="35"/>
  </w:num>
  <w:num w:numId="37" w16cid:durableId="2037466369">
    <w:abstractNumId w:val="36"/>
  </w:num>
  <w:num w:numId="38" w16cid:durableId="744036148">
    <w:abstractNumId w:val="37"/>
  </w:num>
  <w:num w:numId="39" w16cid:durableId="96234582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7711FB"/>
    <w:rsid w:val="004575C4"/>
    <w:rsid w:val="004A4396"/>
    <w:rsid w:val="00605AB3"/>
    <w:rsid w:val="00771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B95553"/>
  <w15:docId w15:val="{650DA364-5330-44CF-9573-5456DE420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pk10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mptf.undp.org/fund/pk10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mptf.undp.org/fund/pk1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MPTF_00026</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2B4C72E5-462A-46DF-A79A-8E389A8975B7}"/>
</file>

<file path=customXml/itemProps2.xml><?xml version="1.0" encoding="utf-8"?>
<ds:datastoreItem xmlns:ds="http://schemas.openxmlformats.org/officeDocument/2006/customXml" ds:itemID="{670FB8FF-9145-4D72-830E-0A9C81D6F750}"/>
</file>

<file path=customXml/itemProps3.xml><?xml version="1.0" encoding="utf-8"?>
<ds:datastoreItem xmlns:ds="http://schemas.openxmlformats.org/officeDocument/2006/customXml" ds:itemID="{38B8CF8B-A67F-4065-B562-401FE8FD27A6}"/>
</file>

<file path=docProps/app.xml><?xml version="1.0" encoding="utf-8"?>
<Properties xmlns="http://schemas.openxmlformats.org/officeDocument/2006/extended-properties" xmlns:vt="http://schemas.openxmlformats.org/officeDocument/2006/docPropsVTypes">
  <Template>Normal</Template>
  <TotalTime>1</TotalTime>
  <Pages>20</Pages>
  <Words>4847</Words>
  <Characters>29668</Characters>
  <Application>Microsoft Office Word</Application>
  <DocSecurity>0</DocSecurity>
  <Lines>4238</Lines>
  <Paragraphs>2030</Paragraphs>
  <ScaleCrop>false</ScaleCrop>
  <Company/>
  <LinksUpToDate>false</LinksUpToDate>
  <CharactersWithSpaces>32485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Pakistan One Fund 2023 Financial Report.docx</dc:title>
  <dc:creator>Aminata Baro</dc:creator>
  <dc:description/>
  <cp:lastModifiedBy>Aminata Baro</cp:lastModifiedBy>
  <cp:revision>2</cp:revision>
  <dcterms:created xsi:type="dcterms:W3CDTF">2024-05-30T18:18:00Z</dcterms:created>
  <dcterms:modified xsi:type="dcterms:W3CDTF">2024-05-30T18:18:00Z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ac29095eed48fac78df3d622471e588a425317eb744924fa144b597c2644d30c</vt:lpwstr>
  </property>
  <property fmtid="{D5CDD505-2E9C-101B-9397-08002B2CF9AE}" pid="3" name="ContentTypeId">
    <vt:lpwstr>0x010100385E4EF05B49DC4CAE7C4A00BC780DF8</vt:lpwstr>
  </property>
</Properties>
</file>