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142756" w14:paraId="3A9D1707"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142756" w14:paraId="7145B799" w14:textId="77777777">
              <w:trPr>
                <w:trHeight w:val="566"/>
              </w:trPr>
              <w:tc>
                <w:tcPr>
                  <w:tcW w:w="11905" w:type="dxa"/>
                  <w:tcMar>
                    <w:top w:w="0" w:type="dxa"/>
                    <w:left w:w="0" w:type="dxa"/>
                    <w:bottom w:w="0" w:type="dxa"/>
                    <w:right w:w="0" w:type="dxa"/>
                  </w:tcMar>
                </w:tcPr>
                <w:p w14:paraId="6E9BFCFF" w14:textId="77777777" w:rsidR="00142756" w:rsidRDefault="00142756">
                  <w:pPr>
                    <w:pStyle w:val="EmptyCellLayoutStyle"/>
                    <w:spacing w:after="0" w:line="240" w:lineRule="auto"/>
                  </w:pPr>
                </w:p>
              </w:tc>
            </w:tr>
          </w:tbl>
          <w:p w14:paraId="1AA15741" w14:textId="77777777" w:rsidR="00142756" w:rsidRDefault="00142756">
            <w:pPr>
              <w:spacing w:after="0" w:line="240" w:lineRule="auto"/>
            </w:pPr>
          </w:p>
        </w:tc>
      </w:tr>
      <w:tr w:rsidR="00142756" w14:paraId="6793461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6E918A3B"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142756" w14:paraId="181B8B7A" w14:textId="77777777">
                    <w:trPr>
                      <w:trHeight w:val="1831"/>
                    </w:trPr>
                    <w:tc>
                      <w:tcPr>
                        <w:tcW w:w="1136" w:type="dxa"/>
                      </w:tcPr>
                      <w:p w14:paraId="37894D26" w14:textId="77777777" w:rsidR="00142756" w:rsidRDefault="00142756">
                        <w:pPr>
                          <w:pStyle w:val="EmptyCellLayoutStyle"/>
                          <w:spacing w:after="0" w:line="240" w:lineRule="auto"/>
                        </w:pPr>
                      </w:p>
                    </w:tc>
                    <w:tc>
                      <w:tcPr>
                        <w:tcW w:w="708" w:type="dxa"/>
                      </w:tcPr>
                      <w:p w14:paraId="296169F9" w14:textId="77777777" w:rsidR="00142756" w:rsidRDefault="00142756">
                        <w:pPr>
                          <w:pStyle w:val="EmptyCellLayoutStyle"/>
                          <w:spacing w:after="0" w:line="240" w:lineRule="auto"/>
                        </w:pPr>
                      </w:p>
                    </w:tc>
                    <w:tc>
                      <w:tcPr>
                        <w:tcW w:w="1824" w:type="dxa"/>
                      </w:tcPr>
                      <w:p w14:paraId="192B2DA8" w14:textId="77777777" w:rsidR="00142756" w:rsidRDefault="00142756">
                        <w:pPr>
                          <w:pStyle w:val="EmptyCellLayoutStyle"/>
                          <w:spacing w:after="0" w:line="240" w:lineRule="auto"/>
                        </w:pPr>
                      </w:p>
                    </w:tc>
                    <w:tc>
                      <w:tcPr>
                        <w:tcW w:w="24" w:type="dxa"/>
                      </w:tcPr>
                      <w:p w14:paraId="2883425A" w14:textId="77777777" w:rsidR="00142756" w:rsidRDefault="00142756">
                        <w:pPr>
                          <w:pStyle w:val="EmptyCellLayoutStyle"/>
                          <w:spacing w:after="0" w:line="240" w:lineRule="auto"/>
                        </w:pPr>
                      </w:p>
                    </w:tc>
                    <w:tc>
                      <w:tcPr>
                        <w:tcW w:w="755" w:type="dxa"/>
                      </w:tcPr>
                      <w:p w14:paraId="4E9532A3" w14:textId="77777777" w:rsidR="00142756" w:rsidRDefault="00142756">
                        <w:pPr>
                          <w:pStyle w:val="EmptyCellLayoutStyle"/>
                          <w:spacing w:after="0" w:line="240" w:lineRule="auto"/>
                        </w:pPr>
                      </w:p>
                    </w:tc>
                    <w:tc>
                      <w:tcPr>
                        <w:tcW w:w="3420" w:type="dxa"/>
                      </w:tcPr>
                      <w:p w14:paraId="4CC47D0B" w14:textId="77777777" w:rsidR="00142756" w:rsidRDefault="00142756">
                        <w:pPr>
                          <w:pStyle w:val="EmptyCellLayoutStyle"/>
                          <w:spacing w:after="0" w:line="240" w:lineRule="auto"/>
                        </w:pPr>
                      </w:p>
                    </w:tc>
                    <w:tc>
                      <w:tcPr>
                        <w:tcW w:w="341" w:type="dxa"/>
                      </w:tcPr>
                      <w:p w14:paraId="28FDE311" w14:textId="77777777" w:rsidR="00142756" w:rsidRDefault="00142756">
                        <w:pPr>
                          <w:pStyle w:val="EmptyCellLayoutStyle"/>
                          <w:spacing w:after="0" w:line="240" w:lineRule="auto"/>
                        </w:pPr>
                      </w:p>
                    </w:tc>
                    <w:tc>
                      <w:tcPr>
                        <w:tcW w:w="306" w:type="dxa"/>
                      </w:tcPr>
                      <w:p w14:paraId="2EFCD560" w14:textId="77777777" w:rsidR="00142756" w:rsidRDefault="00142756">
                        <w:pPr>
                          <w:pStyle w:val="EmptyCellLayoutStyle"/>
                          <w:spacing w:after="0" w:line="240" w:lineRule="auto"/>
                        </w:pPr>
                      </w:p>
                    </w:tc>
                    <w:tc>
                      <w:tcPr>
                        <w:tcW w:w="1679" w:type="dxa"/>
                      </w:tcPr>
                      <w:p w14:paraId="34928151" w14:textId="77777777" w:rsidR="00142756" w:rsidRDefault="00142756">
                        <w:pPr>
                          <w:pStyle w:val="EmptyCellLayoutStyle"/>
                          <w:spacing w:after="0" w:line="240" w:lineRule="auto"/>
                        </w:pPr>
                      </w:p>
                    </w:tc>
                    <w:tc>
                      <w:tcPr>
                        <w:tcW w:w="472" w:type="dxa"/>
                      </w:tcPr>
                      <w:p w14:paraId="7377D82A" w14:textId="77777777" w:rsidR="00142756" w:rsidRDefault="00142756">
                        <w:pPr>
                          <w:pStyle w:val="EmptyCellLayoutStyle"/>
                          <w:spacing w:after="0" w:line="240" w:lineRule="auto"/>
                        </w:pPr>
                      </w:p>
                    </w:tc>
                    <w:tc>
                      <w:tcPr>
                        <w:tcW w:w="1236" w:type="dxa"/>
                      </w:tcPr>
                      <w:p w14:paraId="57ACB7FF" w14:textId="77777777" w:rsidR="00142756" w:rsidRDefault="00142756">
                        <w:pPr>
                          <w:pStyle w:val="EmptyCellLayoutStyle"/>
                          <w:spacing w:after="0" w:line="240" w:lineRule="auto"/>
                        </w:pPr>
                      </w:p>
                    </w:tc>
                  </w:tr>
                  <w:tr w:rsidR="006F767D" w14:paraId="3AC3656E" w14:textId="77777777" w:rsidTr="006F767D">
                    <w:trPr>
                      <w:trHeight w:val="1695"/>
                    </w:trPr>
                    <w:tc>
                      <w:tcPr>
                        <w:tcW w:w="1136" w:type="dxa"/>
                      </w:tcPr>
                      <w:p w14:paraId="73C298FD" w14:textId="77777777" w:rsidR="00142756" w:rsidRDefault="00142756">
                        <w:pPr>
                          <w:pStyle w:val="EmptyCellLayoutStyle"/>
                          <w:spacing w:after="0" w:line="240" w:lineRule="auto"/>
                        </w:pPr>
                      </w:p>
                    </w:tc>
                    <w:tc>
                      <w:tcPr>
                        <w:tcW w:w="708" w:type="dxa"/>
                      </w:tcPr>
                      <w:p w14:paraId="0B7421AB" w14:textId="77777777" w:rsidR="00142756" w:rsidRDefault="00142756">
                        <w:pPr>
                          <w:pStyle w:val="EmptyCellLayoutStyle"/>
                          <w:spacing w:after="0" w:line="240" w:lineRule="auto"/>
                        </w:pPr>
                      </w:p>
                    </w:tc>
                    <w:tc>
                      <w:tcPr>
                        <w:tcW w:w="1824" w:type="dxa"/>
                      </w:tcPr>
                      <w:p w14:paraId="013C4510" w14:textId="77777777" w:rsidR="00142756" w:rsidRDefault="00142756">
                        <w:pPr>
                          <w:pStyle w:val="EmptyCellLayoutStyle"/>
                          <w:spacing w:after="0" w:line="240" w:lineRule="auto"/>
                        </w:pPr>
                      </w:p>
                    </w:tc>
                    <w:tc>
                      <w:tcPr>
                        <w:tcW w:w="24" w:type="dxa"/>
                      </w:tcPr>
                      <w:p w14:paraId="0032232D" w14:textId="77777777" w:rsidR="00142756" w:rsidRDefault="0014275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E7C16D8" w14:textId="77777777" w:rsidR="00142756" w:rsidRDefault="00000000">
                        <w:pPr>
                          <w:spacing w:after="0" w:line="240" w:lineRule="auto"/>
                        </w:pPr>
                        <w:r>
                          <w:rPr>
                            <w:noProof/>
                          </w:rPr>
                          <w:drawing>
                            <wp:inline distT="0" distB="0" distL="0" distR="0" wp14:anchorId="05404910" wp14:editId="0E3FA5D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8" cstate="print"/>
                                      <a:stretch>
                                        <a:fillRect/>
                                      </a:stretch>
                                    </pic:blipFill>
                                    <pic:spPr>
                                      <a:xfrm>
                                        <a:off x="0" y="0"/>
                                        <a:ext cx="1259269" cy="1076450"/>
                                      </a:xfrm>
                                      <a:prstGeom prst="rect">
                                        <a:avLst/>
                                      </a:prstGeom>
                                    </pic:spPr>
                                  </pic:pic>
                                </a:graphicData>
                              </a:graphic>
                            </wp:inline>
                          </w:drawing>
                        </w:r>
                      </w:p>
                    </w:tc>
                    <w:tc>
                      <w:tcPr>
                        <w:tcW w:w="306" w:type="dxa"/>
                      </w:tcPr>
                      <w:p w14:paraId="7D115FFF" w14:textId="77777777" w:rsidR="00142756" w:rsidRDefault="00142756">
                        <w:pPr>
                          <w:pStyle w:val="EmptyCellLayoutStyle"/>
                          <w:spacing w:after="0" w:line="240" w:lineRule="auto"/>
                        </w:pPr>
                      </w:p>
                    </w:tc>
                    <w:tc>
                      <w:tcPr>
                        <w:tcW w:w="1679" w:type="dxa"/>
                      </w:tcPr>
                      <w:p w14:paraId="1E9CA6E2" w14:textId="77777777" w:rsidR="00142756" w:rsidRDefault="00142756">
                        <w:pPr>
                          <w:pStyle w:val="EmptyCellLayoutStyle"/>
                          <w:spacing w:after="0" w:line="240" w:lineRule="auto"/>
                        </w:pPr>
                      </w:p>
                    </w:tc>
                    <w:tc>
                      <w:tcPr>
                        <w:tcW w:w="472" w:type="dxa"/>
                      </w:tcPr>
                      <w:p w14:paraId="7ABAFFA5" w14:textId="77777777" w:rsidR="00142756" w:rsidRDefault="00142756">
                        <w:pPr>
                          <w:pStyle w:val="EmptyCellLayoutStyle"/>
                          <w:spacing w:after="0" w:line="240" w:lineRule="auto"/>
                        </w:pPr>
                      </w:p>
                    </w:tc>
                    <w:tc>
                      <w:tcPr>
                        <w:tcW w:w="1236" w:type="dxa"/>
                      </w:tcPr>
                      <w:p w14:paraId="72EE4B15" w14:textId="77777777" w:rsidR="00142756" w:rsidRDefault="00142756">
                        <w:pPr>
                          <w:pStyle w:val="EmptyCellLayoutStyle"/>
                          <w:spacing w:after="0" w:line="240" w:lineRule="auto"/>
                        </w:pPr>
                      </w:p>
                    </w:tc>
                  </w:tr>
                  <w:tr w:rsidR="00142756" w14:paraId="578ED24C" w14:textId="77777777">
                    <w:trPr>
                      <w:trHeight w:val="99"/>
                    </w:trPr>
                    <w:tc>
                      <w:tcPr>
                        <w:tcW w:w="1136" w:type="dxa"/>
                      </w:tcPr>
                      <w:p w14:paraId="75171017" w14:textId="77777777" w:rsidR="00142756" w:rsidRDefault="00142756">
                        <w:pPr>
                          <w:pStyle w:val="EmptyCellLayoutStyle"/>
                          <w:spacing w:after="0" w:line="240" w:lineRule="auto"/>
                        </w:pPr>
                      </w:p>
                    </w:tc>
                    <w:tc>
                      <w:tcPr>
                        <w:tcW w:w="708" w:type="dxa"/>
                      </w:tcPr>
                      <w:p w14:paraId="10D1281C" w14:textId="77777777" w:rsidR="00142756" w:rsidRDefault="00142756">
                        <w:pPr>
                          <w:pStyle w:val="EmptyCellLayoutStyle"/>
                          <w:spacing w:after="0" w:line="240" w:lineRule="auto"/>
                        </w:pPr>
                      </w:p>
                    </w:tc>
                    <w:tc>
                      <w:tcPr>
                        <w:tcW w:w="1824" w:type="dxa"/>
                      </w:tcPr>
                      <w:p w14:paraId="42FC876C" w14:textId="77777777" w:rsidR="00142756" w:rsidRDefault="00142756">
                        <w:pPr>
                          <w:pStyle w:val="EmptyCellLayoutStyle"/>
                          <w:spacing w:after="0" w:line="240" w:lineRule="auto"/>
                        </w:pPr>
                      </w:p>
                    </w:tc>
                    <w:tc>
                      <w:tcPr>
                        <w:tcW w:w="24" w:type="dxa"/>
                      </w:tcPr>
                      <w:p w14:paraId="6CE41E7C" w14:textId="77777777" w:rsidR="00142756" w:rsidRDefault="00142756">
                        <w:pPr>
                          <w:pStyle w:val="EmptyCellLayoutStyle"/>
                          <w:spacing w:after="0" w:line="240" w:lineRule="auto"/>
                        </w:pPr>
                      </w:p>
                    </w:tc>
                    <w:tc>
                      <w:tcPr>
                        <w:tcW w:w="755" w:type="dxa"/>
                      </w:tcPr>
                      <w:p w14:paraId="06727C9A" w14:textId="77777777" w:rsidR="00142756" w:rsidRDefault="00142756">
                        <w:pPr>
                          <w:pStyle w:val="EmptyCellLayoutStyle"/>
                          <w:spacing w:after="0" w:line="240" w:lineRule="auto"/>
                        </w:pPr>
                      </w:p>
                    </w:tc>
                    <w:tc>
                      <w:tcPr>
                        <w:tcW w:w="3420" w:type="dxa"/>
                      </w:tcPr>
                      <w:p w14:paraId="7122D5AB" w14:textId="77777777" w:rsidR="00142756" w:rsidRDefault="00142756">
                        <w:pPr>
                          <w:pStyle w:val="EmptyCellLayoutStyle"/>
                          <w:spacing w:after="0" w:line="240" w:lineRule="auto"/>
                        </w:pPr>
                      </w:p>
                    </w:tc>
                    <w:tc>
                      <w:tcPr>
                        <w:tcW w:w="341" w:type="dxa"/>
                      </w:tcPr>
                      <w:p w14:paraId="606BE406" w14:textId="77777777" w:rsidR="00142756" w:rsidRDefault="00142756">
                        <w:pPr>
                          <w:pStyle w:val="EmptyCellLayoutStyle"/>
                          <w:spacing w:after="0" w:line="240" w:lineRule="auto"/>
                        </w:pPr>
                      </w:p>
                    </w:tc>
                    <w:tc>
                      <w:tcPr>
                        <w:tcW w:w="306" w:type="dxa"/>
                      </w:tcPr>
                      <w:p w14:paraId="2617B164" w14:textId="77777777" w:rsidR="00142756" w:rsidRDefault="00142756">
                        <w:pPr>
                          <w:pStyle w:val="EmptyCellLayoutStyle"/>
                          <w:spacing w:after="0" w:line="240" w:lineRule="auto"/>
                        </w:pPr>
                      </w:p>
                    </w:tc>
                    <w:tc>
                      <w:tcPr>
                        <w:tcW w:w="1679" w:type="dxa"/>
                      </w:tcPr>
                      <w:p w14:paraId="75FD22CA" w14:textId="77777777" w:rsidR="00142756" w:rsidRDefault="00142756">
                        <w:pPr>
                          <w:pStyle w:val="EmptyCellLayoutStyle"/>
                          <w:spacing w:after="0" w:line="240" w:lineRule="auto"/>
                        </w:pPr>
                      </w:p>
                    </w:tc>
                    <w:tc>
                      <w:tcPr>
                        <w:tcW w:w="472" w:type="dxa"/>
                      </w:tcPr>
                      <w:p w14:paraId="0B2C9AF1" w14:textId="77777777" w:rsidR="00142756" w:rsidRDefault="00142756">
                        <w:pPr>
                          <w:pStyle w:val="EmptyCellLayoutStyle"/>
                          <w:spacing w:after="0" w:line="240" w:lineRule="auto"/>
                        </w:pPr>
                      </w:p>
                    </w:tc>
                    <w:tc>
                      <w:tcPr>
                        <w:tcW w:w="1236" w:type="dxa"/>
                      </w:tcPr>
                      <w:p w14:paraId="4940D742" w14:textId="77777777" w:rsidR="00142756" w:rsidRDefault="00142756">
                        <w:pPr>
                          <w:pStyle w:val="EmptyCellLayoutStyle"/>
                          <w:spacing w:after="0" w:line="240" w:lineRule="auto"/>
                        </w:pPr>
                      </w:p>
                    </w:tc>
                  </w:tr>
                  <w:tr w:rsidR="006F767D" w14:paraId="06323C20" w14:textId="77777777" w:rsidTr="006F767D">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142756" w14:paraId="6F263739" w14:textId="77777777">
                          <w:trPr>
                            <w:trHeight w:val="155"/>
                          </w:trPr>
                          <w:tc>
                            <w:tcPr>
                              <w:tcW w:w="672" w:type="dxa"/>
                              <w:shd w:val="clear" w:color="auto" w:fill="15385F"/>
                            </w:tcPr>
                            <w:p w14:paraId="1D2686DA" w14:textId="77777777" w:rsidR="00142756" w:rsidRDefault="00142756">
                              <w:pPr>
                                <w:pStyle w:val="EmptyCellLayoutStyle"/>
                                <w:spacing w:after="0" w:line="240" w:lineRule="auto"/>
                              </w:pPr>
                            </w:p>
                          </w:tc>
                          <w:tc>
                            <w:tcPr>
                              <w:tcW w:w="10588" w:type="dxa"/>
                              <w:shd w:val="clear" w:color="auto" w:fill="15385F"/>
                            </w:tcPr>
                            <w:p w14:paraId="6A10197B" w14:textId="77777777" w:rsidR="00142756" w:rsidRDefault="00142756">
                              <w:pPr>
                                <w:pStyle w:val="EmptyCellLayoutStyle"/>
                                <w:spacing w:after="0" w:line="240" w:lineRule="auto"/>
                              </w:pPr>
                            </w:p>
                          </w:tc>
                          <w:tc>
                            <w:tcPr>
                              <w:tcW w:w="643" w:type="dxa"/>
                              <w:shd w:val="clear" w:color="auto" w:fill="15385F"/>
                            </w:tcPr>
                            <w:p w14:paraId="06AE7E0C" w14:textId="77777777" w:rsidR="00142756" w:rsidRDefault="00142756">
                              <w:pPr>
                                <w:pStyle w:val="EmptyCellLayoutStyle"/>
                                <w:spacing w:after="0" w:line="240" w:lineRule="auto"/>
                              </w:pPr>
                            </w:p>
                          </w:tc>
                        </w:tr>
                        <w:tr w:rsidR="00142756" w14:paraId="025CE6C2" w14:textId="77777777">
                          <w:trPr>
                            <w:trHeight w:val="1104"/>
                          </w:trPr>
                          <w:tc>
                            <w:tcPr>
                              <w:tcW w:w="672" w:type="dxa"/>
                              <w:shd w:val="clear" w:color="auto" w:fill="15385F"/>
                            </w:tcPr>
                            <w:p w14:paraId="28216DA2" w14:textId="77777777" w:rsidR="00142756" w:rsidRDefault="00142756">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142756" w14:paraId="5C2EC958" w14:textId="77777777">
                                <w:trPr>
                                  <w:trHeight w:val="1026"/>
                                </w:trPr>
                                <w:tc>
                                  <w:tcPr>
                                    <w:tcW w:w="10588" w:type="dxa"/>
                                    <w:tcBorders>
                                      <w:top w:val="nil"/>
                                      <w:left w:val="nil"/>
                                      <w:bottom w:val="nil"/>
                                      <w:right w:val="nil"/>
                                    </w:tcBorders>
                                    <w:tcMar>
                                      <w:top w:w="39" w:type="dxa"/>
                                      <w:left w:w="39" w:type="dxa"/>
                                      <w:bottom w:w="39" w:type="dxa"/>
                                      <w:right w:w="39" w:type="dxa"/>
                                    </w:tcMar>
                                  </w:tcPr>
                                  <w:p w14:paraId="2577B74B" w14:textId="77777777" w:rsidR="00142756" w:rsidRDefault="00000000">
                                    <w:pPr>
                                      <w:spacing w:after="0" w:line="240" w:lineRule="auto"/>
                                      <w:jc w:val="center"/>
                                    </w:pPr>
                                    <w:r>
                                      <w:rPr>
                                        <w:rFonts w:ascii="Arial" w:eastAsia="Arial" w:hAnsi="Arial"/>
                                        <w:b/>
                                        <w:color w:val="FFFFFF"/>
                                        <w:sz w:val="44"/>
                                      </w:rPr>
                                      <w:t>CONSOLIDATED ANNUAL FINANCIAL REPORT</w:t>
                                    </w:r>
                                  </w:p>
                                  <w:p w14:paraId="7CBF911C" w14:textId="77777777" w:rsidR="00142756" w:rsidRDefault="00000000">
                                    <w:pPr>
                                      <w:spacing w:after="0" w:line="240" w:lineRule="auto"/>
                                      <w:ind w:left="1109" w:right="410"/>
                                      <w:jc w:val="center"/>
                                    </w:pPr>
                                    <w:r>
                                      <w:rPr>
                                        <w:rFonts w:ascii="Arial" w:eastAsia="Arial" w:hAnsi="Arial"/>
                                        <w:color w:val="FFFFFF"/>
                                        <w:sz w:val="40"/>
                                      </w:rPr>
                                      <w:t>of the Administrative Agent</w:t>
                                    </w:r>
                                  </w:p>
                                </w:tc>
                              </w:tr>
                            </w:tbl>
                            <w:p w14:paraId="09EF1DA6" w14:textId="77777777" w:rsidR="00142756" w:rsidRDefault="00142756">
                              <w:pPr>
                                <w:spacing w:after="0" w:line="240" w:lineRule="auto"/>
                              </w:pPr>
                            </w:p>
                          </w:tc>
                          <w:tc>
                            <w:tcPr>
                              <w:tcW w:w="643" w:type="dxa"/>
                              <w:shd w:val="clear" w:color="auto" w:fill="15385F"/>
                            </w:tcPr>
                            <w:p w14:paraId="35511344" w14:textId="77777777" w:rsidR="00142756" w:rsidRDefault="00142756">
                              <w:pPr>
                                <w:pStyle w:val="EmptyCellLayoutStyle"/>
                                <w:spacing w:after="0" w:line="240" w:lineRule="auto"/>
                              </w:pPr>
                            </w:p>
                          </w:tc>
                        </w:tr>
                        <w:tr w:rsidR="00142756" w14:paraId="3B3DC157" w14:textId="77777777">
                          <w:trPr>
                            <w:trHeight w:val="204"/>
                          </w:trPr>
                          <w:tc>
                            <w:tcPr>
                              <w:tcW w:w="672" w:type="dxa"/>
                              <w:shd w:val="clear" w:color="auto" w:fill="15385F"/>
                            </w:tcPr>
                            <w:p w14:paraId="410D45CB" w14:textId="77777777" w:rsidR="00142756" w:rsidRDefault="00142756">
                              <w:pPr>
                                <w:pStyle w:val="EmptyCellLayoutStyle"/>
                                <w:spacing w:after="0" w:line="240" w:lineRule="auto"/>
                              </w:pPr>
                            </w:p>
                          </w:tc>
                          <w:tc>
                            <w:tcPr>
                              <w:tcW w:w="10588" w:type="dxa"/>
                              <w:shd w:val="clear" w:color="auto" w:fill="15385F"/>
                            </w:tcPr>
                            <w:p w14:paraId="353B41C2" w14:textId="77777777" w:rsidR="00142756" w:rsidRDefault="00142756">
                              <w:pPr>
                                <w:pStyle w:val="EmptyCellLayoutStyle"/>
                                <w:spacing w:after="0" w:line="240" w:lineRule="auto"/>
                              </w:pPr>
                            </w:p>
                          </w:tc>
                          <w:tc>
                            <w:tcPr>
                              <w:tcW w:w="643" w:type="dxa"/>
                              <w:shd w:val="clear" w:color="auto" w:fill="15385F"/>
                            </w:tcPr>
                            <w:p w14:paraId="3D56851F" w14:textId="77777777" w:rsidR="00142756" w:rsidRDefault="00142756">
                              <w:pPr>
                                <w:pStyle w:val="EmptyCellLayoutStyle"/>
                                <w:spacing w:after="0" w:line="240" w:lineRule="auto"/>
                              </w:pPr>
                            </w:p>
                          </w:tc>
                        </w:tr>
                      </w:tbl>
                      <w:p w14:paraId="4B2F0098" w14:textId="77777777" w:rsidR="00142756" w:rsidRDefault="00142756">
                        <w:pPr>
                          <w:spacing w:after="0" w:line="240" w:lineRule="auto"/>
                        </w:pPr>
                      </w:p>
                    </w:tc>
                  </w:tr>
                  <w:tr w:rsidR="00142756" w14:paraId="75C0F497" w14:textId="77777777">
                    <w:trPr>
                      <w:trHeight w:val="1244"/>
                    </w:trPr>
                    <w:tc>
                      <w:tcPr>
                        <w:tcW w:w="1136" w:type="dxa"/>
                      </w:tcPr>
                      <w:p w14:paraId="503948DA" w14:textId="77777777" w:rsidR="00142756" w:rsidRDefault="00142756">
                        <w:pPr>
                          <w:pStyle w:val="EmptyCellLayoutStyle"/>
                          <w:spacing w:after="0" w:line="240" w:lineRule="auto"/>
                        </w:pPr>
                      </w:p>
                    </w:tc>
                    <w:tc>
                      <w:tcPr>
                        <w:tcW w:w="708" w:type="dxa"/>
                      </w:tcPr>
                      <w:p w14:paraId="40ACB9FF" w14:textId="77777777" w:rsidR="00142756" w:rsidRDefault="00142756">
                        <w:pPr>
                          <w:pStyle w:val="EmptyCellLayoutStyle"/>
                          <w:spacing w:after="0" w:line="240" w:lineRule="auto"/>
                        </w:pPr>
                      </w:p>
                    </w:tc>
                    <w:tc>
                      <w:tcPr>
                        <w:tcW w:w="1824" w:type="dxa"/>
                      </w:tcPr>
                      <w:p w14:paraId="3D684D92" w14:textId="77777777" w:rsidR="00142756" w:rsidRDefault="00142756">
                        <w:pPr>
                          <w:pStyle w:val="EmptyCellLayoutStyle"/>
                          <w:spacing w:after="0" w:line="240" w:lineRule="auto"/>
                        </w:pPr>
                      </w:p>
                    </w:tc>
                    <w:tc>
                      <w:tcPr>
                        <w:tcW w:w="24" w:type="dxa"/>
                      </w:tcPr>
                      <w:p w14:paraId="65749D06" w14:textId="77777777" w:rsidR="00142756" w:rsidRDefault="00142756">
                        <w:pPr>
                          <w:pStyle w:val="EmptyCellLayoutStyle"/>
                          <w:spacing w:after="0" w:line="240" w:lineRule="auto"/>
                        </w:pPr>
                      </w:p>
                    </w:tc>
                    <w:tc>
                      <w:tcPr>
                        <w:tcW w:w="755" w:type="dxa"/>
                      </w:tcPr>
                      <w:p w14:paraId="45B8D7DB" w14:textId="77777777" w:rsidR="00142756" w:rsidRDefault="00142756">
                        <w:pPr>
                          <w:pStyle w:val="EmptyCellLayoutStyle"/>
                          <w:spacing w:after="0" w:line="240" w:lineRule="auto"/>
                        </w:pPr>
                      </w:p>
                    </w:tc>
                    <w:tc>
                      <w:tcPr>
                        <w:tcW w:w="3420" w:type="dxa"/>
                      </w:tcPr>
                      <w:p w14:paraId="5F3DBCE1" w14:textId="77777777" w:rsidR="00142756" w:rsidRDefault="00142756">
                        <w:pPr>
                          <w:pStyle w:val="EmptyCellLayoutStyle"/>
                          <w:spacing w:after="0" w:line="240" w:lineRule="auto"/>
                        </w:pPr>
                      </w:p>
                    </w:tc>
                    <w:tc>
                      <w:tcPr>
                        <w:tcW w:w="341" w:type="dxa"/>
                      </w:tcPr>
                      <w:p w14:paraId="5E83F926" w14:textId="77777777" w:rsidR="00142756" w:rsidRDefault="00142756">
                        <w:pPr>
                          <w:pStyle w:val="EmptyCellLayoutStyle"/>
                          <w:spacing w:after="0" w:line="240" w:lineRule="auto"/>
                        </w:pPr>
                      </w:p>
                    </w:tc>
                    <w:tc>
                      <w:tcPr>
                        <w:tcW w:w="306" w:type="dxa"/>
                      </w:tcPr>
                      <w:p w14:paraId="07FA18D9" w14:textId="77777777" w:rsidR="00142756" w:rsidRDefault="00142756">
                        <w:pPr>
                          <w:pStyle w:val="EmptyCellLayoutStyle"/>
                          <w:spacing w:after="0" w:line="240" w:lineRule="auto"/>
                        </w:pPr>
                      </w:p>
                    </w:tc>
                    <w:tc>
                      <w:tcPr>
                        <w:tcW w:w="1679" w:type="dxa"/>
                      </w:tcPr>
                      <w:p w14:paraId="209801D8" w14:textId="77777777" w:rsidR="00142756" w:rsidRDefault="00142756">
                        <w:pPr>
                          <w:pStyle w:val="EmptyCellLayoutStyle"/>
                          <w:spacing w:after="0" w:line="240" w:lineRule="auto"/>
                        </w:pPr>
                      </w:p>
                    </w:tc>
                    <w:tc>
                      <w:tcPr>
                        <w:tcW w:w="472" w:type="dxa"/>
                      </w:tcPr>
                      <w:p w14:paraId="028B7A1D" w14:textId="77777777" w:rsidR="00142756" w:rsidRDefault="00142756">
                        <w:pPr>
                          <w:pStyle w:val="EmptyCellLayoutStyle"/>
                          <w:spacing w:after="0" w:line="240" w:lineRule="auto"/>
                        </w:pPr>
                      </w:p>
                    </w:tc>
                    <w:tc>
                      <w:tcPr>
                        <w:tcW w:w="1236" w:type="dxa"/>
                      </w:tcPr>
                      <w:p w14:paraId="3BD85851" w14:textId="77777777" w:rsidR="00142756" w:rsidRDefault="00142756">
                        <w:pPr>
                          <w:pStyle w:val="EmptyCellLayoutStyle"/>
                          <w:spacing w:after="0" w:line="240" w:lineRule="auto"/>
                        </w:pPr>
                      </w:p>
                    </w:tc>
                  </w:tr>
                  <w:tr w:rsidR="006F767D" w14:paraId="13A7D7B4" w14:textId="77777777" w:rsidTr="006F767D">
                    <w:trPr>
                      <w:trHeight w:val="540"/>
                    </w:trPr>
                    <w:tc>
                      <w:tcPr>
                        <w:tcW w:w="1136" w:type="dxa"/>
                      </w:tcPr>
                      <w:p w14:paraId="06743B8C" w14:textId="77777777" w:rsidR="00142756" w:rsidRDefault="00142756">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142756" w14:paraId="5A5D5089" w14:textId="77777777">
                          <w:trPr>
                            <w:trHeight w:val="462"/>
                          </w:trPr>
                          <w:tc>
                            <w:tcPr>
                              <w:tcW w:w="9532" w:type="dxa"/>
                              <w:tcBorders>
                                <w:top w:val="nil"/>
                                <w:left w:val="nil"/>
                                <w:bottom w:val="nil"/>
                                <w:right w:val="nil"/>
                              </w:tcBorders>
                              <w:tcMar>
                                <w:top w:w="39" w:type="dxa"/>
                                <w:left w:w="39" w:type="dxa"/>
                                <w:bottom w:w="39" w:type="dxa"/>
                                <w:right w:w="39" w:type="dxa"/>
                              </w:tcMar>
                            </w:tcPr>
                            <w:p w14:paraId="341D128C" w14:textId="77777777" w:rsidR="00142756" w:rsidRDefault="00000000">
                              <w:pPr>
                                <w:spacing w:after="0" w:line="240" w:lineRule="auto"/>
                                <w:jc w:val="center"/>
                              </w:pPr>
                              <w:r>
                                <w:rPr>
                                  <w:rFonts w:ascii="Arial" w:eastAsia="Arial" w:hAnsi="Arial"/>
                                  <w:b/>
                                  <w:color w:val="2DABE0"/>
                                  <w:sz w:val="45"/>
                                </w:rPr>
                                <w:t>Joint Programme for Quality Education in Pakistan</w:t>
                              </w:r>
                            </w:p>
                          </w:tc>
                        </w:tr>
                      </w:tbl>
                      <w:p w14:paraId="48E78324" w14:textId="77777777" w:rsidR="00142756" w:rsidRDefault="00142756">
                        <w:pPr>
                          <w:spacing w:after="0" w:line="240" w:lineRule="auto"/>
                        </w:pPr>
                      </w:p>
                    </w:tc>
                    <w:tc>
                      <w:tcPr>
                        <w:tcW w:w="1236" w:type="dxa"/>
                      </w:tcPr>
                      <w:p w14:paraId="4A936573" w14:textId="77777777" w:rsidR="00142756" w:rsidRDefault="00142756">
                        <w:pPr>
                          <w:pStyle w:val="EmptyCellLayoutStyle"/>
                          <w:spacing w:after="0" w:line="240" w:lineRule="auto"/>
                        </w:pPr>
                      </w:p>
                    </w:tc>
                  </w:tr>
                  <w:tr w:rsidR="006F767D" w14:paraId="541D4B60" w14:textId="77777777" w:rsidTr="006F767D">
                    <w:trPr>
                      <w:trHeight w:val="672"/>
                    </w:trPr>
                    <w:tc>
                      <w:tcPr>
                        <w:tcW w:w="1136" w:type="dxa"/>
                      </w:tcPr>
                      <w:p w14:paraId="290ACF96" w14:textId="77777777" w:rsidR="00142756" w:rsidRDefault="00142756">
                        <w:pPr>
                          <w:pStyle w:val="EmptyCellLayoutStyle"/>
                          <w:spacing w:after="0" w:line="240" w:lineRule="auto"/>
                        </w:pPr>
                      </w:p>
                    </w:tc>
                    <w:tc>
                      <w:tcPr>
                        <w:tcW w:w="708" w:type="dxa"/>
                      </w:tcPr>
                      <w:p w14:paraId="1ECA7401" w14:textId="77777777" w:rsidR="00142756" w:rsidRDefault="00142756">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142756" w14:paraId="0736D7D3" w14:textId="77777777">
                          <w:trPr>
                            <w:trHeight w:val="594"/>
                          </w:trPr>
                          <w:tc>
                            <w:tcPr>
                              <w:tcW w:w="8352" w:type="dxa"/>
                              <w:tcBorders>
                                <w:top w:val="nil"/>
                                <w:left w:val="nil"/>
                                <w:bottom w:val="nil"/>
                                <w:right w:val="nil"/>
                              </w:tcBorders>
                              <w:tcMar>
                                <w:top w:w="39" w:type="dxa"/>
                                <w:left w:w="39" w:type="dxa"/>
                                <w:bottom w:w="39" w:type="dxa"/>
                                <w:right w:w="39" w:type="dxa"/>
                              </w:tcMar>
                            </w:tcPr>
                            <w:p w14:paraId="57D0FAEA" w14:textId="77777777" w:rsidR="00142756" w:rsidRDefault="00000000">
                              <w:pPr>
                                <w:spacing w:after="0" w:line="240" w:lineRule="auto"/>
                                <w:jc w:val="center"/>
                              </w:pPr>
                              <w:r>
                                <w:rPr>
                                  <w:rFonts w:ascii="Arial" w:eastAsia="Arial" w:hAnsi="Arial"/>
                                  <w:color w:val="000000"/>
                                  <w:sz w:val="28"/>
                                </w:rPr>
                                <w:t>for the period 1 January to 31 December 2023</w:t>
                              </w:r>
                            </w:p>
                          </w:tc>
                        </w:tr>
                      </w:tbl>
                      <w:p w14:paraId="5E0273F2" w14:textId="77777777" w:rsidR="00142756" w:rsidRDefault="00142756">
                        <w:pPr>
                          <w:spacing w:after="0" w:line="240" w:lineRule="auto"/>
                        </w:pPr>
                      </w:p>
                    </w:tc>
                    <w:tc>
                      <w:tcPr>
                        <w:tcW w:w="472" w:type="dxa"/>
                      </w:tcPr>
                      <w:p w14:paraId="57E2DF31" w14:textId="77777777" w:rsidR="00142756" w:rsidRDefault="00142756">
                        <w:pPr>
                          <w:pStyle w:val="EmptyCellLayoutStyle"/>
                          <w:spacing w:after="0" w:line="240" w:lineRule="auto"/>
                        </w:pPr>
                      </w:p>
                    </w:tc>
                    <w:tc>
                      <w:tcPr>
                        <w:tcW w:w="1236" w:type="dxa"/>
                      </w:tcPr>
                      <w:p w14:paraId="359945F3" w14:textId="77777777" w:rsidR="00142756" w:rsidRDefault="00142756">
                        <w:pPr>
                          <w:pStyle w:val="EmptyCellLayoutStyle"/>
                          <w:spacing w:after="0" w:line="240" w:lineRule="auto"/>
                        </w:pPr>
                      </w:p>
                    </w:tc>
                  </w:tr>
                  <w:tr w:rsidR="00142756" w14:paraId="7713C20D" w14:textId="77777777">
                    <w:trPr>
                      <w:trHeight w:val="1661"/>
                    </w:trPr>
                    <w:tc>
                      <w:tcPr>
                        <w:tcW w:w="1136" w:type="dxa"/>
                      </w:tcPr>
                      <w:p w14:paraId="02E18263" w14:textId="77777777" w:rsidR="00142756" w:rsidRDefault="00142756">
                        <w:pPr>
                          <w:pStyle w:val="EmptyCellLayoutStyle"/>
                          <w:spacing w:after="0" w:line="240" w:lineRule="auto"/>
                        </w:pPr>
                      </w:p>
                    </w:tc>
                    <w:tc>
                      <w:tcPr>
                        <w:tcW w:w="708" w:type="dxa"/>
                      </w:tcPr>
                      <w:p w14:paraId="2053C1A5" w14:textId="77777777" w:rsidR="00142756" w:rsidRDefault="00142756">
                        <w:pPr>
                          <w:pStyle w:val="EmptyCellLayoutStyle"/>
                          <w:spacing w:after="0" w:line="240" w:lineRule="auto"/>
                        </w:pPr>
                      </w:p>
                    </w:tc>
                    <w:tc>
                      <w:tcPr>
                        <w:tcW w:w="1824" w:type="dxa"/>
                      </w:tcPr>
                      <w:p w14:paraId="48389AD4" w14:textId="77777777" w:rsidR="00142756" w:rsidRDefault="00142756">
                        <w:pPr>
                          <w:pStyle w:val="EmptyCellLayoutStyle"/>
                          <w:spacing w:after="0" w:line="240" w:lineRule="auto"/>
                        </w:pPr>
                      </w:p>
                    </w:tc>
                    <w:tc>
                      <w:tcPr>
                        <w:tcW w:w="24" w:type="dxa"/>
                      </w:tcPr>
                      <w:p w14:paraId="3E989739" w14:textId="77777777" w:rsidR="00142756" w:rsidRDefault="00142756">
                        <w:pPr>
                          <w:pStyle w:val="EmptyCellLayoutStyle"/>
                          <w:spacing w:after="0" w:line="240" w:lineRule="auto"/>
                        </w:pPr>
                      </w:p>
                    </w:tc>
                    <w:tc>
                      <w:tcPr>
                        <w:tcW w:w="755" w:type="dxa"/>
                      </w:tcPr>
                      <w:p w14:paraId="7EEE483C" w14:textId="77777777" w:rsidR="00142756" w:rsidRDefault="00142756">
                        <w:pPr>
                          <w:pStyle w:val="EmptyCellLayoutStyle"/>
                          <w:spacing w:after="0" w:line="240" w:lineRule="auto"/>
                        </w:pPr>
                      </w:p>
                    </w:tc>
                    <w:tc>
                      <w:tcPr>
                        <w:tcW w:w="3420" w:type="dxa"/>
                      </w:tcPr>
                      <w:p w14:paraId="16562088" w14:textId="77777777" w:rsidR="00142756" w:rsidRDefault="00142756">
                        <w:pPr>
                          <w:pStyle w:val="EmptyCellLayoutStyle"/>
                          <w:spacing w:after="0" w:line="240" w:lineRule="auto"/>
                        </w:pPr>
                      </w:p>
                    </w:tc>
                    <w:tc>
                      <w:tcPr>
                        <w:tcW w:w="341" w:type="dxa"/>
                      </w:tcPr>
                      <w:p w14:paraId="012AC944" w14:textId="77777777" w:rsidR="00142756" w:rsidRDefault="00142756">
                        <w:pPr>
                          <w:pStyle w:val="EmptyCellLayoutStyle"/>
                          <w:spacing w:after="0" w:line="240" w:lineRule="auto"/>
                        </w:pPr>
                      </w:p>
                    </w:tc>
                    <w:tc>
                      <w:tcPr>
                        <w:tcW w:w="306" w:type="dxa"/>
                      </w:tcPr>
                      <w:p w14:paraId="6177F098" w14:textId="77777777" w:rsidR="00142756" w:rsidRDefault="00142756">
                        <w:pPr>
                          <w:pStyle w:val="EmptyCellLayoutStyle"/>
                          <w:spacing w:after="0" w:line="240" w:lineRule="auto"/>
                        </w:pPr>
                      </w:p>
                    </w:tc>
                    <w:tc>
                      <w:tcPr>
                        <w:tcW w:w="1679" w:type="dxa"/>
                      </w:tcPr>
                      <w:p w14:paraId="5155EE94" w14:textId="77777777" w:rsidR="00142756" w:rsidRDefault="00142756">
                        <w:pPr>
                          <w:pStyle w:val="EmptyCellLayoutStyle"/>
                          <w:spacing w:after="0" w:line="240" w:lineRule="auto"/>
                        </w:pPr>
                      </w:p>
                    </w:tc>
                    <w:tc>
                      <w:tcPr>
                        <w:tcW w:w="472" w:type="dxa"/>
                      </w:tcPr>
                      <w:p w14:paraId="68AE96A1" w14:textId="77777777" w:rsidR="00142756" w:rsidRDefault="00142756">
                        <w:pPr>
                          <w:pStyle w:val="EmptyCellLayoutStyle"/>
                          <w:spacing w:after="0" w:line="240" w:lineRule="auto"/>
                        </w:pPr>
                      </w:p>
                    </w:tc>
                    <w:tc>
                      <w:tcPr>
                        <w:tcW w:w="1236" w:type="dxa"/>
                      </w:tcPr>
                      <w:p w14:paraId="0CD589CA" w14:textId="77777777" w:rsidR="00142756" w:rsidRDefault="00142756">
                        <w:pPr>
                          <w:pStyle w:val="EmptyCellLayoutStyle"/>
                          <w:spacing w:after="0" w:line="240" w:lineRule="auto"/>
                        </w:pPr>
                      </w:p>
                    </w:tc>
                  </w:tr>
                  <w:tr w:rsidR="006F767D" w14:paraId="26FA7E5B" w14:textId="77777777" w:rsidTr="006F767D">
                    <w:trPr>
                      <w:trHeight w:val="1176"/>
                    </w:trPr>
                    <w:tc>
                      <w:tcPr>
                        <w:tcW w:w="1136" w:type="dxa"/>
                      </w:tcPr>
                      <w:p w14:paraId="4C086B5A" w14:textId="77777777" w:rsidR="00142756" w:rsidRDefault="00142756">
                        <w:pPr>
                          <w:pStyle w:val="EmptyCellLayoutStyle"/>
                          <w:spacing w:after="0" w:line="240" w:lineRule="auto"/>
                        </w:pPr>
                      </w:p>
                    </w:tc>
                    <w:tc>
                      <w:tcPr>
                        <w:tcW w:w="708" w:type="dxa"/>
                      </w:tcPr>
                      <w:p w14:paraId="7A0B34A2" w14:textId="77777777" w:rsidR="00142756" w:rsidRDefault="00142756">
                        <w:pPr>
                          <w:pStyle w:val="EmptyCellLayoutStyle"/>
                          <w:spacing w:after="0" w:line="240" w:lineRule="auto"/>
                        </w:pPr>
                      </w:p>
                    </w:tc>
                    <w:tc>
                      <w:tcPr>
                        <w:tcW w:w="1824" w:type="dxa"/>
                      </w:tcPr>
                      <w:p w14:paraId="1AEF1BFF" w14:textId="77777777" w:rsidR="00142756" w:rsidRDefault="00142756">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142756" w14:paraId="5E954C95" w14:textId="77777777">
                          <w:trPr>
                            <w:trHeight w:val="1098"/>
                          </w:trPr>
                          <w:tc>
                            <w:tcPr>
                              <w:tcW w:w="4848" w:type="dxa"/>
                              <w:tcBorders>
                                <w:top w:val="nil"/>
                                <w:left w:val="nil"/>
                                <w:bottom w:val="nil"/>
                                <w:right w:val="nil"/>
                              </w:tcBorders>
                              <w:tcMar>
                                <w:top w:w="39" w:type="dxa"/>
                                <w:left w:w="39" w:type="dxa"/>
                                <w:bottom w:w="39" w:type="dxa"/>
                                <w:right w:w="39" w:type="dxa"/>
                              </w:tcMar>
                            </w:tcPr>
                            <w:p w14:paraId="6211C3E6" w14:textId="77777777" w:rsidR="00142756"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0A7DDE7" w14:textId="77777777" w:rsidR="00142756" w:rsidRDefault="00142756">
                        <w:pPr>
                          <w:spacing w:after="0" w:line="240" w:lineRule="auto"/>
                        </w:pPr>
                      </w:p>
                    </w:tc>
                    <w:tc>
                      <w:tcPr>
                        <w:tcW w:w="1679" w:type="dxa"/>
                      </w:tcPr>
                      <w:p w14:paraId="49DB5474" w14:textId="77777777" w:rsidR="00142756" w:rsidRDefault="00142756">
                        <w:pPr>
                          <w:pStyle w:val="EmptyCellLayoutStyle"/>
                          <w:spacing w:after="0" w:line="240" w:lineRule="auto"/>
                        </w:pPr>
                      </w:p>
                    </w:tc>
                    <w:tc>
                      <w:tcPr>
                        <w:tcW w:w="472" w:type="dxa"/>
                      </w:tcPr>
                      <w:p w14:paraId="7E43BE54" w14:textId="77777777" w:rsidR="00142756" w:rsidRDefault="00142756">
                        <w:pPr>
                          <w:pStyle w:val="EmptyCellLayoutStyle"/>
                          <w:spacing w:after="0" w:line="240" w:lineRule="auto"/>
                        </w:pPr>
                      </w:p>
                    </w:tc>
                    <w:tc>
                      <w:tcPr>
                        <w:tcW w:w="1236" w:type="dxa"/>
                      </w:tcPr>
                      <w:p w14:paraId="07E994B4" w14:textId="77777777" w:rsidR="00142756" w:rsidRDefault="00142756">
                        <w:pPr>
                          <w:pStyle w:val="EmptyCellLayoutStyle"/>
                          <w:spacing w:after="0" w:line="240" w:lineRule="auto"/>
                        </w:pPr>
                      </w:p>
                    </w:tc>
                  </w:tr>
                  <w:tr w:rsidR="00142756" w14:paraId="655FBCBA" w14:textId="77777777">
                    <w:trPr>
                      <w:trHeight w:val="229"/>
                    </w:trPr>
                    <w:tc>
                      <w:tcPr>
                        <w:tcW w:w="1136" w:type="dxa"/>
                      </w:tcPr>
                      <w:p w14:paraId="72CE2F0A" w14:textId="77777777" w:rsidR="00142756" w:rsidRDefault="00142756">
                        <w:pPr>
                          <w:pStyle w:val="EmptyCellLayoutStyle"/>
                          <w:spacing w:after="0" w:line="240" w:lineRule="auto"/>
                        </w:pPr>
                      </w:p>
                    </w:tc>
                    <w:tc>
                      <w:tcPr>
                        <w:tcW w:w="708" w:type="dxa"/>
                      </w:tcPr>
                      <w:p w14:paraId="6AEF857F" w14:textId="77777777" w:rsidR="00142756" w:rsidRDefault="00142756">
                        <w:pPr>
                          <w:pStyle w:val="EmptyCellLayoutStyle"/>
                          <w:spacing w:after="0" w:line="240" w:lineRule="auto"/>
                        </w:pPr>
                      </w:p>
                    </w:tc>
                    <w:tc>
                      <w:tcPr>
                        <w:tcW w:w="1824" w:type="dxa"/>
                      </w:tcPr>
                      <w:p w14:paraId="01E14483" w14:textId="77777777" w:rsidR="00142756" w:rsidRDefault="00142756">
                        <w:pPr>
                          <w:pStyle w:val="EmptyCellLayoutStyle"/>
                          <w:spacing w:after="0" w:line="240" w:lineRule="auto"/>
                        </w:pPr>
                      </w:p>
                    </w:tc>
                    <w:tc>
                      <w:tcPr>
                        <w:tcW w:w="24" w:type="dxa"/>
                      </w:tcPr>
                      <w:p w14:paraId="3A0E144E" w14:textId="77777777" w:rsidR="00142756" w:rsidRDefault="00142756">
                        <w:pPr>
                          <w:pStyle w:val="EmptyCellLayoutStyle"/>
                          <w:spacing w:after="0" w:line="240" w:lineRule="auto"/>
                        </w:pPr>
                      </w:p>
                    </w:tc>
                    <w:tc>
                      <w:tcPr>
                        <w:tcW w:w="755" w:type="dxa"/>
                      </w:tcPr>
                      <w:p w14:paraId="492DCF73" w14:textId="77777777" w:rsidR="00142756" w:rsidRDefault="00142756">
                        <w:pPr>
                          <w:pStyle w:val="EmptyCellLayoutStyle"/>
                          <w:spacing w:after="0" w:line="240" w:lineRule="auto"/>
                        </w:pPr>
                      </w:p>
                    </w:tc>
                    <w:tc>
                      <w:tcPr>
                        <w:tcW w:w="3420" w:type="dxa"/>
                      </w:tcPr>
                      <w:p w14:paraId="7D7C5AD2" w14:textId="77777777" w:rsidR="00142756" w:rsidRDefault="00142756">
                        <w:pPr>
                          <w:pStyle w:val="EmptyCellLayoutStyle"/>
                          <w:spacing w:after="0" w:line="240" w:lineRule="auto"/>
                        </w:pPr>
                      </w:p>
                    </w:tc>
                    <w:tc>
                      <w:tcPr>
                        <w:tcW w:w="341" w:type="dxa"/>
                      </w:tcPr>
                      <w:p w14:paraId="26B527A5" w14:textId="77777777" w:rsidR="00142756" w:rsidRDefault="00142756">
                        <w:pPr>
                          <w:pStyle w:val="EmptyCellLayoutStyle"/>
                          <w:spacing w:after="0" w:line="240" w:lineRule="auto"/>
                        </w:pPr>
                      </w:p>
                    </w:tc>
                    <w:tc>
                      <w:tcPr>
                        <w:tcW w:w="306" w:type="dxa"/>
                      </w:tcPr>
                      <w:p w14:paraId="0EBEBA70" w14:textId="77777777" w:rsidR="00142756" w:rsidRDefault="00142756">
                        <w:pPr>
                          <w:pStyle w:val="EmptyCellLayoutStyle"/>
                          <w:spacing w:after="0" w:line="240" w:lineRule="auto"/>
                        </w:pPr>
                      </w:p>
                    </w:tc>
                    <w:tc>
                      <w:tcPr>
                        <w:tcW w:w="1679" w:type="dxa"/>
                      </w:tcPr>
                      <w:p w14:paraId="460317D4" w14:textId="77777777" w:rsidR="00142756" w:rsidRDefault="00142756">
                        <w:pPr>
                          <w:pStyle w:val="EmptyCellLayoutStyle"/>
                          <w:spacing w:after="0" w:line="240" w:lineRule="auto"/>
                        </w:pPr>
                      </w:p>
                    </w:tc>
                    <w:tc>
                      <w:tcPr>
                        <w:tcW w:w="472" w:type="dxa"/>
                      </w:tcPr>
                      <w:p w14:paraId="7FB6023E" w14:textId="77777777" w:rsidR="00142756" w:rsidRDefault="00142756">
                        <w:pPr>
                          <w:pStyle w:val="EmptyCellLayoutStyle"/>
                          <w:spacing w:after="0" w:line="240" w:lineRule="auto"/>
                        </w:pPr>
                      </w:p>
                    </w:tc>
                    <w:tc>
                      <w:tcPr>
                        <w:tcW w:w="1236" w:type="dxa"/>
                      </w:tcPr>
                      <w:p w14:paraId="048109C0" w14:textId="77777777" w:rsidR="00142756" w:rsidRDefault="00142756">
                        <w:pPr>
                          <w:pStyle w:val="EmptyCellLayoutStyle"/>
                          <w:spacing w:after="0" w:line="240" w:lineRule="auto"/>
                        </w:pPr>
                      </w:p>
                    </w:tc>
                  </w:tr>
                  <w:tr w:rsidR="00142756" w14:paraId="7CB250B3" w14:textId="77777777">
                    <w:trPr>
                      <w:trHeight w:val="335"/>
                    </w:trPr>
                    <w:tc>
                      <w:tcPr>
                        <w:tcW w:w="1136" w:type="dxa"/>
                      </w:tcPr>
                      <w:p w14:paraId="24D80B55" w14:textId="77777777" w:rsidR="00142756" w:rsidRDefault="00142756">
                        <w:pPr>
                          <w:pStyle w:val="EmptyCellLayoutStyle"/>
                          <w:spacing w:after="0" w:line="240" w:lineRule="auto"/>
                        </w:pPr>
                      </w:p>
                    </w:tc>
                    <w:tc>
                      <w:tcPr>
                        <w:tcW w:w="708" w:type="dxa"/>
                      </w:tcPr>
                      <w:p w14:paraId="0F37749A" w14:textId="77777777" w:rsidR="00142756" w:rsidRDefault="00142756">
                        <w:pPr>
                          <w:pStyle w:val="EmptyCellLayoutStyle"/>
                          <w:spacing w:after="0" w:line="240" w:lineRule="auto"/>
                        </w:pPr>
                      </w:p>
                    </w:tc>
                    <w:tc>
                      <w:tcPr>
                        <w:tcW w:w="1824" w:type="dxa"/>
                      </w:tcPr>
                      <w:p w14:paraId="5D80FEAD" w14:textId="77777777" w:rsidR="00142756" w:rsidRDefault="00142756">
                        <w:pPr>
                          <w:pStyle w:val="EmptyCellLayoutStyle"/>
                          <w:spacing w:after="0" w:line="240" w:lineRule="auto"/>
                        </w:pPr>
                      </w:p>
                    </w:tc>
                    <w:tc>
                      <w:tcPr>
                        <w:tcW w:w="24" w:type="dxa"/>
                      </w:tcPr>
                      <w:p w14:paraId="38B71EAC" w14:textId="77777777" w:rsidR="00142756" w:rsidRDefault="00142756">
                        <w:pPr>
                          <w:pStyle w:val="EmptyCellLayoutStyle"/>
                          <w:spacing w:after="0" w:line="240" w:lineRule="auto"/>
                        </w:pPr>
                      </w:p>
                    </w:tc>
                    <w:tc>
                      <w:tcPr>
                        <w:tcW w:w="755" w:type="dxa"/>
                      </w:tcPr>
                      <w:p w14:paraId="64206E92" w14:textId="77777777" w:rsidR="00142756" w:rsidRDefault="00142756">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142756" w14:paraId="40452BB4"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B3EB8D2" w14:textId="77777777" w:rsidR="00142756" w:rsidRDefault="00000000">
                              <w:pPr>
                                <w:spacing w:after="0" w:line="240" w:lineRule="auto"/>
                                <w:jc w:val="center"/>
                              </w:pPr>
                              <w:r>
                                <w:rPr>
                                  <w:rFonts w:ascii="Arial" w:eastAsia="Arial" w:hAnsi="Arial"/>
                                  <w:b/>
                                  <w:color w:val="000000"/>
                                </w:rPr>
                                <w:t>May 2024</w:t>
                              </w:r>
                            </w:p>
                          </w:tc>
                        </w:tr>
                      </w:tbl>
                      <w:p w14:paraId="38AA62F2" w14:textId="77777777" w:rsidR="00142756" w:rsidRDefault="00142756">
                        <w:pPr>
                          <w:spacing w:after="0" w:line="240" w:lineRule="auto"/>
                        </w:pPr>
                      </w:p>
                    </w:tc>
                    <w:tc>
                      <w:tcPr>
                        <w:tcW w:w="341" w:type="dxa"/>
                      </w:tcPr>
                      <w:p w14:paraId="7BA2AD7C" w14:textId="77777777" w:rsidR="00142756" w:rsidRDefault="00142756">
                        <w:pPr>
                          <w:pStyle w:val="EmptyCellLayoutStyle"/>
                          <w:spacing w:after="0" w:line="240" w:lineRule="auto"/>
                        </w:pPr>
                      </w:p>
                    </w:tc>
                    <w:tc>
                      <w:tcPr>
                        <w:tcW w:w="306" w:type="dxa"/>
                      </w:tcPr>
                      <w:p w14:paraId="2AE66A81" w14:textId="77777777" w:rsidR="00142756" w:rsidRDefault="00142756">
                        <w:pPr>
                          <w:pStyle w:val="EmptyCellLayoutStyle"/>
                          <w:spacing w:after="0" w:line="240" w:lineRule="auto"/>
                        </w:pPr>
                      </w:p>
                    </w:tc>
                    <w:tc>
                      <w:tcPr>
                        <w:tcW w:w="1679" w:type="dxa"/>
                      </w:tcPr>
                      <w:p w14:paraId="6490A576" w14:textId="77777777" w:rsidR="00142756" w:rsidRDefault="00142756">
                        <w:pPr>
                          <w:pStyle w:val="EmptyCellLayoutStyle"/>
                          <w:spacing w:after="0" w:line="240" w:lineRule="auto"/>
                        </w:pPr>
                      </w:p>
                    </w:tc>
                    <w:tc>
                      <w:tcPr>
                        <w:tcW w:w="472" w:type="dxa"/>
                      </w:tcPr>
                      <w:p w14:paraId="1C288E77" w14:textId="77777777" w:rsidR="00142756" w:rsidRDefault="00142756">
                        <w:pPr>
                          <w:pStyle w:val="EmptyCellLayoutStyle"/>
                          <w:spacing w:after="0" w:line="240" w:lineRule="auto"/>
                        </w:pPr>
                      </w:p>
                    </w:tc>
                    <w:tc>
                      <w:tcPr>
                        <w:tcW w:w="1236" w:type="dxa"/>
                      </w:tcPr>
                      <w:p w14:paraId="5AEE229A" w14:textId="77777777" w:rsidR="00142756" w:rsidRDefault="00142756">
                        <w:pPr>
                          <w:pStyle w:val="EmptyCellLayoutStyle"/>
                          <w:spacing w:after="0" w:line="240" w:lineRule="auto"/>
                        </w:pPr>
                      </w:p>
                    </w:tc>
                  </w:tr>
                  <w:tr w:rsidR="00142756" w14:paraId="6C6D01CC" w14:textId="77777777">
                    <w:trPr>
                      <w:trHeight w:val="364"/>
                    </w:trPr>
                    <w:tc>
                      <w:tcPr>
                        <w:tcW w:w="1136" w:type="dxa"/>
                      </w:tcPr>
                      <w:p w14:paraId="5FCECC4D" w14:textId="77777777" w:rsidR="00142756" w:rsidRDefault="00142756">
                        <w:pPr>
                          <w:pStyle w:val="EmptyCellLayoutStyle"/>
                          <w:spacing w:after="0" w:line="240" w:lineRule="auto"/>
                        </w:pPr>
                      </w:p>
                    </w:tc>
                    <w:tc>
                      <w:tcPr>
                        <w:tcW w:w="708" w:type="dxa"/>
                      </w:tcPr>
                      <w:p w14:paraId="1B8087C2" w14:textId="77777777" w:rsidR="00142756" w:rsidRDefault="00142756">
                        <w:pPr>
                          <w:pStyle w:val="EmptyCellLayoutStyle"/>
                          <w:spacing w:after="0" w:line="240" w:lineRule="auto"/>
                        </w:pPr>
                      </w:p>
                    </w:tc>
                    <w:tc>
                      <w:tcPr>
                        <w:tcW w:w="1824" w:type="dxa"/>
                      </w:tcPr>
                      <w:p w14:paraId="2CE4D287" w14:textId="77777777" w:rsidR="00142756" w:rsidRDefault="00142756">
                        <w:pPr>
                          <w:pStyle w:val="EmptyCellLayoutStyle"/>
                          <w:spacing w:after="0" w:line="240" w:lineRule="auto"/>
                        </w:pPr>
                      </w:p>
                    </w:tc>
                    <w:tc>
                      <w:tcPr>
                        <w:tcW w:w="24" w:type="dxa"/>
                      </w:tcPr>
                      <w:p w14:paraId="616D4F98" w14:textId="77777777" w:rsidR="00142756" w:rsidRDefault="00142756">
                        <w:pPr>
                          <w:pStyle w:val="EmptyCellLayoutStyle"/>
                          <w:spacing w:after="0" w:line="240" w:lineRule="auto"/>
                        </w:pPr>
                      </w:p>
                    </w:tc>
                    <w:tc>
                      <w:tcPr>
                        <w:tcW w:w="755" w:type="dxa"/>
                      </w:tcPr>
                      <w:p w14:paraId="39937028" w14:textId="77777777" w:rsidR="00142756" w:rsidRDefault="00142756">
                        <w:pPr>
                          <w:pStyle w:val="EmptyCellLayoutStyle"/>
                          <w:spacing w:after="0" w:line="240" w:lineRule="auto"/>
                        </w:pPr>
                      </w:p>
                    </w:tc>
                    <w:tc>
                      <w:tcPr>
                        <w:tcW w:w="3420" w:type="dxa"/>
                      </w:tcPr>
                      <w:p w14:paraId="6842849F" w14:textId="77777777" w:rsidR="00142756" w:rsidRDefault="00142756">
                        <w:pPr>
                          <w:pStyle w:val="EmptyCellLayoutStyle"/>
                          <w:spacing w:after="0" w:line="240" w:lineRule="auto"/>
                        </w:pPr>
                      </w:p>
                    </w:tc>
                    <w:tc>
                      <w:tcPr>
                        <w:tcW w:w="341" w:type="dxa"/>
                      </w:tcPr>
                      <w:p w14:paraId="5AE6BCA6" w14:textId="77777777" w:rsidR="00142756" w:rsidRDefault="00142756">
                        <w:pPr>
                          <w:pStyle w:val="EmptyCellLayoutStyle"/>
                          <w:spacing w:after="0" w:line="240" w:lineRule="auto"/>
                        </w:pPr>
                      </w:p>
                    </w:tc>
                    <w:tc>
                      <w:tcPr>
                        <w:tcW w:w="306" w:type="dxa"/>
                      </w:tcPr>
                      <w:p w14:paraId="60E013EE" w14:textId="77777777" w:rsidR="00142756" w:rsidRDefault="00142756">
                        <w:pPr>
                          <w:pStyle w:val="EmptyCellLayoutStyle"/>
                          <w:spacing w:after="0" w:line="240" w:lineRule="auto"/>
                        </w:pPr>
                      </w:p>
                    </w:tc>
                    <w:tc>
                      <w:tcPr>
                        <w:tcW w:w="1679" w:type="dxa"/>
                      </w:tcPr>
                      <w:p w14:paraId="0F697352" w14:textId="77777777" w:rsidR="00142756" w:rsidRDefault="00142756">
                        <w:pPr>
                          <w:pStyle w:val="EmptyCellLayoutStyle"/>
                          <w:spacing w:after="0" w:line="240" w:lineRule="auto"/>
                        </w:pPr>
                      </w:p>
                    </w:tc>
                    <w:tc>
                      <w:tcPr>
                        <w:tcW w:w="472" w:type="dxa"/>
                      </w:tcPr>
                      <w:p w14:paraId="5B79CCCE" w14:textId="77777777" w:rsidR="00142756" w:rsidRDefault="00142756">
                        <w:pPr>
                          <w:pStyle w:val="EmptyCellLayoutStyle"/>
                          <w:spacing w:after="0" w:line="240" w:lineRule="auto"/>
                        </w:pPr>
                      </w:p>
                    </w:tc>
                    <w:tc>
                      <w:tcPr>
                        <w:tcW w:w="1236" w:type="dxa"/>
                      </w:tcPr>
                      <w:p w14:paraId="6AB2E7A1" w14:textId="77777777" w:rsidR="00142756" w:rsidRDefault="00142756">
                        <w:pPr>
                          <w:pStyle w:val="EmptyCellLayoutStyle"/>
                          <w:spacing w:after="0" w:line="240" w:lineRule="auto"/>
                        </w:pPr>
                      </w:p>
                    </w:tc>
                  </w:tr>
                  <w:tr w:rsidR="00142756" w14:paraId="259C4C5B" w14:textId="77777777">
                    <w:trPr>
                      <w:trHeight w:val="780"/>
                    </w:trPr>
                    <w:tc>
                      <w:tcPr>
                        <w:tcW w:w="1136" w:type="dxa"/>
                      </w:tcPr>
                      <w:p w14:paraId="2CEAE80C" w14:textId="77777777" w:rsidR="00142756" w:rsidRDefault="00142756">
                        <w:pPr>
                          <w:pStyle w:val="EmptyCellLayoutStyle"/>
                          <w:spacing w:after="0" w:line="240" w:lineRule="auto"/>
                        </w:pPr>
                      </w:p>
                    </w:tc>
                    <w:tc>
                      <w:tcPr>
                        <w:tcW w:w="708" w:type="dxa"/>
                      </w:tcPr>
                      <w:p w14:paraId="4AD4CE6E" w14:textId="77777777" w:rsidR="00142756" w:rsidRDefault="00142756">
                        <w:pPr>
                          <w:pStyle w:val="EmptyCellLayoutStyle"/>
                          <w:spacing w:after="0" w:line="240" w:lineRule="auto"/>
                        </w:pPr>
                      </w:p>
                    </w:tc>
                    <w:tc>
                      <w:tcPr>
                        <w:tcW w:w="1824" w:type="dxa"/>
                      </w:tcPr>
                      <w:p w14:paraId="61002308" w14:textId="77777777" w:rsidR="00142756" w:rsidRDefault="00142756">
                        <w:pPr>
                          <w:pStyle w:val="EmptyCellLayoutStyle"/>
                          <w:spacing w:after="0" w:line="240" w:lineRule="auto"/>
                        </w:pPr>
                      </w:p>
                    </w:tc>
                    <w:tc>
                      <w:tcPr>
                        <w:tcW w:w="24" w:type="dxa"/>
                      </w:tcPr>
                      <w:p w14:paraId="5D4CD846" w14:textId="77777777" w:rsidR="00142756" w:rsidRDefault="00142756">
                        <w:pPr>
                          <w:pStyle w:val="EmptyCellLayoutStyle"/>
                          <w:spacing w:after="0" w:line="240" w:lineRule="auto"/>
                        </w:pPr>
                      </w:p>
                    </w:tc>
                    <w:tc>
                      <w:tcPr>
                        <w:tcW w:w="755" w:type="dxa"/>
                      </w:tcPr>
                      <w:p w14:paraId="6811E49F" w14:textId="77777777" w:rsidR="00142756" w:rsidRDefault="0014275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17C96E2" w14:textId="77777777" w:rsidR="00142756" w:rsidRDefault="00000000">
                        <w:pPr>
                          <w:spacing w:after="0" w:line="240" w:lineRule="auto"/>
                        </w:pPr>
                        <w:r>
                          <w:rPr>
                            <w:noProof/>
                          </w:rPr>
                          <w:drawing>
                            <wp:inline distT="0" distB="0" distL="0" distR="0" wp14:anchorId="3ACAA17E" wp14:editId="0AA23DF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9" cstate="print"/>
                                      <a:stretch>
                                        <a:fillRect/>
                                      </a:stretch>
                                    </pic:blipFill>
                                    <pic:spPr>
                                      <a:xfrm>
                                        <a:off x="0" y="0"/>
                                        <a:ext cx="2171700" cy="495303"/>
                                      </a:xfrm>
                                      <a:prstGeom prst="rect">
                                        <a:avLst/>
                                      </a:prstGeom>
                                    </pic:spPr>
                                  </pic:pic>
                                </a:graphicData>
                              </a:graphic>
                            </wp:inline>
                          </w:drawing>
                        </w:r>
                      </w:p>
                    </w:tc>
                    <w:tc>
                      <w:tcPr>
                        <w:tcW w:w="341" w:type="dxa"/>
                      </w:tcPr>
                      <w:p w14:paraId="73B51DE3" w14:textId="77777777" w:rsidR="00142756" w:rsidRDefault="00142756">
                        <w:pPr>
                          <w:pStyle w:val="EmptyCellLayoutStyle"/>
                          <w:spacing w:after="0" w:line="240" w:lineRule="auto"/>
                        </w:pPr>
                      </w:p>
                    </w:tc>
                    <w:tc>
                      <w:tcPr>
                        <w:tcW w:w="306" w:type="dxa"/>
                      </w:tcPr>
                      <w:p w14:paraId="064879BD" w14:textId="77777777" w:rsidR="00142756" w:rsidRDefault="00142756">
                        <w:pPr>
                          <w:pStyle w:val="EmptyCellLayoutStyle"/>
                          <w:spacing w:after="0" w:line="240" w:lineRule="auto"/>
                        </w:pPr>
                      </w:p>
                    </w:tc>
                    <w:tc>
                      <w:tcPr>
                        <w:tcW w:w="1679" w:type="dxa"/>
                      </w:tcPr>
                      <w:p w14:paraId="25730D45" w14:textId="77777777" w:rsidR="00142756" w:rsidRDefault="00142756">
                        <w:pPr>
                          <w:pStyle w:val="EmptyCellLayoutStyle"/>
                          <w:spacing w:after="0" w:line="240" w:lineRule="auto"/>
                        </w:pPr>
                      </w:p>
                    </w:tc>
                    <w:tc>
                      <w:tcPr>
                        <w:tcW w:w="472" w:type="dxa"/>
                      </w:tcPr>
                      <w:p w14:paraId="49D0E017" w14:textId="77777777" w:rsidR="00142756" w:rsidRDefault="00142756">
                        <w:pPr>
                          <w:pStyle w:val="EmptyCellLayoutStyle"/>
                          <w:spacing w:after="0" w:line="240" w:lineRule="auto"/>
                        </w:pPr>
                      </w:p>
                    </w:tc>
                    <w:tc>
                      <w:tcPr>
                        <w:tcW w:w="1236" w:type="dxa"/>
                      </w:tcPr>
                      <w:p w14:paraId="6D31ABE4" w14:textId="77777777" w:rsidR="00142756" w:rsidRDefault="00142756">
                        <w:pPr>
                          <w:pStyle w:val="EmptyCellLayoutStyle"/>
                          <w:spacing w:after="0" w:line="240" w:lineRule="auto"/>
                        </w:pPr>
                      </w:p>
                    </w:tc>
                  </w:tr>
                  <w:tr w:rsidR="00142756" w14:paraId="1811DA6A" w14:textId="77777777">
                    <w:trPr>
                      <w:trHeight w:val="465"/>
                    </w:trPr>
                    <w:tc>
                      <w:tcPr>
                        <w:tcW w:w="1136" w:type="dxa"/>
                      </w:tcPr>
                      <w:p w14:paraId="782A02B7" w14:textId="77777777" w:rsidR="00142756" w:rsidRDefault="00142756">
                        <w:pPr>
                          <w:pStyle w:val="EmptyCellLayoutStyle"/>
                          <w:spacing w:after="0" w:line="240" w:lineRule="auto"/>
                        </w:pPr>
                      </w:p>
                    </w:tc>
                    <w:tc>
                      <w:tcPr>
                        <w:tcW w:w="708" w:type="dxa"/>
                      </w:tcPr>
                      <w:p w14:paraId="7EB72781" w14:textId="77777777" w:rsidR="00142756" w:rsidRDefault="00142756">
                        <w:pPr>
                          <w:pStyle w:val="EmptyCellLayoutStyle"/>
                          <w:spacing w:after="0" w:line="240" w:lineRule="auto"/>
                        </w:pPr>
                      </w:p>
                    </w:tc>
                    <w:tc>
                      <w:tcPr>
                        <w:tcW w:w="1824" w:type="dxa"/>
                      </w:tcPr>
                      <w:p w14:paraId="537377F9" w14:textId="77777777" w:rsidR="00142756" w:rsidRDefault="00142756">
                        <w:pPr>
                          <w:pStyle w:val="EmptyCellLayoutStyle"/>
                          <w:spacing w:after="0" w:line="240" w:lineRule="auto"/>
                        </w:pPr>
                      </w:p>
                    </w:tc>
                    <w:tc>
                      <w:tcPr>
                        <w:tcW w:w="24" w:type="dxa"/>
                      </w:tcPr>
                      <w:p w14:paraId="0FCE6BE5" w14:textId="77777777" w:rsidR="00142756" w:rsidRDefault="00142756">
                        <w:pPr>
                          <w:pStyle w:val="EmptyCellLayoutStyle"/>
                          <w:spacing w:after="0" w:line="240" w:lineRule="auto"/>
                        </w:pPr>
                      </w:p>
                    </w:tc>
                    <w:tc>
                      <w:tcPr>
                        <w:tcW w:w="755" w:type="dxa"/>
                      </w:tcPr>
                      <w:p w14:paraId="7D0DDAE6" w14:textId="77777777" w:rsidR="00142756" w:rsidRDefault="00142756">
                        <w:pPr>
                          <w:pStyle w:val="EmptyCellLayoutStyle"/>
                          <w:spacing w:after="0" w:line="240" w:lineRule="auto"/>
                        </w:pPr>
                      </w:p>
                    </w:tc>
                    <w:tc>
                      <w:tcPr>
                        <w:tcW w:w="3420" w:type="dxa"/>
                      </w:tcPr>
                      <w:p w14:paraId="179397ED" w14:textId="77777777" w:rsidR="00142756" w:rsidRDefault="00142756">
                        <w:pPr>
                          <w:pStyle w:val="EmptyCellLayoutStyle"/>
                          <w:spacing w:after="0" w:line="240" w:lineRule="auto"/>
                        </w:pPr>
                      </w:p>
                    </w:tc>
                    <w:tc>
                      <w:tcPr>
                        <w:tcW w:w="341" w:type="dxa"/>
                      </w:tcPr>
                      <w:p w14:paraId="14382802" w14:textId="77777777" w:rsidR="00142756" w:rsidRDefault="00142756">
                        <w:pPr>
                          <w:pStyle w:val="EmptyCellLayoutStyle"/>
                          <w:spacing w:after="0" w:line="240" w:lineRule="auto"/>
                        </w:pPr>
                      </w:p>
                    </w:tc>
                    <w:tc>
                      <w:tcPr>
                        <w:tcW w:w="306" w:type="dxa"/>
                      </w:tcPr>
                      <w:p w14:paraId="49637E16" w14:textId="77777777" w:rsidR="00142756" w:rsidRDefault="00142756">
                        <w:pPr>
                          <w:pStyle w:val="EmptyCellLayoutStyle"/>
                          <w:spacing w:after="0" w:line="240" w:lineRule="auto"/>
                        </w:pPr>
                      </w:p>
                    </w:tc>
                    <w:tc>
                      <w:tcPr>
                        <w:tcW w:w="1679" w:type="dxa"/>
                      </w:tcPr>
                      <w:p w14:paraId="08E8F606" w14:textId="77777777" w:rsidR="00142756" w:rsidRDefault="00142756">
                        <w:pPr>
                          <w:pStyle w:val="EmptyCellLayoutStyle"/>
                          <w:spacing w:after="0" w:line="240" w:lineRule="auto"/>
                        </w:pPr>
                      </w:p>
                    </w:tc>
                    <w:tc>
                      <w:tcPr>
                        <w:tcW w:w="472" w:type="dxa"/>
                      </w:tcPr>
                      <w:p w14:paraId="6C330A76" w14:textId="77777777" w:rsidR="00142756" w:rsidRDefault="00142756">
                        <w:pPr>
                          <w:pStyle w:val="EmptyCellLayoutStyle"/>
                          <w:spacing w:after="0" w:line="240" w:lineRule="auto"/>
                        </w:pPr>
                      </w:p>
                    </w:tc>
                    <w:tc>
                      <w:tcPr>
                        <w:tcW w:w="1236" w:type="dxa"/>
                      </w:tcPr>
                      <w:p w14:paraId="7D25393D" w14:textId="77777777" w:rsidR="00142756" w:rsidRDefault="00142756">
                        <w:pPr>
                          <w:pStyle w:val="EmptyCellLayoutStyle"/>
                          <w:spacing w:after="0" w:line="240" w:lineRule="auto"/>
                        </w:pPr>
                      </w:p>
                    </w:tc>
                  </w:tr>
                </w:tbl>
                <w:p w14:paraId="7FF4D4B8" w14:textId="77777777" w:rsidR="00142756" w:rsidRDefault="00142756">
                  <w:pPr>
                    <w:spacing w:after="0" w:line="240" w:lineRule="auto"/>
                  </w:pPr>
                </w:p>
              </w:tc>
            </w:tr>
          </w:tbl>
          <w:p w14:paraId="6070EF25" w14:textId="77777777" w:rsidR="00142756" w:rsidRDefault="00142756">
            <w:pPr>
              <w:spacing w:after="0" w:line="240" w:lineRule="auto"/>
            </w:pPr>
          </w:p>
        </w:tc>
      </w:tr>
    </w:tbl>
    <w:p w14:paraId="17F3DC09"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142756" w14:paraId="7C0E8159"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142756" w14:paraId="06286F1E"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6F767D" w14:paraId="47196FC0" w14:textId="77777777" w:rsidTr="006F767D">
                    <w:trPr>
                      <w:trHeight w:val="297"/>
                    </w:trPr>
                    <w:tc>
                      <w:tcPr>
                        <w:tcW w:w="1115" w:type="dxa"/>
                      </w:tcPr>
                      <w:p w14:paraId="014D014B" w14:textId="77777777" w:rsidR="00142756" w:rsidRDefault="00142756">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142756" w14:paraId="1BC5056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2373A52" w14:textId="77777777" w:rsidR="00142756" w:rsidRDefault="00000000">
                              <w:pPr>
                                <w:spacing w:after="0" w:line="240" w:lineRule="auto"/>
                              </w:pPr>
                              <w:r>
                                <w:rPr>
                                  <w:rFonts w:ascii="Arial" w:eastAsia="Arial" w:hAnsi="Arial"/>
                                  <w:b/>
                                  <w:color w:val="0082BF"/>
                                  <w:sz w:val="21"/>
                                </w:rPr>
                                <w:t>DEFINITIONS</w:t>
                              </w:r>
                            </w:p>
                          </w:tc>
                        </w:tr>
                      </w:tbl>
                      <w:p w14:paraId="706C11F1" w14:textId="77777777" w:rsidR="00142756" w:rsidRDefault="00142756">
                        <w:pPr>
                          <w:spacing w:after="0" w:line="240" w:lineRule="auto"/>
                        </w:pPr>
                      </w:p>
                    </w:tc>
                    <w:tc>
                      <w:tcPr>
                        <w:tcW w:w="1133" w:type="dxa"/>
                      </w:tcPr>
                      <w:p w14:paraId="4C753259" w14:textId="77777777" w:rsidR="00142756" w:rsidRDefault="00142756">
                        <w:pPr>
                          <w:pStyle w:val="EmptyCellLayoutStyle"/>
                          <w:spacing w:after="0" w:line="240" w:lineRule="auto"/>
                        </w:pPr>
                      </w:p>
                    </w:tc>
                  </w:tr>
                  <w:tr w:rsidR="00142756" w14:paraId="42F79B5B" w14:textId="77777777">
                    <w:trPr>
                      <w:trHeight w:val="364"/>
                    </w:trPr>
                    <w:tc>
                      <w:tcPr>
                        <w:tcW w:w="1115" w:type="dxa"/>
                      </w:tcPr>
                      <w:p w14:paraId="35E0F669" w14:textId="77777777" w:rsidR="00142756" w:rsidRDefault="00142756">
                        <w:pPr>
                          <w:pStyle w:val="EmptyCellLayoutStyle"/>
                          <w:spacing w:after="0" w:line="240" w:lineRule="auto"/>
                        </w:pPr>
                      </w:p>
                    </w:tc>
                    <w:tc>
                      <w:tcPr>
                        <w:tcW w:w="72" w:type="dxa"/>
                      </w:tcPr>
                      <w:p w14:paraId="1259F5EF" w14:textId="77777777" w:rsidR="00142756" w:rsidRDefault="00142756">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142756" w14:paraId="4FC0EAE4" w14:textId="77777777">
                          <w:trPr>
                            <w:trHeight w:val="306"/>
                          </w:trPr>
                          <w:tc>
                            <w:tcPr>
                              <w:tcW w:w="4464" w:type="dxa"/>
                              <w:tcBorders>
                                <w:top w:val="nil"/>
                                <w:left w:val="nil"/>
                                <w:bottom w:val="nil"/>
                                <w:right w:val="nil"/>
                              </w:tcBorders>
                              <w:tcMar>
                                <w:top w:w="39" w:type="dxa"/>
                                <w:left w:w="39" w:type="dxa"/>
                                <w:bottom w:w="39" w:type="dxa"/>
                                <w:right w:w="39" w:type="dxa"/>
                              </w:tcMar>
                            </w:tcPr>
                            <w:p w14:paraId="203C98DC" w14:textId="77777777" w:rsidR="00142756"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370004CB" w14:textId="77777777" w:rsidR="00142756" w:rsidRDefault="00142756">
                        <w:pPr>
                          <w:spacing w:after="0" w:line="240" w:lineRule="auto"/>
                        </w:pPr>
                      </w:p>
                    </w:tc>
                    <w:tc>
                      <w:tcPr>
                        <w:tcW w:w="623" w:type="dxa"/>
                      </w:tcPr>
                      <w:p w14:paraId="16C4C307" w14:textId="77777777" w:rsidR="00142756" w:rsidRDefault="00142756">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142756" w14:paraId="1EE01FE0" w14:textId="77777777">
                          <w:trPr>
                            <w:trHeight w:val="286"/>
                          </w:trPr>
                          <w:tc>
                            <w:tcPr>
                              <w:tcW w:w="4476" w:type="dxa"/>
                              <w:tcBorders>
                                <w:top w:val="nil"/>
                                <w:left w:val="nil"/>
                                <w:bottom w:val="nil"/>
                                <w:right w:val="nil"/>
                              </w:tcBorders>
                              <w:tcMar>
                                <w:top w:w="39" w:type="dxa"/>
                                <w:left w:w="39" w:type="dxa"/>
                                <w:bottom w:w="39" w:type="dxa"/>
                                <w:right w:w="39" w:type="dxa"/>
                              </w:tcMar>
                            </w:tcPr>
                            <w:p w14:paraId="157AB0DF" w14:textId="77777777" w:rsidR="00142756"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17338515" w14:textId="77777777" w:rsidR="00142756" w:rsidRDefault="00142756">
                        <w:pPr>
                          <w:spacing w:after="0" w:line="240" w:lineRule="auto"/>
                        </w:pPr>
                      </w:p>
                    </w:tc>
                    <w:tc>
                      <w:tcPr>
                        <w:tcW w:w="23" w:type="dxa"/>
                      </w:tcPr>
                      <w:p w14:paraId="2E852CA7" w14:textId="77777777" w:rsidR="00142756" w:rsidRDefault="00142756">
                        <w:pPr>
                          <w:pStyle w:val="EmptyCellLayoutStyle"/>
                          <w:spacing w:after="0" w:line="240" w:lineRule="auto"/>
                        </w:pPr>
                      </w:p>
                    </w:tc>
                    <w:tc>
                      <w:tcPr>
                        <w:tcW w:w="1133" w:type="dxa"/>
                      </w:tcPr>
                      <w:p w14:paraId="460EDB15" w14:textId="77777777" w:rsidR="00142756" w:rsidRDefault="00142756">
                        <w:pPr>
                          <w:pStyle w:val="EmptyCellLayoutStyle"/>
                          <w:spacing w:after="0" w:line="240" w:lineRule="auto"/>
                        </w:pPr>
                      </w:p>
                    </w:tc>
                  </w:tr>
                  <w:tr w:rsidR="00142756" w14:paraId="5A13031E" w14:textId="77777777">
                    <w:trPr>
                      <w:trHeight w:val="20"/>
                    </w:trPr>
                    <w:tc>
                      <w:tcPr>
                        <w:tcW w:w="1115" w:type="dxa"/>
                      </w:tcPr>
                      <w:p w14:paraId="300FCD06" w14:textId="77777777" w:rsidR="00142756" w:rsidRDefault="00142756">
                        <w:pPr>
                          <w:pStyle w:val="EmptyCellLayoutStyle"/>
                          <w:spacing w:after="0" w:line="240" w:lineRule="auto"/>
                        </w:pPr>
                      </w:p>
                    </w:tc>
                    <w:tc>
                      <w:tcPr>
                        <w:tcW w:w="72" w:type="dxa"/>
                      </w:tcPr>
                      <w:p w14:paraId="69392649" w14:textId="77777777" w:rsidR="00142756" w:rsidRDefault="00142756">
                        <w:pPr>
                          <w:pStyle w:val="EmptyCellLayoutStyle"/>
                          <w:spacing w:after="0" w:line="240" w:lineRule="auto"/>
                        </w:pPr>
                      </w:p>
                    </w:tc>
                    <w:tc>
                      <w:tcPr>
                        <w:tcW w:w="4464" w:type="dxa"/>
                        <w:vMerge/>
                      </w:tcPr>
                      <w:p w14:paraId="507EA6D2" w14:textId="77777777" w:rsidR="00142756" w:rsidRDefault="00142756">
                        <w:pPr>
                          <w:pStyle w:val="EmptyCellLayoutStyle"/>
                          <w:spacing w:after="0" w:line="240" w:lineRule="auto"/>
                        </w:pPr>
                      </w:p>
                    </w:tc>
                    <w:tc>
                      <w:tcPr>
                        <w:tcW w:w="623" w:type="dxa"/>
                      </w:tcPr>
                      <w:p w14:paraId="25D29A23" w14:textId="77777777" w:rsidR="00142756" w:rsidRDefault="00142756">
                        <w:pPr>
                          <w:pStyle w:val="EmptyCellLayoutStyle"/>
                          <w:spacing w:after="0" w:line="240" w:lineRule="auto"/>
                        </w:pPr>
                      </w:p>
                    </w:tc>
                    <w:tc>
                      <w:tcPr>
                        <w:tcW w:w="4476" w:type="dxa"/>
                      </w:tcPr>
                      <w:p w14:paraId="1B6FEE02" w14:textId="77777777" w:rsidR="00142756" w:rsidRDefault="00142756">
                        <w:pPr>
                          <w:pStyle w:val="EmptyCellLayoutStyle"/>
                          <w:spacing w:after="0" w:line="240" w:lineRule="auto"/>
                        </w:pPr>
                      </w:p>
                    </w:tc>
                    <w:tc>
                      <w:tcPr>
                        <w:tcW w:w="23" w:type="dxa"/>
                      </w:tcPr>
                      <w:p w14:paraId="300A8C88" w14:textId="77777777" w:rsidR="00142756" w:rsidRDefault="00142756">
                        <w:pPr>
                          <w:pStyle w:val="EmptyCellLayoutStyle"/>
                          <w:spacing w:after="0" w:line="240" w:lineRule="auto"/>
                        </w:pPr>
                      </w:p>
                    </w:tc>
                    <w:tc>
                      <w:tcPr>
                        <w:tcW w:w="1133" w:type="dxa"/>
                      </w:tcPr>
                      <w:p w14:paraId="1FBE1407" w14:textId="77777777" w:rsidR="00142756" w:rsidRDefault="00142756">
                        <w:pPr>
                          <w:pStyle w:val="EmptyCellLayoutStyle"/>
                          <w:spacing w:after="0" w:line="240" w:lineRule="auto"/>
                        </w:pPr>
                      </w:p>
                    </w:tc>
                  </w:tr>
                </w:tbl>
                <w:p w14:paraId="266B870B" w14:textId="77777777" w:rsidR="00142756" w:rsidRDefault="00142756">
                  <w:pPr>
                    <w:spacing w:after="0" w:line="240" w:lineRule="auto"/>
                  </w:pPr>
                </w:p>
              </w:tc>
            </w:tr>
          </w:tbl>
          <w:p w14:paraId="583B7543" w14:textId="77777777" w:rsidR="00142756" w:rsidRDefault="00142756">
            <w:pPr>
              <w:spacing w:after="0" w:line="240" w:lineRule="auto"/>
            </w:pPr>
          </w:p>
        </w:tc>
      </w:tr>
    </w:tbl>
    <w:p w14:paraId="538536C1"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72ECB15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25618EC0"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142756" w14:paraId="16103AA6" w14:textId="77777777">
                    <w:trPr>
                      <w:trHeight w:val="297"/>
                    </w:trPr>
                    <w:tc>
                      <w:tcPr>
                        <w:tcW w:w="1122" w:type="dxa"/>
                      </w:tcPr>
                      <w:p w14:paraId="38927B08" w14:textId="77777777" w:rsidR="00142756" w:rsidRDefault="00142756">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142756" w14:paraId="190C4DD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6686B17A" w14:textId="77777777" w:rsidR="00142756" w:rsidRDefault="00000000">
                              <w:pPr>
                                <w:spacing w:after="0" w:line="240" w:lineRule="auto"/>
                              </w:pPr>
                              <w:r>
                                <w:rPr>
                                  <w:rFonts w:ascii="Arial" w:eastAsia="Arial" w:hAnsi="Arial"/>
                                  <w:b/>
                                  <w:color w:val="2DABE0"/>
                                  <w:sz w:val="21"/>
                                </w:rPr>
                                <w:t>TABLE OF CONTENTS</w:t>
                              </w:r>
                            </w:p>
                            <w:p w14:paraId="585391C6" w14:textId="77777777" w:rsidR="00142756" w:rsidRDefault="00142756">
                              <w:pPr>
                                <w:spacing w:after="0" w:line="240" w:lineRule="auto"/>
                              </w:pPr>
                            </w:p>
                          </w:tc>
                        </w:tr>
                      </w:tbl>
                      <w:p w14:paraId="0812328E" w14:textId="77777777" w:rsidR="00142756" w:rsidRDefault="00142756">
                        <w:pPr>
                          <w:spacing w:after="0" w:line="240" w:lineRule="auto"/>
                        </w:pPr>
                      </w:p>
                    </w:tc>
                    <w:tc>
                      <w:tcPr>
                        <w:tcW w:w="1146" w:type="dxa"/>
                      </w:tcPr>
                      <w:p w14:paraId="3D2A2D14" w14:textId="77777777" w:rsidR="00142756" w:rsidRDefault="00142756">
                        <w:pPr>
                          <w:pStyle w:val="EmptyCellLayoutStyle"/>
                          <w:spacing w:after="0" w:line="240" w:lineRule="auto"/>
                        </w:pPr>
                      </w:p>
                    </w:tc>
                  </w:tr>
                  <w:tr w:rsidR="00142756" w14:paraId="7435FBCE" w14:textId="77777777">
                    <w:trPr>
                      <w:trHeight w:val="20"/>
                    </w:trPr>
                    <w:tc>
                      <w:tcPr>
                        <w:tcW w:w="1122" w:type="dxa"/>
                      </w:tcPr>
                      <w:p w14:paraId="07A6B8BE" w14:textId="77777777" w:rsidR="00142756" w:rsidRDefault="00142756">
                        <w:pPr>
                          <w:pStyle w:val="EmptyCellLayoutStyle"/>
                          <w:spacing w:after="0" w:line="240" w:lineRule="auto"/>
                        </w:pPr>
                      </w:p>
                    </w:tc>
                    <w:tc>
                      <w:tcPr>
                        <w:tcW w:w="9636" w:type="dxa"/>
                      </w:tcPr>
                      <w:p w14:paraId="2209FA9C" w14:textId="77777777" w:rsidR="00142756" w:rsidRDefault="00142756">
                        <w:pPr>
                          <w:pStyle w:val="EmptyCellLayoutStyle"/>
                          <w:spacing w:after="0" w:line="240" w:lineRule="auto"/>
                        </w:pPr>
                      </w:p>
                    </w:tc>
                    <w:tc>
                      <w:tcPr>
                        <w:tcW w:w="1146" w:type="dxa"/>
                      </w:tcPr>
                      <w:p w14:paraId="73E0053D" w14:textId="77777777" w:rsidR="00142756" w:rsidRDefault="00142756">
                        <w:pPr>
                          <w:pStyle w:val="EmptyCellLayoutStyle"/>
                          <w:spacing w:after="0" w:line="240" w:lineRule="auto"/>
                        </w:pPr>
                      </w:p>
                    </w:tc>
                  </w:tr>
                  <w:tr w:rsidR="00142756" w14:paraId="2284E6B2" w14:textId="77777777">
                    <w:tc>
                      <w:tcPr>
                        <w:tcW w:w="1122" w:type="dxa"/>
                      </w:tcPr>
                      <w:p w14:paraId="5609F769" w14:textId="77777777" w:rsidR="00142756" w:rsidRDefault="0014275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142756" w14:paraId="73D51E73" w14:textId="77777777">
                          <w:trPr>
                            <w:trHeight w:val="323"/>
                          </w:trPr>
                          <w:tc>
                            <w:tcPr>
                              <w:tcW w:w="8847" w:type="dxa"/>
                              <w:tcBorders>
                                <w:top w:val="nil"/>
                                <w:left w:val="nil"/>
                                <w:bottom w:val="nil"/>
                                <w:right w:val="nil"/>
                              </w:tcBorders>
                              <w:tcMar>
                                <w:top w:w="39" w:type="dxa"/>
                                <w:left w:w="39" w:type="dxa"/>
                                <w:bottom w:w="39" w:type="dxa"/>
                                <w:right w:w="39" w:type="dxa"/>
                              </w:tcMar>
                            </w:tcPr>
                            <w:p w14:paraId="57654E6F" w14:textId="77777777" w:rsidR="00142756"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47EE99D" w14:textId="77777777" w:rsidR="00142756" w:rsidRDefault="00000000">
                              <w:pPr>
                                <w:spacing w:after="0" w:line="240" w:lineRule="auto"/>
                                <w:jc w:val="right"/>
                              </w:pPr>
                              <w:r>
                                <w:rPr>
                                  <w:rFonts w:ascii="Arial" w:eastAsia="Arial" w:hAnsi="Arial"/>
                                  <w:color w:val="000000"/>
                                </w:rPr>
                                <w:t>4</w:t>
                              </w:r>
                            </w:p>
                          </w:tc>
                        </w:tr>
                        <w:tr w:rsidR="00142756" w14:paraId="1759DB3A" w14:textId="77777777">
                          <w:trPr>
                            <w:trHeight w:val="262"/>
                          </w:trPr>
                          <w:tc>
                            <w:tcPr>
                              <w:tcW w:w="8847" w:type="dxa"/>
                              <w:tcBorders>
                                <w:top w:val="nil"/>
                                <w:left w:val="nil"/>
                                <w:bottom w:val="nil"/>
                                <w:right w:val="nil"/>
                              </w:tcBorders>
                              <w:tcMar>
                                <w:top w:w="39" w:type="dxa"/>
                                <w:left w:w="39" w:type="dxa"/>
                                <w:bottom w:w="39" w:type="dxa"/>
                                <w:right w:w="39" w:type="dxa"/>
                              </w:tcMar>
                            </w:tcPr>
                            <w:p w14:paraId="51FE09A1" w14:textId="77777777" w:rsidR="00142756"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9C4360A" w14:textId="77777777" w:rsidR="00142756" w:rsidRDefault="00000000">
                              <w:pPr>
                                <w:spacing w:after="0" w:line="240" w:lineRule="auto"/>
                                <w:jc w:val="right"/>
                              </w:pPr>
                              <w:r>
                                <w:rPr>
                                  <w:rFonts w:ascii="Arial" w:eastAsia="Arial" w:hAnsi="Arial"/>
                                  <w:color w:val="000000"/>
                                </w:rPr>
                                <w:t>5</w:t>
                              </w:r>
                            </w:p>
                          </w:tc>
                        </w:tr>
                        <w:tr w:rsidR="00142756" w14:paraId="5D9E7C85" w14:textId="77777777">
                          <w:trPr>
                            <w:trHeight w:val="262"/>
                          </w:trPr>
                          <w:tc>
                            <w:tcPr>
                              <w:tcW w:w="8847" w:type="dxa"/>
                              <w:tcBorders>
                                <w:top w:val="nil"/>
                                <w:left w:val="nil"/>
                                <w:bottom w:val="nil"/>
                                <w:right w:val="nil"/>
                              </w:tcBorders>
                              <w:tcMar>
                                <w:top w:w="39" w:type="dxa"/>
                                <w:left w:w="39" w:type="dxa"/>
                                <w:bottom w:w="39" w:type="dxa"/>
                                <w:right w:w="39" w:type="dxa"/>
                              </w:tcMar>
                            </w:tcPr>
                            <w:p w14:paraId="6D3BFF62" w14:textId="77777777" w:rsidR="00142756"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1C13F19" w14:textId="77777777" w:rsidR="00142756" w:rsidRDefault="00000000">
                              <w:pPr>
                                <w:spacing w:after="0" w:line="240" w:lineRule="auto"/>
                                <w:jc w:val="right"/>
                              </w:pPr>
                              <w:r>
                                <w:rPr>
                                  <w:rFonts w:ascii="Arial" w:eastAsia="Arial" w:hAnsi="Arial"/>
                                  <w:color w:val="000000"/>
                                </w:rPr>
                                <w:t>6</w:t>
                              </w:r>
                            </w:p>
                          </w:tc>
                        </w:tr>
                        <w:tr w:rsidR="00142756" w14:paraId="48FC88D5" w14:textId="77777777">
                          <w:trPr>
                            <w:trHeight w:val="262"/>
                          </w:trPr>
                          <w:tc>
                            <w:tcPr>
                              <w:tcW w:w="8847" w:type="dxa"/>
                              <w:tcBorders>
                                <w:top w:val="nil"/>
                                <w:left w:val="nil"/>
                                <w:bottom w:val="nil"/>
                                <w:right w:val="nil"/>
                              </w:tcBorders>
                              <w:tcMar>
                                <w:top w:w="39" w:type="dxa"/>
                                <w:left w:w="39" w:type="dxa"/>
                                <w:bottom w:w="39" w:type="dxa"/>
                                <w:right w:w="39" w:type="dxa"/>
                              </w:tcMar>
                            </w:tcPr>
                            <w:p w14:paraId="241BDD60" w14:textId="77777777" w:rsidR="00142756"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C08644B" w14:textId="77777777" w:rsidR="00142756" w:rsidRDefault="00000000">
                              <w:pPr>
                                <w:spacing w:after="0" w:line="240" w:lineRule="auto"/>
                                <w:jc w:val="right"/>
                              </w:pPr>
                              <w:r>
                                <w:rPr>
                                  <w:rFonts w:ascii="Arial" w:eastAsia="Arial" w:hAnsi="Arial"/>
                                  <w:color w:val="000000"/>
                                </w:rPr>
                                <w:t>7</w:t>
                              </w:r>
                            </w:p>
                          </w:tc>
                        </w:tr>
                        <w:tr w:rsidR="00142756" w14:paraId="5F3EE387" w14:textId="77777777">
                          <w:trPr>
                            <w:trHeight w:val="262"/>
                          </w:trPr>
                          <w:tc>
                            <w:tcPr>
                              <w:tcW w:w="8847" w:type="dxa"/>
                              <w:tcBorders>
                                <w:top w:val="nil"/>
                                <w:left w:val="nil"/>
                                <w:bottom w:val="nil"/>
                                <w:right w:val="nil"/>
                              </w:tcBorders>
                              <w:tcMar>
                                <w:top w:w="39" w:type="dxa"/>
                                <w:left w:w="39" w:type="dxa"/>
                                <w:bottom w:w="39" w:type="dxa"/>
                                <w:right w:w="39" w:type="dxa"/>
                              </w:tcMar>
                            </w:tcPr>
                            <w:p w14:paraId="1B1A2953" w14:textId="77777777" w:rsidR="00142756"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5B015BD" w14:textId="77777777" w:rsidR="00142756" w:rsidRDefault="00000000">
                              <w:pPr>
                                <w:spacing w:after="0" w:line="240" w:lineRule="auto"/>
                                <w:jc w:val="right"/>
                              </w:pPr>
                              <w:r>
                                <w:rPr>
                                  <w:rFonts w:ascii="Arial" w:eastAsia="Arial" w:hAnsi="Arial"/>
                                  <w:color w:val="000000"/>
                                </w:rPr>
                                <w:t>8</w:t>
                              </w:r>
                            </w:p>
                          </w:tc>
                        </w:tr>
                        <w:tr w:rsidR="00142756" w14:paraId="6D175AB6" w14:textId="77777777">
                          <w:trPr>
                            <w:trHeight w:val="262"/>
                          </w:trPr>
                          <w:tc>
                            <w:tcPr>
                              <w:tcW w:w="8847" w:type="dxa"/>
                              <w:tcBorders>
                                <w:top w:val="nil"/>
                                <w:left w:val="nil"/>
                                <w:bottom w:val="nil"/>
                                <w:right w:val="nil"/>
                              </w:tcBorders>
                              <w:tcMar>
                                <w:top w:w="39" w:type="dxa"/>
                                <w:left w:w="39" w:type="dxa"/>
                                <w:bottom w:w="39" w:type="dxa"/>
                                <w:right w:w="39" w:type="dxa"/>
                              </w:tcMar>
                            </w:tcPr>
                            <w:p w14:paraId="0AAB9327" w14:textId="77777777" w:rsidR="00142756"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339023A" w14:textId="77777777" w:rsidR="00142756" w:rsidRDefault="00000000">
                              <w:pPr>
                                <w:spacing w:after="0" w:line="240" w:lineRule="auto"/>
                                <w:jc w:val="right"/>
                              </w:pPr>
                              <w:r>
                                <w:rPr>
                                  <w:rFonts w:ascii="Arial" w:eastAsia="Arial" w:hAnsi="Arial"/>
                                  <w:color w:val="000000"/>
                                </w:rPr>
                                <w:t>9</w:t>
                              </w:r>
                            </w:p>
                          </w:tc>
                        </w:tr>
                        <w:tr w:rsidR="00142756" w14:paraId="79D17ACE" w14:textId="77777777">
                          <w:trPr>
                            <w:trHeight w:val="262"/>
                          </w:trPr>
                          <w:tc>
                            <w:tcPr>
                              <w:tcW w:w="8847" w:type="dxa"/>
                              <w:tcBorders>
                                <w:top w:val="nil"/>
                                <w:left w:val="nil"/>
                                <w:bottom w:val="nil"/>
                                <w:right w:val="nil"/>
                              </w:tcBorders>
                              <w:tcMar>
                                <w:top w:w="39" w:type="dxa"/>
                                <w:left w:w="39" w:type="dxa"/>
                                <w:bottom w:w="39" w:type="dxa"/>
                                <w:right w:w="39" w:type="dxa"/>
                              </w:tcMar>
                            </w:tcPr>
                            <w:p w14:paraId="33FFEAD5" w14:textId="77777777" w:rsidR="00142756"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BE0CAD0" w14:textId="77777777" w:rsidR="00142756" w:rsidRDefault="00000000">
                              <w:pPr>
                                <w:spacing w:after="0" w:line="240" w:lineRule="auto"/>
                                <w:jc w:val="right"/>
                              </w:pPr>
                              <w:r>
                                <w:rPr>
                                  <w:rFonts w:ascii="Arial" w:eastAsia="Arial" w:hAnsi="Arial"/>
                                  <w:color w:val="000000"/>
                                </w:rPr>
                                <w:t>11</w:t>
                              </w:r>
                            </w:p>
                          </w:tc>
                        </w:tr>
                        <w:tr w:rsidR="00142756" w14:paraId="10B690DC" w14:textId="77777777">
                          <w:trPr>
                            <w:trHeight w:val="262"/>
                          </w:trPr>
                          <w:tc>
                            <w:tcPr>
                              <w:tcW w:w="8847" w:type="dxa"/>
                              <w:tcBorders>
                                <w:top w:val="nil"/>
                                <w:left w:val="nil"/>
                                <w:bottom w:val="nil"/>
                                <w:right w:val="nil"/>
                              </w:tcBorders>
                              <w:tcMar>
                                <w:top w:w="39" w:type="dxa"/>
                                <w:left w:w="39" w:type="dxa"/>
                                <w:bottom w:w="39" w:type="dxa"/>
                                <w:right w:w="39" w:type="dxa"/>
                              </w:tcMar>
                            </w:tcPr>
                            <w:p w14:paraId="74612ABE" w14:textId="77777777" w:rsidR="00142756"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EB1A93E" w14:textId="77777777" w:rsidR="00142756" w:rsidRDefault="00000000">
                              <w:pPr>
                                <w:spacing w:after="0" w:line="240" w:lineRule="auto"/>
                                <w:jc w:val="right"/>
                              </w:pPr>
                              <w:r>
                                <w:rPr>
                                  <w:rFonts w:ascii="Arial" w:eastAsia="Arial" w:hAnsi="Arial"/>
                                  <w:color w:val="000000"/>
                                </w:rPr>
                                <w:t>11</w:t>
                              </w:r>
                            </w:p>
                          </w:tc>
                        </w:tr>
                      </w:tbl>
                      <w:p w14:paraId="46DFF986" w14:textId="77777777" w:rsidR="00142756" w:rsidRDefault="00142756">
                        <w:pPr>
                          <w:spacing w:after="0" w:line="240" w:lineRule="auto"/>
                        </w:pPr>
                      </w:p>
                    </w:tc>
                    <w:tc>
                      <w:tcPr>
                        <w:tcW w:w="1146" w:type="dxa"/>
                      </w:tcPr>
                      <w:p w14:paraId="19746CF6" w14:textId="77777777" w:rsidR="00142756" w:rsidRDefault="00142756">
                        <w:pPr>
                          <w:pStyle w:val="EmptyCellLayoutStyle"/>
                          <w:spacing w:after="0" w:line="240" w:lineRule="auto"/>
                        </w:pPr>
                      </w:p>
                    </w:tc>
                  </w:tr>
                </w:tbl>
                <w:p w14:paraId="5F92FF86" w14:textId="77777777" w:rsidR="00142756" w:rsidRDefault="00142756">
                  <w:pPr>
                    <w:spacing w:after="0" w:line="240" w:lineRule="auto"/>
                  </w:pPr>
                </w:p>
              </w:tc>
            </w:tr>
          </w:tbl>
          <w:p w14:paraId="2AAE11C6" w14:textId="77777777" w:rsidR="00142756" w:rsidRDefault="00142756">
            <w:pPr>
              <w:spacing w:after="0" w:line="240" w:lineRule="auto"/>
            </w:pPr>
          </w:p>
        </w:tc>
      </w:tr>
    </w:tbl>
    <w:p w14:paraId="7D5C63B1"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4DAC34A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5CC53C4D"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142756" w14:paraId="0161BA18" w14:textId="77777777">
                    <w:tc>
                      <w:tcPr>
                        <w:tcW w:w="1128" w:type="dxa"/>
                      </w:tcPr>
                      <w:p w14:paraId="5C697EB3" w14:textId="77777777" w:rsidR="00142756" w:rsidRDefault="0014275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142756" w14:paraId="79EC721E" w14:textId="77777777">
                          <w:trPr>
                            <w:trHeight w:val="72"/>
                          </w:trPr>
                          <w:tc>
                            <w:tcPr>
                              <w:tcW w:w="4422" w:type="dxa"/>
                            </w:tcPr>
                            <w:p w14:paraId="562E8D8A" w14:textId="77777777" w:rsidR="00142756" w:rsidRDefault="00142756">
                              <w:pPr>
                                <w:pStyle w:val="EmptyCellLayoutStyle"/>
                                <w:spacing w:after="0" w:line="240" w:lineRule="auto"/>
                              </w:pPr>
                            </w:p>
                          </w:tc>
                          <w:tc>
                            <w:tcPr>
                              <w:tcW w:w="791" w:type="dxa"/>
                            </w:tcPr>
                            <w:p w14:paraId="52F8D248" w14:textId="77777777" w:rsidR="00142756" w:rsidRDefault="00142756">
                              <w:pPr>
                                <w:pStyle w:val="EmptyCellLayoutStyle"/>
                                <w:spacing w:after="0" w:line="240" w:lineRule="auto"/>
                              </w:pPr>
                            </w:p>
                          </w:tc>
                          <w:tc>
                            <w:tcPr>
                              <w:tcW w:w="4422" w:type="dxa"/>
                            </w:tcPr>
                            <w:p w14:paraId="2EA7E442" w14:textId="77777777" w:rsidR="00142756" w:rsidRDefault="00142756">
                              <w:pPr>
                                <w:pStyle w:val="EmptyCellLayoutStyle"/>
                                <w:spacing w:after="0" w:line="240" w:lineRule="auto"/>
                              </w:pPr>
                            </w:p>
                          </w:tc>
                        </w:tr>
                        <w:tr w:rsidR="006F767D" w14:paraId="429FBBE4" w14:textId="77777777" w:rsidTr="006F767D">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142756" w14:paraId="61D05F4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EE2E74D" w14:textId="77777777" w:rsidR="00142756" w:rsidRDefault="00000000">
                                    <w:pPr>
                                      <w:spacing w:after="0" w:line="240" w:lineRule="auto"/>
                                    </w:pPr>
                                    <w:r>
                                      <w:rPr>
                                        <w:rFonts w:ascii="Arial" w:eastAsia="Arial" w:hAnsi="Arial"/>
                                        <w:b/>
                                        <w:color w:val="0082BF"/>
                                        <w:sz w:val="21"/>
                                      </w:rPr>
                                      <w:t>INTRODUCTION</w:t>
                                    </w:r>
                                  </w:p>
                                </w:tc>
                              </w:tr>
                            </w:tbl>
                            <w:p w14:paraId="11E4B6DC" w14:textId="77777777" w:rsidR="00142756" w:rsidRDefault="00142756">
                              <w:pPr>
                                <w:spacing w:after="0" w:line="240" w:lineRule="auto"/>
                              </w:pPr>
                            </w:p>
                          </w:tc>
                        </w:tr>
                        <w:tr w:rsidR="00142756" w14:paraId="05C0FDB0" w14:textId="77777777">
                          <w:trPr>
                            <w:trHeight w:val="19"/>
                          </w:trPr>
                          <w:tc>
                            <w:tcPr>
                              <w:tcW w:w="4422" w:type="dxa"/>
                            </w:tcPr>
                            <w:p w14:paraId="04F8025B" w14:textId="77777777" w:rsidR="00142756" w:rsidRDefault="00142756">
                              <w:pPr>
                                <w:pStyle w:val="EmptyCellLayoutStyle"/>
                                <w:spacing w:after="0" w:line="240" w:lineRule="auto"/>
                              </w:pPr>
                            </w:p>
                          </w:tc>
                          <w:tc>
                            <w:tcPr>
                              <w:tcW w:w="791" w:type="dxa"/>
                            </w:tcPr>
                            <w:p w14:paraId="397F1F72" w14:textId="77777777" w:rsidR="00142756" w:rsidRDefault="00142756">
                              <w:pPr>
                                <w:pStyle w:val="EmptyCellLayoutStyle"/>
                                <w:spacing w:after="0" w:line="240" w:lineRule="auto"/>
                              </w:pPr>
                            </w:p>
                          </w:tc>
                          <w:tc>
                            <w:tcPr>
                              <w:tcW w:w="4422" w:type="dxa"/>
                            </w:tcPr>
                            <w:p w14:paraId="5CE62FB4" w14:textId="77777777" w:rsidR="00142756" w:rsidRDefault="00142756">
                              <w:pPr>
                                <w:pStyle w:val="EmptyCellLayoutStyle"/>
                                <w:spacing w:after="0" w:line="240" w:lineRule="auto"/>
                              </w:pPr>
                            </w:p>
                          </w:tc>
                        </w:tr>
                        <w:tr w:rsidR="00142756" w14:paraId="35FBB824"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142756" w14:paraId="055F57FB" w14:textId="77777777">
                                <w:trPr>
                                  <w:trHeight w:val="306"/>
                                </w:trPr>
                                <w:tc>
                                  <w:tcPr>
                                    <w:tcW w:w="4422" w:type="dxa"/>
                                    <w:tcBorders>
                                      <w:top w:val="nil"/>
                                      <w:left w:val="nil"/>
                                      <w:bottom w:val="nil"/>
                                      <w:right w:val="nil"/>
                                    </w:tcBorders>
                                    <w:tcMar>
                                      <w:top w:w="39" w:type="dxa"/>
                                      <w:left w:w="39" w:type="dxa"/>
                                      <w:bottom w:w="39" w:type="dxa"/>
                                      <w:right w:w="39" w:type="dxa"/>
                                    </w:tcMar>
                                  </w:tcPr>
                                  <w:p w14:paraId="57D0EEA0" w14:textId="77777777" w:rsidR="00142756"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for Quality Education in Pakistan</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35BEE238" w14:textId="77777777" w:rsidR="00142756" w:rsidRDefault="00142756">
                              <w:pPr>
                                <w:spacing w:after="0" w:line="240" w:lineRule="auto"/>
                              </w:pPr>
                            </w:p>
                          </w:tc>
                          <w:tc>
                            <w:tcPr>
                              <w:tcW w:w="791" w:type="dxa"/>
                            </w:tcPr>
                            <w:p w14:paraId="76F9545C" w14:textId="77777777" w:rsidR="00142756" w:rsidRDefault="00142756">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142756" w14:paraId="13BF646E" w14:textId="77777777">
                                <w:trPr>
                                  <w:trHeight w:val="306"/>
                                </w:trPr>
                                <w:tc>
                                  <w:tcPr>
                                    <w:tcW w:w="4422" w:type="dxa"/>
                                    <w:tcBorders>
                                      <w:top w:val="nil"/>
                                      <w:left w:val="nil"/>
                                      <w:bottom w:val="nil"/>
                                      <w:right w:val="nil"/>
                                    </w:tcBorders>
                                    <w:tcMar>
                                      <w:top w:w="39" w:type="dxa"/>
                                      <w:left w:w="39" w:type="dxa"/>
                                      <w:bottom w:w="39" w:type="dxa"/>
                                      <w:right w:w="39" w:type="dxa"/>
                                    </w:tcMar>
                                  </w:tcPr>
                                  <w:p w14:paraId="56263B57" w14:textId="77777777" w:rsidR="00142756"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Joint Programme for Quality Education in Pakistan</w:t>
                                    </w:r>
                                    <w:r>
                                      <w:rPr>
                                        <w:rFonts w:ascii="Arial" w:eastAsia="Arial" w:hAnsi="Arial"/>
                                        <w:color w:val="000000"/>
                                      </w:rPr>
                                      <w:t>. It is posted on the MPTF Office GATEWAY (</w:t>
                                    </w:r>
                                    <w:hyperlink r:id="rId10" w:history="1">
                                      <w:r>
                                        <w:rPr>
                                          <w:rFonts w:ascii="Arial" w:eastAsia="Arial" w:hAnsi="Arial"/>
                                          <w:color w:val="0000FF"/>
                                          <w:u w:val="single"/>
                                        </w:rPr>
                                        <w:t>https://mptf.undp.org/fund/jpk10</w:t>
                                      </w:r>
                                    </w:hyperlink>
                                    <w:r>
                                      <w:rPr>
                                        <w:rFonts w:ascii="Arial" w:eastAsia="Arial" w:hAnsi="Arial"/>
                                        <w:color w:val="000000"/>
                                      </w:rPr>
                                      <w:t>).</w:t>
                                    </w:r>
                                  </w:p>
                                </w:tc>
                              </w:tr>
                            </w:tbl>
                            <w:p w14:paraId="307C920D" w14:textId="77777777" w:rsidR="00142756" w:rsidRDefault="00142756">
                              <w:pPr>
                                <w:spacing w:after="0" w:line="240" w:lineRule="auto"/>
                              </w:pPr>
                            </w:p>
                          </w:tc>
                        </w:tr>
                      </w:tbl>
                      <w:p w14:paraId="14D4187E" w14:textId="77777777" w:rsidR="00142756" w:rsidRDefault="00142756">
                        <w:pPr>
                          <w:spacing w:after="0" w:line="240" w:lineRule="auto"/>
                        </w:pPr>
                      </w:p>
                    </w:tc>
                    <w:tc>
                      <w:tcPr>
                        <w:tcW w:w="1140" w:type="dxa"/>
                      </w:tcPr>
                      <w:p w14:paraId="27BC6454" w14:textId="77777777" w:rsidR="00142756" w:rsidRDefault="00142756">
                        <w:pPr>
                          <w:pStyle w:val="EmptyCellLayoutStyle"/>
                          <w:spacing w:after="0" w:line="240" w:lineRule="auto"/>
                        </w:pPr>
                      </w:p>
                    </w:tc>
                  </w:tr>
                </w:tbl>
                <w:p w14:paraId="1D2CDA73" w14:textId="77777777" w:rsidR="00142756" w:rsidRDefault="00142756">
                  <w:pPr>
                    <w:spacing w:after="0" w:line="240" w:lineRule="auto"/>
                  </w:pPr>
                </w:p>
              </w:tc>
            </w:tr>
          </w:tbl>
          <w:p w14:paraId="15A7491A" w14:textId="77777777" w:rsidR="00142756" w:rsidRDefault="00142756">
            <w:pPr>
              <w:spacing w:after="0" w:line="240" w:lineRule="auto"/>
            </w:pPr>
          </w:p>
        </w:tc>
      </w:tr>
    </w:tbl>
    <w:p w14:paraId="626BB138"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424763A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5E22AA5C"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6F767D" w14:paraId="14C613E7" w14:textId="77777777" w:rsidTr="006F767D">
                    <w:trPr>
                      <w:trHeight w:val="297"/>
                    </w:trPr>
                    <w:tc>
                      <w:tcPr>
                        <w:tcW w:w="1134" w:type="dxa"/>
                      </w:tcPr>
                      <w:p w14:paraId="587A9C0A" w14:textId="77777777" w:rsidR="00142756" w:rsidRDefault="0014275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142756" w14:paraId="75C1992C" w14:textId="77777777">
                          <w:trPr>
                            <w:trHeight w:val="219"/>
                          </w:trPr>
                          <w:tc>
                            <w:tcPr>
                              <w:tcW w:w="9636" w:type="dxa"/>
                              <w:tcBorders>
                                <w:top w:val="nil"/>
                                <w:left w:val="nil"/>
                                <w:bottom w:val="nil"/>
                                <w:right w:val="nil"/>
                              </w:tcBorders>
                              <w:tcMar>
                                <w:top w:w="39" w:type="dxa"/>
                                <w:left w:w="39" w:type="dxa"/>
                                <w:bottom w:w="39" w:type="dxa"/>
                                <w:right w:w="39" w:type="dxa"/>
                              </w:tcMar>
                            </w:tcPr>
                            <w:p w14:paraId="72C11EA5" w14:textId="77777777" w:rsidR="00142756" w:rsidRDefault="00000000">
                              <w:pPr>
                                <w:spacing w:after="0" w:line="240" w:lineRule="auto"/>
                              </w:pPr>
                              <w:r>
                                <w:rPr>
                                  <w:rFonts w:ascii="Arial" w:eastAsia="Arial" w:hAnsi="Arial"/>
                                  <w:b/>
                                  <w:color w:val="2DABE0"/>
                                  <w:sz w:val="21"/>
                                </w:rPr>
                                <w:t>2023 FINANCIAL PERFORMANCE</w:t>
                              </w:r>
                            </w:p>
                          </w:tc>
                        </w:tr>
                      </w:tbl>
                      <w:p w14:paraId="1F1E294B" w14:textId="77777777" w:rsidR="00142756" w:rsidRDefault="00142756">
                        <w:pPr>
                          <w:spacing w:after="0" w:line="240" w:lineRule="auto"/>
                        </w:pPr>
                      </w:p>
                    </w:tc>
                    <w:tc>
                      <w:tcPr>
                        <w:tcW w:w="1134" w:type="dxa"/>
                      </w:tcPr>
                      <w:p w14:paraId="4667BCE2" w14:textId="77777777" w:rsidR="00142756" w:rsidRDefault="00142756">
                        <w:pPr>
                          <w:pStyle w:val="EmptyCellLayoutStyle"/>
                          <w:spacing w:after="0" w:line="240" w:lineRule="auto"/>
                        </w:pPr>
                      </w:p>
                    </w:tc>
                  </w:tr>
                  <w:tr w:rsidR="00142756" w14:paraId="1369B9FF" w14:textId="77777777">
                    <w:trPr>
                      <w:trHeight w:val="340"/>
                    </w:trPr>
                    <w:tc>
                      <w:tcPr>
                        <w:tcW w:w="1134" w:type="dxa"/>
                      </w:tcPr>
                      <w:p w14:paraId="0DF64AAE" w14:textId="77777777" w:rsidR="00142756" w:rsidRDefault="0014275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142756" w14:paraId="3B41527F" w14:textId="77777777">
                          <w:trPr>
                            <w:trHeight w:val="262"/>
                          </w:trPr>
                          <w:tc>
                            <w:tcPr>
                              <w:tcW w:w="4524" w:type="dxa"/>
                              <w:tcBorders>
                                <w:top w:val="nil"/>
                                <w:left w:val="nil"/>
                                <w:bottom w:val="nil"/>
                                <w:right w:val="nil"/>
                              </w:tcBorders>
                              <w:tcMar>
                                <w:top w:w="39" w:type="dxa"/>
                                <w:left w:w="39" w:type="dxa"/>
                                <w:bottom w:w="39" w:type="dxa"/>
                                <w:right w:w="39" w:type="dxa"/>
                              </w:tcMar>
                            </w:tcPr>
                            <w:p w14:paraId="3C9BACCF" w14:textId="77777777" w:rsidR="00142756"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for Quality Education in Pakistan</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1" w:history="1">
                                <w:r>
                                  <w:rPr>
                                    <w:rFonts w:ascii="Arial" w:eastAsia="Arial" w:hAnsi="Arial"/>
                                    <w:color w:val="0000FF"/>
                                    <w:u w:val="single"/>
                                  </w:rPr>
                                  <w:t>https://mptf.undp.org/fund/jpk10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5,457,494</w:t>
                              </w:r>
                              <w:r>
                                <w:rPr>
                                  <w:rFonts w:ascii="Arial" w:eastAsia="Arial" w:hAnsi="Arial"/>
                                  <w:color w:val="000000"/>
                                </w:rPr>
                                <w:t xml:space="preserve"> and US$ </w:t>
                              </w:r>
                              <w:r>
                                <w:rPr>
                                  <w:rFonts w:ascii="Arial" w:eastAsia="Arial" w:hAnsi="Arial"/>
                                  <w:b/>
                                  <w:color w:val="000000"/>
                                </w:rPr>
                                <w:t>5,445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406AF0C" w14:textId="77777777" w:rsidR="00142756" w:rsidRDefault="00142756">
                        <w:pPr>
                          <w:spacing w:after="0" w:line="240" w:lineRule="auto"/>
                        </w:pPr>
                      </w:p>
                    </w:tc>
                    <w:tc>
                      <w:tcPr>
                        <w:tcW w:w="623" w:type="dxa"/>
                      </w:tcPr>
                      <w:p w14:paraId="1F764231" w14:textId="77777777" w:rsidR="00142756" w:rsidRDefault="0014275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142756" w14:paraId="2EF0BFCC" w14:textId="77777777">
                          <w:trPr>
                            <w:trHeight w:val="262"/>
                          </w:trPr>
                          <w:tc>
                            <w:tcPr>
                              <w:tcW w:w="4488" w:type="dxa"/>
                              <w:tcBorders>
                                <w:top w:val="nil"/>
                                <w:left w:val="nil"/>
                                <w:bottom w:val="nil"/>
                                <w:right w:val="nil"/>
                              </w:tcBorders>
                              <w:tcMar>
                                <w:top w:w="39" w:type="dxa"/>
                                <w:left w:w="39" w:type="dxa"/>
                                <w:bottom w:w="39" w:type="dxa"/>
                                <w:right w:w="39" w:type="dxa"/>
                              </w:tcMar>
                            </w:tcPr>
                            <w:p w14:paraId="16D61BAF" w14:textId="77777777" w:rsidR="00142756"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5,462,938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5,406,812</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5,369,992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54,575</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for Quality Education in Pakistan</w:t>
                              </w:r>
                              <w:r>
                                <w:rPr>
                                  <w:rFonts w:ascii="Arial" w:eastAsia="Arial" w:hAnsi="Arial"/>
                                  <w:color w:val="000000"/>
                                </w:rPr>
                                <w:t xml:space="preserve"> as of 31 December 2023.</w:t>
                              </w:r>
                            </w:p>
                          </w:tc>
                        </w:tr>
                      </w:tbl>
                      <w:p w14:paraId="64FAC9ED" w14:textId="77777777" w:rsidR="00142756" w:rsidRDefault="00142756">
                        <w:pPr>
                          <w:spacing w:after="0" w:line="240" w:lineRule="auto"/>
                        </w:pPr>
                      </w:p>
                    </w:tc>
                    <w:tc>
                      <w:tcPr>
                        <w:tcW w:w="1134" w:type="dxa"/>
                      </w:tcPr>
                      <w:p w14:paraId="04217A9E" w14:textId="77777777" w:rsidR="00142756" w:rsidRDefault="00142756">
                        <w:pPr>
                          <w:pStyle w:val="EmptyCellLayoutStyle"/>
                          <w:spacing w:after="0" w:line="240" w:lineRule="auto"/>
                        </w:pPr>
                      </w:p>
                    </w:tc>
                  </w:tr>
                </w:tbl>
                <w:p w14:paraId="5A1120C2" w14:textId="77777777" w:rsidR="00142756" w:rsidRDefault="00142756">
                  <w:pPr>
                    <w:spacing w:after="0" w:line="240" w:lineRule="auto"/>
                  </w:pPr>
                </w:p>
              </w:tc>
            </w:tr>
          </w:tbl>
          <w:p w14:paraId="72EE7D3C" w14:textId="77777777" w:rsidR="00142756" w:rsidRDefault="00142756">
            <w:pPr>
              <w:spacing w:after="0" w:line="240" w:lineRule="auto"/>
            </w:pPr>
          </w:p>
        </w:tc>
      </w:tr>
      <w:tr w:rsidR="00142756" w14:paraId="0D948E8A" w14:textId="77777777">
        <w:trPr>
          <w:trHeight w:val="72"/>
        </w:trPr>
        <w:tc>
          <w:tcPr>
            <w:tcW w:w="11905" w:type="dxa"/>
          </w:tcPr>
          <w:p w14:paraId="47C5E2A4" w14:textId="77777777" w:rsidR="00142756" w:rsidRDefault="00142756">
            <w:pPr>
              <w:pStyle w:val="EmptyCellLayoutStyle"/>
              <w:spacing w:after="0" w:line="240" w:lineRule="auto"/>
            </w:pPr>
          </w:p>
        </w:tc>
      </w:tr>
      <w:tr w:rsidR="00142756" w14:paraId="5998394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4B8DD5E1"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142756" w14:paraId="6D9D6477" w14:textId="77777777">
                    <w:trPr>
                      <w:trHeight w:val="328"/>
                    </w:trPr>
                    <w:tc>
                      <w:tcPr>
                        <w:tcW w:w="1134" w:type="dxa"/>
                      </w:tcPr>
                      <w:p w14:paraId="172CF943" w14:textId="77777777" w:rsidR="00142756" w:rsidRDefault="0014275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142756" w14:paraId="7E623BF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3632A80" w14:textId="77777777" w:rsidR="00142756" w:rsidRDefault="00000000">
                              <w:pPr>
                                <w:spacing w:after="0" w:line="240" w:lineRule="auto"/>
                              </w:pPr>
                              <w:r>
                                <w:rPr>
                                  <w:rFonts w:ascii="Arial" w:eastAsia="Arial" w:hAnsi="Arial"/>
                                  <w:b/>
                                  <w:color w:val="66809D"/>
                                </w:rPr>
                                <w:t>Table 1 Financial Overview, as of 31 December 2023 (in US Dollars)</w:t>
                              </w:r>
                            </w:p>
                          </w:tc>
                        </w:tr>
                      </w:tbl>
                      <w:p w14:paraId="19A2D61C" w14:textId="77777777" w:rsidR="00142756" w:rsidRDefault="00142756">
                        <w:pPr>
                          <w:spacing w:after="0" w:line="240" w:lineRule="auto"/>
                        </w:pPr>
                      </w:p>
                    </w:tc>
                    <w:tc>
                      <w:tcPr>
                        <w:tcW w:w="99" w:type="dxa"/>
                      </w:tcPr>
                      <w:p w14:paraId="16FCBB54" w14:textId="77777777" w:rsidR="00142756" w:rsidRDefault="0014275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142756" w14:paraId="5CC74DA8" w14:textId="77777777">
                          <w:trPr>
                            <w:trHeight w:val="250"/>
                          </w:trPr>
                          <w:tc>
                            <w:tcPr>
                              <w:tcW w:w="540" w:type="dxa"/>
                              <w:tcBorders>
                                <w:top w:val="nil"/>
                                <w:left w:val="nil"/>
                                <w:bottom w:val="nil"/>
                                <w:right w:val="nil"/>
                              </w:tcBorders>
                              <w:tcMar>
                                <w:top w:w="39" w:type="dxa"/>
                                <w:left w:w="39" w:type="dxa"/>
                                <w:bottom w:w="39" w:type="dxa"/>
                                <w:right w:w="39" w:type="dxa"/>
                              </w:tcMar>
                            </w:tcPr>
                            <w:p w14:paraId="78AB401B" w14:textId="77777777" w:rsidR="00142756" w:rsidRDefault="00000000">
                              <w:pPr>
                                <w:spacing w:after="0" w:line="240" w:lineRule="auto"/>
                              </w:pPr>
                              <w:r>
                                <w:rPr>
                                  <w:rFonts w:ascii="Segoe UI" w:eastAsia="Segoe UI" w:hAnsi="Segoe UI"/>
                                  <w:color w:val="000000"/>
                                </w:rPr>
                                <w:t xml:space="preserve"> </w:t>
                              </w:r>
                            </w:p>
                          </w:tc>
                        </w:tr>
                      </w:tbl>
                      <w:p w14:paraId="64FB1DFD" w14:textId="77777777" w:rsidR="00142756" w:rsidRDefault="00142756">
                        <w:pPr>
                          <w:spacing w:after="0" w:line="240" w:lineRule="auto"/>
                        </w:pPr>
                      </w:p>
                    </w:tc>
                    <w:tc>
                      <w:tcPr>
                        <w:tcW w:w="212" w:type="dxa"/>
                      </w:tcPr>
                      <w:p w14:paraId="10BA6BB3" w14:textId="77777777" w:rsidR="00142756" w:rsidRDefault="00142756">
                        <w:pPr>
                          <w:pStyle w:val="EmptyCellLayoutStyle"/>
                          <w:spacing w:after="0" w:line="240" w:lineRule="auto"/>
                        </w:pPr>
                      </w:p>
                    </w:tc>
                    <w:tc>
                      <w:tcPr>
                        <w:tcW w:w="1134" w:type="dxa"/>
                      </w:tcPr>
                      <w:p w14:paraId="5AC25E02" w14:textId="77777777" w:rsidR="00142756" w:rsidRDefault="00142756">
                        <w:pPr>
                          <w:pStyle w:val="EmptyCellLayoutStyle"/>
                          <w:spacing w:after="0" w:line="240" w:lineRule="auto"/>
                        </w:pPr>
                      </w:p>
                    </w:tc>
                  </w:tr>
                  <w:tr w:rsidR="006F767D" w14:paraId="51DD26CB" w14:textId="77777777" w:rsidTr="006F767D">
                    <w:tc>
                      <w:tcPr>
                        <w:tcW w:w="1134" w:type="dxa"/>
                      </w:tcPr>
                      <w:p w14:paraId="4A241F18" w14:textId="77777777" w:rsidR="00142756" w:rsidRDefault="0014275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142756" w14:paraId="67369B0B"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6C9AAEA" w14:textId="77777777" w:rsidR="00142756" w:rsidRDefault="0014275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1AED2FC" w14:textId="77777777" w:rsidR="00142756"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AE0F0AE" w14:textId="77777777" w:rsidR="00142756"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27E0299" w14:textId="77777777" w:rsidR="00142756" w:rsidRDefault="00000000">
                              <w:pPr>
                                <w:spacing w:after="0" w:line="240" w:lineRule="auto"/>
                                <w:jc w:val="center"/>
                              </w:pPr>
                              <w:r>
                                <w:rPr>
                                  <w:rFonts w:ascii="Arial" w:eastAsia="Arial" w:hAnsi="Arial"/>
                                  <w:b/>
                                  <w:color w:val="FFFFFF"/>
                                  <w:sz w:val="16"/>
                                </w:rPr>
                                <w:t>Total</w:t>
                              </w:r>
                            </w:p>
                          </w:tc>
                        </w:tr>
                        <w:tr w:rsidR="00142756" w14:paraId="14834F5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4E6F1C1" w14:textId="77777777" w:rsidR="00142756"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D53D27" w14:textId="77777777" w:rsidR="00142756" w:rsidRDefault="0014275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97B1F3" w14:textId="77777777" w:rsidR="00142756" w:rsidRDefault="0014275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3927445" w14:textId="77777777" w:rsidR="00142756" w:rsidRDefault="00142756">
                              <w:pPr>
                                <w:spacing w:after="0" w:line="240" w:lineRule="auto"/>
                              </w:pPr>
                            </w:p>
                          </w:tc>
                        </w:tr>
                        <w:tr w:rsidR="00142756" w14:paraId="76DC4BE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C886F07" w14:textId="77777777" w:rsidR="00142756"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181F44" w14:textId="77777777" w:rsidR="00142756" w:rsidRDefault="00000000">
                              <w:pPr>
                                <w:spacing w:after="0" w:line="240" w:lineRule="auto"/>
                                <w:jc w:val="right"/>
                              </w:pPr>
                              <w:r>
                                <w:rPr>
                                  <w:rFonts w:ascii="Arial" w:eastAsia="Arial" w:hAnsi="Arial"/>
                                  <w:color w:val="000000"/>
                                  <w:sz w:val="16"/>
                                </w:rPr>
                                <w:t>5,457,494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747358" w14:textId="77777777" w:rsidR="0014275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79CDE2" w14:textId="77777777" w:rsidR="00142756" w:rsidRDefault="00000000">
                              <w:pPr>
                                <w:spacing w:after="0" w:line="240" w:lineRule="auto"/>
                                <w:jc w:val="right"/>
                              </w:pPr>
                              <w:r>
                                <w:rPr>
                                  <w:rFonts w:ascii="Arial" w:eastAsia="Arial" w:hAnsi="Arial"/>
                                  <w:color w:val="000000"/>
                                  <w:sz w:val="16"/>
                                </w:rPr>
                                <w:t>5,457,494</w:t>
                              </w:r>
                            </w:p>
                          </w:tc>
                        </w:tr>
                        <w:tr w:rsidR="00142756" w14:paraId="54A160E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5930A9" w14:textId="77777777" w:rsidR="00142756"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ACCFE4" w14:textId="77777777" w:rsidR="00142756" w:rsidRDefault="00000000">
                              <w:pPr>
                                <w:spacing w:after="0" w:line="240" w:lineRule="auto"/>
                                <w:jc w:val="right"/>
                              </w:pPr>
                              <w:r>
                                <w:rPr>
                                  <w:rFonts w:ascii="Arial" w:eastAsia="Arial" w:hAnsi="Arial"/>
                                  <w:b/>
                                  <w:color w:val="000000"/>
                                  <w:sz w:val="16"/>
                                </w:rPr>
                                <w:t>5,457,494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B0011E" w14:textId="77777777" w:rsidR="00142756"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F27CAF2" w14:textId="77777777" w:rsidR="00142756" w:rsidRDefault="00000000">
                              <w:pPr>
                                <w:spacing w:after="0" w:line="240" w:lineRule="auto"/>
                                <w:jc w:val="right"/>
                              </w:pPr>
                              <w:r>
                                <w:rPr>
                                  <w:rFonts w:ascii="Arial" w:eastAsia="Arial" w:hAnsi="Arial"/>
                                  <w:b/>
                                  <w:color w:val="000000"/>
                                  <w:sz w:val="16"/>
                                </w:rPr>
                                <w:t>5,457,494</w:t>
                              </w:r>
                            </w:p>
                          </w:tc>
                        </w:tr>
                        <w:tr w:rsidR="00142756" w14:paraId="224B493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0E9611" w14:textId="77777777" w:rsidR="00142756"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9FED75" w14:textId="77777777" w:rsidR="00142756" w:rsidRDefault="00000000">
                              <w:pPr>
                                <w:spacing w:after="0" w:line="240" w:lineRule="auto"/>
                                <w:jc w:val="right"/>
                              </w:pPr>
                              <w:r>
                                <w:rPr>
                                  <w:rFonts w:ascii="Arial" w:eastAsia="Arial" w:hAnsi="Arial"/>
                                  <w:color w:val="000000"/>
                                  <w:sz w:val="16"/>
                                </w:rPr>
                                <w:t>5,401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656ED5" w14:textId="77777777" w:rsidR="00142756" w:rsidRDefault="00000000">
                              <w:pPr>
                                <w:spacing w:after="0" w:line="240" w:lineRule="auto"/>
                                <w:jc w:val="right"/>
                              </w:pPr>
                              <w:r>
                                <w:rPr>
                                  <w:rFonts w:ascii="Arial" w:eastAsia="Arial" w:hAnsi="Arial"/>
                                  <w:color w:val="000000"/>
                                  <w:sz w:val="16"/>
                                </w:rPr>
                                <w:t>44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859A63C" w14:textId="77777777" w:rsidR="00142756" w:rsidRDefault="00000000">
                              <w:pPr>
                                <w:spacing w:after="0" w:line="240" w:lineRule="auto"/>
                                <w:jc w:val="right"/>
                              </w:pPr>
                              <w:r>
                                <w:rPr>
                                  <w:rFonts w:ascii="Arial" w:eastAsia="Arial" w:hAnsi="Arial"/>
                                  <w:color w:val="000000"/>
                                  <w:sz w:val="16"/>
                                </w:rPr>
                                <w:t>5,445</w:t>
                              </w:r>
                            </w:p>
                          </w:tc>
                        </w:tr>
                        <w:tr w:rsidR="00142756" w14:paraId="275B543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D45129B" w14:textId="77777777" w:rsidR="00142756"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E7AAAA" w14:textId="77777777" w:rsidR="00142756" w:rsidRDefault="00000000">
                              <w:pPr>
                                <w:spacing w:after="0" w:line="240" w:lineRule="auto"/>
                                <w:jc w:val="right"/>
                              </w:pPr>
                              <w:r>
                                <w:rPr>
                                  <w:rFonts w:ascii="Arial" w:eastAsia="Arial" w:hAnsi="Arial"/>
                                  <w:b/>
                                  <w:color w:val="000000"/>
                                  <w:sz w:val="16"/>
                                </w:rPr>
                                <w:t>5,462,895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8AF3E1" w14:textId="77777777" w:rsidR="00142756" w:rsidRDefault="00000000">
                              <w:pPr>
                                <w:spacing w:after="0" w:line="240" w:lineRule="auto"/>
                                <w:jc w:val="right"/>
                              </w:pPr>
                              <w:r>
                                <w:rPr>
                                  <w:rFonts w:ascii="Arial" w:eastAsia="Arial" w:hAnsi="Arial"/>
                                  <w:b/>
                                  <w:color w:val="000000"/>
                                  <w:sz w:val="16"/>
                                </w:rPr>
                                <w:t>44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CBADA72" w14:textId="77777777" w:rsidR="00142756" w:rsidRDefault="00000000">
                              <w:pPr>
                                <w:spacing w:after="0" w:line="240" w:lineRule="auto"/>
                                <w:jc w:val="right"/>
                              </w:pPr>
                              <w:r>
                                <w:rPr>
                                  <w:rFonts w:ascii="Arial" w:eastAsia="Arial" w:hAnsi="Arial"/>
                                  <w:b/>
                                  <w:color w:val="000000"/>
                                  <w:sz w:val="16"/>
                                </w:rPr>
                                <w:t>5,462,938</w:t>
                              </w:r>
                            </w:p>
                          </w:tc>
                        </w:tr>
                        <w:tr w:rsidR="00142756" w14:paraId="0722DDD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5BA346A" w14:textId="77777777" w:rsidR="00142756"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79CB6F" w14:textId="77777777" w:rsidR="00142756" w:rsidRDefault="0014275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7E1DCA" w14:textId="77777777" w:rsidR="00142756" w:rsidRDefault="0014275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B49BEA0" w14:textId="77777777" w:rsidR="00142756" w:rsidRDefault="00142756">
                              <w:pPr>
                                <w:spacing w:after="0" w:line="240" w:lineRule="auto"/>
                              </w:pPr>
                            </w:p>
                          </w:tc>
                        </w:tr>
                        <w:tr w:rsidR="00142756" w14:paraId="28F9912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FA623C0" w14:textId="77777777" w:rsidR="00142756"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B66CFF" w14:textId="77777777" w:rsidR="00142756" w:rsidRDefault="00000000">
                              <w:pPr>
                                <w:spacing w:after="0" w:line="240" w:lineRule="auto"/>
                                <w:jc w:val="right"/>
                              </w:pPr>
                              <w:r>
                                <w:rPr>
                                  <w:rFonts w:ascii="Arial" w:eastAsia="Arial" w:hAnsi="Arial"/>
                                  <w:color w:val="000000"/>
                                  <w:sz w:val="16"/>
                                </w:rPr>
                                <w:t>5,406,812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8029DD" w14:textId="77777777" w:rsidR="0014275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7D2B1BE" w14:textId="77777777" w:rsidR="00142756" w:rsidRDefault="00000000">
                              <w:pPr>
                                <w:spacing w:after="0" w:line="240" w:lineRule="auto"/>
                                <w:jc w:val="right"/>
                              </w:pPr>
                              <w:r>
                                <w:rPr>
                                  <w:rFonts w:ascii="Arial" w:eastAsia="Arial" w:hAnsi="Arial"/>
                                  <w:color w:val="000000"/>
                                  <w:sz w:val="16"/>
                                </w:rPr>
                                <w:t>5,406,812</w:t>
                              </w:r>
                            </w:p>
                          </w:tc>
                        </w:tr>
                        <w:tr w:rsidR="00142756" w14:paraId="74C606F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9434C4F" w14:textId="77777777" w:rsidR="00142756"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D327D2" w14:textId="77777777" w:rsidR="00142756" w:rsidRDefault="00000000">
                              <w:pPr>
                                <w:spacing w:after="0" w:line="240" w:lineRule="auto"/>
                                <w:jc w:val="right"/>
                              </w:pPr>
                              <w:r>
                                <w:rPr>
                                  <w:rFonts w:ascii="Arial" w:eastAsia="Arial" w:hAnsi="Arial"/>
                                  <w:color w:val="000000"/>
                                  <w:sz w:val="16"/>
                                </w:rPr>
                                <w:t>5,406,812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AB9B2D" w14:textId="77777777" w:rsidR="0014275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26CD8CE" w14:textId="77777777" w:rsidR="00142756" w:rsidRDefault="00000000">
                              <w:pPr>
                                <w:spacing w:after="0" w:line="240" w:lineRule="auto"/>
                                <w:jc w:val="right"/>
                              </w:pPr>
                              <w:r>
                                <w:rPr>
                                  <w:rFonts w:ascii="Arial" w:eastAsia="Arial" w:hAnsi="Arial"/>
                                  <w:color w:val="000000"/>
                                  <w:sz w:val="16"/>
                                </w:rPr>
                                <w:t>5,406,812</w:t>
                              </w:r>
                            </w:p>
                          </w:tc>
                        </w:tr>
                        <w:tr w:rsidR="00142756" w14:paraId="723F385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C05168D" w14:textId="77777777" w:rsidR="00142756"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3F18AF" w14:textId="77777777" w:rsidR="00142756" w:rsidRDefault="00000000">
                              <w:pPr>
                                <w:spacing w:after="0" w:line="240" w:lineRule="auto"/>
                                <w:jc w:val="right"/>
                              </w:pPr>
                              <w:r>
                                <w:rPr>
                                  <w:rFonts w:ascii="Arial" w:eastAsia="Arial" w:hAnsi="Arial"/>
                                  <w:color w:val="000000"/>
                                  <w:sz w:val="16"/>
                                </w:rPr>
                                <w:t>54,575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A2B5FD" w14:textId="77777777" w:rsidR="0014275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A2C582A" w14:textId="77777777" w:rsidR="00142756" w:rsidRDefault="00000000">
                              <w:pPr>
                                <w:spacing w:after="0" w:line="240" w:lineRule="auto"/>
                                <w:jc w:val="right"/>
                              </w:pPr>
                              <w:r>
                                <w:rPr>
                                  <w:rFonts w:ascii="Arial" w:eastAsia="Arial" w:hAnsi="Arial"/>
                                  <w:color w:val="000000"/>
                                  <w:sz w:val="16"/>
                                </w:rPr>
                                <w:t>54,575</w:t>
                              </w:r>
                            </w:p>
                          </w:tc>
                        </w:tr>
                        <w:tr w:rsidR="00142756" w14:paraId="7440D4A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E627624" w14:textId="77777777" w:rsidR="00142756"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5B36FF" w14:textId="77777777" w:rsidR="00142756" w:rsidRDefault="00000000">
                              <w:pPr>
                                <w:spacing w:after="0" w:line="240" w:lineRule="auto"/>
                                <w:jc w:val="right"/>
                              </w:pPr>
                              <w:r>
                                <w:rPr>
                                  <w:rFonts w:ascii="Arial" w:eastAsia="Arial" w:hAnsi="Arial"/>
                                  <w:color w:val="000000"/>
                                  <w:sz w:val="16"/>
                                </w:rPr>
                                <w:t>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59881D" w14:textId="77777777" w:rsidR="0014275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5C79235" w14:textId="77777777" w:rsidR="00142756" w:rsidRDefault="00000000">
                              <w:pPr>
                                <w:spacing w:after="0" w:line="240" w:lineRule="auto"/>
                                <w:jc w:val="right"/>
                              </w:pPr>
                              <w:r>
                                <w:rPr>
                                  <w:rFonts w:ascii="Arial" w:eastAsia="Arial" w:hAnsi="Arial"/>
                                  <w:color w:val="000000"/>
                                  <w:sz w:val="16"/>
                                </w:rPr>
                                <w:t>30</w:t>
                              </w:r>
                            </w:p>
                          </w:tc>
                        </w:tr>
                        <w:tr w:rsidR="00142756" w14:paraId="440FB4D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62A8C2A" w14:textId="77777777" w:rsidR="00142756"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50195F" w14:textId="77777777" w:rsidR="00142756" w:rsidRDefault="00000000">
                              <w:pPr>
                                <w:spacing w:after="0" w:line="240" w:lineRule="auto"/>
                                <w:jc w:val="right"/>
                              </w:pPr>
                              <w:r>
                                <w:rPr>
                                  <w:rFonts w:ascii="Arial" w:eastAsia="Arial" w:hAnsi="Arial"/>
                                  <w:b/>
                                  <w:color w:val="000000"/>
                                  <w:sz w:val="16"/>
                                </w:rPr>
                                <w:t>5,461,417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EA43ED" w14:textId="77777777" w:rsidR="00142756"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63CC2F2" w14:textId="77777777" w:rsidR="00142756" w:rsidRDefault="00000000">
                              <w:pPr>
                                <w:spacing w:after="0" w:line="240" w:lineRule="auto"/>
                                <w:jc w:val="right"/>
                              </w:pPr>
                              <w:r>
                                <w:rPr>
                                  <w:rFonts w:ascii="Arial" w:eastAsia="Arial" w:hAnsi="Arial"/>
                                  <w:b/>
                                  <w:color w:val="000000"/>
                                  <w:sz w:val="16"/>
                                </w:rPr>
                                <w:t>5,461,417</w:t>
                              </w:r>
                            </w:p>
                          </w:tc>
                        </w:tr>
                        <w:tr w:rsidR="00142756" w14:paraId="3468967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998E69C" w14:textId="77777777" w:rsidR="00142756"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D3ADFC" w14:textId="77777777" w:rsidR="00142756" w:rsidRDefault="00000000">
                              <w:pPr>
                                <w:spacing w:after="0" w:line="240" w:lineRule="auto"/>
                                <w:jc w:val="right"/>
                              </w:pPr>
                              <w:r>
                                <w:rPr>
                                  <w:rFonts w:ascii="Arial" w:eastAsia="Arial" w:hAnsi="Arial"/>
                                  <w:b/>
                                  <w:color w:val="FFFFFF"/>
                                  <w:sz w:val="16"/>
                                </w:rPr>
                                <w:t>1,477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C6890A" w14:textId="77777777" w:rsidR="00142756" w:rsidRDefault="00000000">
                              <w:pPr>
                                <w:spacing w:after="0" w:line="240" w:lineRule="auto"/>
                                <w:jc w:val="right"/>
                              </w:pPr>
                              <w:r>
                                <w:rPr>
                                  <w:rFonts w:ascii="Arial" w:eastAsia="Arial" w:hAnsi="Arial"/>
                                  <w:b/>
                                  <w:color w:val="FFFFFF"/>
                                  <w:sz w:val="16"/>
                                </w:rPr>
                                <w:t>44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384456F" w14:textId="77777777" w:rsidR="00142756" w:rsidRDefault="00000000">
                              <w:pPr>
                                <w:spacing w:after="0" w:line="240" w:lineRule="auto"/>
                                <w:jc w:val="right"/>
                              </w:pPr>
                              <w:r>
                                <w:rPr>
                                  <w:rFonts w:ascii="Arial" w:eastAsia="Arial" w:hAnsi="Arial"/>
                                  <w:b/>
                                  <w:color w:val="FFFFFF"/>
                                  <w:sz w:val="16"/>
                                </w:rPr>
                                <w:t>1,521</w:t>
                              </w:r>
                            </w:p>
                          </w:tc>
                        </w:tr>
                        <w:tr w:rsidR="00142756" w14:paraId="5E86BCA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B60C5F8" w14:textId="77777777" w:rsidR="00142756"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978F2A" w14:textId="77777777" w:rsidR="00142756" w:rsidRDefault="00000000">
                              <w:pPr>
                                <w:spacing w:after="0" w:line="240" w:lineRule="auto"/>
                                <w:jc w:val="right"/>
                              </w:pPr>
                              <w:r>
                                <w:rPr>
                                  <w:rFonts w:ascii="Arial" w:eastAsia="Arial" w:hAnsi="Arial"/>
                                  <w:color w:val="000000"/>
                                  <w:sz w:val="16"/>
                                </w:rPr>
                                <w:t>3,895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5C1074" w14:textId="77777777" w:rsidR="00142756" w:rsidRDefault="00000000">
                              <w:pPr>
                                <w:spacing w:after="0" w:line="240" w:lineRule="auto"/>
                                <w:jc w:val="right"/>
                              </w:pPr>
                              <w:r>
                                <w:rPr>
                                  <w:rFonts w:ascii="Arial" w:eastAsia="Arial" w:hAnsi="Arial"/>
                                  <w:color w:val="000000"/>
                                  <w:sz w:val="16"/>
                                </w:rPr>
                                <w:t>1,477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DF015F2" w14:textId="77777777" w:rsidR="00142756" w:rsidRDefault="00000000">
                              <w:pPr>
                                <w:spacing w:after="0" w:line="240" w:lineRule="auto"/>
                                <w:jc w:val="right"/>
                              </w:pPr>
                              <w:r>
                                <w:rPr>
                                  <w:rFonts w:ascii="Arial" w:eastAsia="Arial" w:hAnsi="Arial"/>
                                  <w:color w:val="000000"/>
                                  <w:sz w:val="16"/>
                                </w:rPr>
                                <w:t>-</w:t>
                              </w:r>
                            </w:p>
                          </w:tc>
                        </w:tr>
                        <w:tr w:rsidR="00142756" w14:paraId="7F75623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2004767" w14:textId="77777777" w:rsidR="00142756"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C03A79" w14:textId="77777777" w:rsidR="00142756" w:rsidRDefault="00000000">
                              <w:pPr>
                                <w:spacing w:after="0" w:line="240" w:lineRule="auto"/>
                                <w:jc w:val="right"/>
                              </w:pPr>
                              <w:r>
                                <w:rPr>
                                  <w:rFonts w:ascii="Arial" w:eastAsia="Arial" w:hAnsi="Arial"/>
                                  <w:b/>
                                  <w:color w:val="FFFFFF"/>
                                  <w:sz w:val="16"/>
                                </w:rPr>
                                <w:t>1,477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8FF7C4" w14:textId="77777777" w:rsidR="00142756" w:rsidRDefault="00000000">
                              <w:pPr>
                                <w:spacing w:after="0" w:line="240" w:lineRule="auto"/>
                                <w:jc w:val="right"/>
                              </w:pPr>
                              <w:r>
                                <w:rPr>
                                  <w:rFonts w:ascii="Arial" w:eastAsia="Arial" w:hAnsi="Arial"/>
                                  <w:b/>
                                  <w:color w:val="FFFFFF"/>
                                  <w:sz w:val="16"/>
                                </w:rPr>
                                <w:t>1,521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A2102CE" w14:textId="77777777" w:rsidR="00142756" w:rsidRDefault="00000000">
                              <w:pPr>
                                <w:spacing w:after="0" w:line="240" w:lineRule="auto"/>
                                <w:jc w:val="right"/>
                              </w:pPr>
                              <w:r>
                                <w:rPr>
                                  <w:rFonts w:ascii="Arial" w:eastAsia="Arial" w:hAnsi="Arial"/>
                                  <w:b/>
                                  <w:color w:val="FFFFFF"/>
                                  <w:sz w:val="16"/>
                                </w:rPr>
                                <w:t>1,521</w:t>
                              </w:r>
                            </w:p>
                          </w:tc>
                        </w:tr>
                        <w:tr w:rsidR="00142756" w14:paraId="4A9B4C2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544C4F8" w14:textId="77777777" w:rsidR="00142756"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454FE9" w14:textId="77777777" w:rsidR="00142756" w:rsidRDefault="00000000">
                              <w:pPr>
                                <w:spacing w:after="0" w:line="240" w:lineRule="auto"/>
                                <w:jc w:val="right"/>
                              </w:pPr>
                              <w:r>
                                <w:rPr>
                                  <w:rFonts w:ascii="Arial" w:eastAsia="Arial" w:hAnsi="Arial"/>
                                  <w:color w:val="000000"/>
                                  <w:sz w:val="16"/>
                                </w:rPr>
                                <w:t>5,406,812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17741C" w14:textId="77777777" w:rsidR="0014275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ECE4789" w14:textId="77777777" w:rsidR="00142756" w:rsidRDefault="00000000">
                              <w:pPr>
                                <w:spacing w:after="0" w:line="240" w:lineRule="auto"/>
                                <w:jc w:val="right"/>
                              </w:pPr>
                              <w:r>
                                <w:rPr>
                                  <w:rFonts w:ascii="Arial" w:eastAsia="Arial" w:hAnsi="Arial"/>
                                  <w:color w:val="000000"/>
                                  <w:sz w:val="16"/>
                                </w:rPr>
                                <w:t>5,406,812</w:t>
                              </w:r>
                            </w:p>
                          </w:tc>
                        </w:tr>
                        <w:tr w:rsidR="00142756" w14:paraId="61FAD90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2C557E6" w14:textId="77777777" w:rsidR="00142756"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C9E354" w14:textId="77777777" w:rsidR="00142756" w:rsidRDefault="00000000">
                              <w:pPr>
                                <w:spacing w:after="0" w:line="240" w:lineRule="auto"/>
                                <w:jc w:val="right"/>
                              </w:pPr>
                              <w:r>
                                <w:rPr>
                                  <w:rFonts w:ascii="Arial" w:eastAsia="Arial" w:hAnsi="Arial"/>
                                  <w:color w:val="000000"/>
                                  <w:sz w:val="16"/>
                                </w:rPr>
                                <w:t>4,785,979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22E004" w14:textId="77777777" w:rsidR="00142756" w:rsidRDefault="00000000">
                              <w:pPr>
                                <w:spacing w:after="0" w:line="240" w:lineRule="auto"/>
                                <w:jc w:val="right"/>
                              </w:pPr>
                              <w:r>
                                <w:rPr>
                                  <w:rFonts w:ascii="Arial" w:eastAsia="Arial" w:hAnsi="Arial"/>
                                  <w:color w:val="000000"/>
                                  <w:sz w:val="16"/>
                                </w:rPr>
                                <w:t>584,013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FF8AC67" w14:textId="77777777" w:rsidR="00142756" w:rsidRDefault="00000000">
                              <w:pPr>
                                <w:spacing w:after="0" w:line="240" w:lineRule="auto"/>
                                <w:jc w:val="right"/>
                              </w:pPr>
                              <w:r>
                                <w:rPr>
                                  <w:rFonts w:ascii="Arial" w:eastAsia="Arial" w:hAnsi="Arial"/>
                                  <w:color w:val="000000"/>
                                  <w:sz w:val="16"/>
                                </w:rPr>
                                <w:t>5,369,992</w:t>
                              </w:r>
                            </w:p>
                          </w:tc>
                        </w:tr>
                        <w:tr w:rsidR="00142756" w14:paraId="27F8744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652481" w14:textId="77777777" w:rsidR="00142756"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365AD5" w14:textId="77777777" w:rsidR="00142756" w:rsidRDefault="00000000">
                              <w:pPr>
                                <w:spacing w:after="0" w:line="240" w:lineRule="auto"/>
                                <w:jc w:val="right"/>
                              </w:pPr>
                              <w:r>
                                <w:rPr>
                                  <w:rFonts w:ascii="Arial" w:eastAsia="Arial" w:hAnsi="Arial"/>
                                  <w:b/>
                                  <w:color w:val="FFFFFF"/>
                                  <w:sz w:val="16"/>
                                </w:rPr>
                                <w:t>620,833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475B7F" w14:textId="77777777" w:rsidR="00142756" w:rsidRDefault="00000000">
                              <w:pPr>
                                <w:spacing w:after="0" w:line="240" w:lineRule="auto"/>
                                <w:jc w:val="right"/>
                              </w:pPr>
                              <w:r>
                                <w:rPr>
                                  <w:rFonts w:ascii="Arial" w:eastAsia="Arial" w:hAnsi="Arial"/>
                                  <w:b/>
                                  <w:color w:val="FFFFFF"/>
                                  <w:sz w:val="16"/>
                                </w:rPr>
                                <w:t>(584,013)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28DE0DE" w14:textId="77777777" w:rsidR="00142756" w:rsidRDefault="00000000">
                              <w:pPr>
                                <w:spacing w:after="0" w:line="240" w:lineRule="auto"/>
                                <w:jc w:val="right"/>
                              </w:pPr>
                              <w:r>
                                <w:rPr>
                                  <w:rFonts w:ascii="Arial" w:eastAsia="Arial" w:hAnsi="Arial"/>
                                  <w:b/>
                                  <w:color w:val="FFFFFF"/>
                                  <w:sz w:val="16"/>
                                </w:rPr>
                                <w:t>36,820</w:t>
                              </w:r>
                            </w:p>
                          </w:tc>
                        </w:tr>
                      </w:tbl>
                      <w:p w14:paraId="019264AD" w14:textId="77777777" w:rsidR="00142756" w:rsidRDefault="00142756">
                        <w:pPr>
                          <w:spacing w:after="0" w:line="240" w:lineRule="auto"/>
                        </w:pPr>
                      </w:p>
                    </w:tc>
                    <w:tc>
                      <w:tcPr>
                        <w:tcW w:w="1134" w:type="dxa"/>
                      </w:tcPr>
                      <w:p w14:paraId="1CA71BAB" w14:textId="77777777" w:rsidR="00142756" w:rsidRDefault="00142756">
                        <w:pPr>
                          <w:pStyle w:val="EmptyCellLayoutStyle"/>
                          <w:spacing w:after="0" w:line="240" w:lineRule="auto"/>
                        </w:pPr>
                      </w:p>
                    </w:tc>
                  </w:tr>
                </w:tbl>
                <w:p w14:paraId="2C261203" w14:textId="77777777" w:rsidR="00142756" w:rsidRDefault="00142756">
                  <w:pPr>
                    <w:spacing w:after="0" w:line="240" w:lineRule="auto"/>
                  </w:pPr>
                </w:p>
              </w:tc>
            </w:tr>
          </w:tbl>
          <w:p w14:paraId="1B52FBF2" w14:textId="77777777" w:rsidR="00142756" w:rsidRDefault="00142756">
            <w:pPr>
              <w:spacing w:after="0" w:line="240" w:lineRule="auto"/>
            </w:pPr>
          </w:p>
        </w:tc>
      </w:tr>
    </w:tbl>
    <w:p w14:paraId="3FD9FB69"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121F5DD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2F9EEB9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6F767D" w14:paraId="45DDBB4F" w14:textId="77777777" w:rsidTr="006F767D">
                    <w:trPr>
                      <w:trHeight w:val="297"/>
                    </w:trPr>
                    <w:tc>
                      <w:tcPr>
                        <w:tcW w:w="1127" w:type="dxa"/>
                      </w:tcPr>
                      <w:p w14:paraId="288EC1D7" w14:textId="77777777" w:rsidR="00142756" w:rsidRDefault="00142756">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142756" w14:paraId="61D1E353" w14:textId="77777777">
                          <w:trPr>
                            <w:trHeight w:val="219"/>
                          </w:trPr>
                          <w:tc>
                            <w:tcPr>
                              <w:tcW w:w="9636" w:type="dxa"/>
                              <w:tcBorders>
                                <w:top w:val="nil"/>
                                <w:left w:val="nil"/>
                                <w:bottom w:val="nil"/>
                                <w:right w:val="nil"/>
                              </w:tcBorders>
                              <w:tcMar>
                                <w:top w:w="39" w:type="dxa"/>
                                <w:left w:w="39" w:type="dxa"/>
                                <w:bottom w:w="39" w:type="dxa"/>
                                <w:right w:w="39" w:type="dxa"/>
                              </w:tcMar>
                            </w:tcPr>
                            <w:p w14:paraId="07AF0EA7" w14:textId="77777777" w:rsidR="00142756" w:rsidRDefault="00000000">
                              <w:pPr>
                                <w:spacing w:after="0" w:line="240" w:lineRule="auto"/>
                              </w:pPr>
                              <w:r>
                                <w:rPr>
                                  <w:rFonts w:ascii="Arial" w:eastAsia="Arial" w:hAnsi="Arial"/>
                                  <w:b/>
                                  <w:color w:val="2DABE0"/>
                                  <w:sz w:val="21"/>
                                </w:rPr>
                                <w:t>2. PARTNER CONTRIBUTIONS</w:t>
                              </w:r>
                            </w:p>
                          </w:tc>
                        </w:tr>
                      </w:tbl>
                      <w:p w14:paraId="4C0ACC01" w14:textId="77777777" w:rsidR="00142756" w:rsidRDefault="00142756">
                        <w:pPr>
                          <w:spacing w:after="0" w:line="240" w:lineRule="auto"/>
                        </w:pPr>
                      </w:p>
                    </w:tc>
                    <w:tc>
                      <w:tcPr>
                        <w:tcW w:w="1142" w:type="dxa"/>
                      </w:tcPr>
                      <w:p w14:paraId="17557E5F" w14:textId="77777777" w:rsidR="00142756" w:rsidRDefault="00142756">
                        <w:pPr>
                          <w:pStyle w:val="EmptyCellLayoutStyle"/>
                          <w:spacing w:after="0" w:line="240" w:lineRule="auto"/>
                        </w:pPr>
                      </w:p>
                    </w:tc>
                  </w:tr>
                  <w:tr w:rsidR="00142756" w14:paraId="6D89A8EB" w14:textId="77777777">
                    <w:trPr>
                      <w:trHeight w:val="20"/>
                    </w:trPr>
                    <w:tc>
                      <w:tcPr>
                        <w:tcW w:w="1127" w:type="dxa"/>
                      </w:tcPr>
                      <w:p w14:paraId="66679366" w14:textId="77777777" w:rsidR="00142756" w:rsidRDefault="00142756">
                        <w:pPr>
                          <w:pStyle w:val="EmptyCellLayoutStyle"/>
                          <w:spacing w:after="0" w:line="240" w:lineRule="auto"/>
                        </w:pPr>
                      </w:p>
                    </w:tc>
                    <w:tc>
                      <w:tcPr>
                        <w:tcW w:w="4536" w:type="dxa"/>
                      </w:tcPr>
                      <w:p w14:paraId="2E8E97C2" w14:textId="77777777" w:rsidR="00142756" w:rsidRDefault="00142756">
                        <w:pPr>
                          <w:pStyle w:val="EmptyCellLayoutStyle"/>
                          <w:spacing w:after="0" w:line="240" w:lineRule="auto"/>
                        </w:pPr>
                      </w:p>
                    </w:tc>
                    <w:tc>
                      <w:tcPr>
                        <w:tcW w:w="611" w:type="dxa"/>
                      </w:tcPr>
                      <w:p w14:paraId="2F60AFF0" w14:textId="77777777" w:rsidR="00142756" w:rsidRDefault="00142756">
                        <w:pPr>
                          <w:pStyle w:val="EmptyCellLayoutStyle"/>
                          <w:spacing w:after="0" w:line="240" w:lineRule="auto"/>
                        </w:pPr>
                      </w:p>
                    </w:tc>
                    <w:tc>
                      <w:tcPr>
                        <w:tcW w:w="4488" w:type="dxa"/>
                      </w:tcPr>
                      <w:p w14:paraId="2B4A6873" w14:textId="77777777" w:rsidR="00142756" w:rsidRDefault="00142756">
                        <w:pPr>
                          <w:pStyle w:val="EmptyCellLayoutStyle"/>
                          <w:spacing w:after="0" w:line="240" w:lineRule="auto"/>
                        </w:pPr>
                      </w:p>
                    </w:tc>
                    <w:tc>
                      <w:tcPr>
                        <w:tcW w:w="1142" w:type="dxa"/>
                      </w:tcPr>
                      <w:p w14:paraId="6095CA95" w14:textId="77777777" w:rsidR="00142756" w:rsidRDefault="00142756">
                        <w:pPr>
                          <w:pStyle w:val="EmptyCellLayoutStyle"/>
                          <w:spacing w:after="0" w:line="240" w:lineRule="auto"/>
                        </w:pPr>
                      </w:p>
                    </w:tc>
                  </w:tr>
                  <w:tr w:rsidR="00142756" w14:paraId="371F6C66" w14:textId="77777777">
                    <w:trPr>
                      <w:trHeight w:val="328"/>
                    </w:trPr>
                    <w:tc>
                      <w:tcPr>
                        <w:tcW w:w="1127" w:type="dxa"/>
                      </w:tcPr>
                      <w:p w14:paraId="552223B3" w14:textId="77777777" w:rsidR="00142756" w:rsidRDefault="0014275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142756" w14:paraId="0605FED7" w14:textId="77777777">
                          <w:trPr>
                            <w:trHeight w:val="250"/>
                          </w:trPr>
                          <w:tc>
                            <w:tcPr>
                              <w:tcW w:w="4536" w:type="dxa"/>
                              <w:tcBorders>
                                <w:top w:val="nil"/>
                                <w:left w:val="nil"/>
                                <w:bottom w:val="nil"/>
                                <w:right w:val="nil"/>
                              </w:tcBorders>
                              <w:tcMar>
                                <w:top w:w="39" w:type="dxa"/>
                                <w:left w:w="39" w:type="dxa"/>
                                <w:bottom w:w="39" w:type="dxa"/>
                                <w:right w:w="39" w:type="dxa"/>
                              </w:tcMar>
                            </w:tcPr>
                            <w:p w14:paraId="19C06C43" w14:textId="77777777" w:rsidR="00142756"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for Quality Education in Pakistan</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2F0E2FEF" w14:textId="77777777" w:rsidR="00142756" w:rsidRDefault="00142756">
                        <w:pPr>
                          <w:spacing w:after="0" w:line="240" w:lineRule="auto"/>
                        </w:pPr>
                      </w:p>
                    </w:tc>
                    <w:tc>
                      <w:tcPr>
                        <w:tcW w:w="611" w:type="dxa"/>
                      </w:tcPr>
                      <w:p w14:paraId="4E51B5A5" w14:textId="77777777" w:rsidR="00142756" w:rsidRDefault="0014275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142756" w14:paraId="6970B70C" w14:textId="77777777">
                          <w:trPr>
                            <w:trHeight w:val="250"/>
                          </w:trPr>
                          <w:tc>
                            <w:tcPr>
                              <w:tcW w:w="4488" w:type="dxa"/>
                              <w:tcBorders>
                                <w:top w:val="nil"/>
                                <w:left w:val="nil"/>
                                <w:bottom w:val="nil"/>
                                <w:right w:val="nil"/>
                              </w:tcBorders>
                              <w:tcMar>
                                <w:top w:w="39" w:type="dxa"/>
                                <w:left w:w="39" w:type="dxa"/>
                                <w:bottom w:w="39" w:type="dxa"/>
                                <w:right w:w="39" w:type="dxa"/>
                              </w:tcMar>
                            </w:tcPr>
                            <w:p w14:paraId="2FB26245" w14:textId="77777777" w:rsidR="00142756"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42B3A3A" w14:textId="77777777" w:rsidR="00142756" w:rsidRDefault="00142756">
                        <w:pPr>
                          <w:spacing w:after="0" w:line="240" w:lineRule="auto"/>
                        </w:pPr>
                      </w:p>
                    </w:tc>
                    <w:tc>
                      <w:tcPr>
                        <w:tcW w:w="1142" w:type="dxa"/>
                      </w:tcPr>
                      <w:p w14:paraId="29658802" w14:textId="77777777" w:rsidR="00142756" w:rsidRDefault="00142756">
                        <w:pPr>
                          <w:pStyle w:val="EmptyCellLayoutStyle"/>
                          <w:spacing w:after="0" w:line="240" w:lineRule="auto"/>
                        </w:pPr>
                      </w:p>
                    </w:tc>
                  </w:tr>
                </w:tbl>
                <w:p w14:paraId="4B8E5D52" w14:textId="77777777" w:rsidR="00142756" w:rsidRDefault="00142756">
                  <w:pPr>
                    <w:spacing w:after="0" w:line="240" w:lineRule="auto"/>
                  </w:pPr>
                </w:p>
              </w:tc>
            </w:tr>
            <w:tr w:rsidR="00142756" w14:paraId="379469D1" w14:textId="77777777">
              <w:trPr>
                <w:trHeight w:val="20"/>
              </w:trPr>
              <w:tc>
                <w:tcPr>
                  <w:tcW w:w="11905" w:type="dxa"/>
                </w:tcPr>
                <w:p w14:paraId="7EC06FF8" w14:textId="77777777" w:rsidR="00142756" w:rsidRDefault="00142756">
                  <w:pPr>
                    <w:pStyle w:val="EmptyCellLayoutStyle"/>
                    <w:spacing w:after="0" w:line="240" w:lineRule="auto"/>
                  </w:pPr>
                </w:p>
              </w:tc>
            </w:tr>
          </w:tbl>
          <w:p w14:paraId="53AC3FFB" w14:textId="77777777" w:rsidR="00142756" w:rsidRDefault="00142756">
            <w:pPr>
              <w:spacing w:after="0" w:line="240" w:lineRule="auto"/>
            </w:pPr>
          </w:p>
        </w:tc>
      </w:tr>
      <w:tr w:rsidR="00142756" w14:paraId="7669C201" w14:textId="77777777">
        <w:trPr>
          <w:trHeight w:val="53"/>
        </w:trPr>
        <w:tc>
          <w:tcPr>
            <w:tcW w:w="11905" w:type="dxa"/>
          </w:tcPr>
          <w:p w14:paraId="58600341" w14:textId="77777777" w:rsidR="00142756" w:rsidRDefault="00142756">
            <w:pPr>
              <w:pStyle w:val="EmptyCellLayoutStyle"/>
              <w:spacing w:after="0" w:line="240" w:lineRule="auto"/>
            </w:pPr>
          </w:p>
        </w:tc>
      </w:tr>
      <w:tr w:rsidR="00142756" w14:paraId="2F41179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22CA6E86"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142756" w14:paraId="31B6F237" w14:textId="77777777">
                    <w:trPr>
                      <w:trHeight w:val="19"/>
                    </w:trPr>
                    <w:tc>
                      <w:tcPr>
                        <w:tcW w:w="1146" w:type="dxa"/>
                      </w:tcPr>
                      <w:p w14:paraId="5244A80F" w14:textId="77777777" w:rsidR="00142756" w:rsidRDefault="0014275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142756" w14:paraId="4CF4E8A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EF01F7E" w14:textId="77777777" w:rsidR="00142756" w:rsidRDefault="00000000">
                              <w:pPr>
                                <w:spacing w:after="0" w:line="240" w:lineRule="auto"/>
                              </w:pPr>
                              <w:r>
                                <w:rPr>
                                  <w:rFonts w:ascii="Arial" w:eastAsia="Arial" w:hAnsi="Arial"/>
                                  <w:b/>
                                  <w:color w:val="66809D"/>
                                </w:rPr>
                                <w:t>Table 2. Contributions, as of 31 December 2023 (in US Dollars)</w:t>
                              </w:r>
                            </w:p>
                          </w:tc>
                        </w:tr>
                      </w:tbl>
                      <w:p w14:paraId="6A8E6499" w14:textId="77777777" w:rsidR="00142756" w:rsidRDefault="00142756">
                        <w:pPr>
                          <w:spacing w:after="0" w:line="240" w:lineRule="auto"/>
                        </w:pPr>
                      </w:p>
                    </w:tc>
                    <w:tc>
                      <w:tcPr>
                        <w:tcW w:w="115" w:type="dxa"/>
                      </w:tcPr>
                      <w:p w14:paraId="73B62D2D" w14:textId="77777777" w:rsidR="00142756" w:rsidRDefault="00142756">
                        <w:pPr>
                          <w:pStyle w:val="EmptyCellLayoutStyle"/>
                          <w:spacing w:after="0" w:line="240" w:lineRule="auto"/>
                        </w:pPr>
                      </w:p>
                    </w:tc>
                    <w:tc>
                      <w:tcPr>
                        <w:tcW w:w="539" w:type="dxa"/>
                      </w:tcPr>
                      <w:p w14:paraId="2EF01142" w14:textId="77777777" w:rsidR="00142756" w:rsidRDefault="00142756">
                        <w:pPr>
                          <w:pStyle w:val="EmptyCellLayoutStyle"/>
                          <w:spacing w:after="0" w:line="240" w:lineRule="auto"/>
                        </w:pPr>
                      </w:p>
                    </w:tc>
                    <w:tc>
                      <w:tcPr>
                        <w:tcW w:w="172" w:type="dxa"/>
                      </w:tcPr>
                      <w:p w14:paraId="4AD2D8D5" w14:textId="77777777" w:rsidR="00142756" w:rsidRDefault="00142756">
                        <w:pPr>
                          <w:pStyle w:val="EmptyCellLayoutStyle"/>
                          <w:spacing w:after="0" w:line="240" w:lineRule="auto"/>
                        </w:pPr>
                      </w:p>
                    </w:tc>
                    <w:tc>
                      <w:tcPr>
                        <w:tcW w:w="1146" w:type="dxa"/>
                      </w:tcPr>
                      <w:p w14:paraId="15D544A4" w14:textId="77777777" w:rsidR="00142756" w:rsidRDefault="00142756">
                        <w:pPr>
                          <w:pStyle w:val="EmptyCellLayoutStyle"/>
                          <w:spacing w:after="0" w:line="240" w:lineRule="auto"/>
                        </w:pPr>
                      </w:p>
                    </w:tc>
                  </w:tr>
                  <w:tr w:rsidR="00142756" w14:paraId="5D8ECAF2" w14:textId="77777777">
                    <w:trPr>
                      <w:trHeight w:val="294"/>
                    </w:trPr>
                    <w:tc>
                      <w:tcPr>
                        <w:tcW w:w="1146" w:type="dxa"/>
                      </w:tcPr>
                      <w:p w14:paraId="5276E904" w14:textId="77777777" w:rsidR="00142756" w:rsidRDefault="00142756">
                        <w:pPr>
                          <w:pStyle w:val="EmptyCellLayoutStyle"/>
                          <w:spacing w:after="0" w:line="240" w:lineRule="auto"/>
                        </w:pPr>
                      </w:p>
                    </w:tc>
                    <w:tc>
                      <w:tcPr>
                        <w:tcW w:w="8784" w:type="dxa"/>
                        <w:vMerge/>
                      </w:tcPr>
                      <w:p w14:paraId="36D631C5" w14:textId="77777777" w:rsidR="00142756" w:rsidRDefault="00142756">
                        <w:pPr>
                          <w:pStyle w:val="EmptyCellLayoutStyle"/>
                          <w:spacing w:after="0" w:line="240" w:lineRule="auto"/>
                        </w:pPr>
                      </w:p>
                    </w:tc>
                    <w:tc>
                      <w:tcPr>
                        <w:tcW w:w="115" w:type="dxa"/>
                      </w:tcPr>
                      <w:p w14:paraId="52401AF2" w14:textId="77777777" w:rsidR="00142756" w:rsidRDefault="0014275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142756" w14:paraId="1681D202" w14:textId="77777777">
                          <w:trPr>
                            <w:trHeight w:val="216"/>
                          </w:trPr>
                          <w:tc>
                            <w:tcPr>
                              <w:tcW w:w="540" w:type="dxa"/>
                              <w:tcBorders>
                                <w:top w:val="nil"/>
                                <w:left w:val="nil"/>
                                <w:bottom w:val="nil"/>
                                <w:right w:val="nil"/>
                              </w:tcBorders>
                              <w:tcMar>
                                <w:top w:w="39" w:type="dxa"/>
                                <w:left w:w="39" w:type="dxa"/>
                                <w:bottom w:w="39" w:type="dxa"/>
                                <w:right w:w="39" w:type="dxa"/>
                              </w:tcMar>
                            </w:tcPr>
                            <w:p w14:paraId="0056A197" w14:textId="77777777" w:rsidR="00142756" w:rsidRDefault="00000000">
                              <w:pPr>
                                <w:spacing w:after="0" w:line="240" w:lineRule="auto"/>
                              </w:pPr>
                              <w:r>
                                <w:rPr>
                                  <w:rFonts w:ascii="Segoe UI" w:eastAsia="Segoe UI" w:hAnsi="Segoe UI"/>
                                  <w:color w:val="000000"/>
                                </w:rPr>
                                <w:t xml:space="preserve"> </w:t>
                              </w:r>
                            </w:p>
                          </w:tc>
                        </w:tr>
                      </w:tbl>
                      <w:p w14:paraId="0D625A64" w14:textId="77777777" w:rsidR="00142756" w:rsidRDefault="00142756">
                        <w:pPr>
                          <w:spacing w:after="0" w:line="240" w:lineRule="auto"/>
                        </w:pPr>
                      </w:p>
                    </w:tc>
                    <w:tc>
                      <w:tcPr>
                        <w:tcW w:w="172" w:type="dxa"/>
                      </w:tcPr>
                      <w:p w14:paraId="11327100" w14:textId="77777777" w:rsidR="00142756" w:rsidRDefault="00142756">
                        <w:pPr>
                          <w:pStyle w:val="EmptyCellLayoutStyle"/>
                          <w:spacing w:after="0" w:line="240" w:lineRule="auto"/>
                        </w:pPr>
                      </w:p>
                    </w:tc>
                    <w:tc>
                      <w:tcPr>
                        <w:tcW w:w="1146" w:type="dxa"/>
                      </w:tcPr>
                      <w:p w14:paraId="5725BB49" w14:textId="77777777" w:rsidR="00142756" w:rsidRDefault="00142756">
                        <w:pPr>
                          <w:pStyle w:val="EmptyCellLayoutStyle"/>
                          <w:spacing w:after="0" w:line="240" w:lineRule="auto"/>
                        </w:pPr>
                      </w:p>
                    </w:tc>
                  </w:tr>
                  <w:tr w:rsidR="00142756" w14:paraId="0F3DC7B1" w14:textId="77777777">
                    <w:trPr>
                      <w:trHeight w:val="34"/>
                    </w:trPr>
                    <w:tc>
                      <w:tcPr>
                        <w:tcW w:w="1146" w:type="dxa"/>
                      </w:tcPr>
                      <w:p w14:paraId="4A0C99C1" w14:textId="77777777" w:rsidR="00142756" w:rsidRDefault="00142756">
                        <w:pPr>
                          <w:pStyle w:val="EmptyCellLayoutStyle"/>
                          <w:spacing w:after="0" w:line="240" w:lineRule="auto"/>
                        </w:pPr>
                      </w:p>
                    </w:tc>
                    <w:tc>
                      <w:tcPr>
                        <w:tcW w:w="8784" w:type="dxa"/>
                        <w:vMerge/>
                      </w:tcPr>
                      <w:p w14:paraId="607353E8" w14:textId="77777777" w:rsidR="00142756" w:rsidRDefault="00142756">
                        <w:pPr>
                          <w:pStyle w:val="EmptyCellLayoutStyle"/>
                          <w:spacing w:after="0" w:line="240" w:lineRule="auto"/>
                        </w:pPr>
                      </w:p>
                    </w:tc>
                    <w:tc>
                      <w:tcPr>
                        <w:tcW w:w="115" w:type="dxa"/>
                      </w:tcPr>
                      <w:p w14:paraId="4366E078" w14:textId="77777777" w:rsidR="00142756" w:rsidRDefault="00142756">
                        <w:pPr>
                          <w:pStyle w:val="EmptyCellLayoutStyle"/>
                          <w:spacing w:after="0" w:line="240" w:lineRule="auto"/>
                        </w:pPr>
                      </w:p>
                    </w:tc>
                    <w:tc>
                      <w:tcPr>
                        <w:tcW w:w="539" w:type="dxa"/>
                      </w:tcPr>
                      <w:p w14:paraId="5CBE38BA" w14:textId="77777777" w:rsidR="00142756" w:rsidRDefault="00142756">
                        <w:pPr>
                          <w:pStyle w:val="EmptyCellLayoutStyle"/>
                          <w:spacing w:after="0" w:line="240" w:lineRule="auto"/>
                        </w:pPr>
                      </w:p>
                    </w:tc>
                    <w:tc>
                      <w:tcPr>
                        <w:tcW w:w="172" w:type="dxa"/>
                      </w:tcPr>
                      <w:p w14:paraId="08932F4F" w14:textId="77777777" w:rsidR="00142756" w:rsidRDefault="00142756">
                        <w:pPr>
                          <w:pStyle w:val="EmptyCellLayoutStyle"/>
                          <w:spacing w:after="0" w:line="240" w:lineRule="auto"/>
                        </w:pPr>
                      </w:p>
                    </w:tc>
                    <w:tc>
                      <w:tcPr>
                        <w:tcW w:w="1146" w:type="dxa"/>
                      </w:tcPr>
                      <w:p w14:paraId="118AA738" w14:textId="77777777" w:rsidR="00142756" w:rsidRDefault="00142756">
                        <w:pPr>
                          <w:pStyle w:val="EmptyCellLayoutStyle"/>
                          <w:spacing w:after="0" w:line="240" w:lineRule="auto"/>
                        </w:pPr>
                      </w:p>
                    </w:tc>
                  </w:tr>
                  <w:tr w:rsidR="00142756" w14:paraId="431ADEC9" w14:textId="77777777">
                    <w:trPr>
                      <w:trHeight w:val="25"/>
                    </w:trPr>
                    <w:tc>
                      <w:tcPr>
                        <w:tcW w:w="1146" w:type="dxa"/>
                      </w:tcPr>
                      <w:p w14:paraId="50229B8E" w14:textId="77777777" w:rsidR="00142756" w:rsidRDefault="00142756">
                        <w:pPr>
                          <w:pStyle w:val="EmptyCellLayoutStyle"/>
                          <w:spacing w:after="0" w:line="240" w:lineRule="auto"/>
                        </w:pPr>
                      </w:p>
                    </w:tc>
                    <w:tc>
                      <w:tcPr>
                        <w:tcW w:w="8784" w:type="dxa"/>
                      </w:tcPr>
                      <w:p w14:paraId="5AB670A6" w14:textId="77777777" w:rsidR="00142756" w:rsidRDefault="00142756">
                        <w:pPr>
                          <w:pStyle w:val="EmptyCellLayoutStyle"/>
                          <w:spacing w:after="0" w:line="240" w:lineRule="auto"/>
                        </w:pPr>
                      </w:p>
                    </w:tc>
                    <w:tc>
                      <w:tcPr>
                        <w:tcW w:w="115" w:type="dxa"/>
                      </w:tcPr>
                      <w:p w14:paraId="240C76E2" w14:textId="77777777" w:rsidR="00142756" w:rsidRDefault="00142756">
                        <w:pPr>
                          <w:pStyle w:val="EmptyCellLayoutStyle"/>
                          <w:spacing w:after="0" w:line="240" w:lineRule="auto"/>
                        </w:pPr>
                      </w:p>
                    </w:tc>
                    <w:tc>
                      <w:tcPr>
                        <w:tcW w:w="539" w:type="dxa"/>
                      </w:tcPr>
                      <w:p w14:paraId="0D398922" w14:textId="77777777" w:rsidR="00142756" w:rsidRDefault="00142756">
                        <w:pPr>
                          <w:pStyle w:val="EmptyCellLayoutStyle"/>
                          <w:spacing w:after="0" w:line="240" w:lineRule="auto"/>
                        </w:pPr>
                      </w:p>
                    </w:tc>
                    <w:tc>
                      <w:tcPr>
                        <w:tcW w:w="172" w:type="dxa"/>
                      </w:tcPr>
                      <w:p w14:paraId="734E8656" w14:textId="77777777" w:rsidR="00142756" w:rsidRDefault="00142756">
                        <w:pPr>
                          <w:pStyle w:val="EmptyCellLayoutStyle"/>
                          <w:spacing w:after="0" w:line="240" w:lineRule="auto"/>
                        </w:pPr>
                      </w:p>
                    </w:tc>
                    <w:tc>
                      <w:tcPr>
                        <w:tcW w:w="1146" w:type="dxa"/>
                      </w:tcPr>
                      <w:p w14:paraId="268478CC" w14:textId="77777777" w:rsidR="00142756" w:rsidRDefault="00142756">
                        <w:pPr>
                          <w:pStyle w:val="EmptyCellLayoutStyle"/>
                          <w:spacing w:after="0" w:line="240" w:lineRule="auto"/>
                        </w:pPr>
                      </w:p>
                    </w:tc>
                  </w:tr>
                  <w:tr w:rsidR="006F767D" w14:paraId="1A7BDD1E" w14:textId="77777777" w:rsidTr="006F767D">
                    <w:tc>
                      <w:tcPr>
                        <w:tcW w:w="1146" w:type="dxa"/>
                      </w:tcPr>
                      <w:p w14:paraId="78E19317" w14:textId="77777777" w:rsidR="00142756" w:rsidRDefault="0014275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142756" w14:paraId="4989753A"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142756" w14:paraId="5E93E4C3"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0D4E3E7" w14:textId="77777777" w:rsidR="00142756"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237C2DA" w14:textId="77777777" w:rsidR="00142756"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03AE5F0" w14:textId="77777777" w:rsidR="00142756" w:rsidRDefault="00000000">
                                    <w:pPr>
                                      <w:spacing w:after="0" w:line="240" w:lineRule="auto"/>
                                    </w:pPr>
                                    <w:r>
                                      <w:rPr>
                                        <w:rFonts w:ascii="Arial" w:eastAsia="Arial" w:hAnsi="Arial"/>
                                        <w:b/>
                                        <w:color w:val="FFFFFF"/>
                                        <w:sz w:val="18"/>
                                      </w:rPr>
                                      <w:t>Total Deposits</w:t>
                                    </w:r>
                                  </w:p>
                                </w:tc>
                              </w:tr>
                              <w:tr w:rsidR="00142756" w14:paraId="76A1488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BC03B6" w14:textId="77777777" w:rsidR="00142756" w:rsidRDefault="0000000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E750CE" w14:textId="77777777" w:rsidR="00142756" w:rsidRDefault="00000000">
                                    <w:pPr>
                                      <w:spacing w:after="0" w:line="240" w:lineRule="auto"/>
                                      <w:jc w:val="right"/>
                                    </w:pPr>
                                    <w:r>
                                      <w:rPr>
                                        <w:rFonts w:ascii="Arial" w:eastAsia="Arial" w:hAnsi="Arial"/>
                                        <w:color w:val="000000"/>
                                        <w:sz w:val="16"/>
                                      </w:rPr>
                                      <w:t>5,457,494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A13DA0F" w14:textId="77777777" w:rsidR="00142756" w:rsidRDefault="00000000">
                                    <w:pPr>
                                      <w:spacing w:after="0" w:line="240" w:lineRule="auto"/>
                                      <w:jc w:val="right"/>
                                    </w:pPr>
                                    <w:r>
                                      <w:rPr>
                                        <w:rFonts w:ascii="Arial" w:eastAsia="Arial" w:hAnsi="Arial"/>
                                        <w:color w:val="000000"/>
                                        <w:sz w:val="16"/>
                                      </w:rPr>
                                      <w:t>5,457,494</w:t>
                                    </w:r>
                                  </w:p>
                                </w:tc>
                              </w:tr>
                              <w:tr w:rsidR="00142756" w14:paraId="5694D559"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67CC57" w14:textId="77777777" w:rsidR="00142756"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16FE19" w14:textId="77777777" w:rsidR="00142756" w:rsidRDefault="00000000">
                                    <w:pPr>
                                      <w:spacing w:after="0" w:line="240" w:lineRule="auto"/>
                                      <w:jc w:val="right"/>
                                    </w:pPr>
                                    <w:r>
                                      <w:rPr>
                                        <w:rFonts w:ascii="Arial" w:eastAsia="Arial" w:hAnsi="Arial"/>
                                        <w:b/>
                                        <w:color w:val="FFFFFF"/>
                                        <w:sz w:val="16"/>
                                      </w:rPr>
                                      <w:t>5,457,494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361ECC6A" w14:textId="77777777" w:rsidR="00142756" w:rsidRDefault="00000000">
                                    <w:pPr>
                                      <w:spacing w:after="0" w:line="240" w:lineRule="auto"/>
                                      <w:jc w:val="right"/>
                                    </w:pPr>
                                    <w:r>
                                      <w:rPr>
                                        <w:rFonts w:ascii="Arial" w:eastAsia="Arial" w:hAnsi="Arial"/>
                                        <w:b/>
                                        <w:color w:val="FFFFFF"/>
                                        <w:sz w:val="16"/>
                                      </w:rPr>
                                      <w:t>5,457,494</w:t>
                                    </w:r>
                                  </w:p>
                                </w:tc>
                              </w:tr>
                            </w:tbl>
                            <w:p w14:paraId="26C9A52E" w14:textId="77777777" w:rsidR="00142756" w:rsidRDefault="00142756">
                              <w:pPr>
                                <w:spacing w:after="0" w:line="240" w:lineRule="auto"/>
                              </w:pPr>
                            </w:p>
                          </w:tc>
                          <w:tc>
                            <w:tcPr>
                              <w:tcW w:w="107" w:type="dxa"/>
                            </w:tcPr>
                            <w:p w14:paraId="20D29421" w14:textId="77777777" w:rsidR="00142756" w:rsidRDefault="00142756">
                              <w:pPr>
                                <w:pStyle w:val="EmptyCellLayoutStyle"/>
                                <w:spacing w:after="0" w:line="240" w:lineRule="auto"/>
                              </w:pPr>
                            </w:p>
                          </w:tc>
                        </w:tr>
                      </w:tbl>
                      <w:p w14:paraId="39631799" w14:textId="77777777" w:rsidR="00142756" w:rsidRDefault="00142756">
                        <w:pPr>
                          <w:spacing w:after="0" w:line="240" w:lineRule="auto"/>
                        </w:pPr>
                      </w:p>
                    </w:tc>
                    <w:tc>
                      <w:tcPr>
                        <w:tcW w:w="1146" w:type="dxa"/>
                      </w:tcPr>
                      <w:p w14:paraId="279F047C" w14:textId="77777777" w:rsidR="00142756" w:rsidRDefault="00142756">
                        <w:pPr>
                          <w:pStyle w:val="EmptyCellLayoutStyle"/>
                          <w:spacing w:after="0" w:line="240" w:lineRule="auto"/>
                        </w:pPr>
                      </w:p>
                    </w:tc>
                  </w:tr>
                </w:tbl>
                <w:p w14:paraId="1CDE9A19" w14:textId="77777777" w:rsidR="00142756" w:rsidRDefault="00142756">
                  <w:pPr>
                    <w:spacing w:after="0" w:line="240" w:lineRule="auto"/>
                  </w:pPr>
                </w:p>
              </w:tc>
            </w:tr>
          </w:tbl>
          <w:p w14:paraId="4AFEE26C" w14:textId="77777777" w:rsidR="00142756" w:rsidRDefault="00142756">
            <w:pPr>
              <w:spacing w:after="0" w:line="240" w:lineRule="auto"/>
            </w:pPr>
          </w:p>
        </w:tc>
      </w:tr>
    </w:tbl>
    <w:p w14:paraId="6F33955C"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1568AE0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5C3E290F"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6F767D" w14:paraId="17B54DF6" w14:textId="77777777" w:rsidTr="006F767D">
                    <w:trPr>
                      <w:trHeight w:val="297"/>
                    </w:trPr>
                    <w:tc>
                      <w:tcPr>
                        <w:tcW w:w="1140" w:type="dxa"/>
                      </w:tcPr>
                      <w:p w14:paraId="28F5D486" w14:textId="77777777" w:rsidR="00142756" w:rsidRDefault="0014275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142756" w14:paraId="275DDEC1" w14:textId="77777777">
                          <w:trPr>
                            <w:trHeight w:val="219"/>
                          </w:trPr>
                          <w:tc>
                            <w:tcPr>
                              <w:tcW w:w="9623" w:type="dxa"/>
                              <w:tcBorders>
                                <w:top w:val="nil"/>
                                <w:left w:val="nil"/>
                                <w:bottom w:val="nil"/>
                                <w:right w:val="nil"/>
                              </w:tcBorders>
                              <w:tcMar>
                                <w:top w:w="39" w:type="dxa"/>
                                <w:left w:w="39" w:type="dxa"/>
                                <w:bottom w:w="39" w:type="dxa"/>
                                <w:right w:w="39" w:type="dxa"/>
                              </w:tcMar>
                            </w:tcPr>
                            <w:p w14:paraId="79E6D3F2" w14:textId="77777777" w:rsidR="00142756" w:rsidRDefault="00000000">
                              <w:pPr>
                                <w:spacing w:after="0" w:line="240" w:lineRule="auto"/>
                              </w:pPr>
                              <w:r>
                                <w:rPr>
                                  <w:rFonts w:ascii="Arial" w:eastAsia="Arial" w:hAnsi="Arial"/>
                                  <w:b/>
                                  <w:color w:val="2DABE0"/>
                                  <w:sz w:val="21"/>
                                </w:rPr>
                                <w:t>3. INTEREST EARNED</w:t>
                              </w:r>
                            </w:p>
                          </w:tc>
                        </w:tr>
                      </w:tbl>
                      <w:p w14:paraId="5737650F" w14:textId="77777777" w:rsidR="00142756" w:rsidRDefault="00142756">
                        <w:pPr>
                          <w:spacing w:after="0" w:line="240" w:lineRule="auto"/>
                        </w:pPr>
                      </w:p>
                    </w:tc>
                    <w:tc>
                      <w:tcPr>
                        <w:tcW w:w="1140" w:type="dxa"/>
                      </w:tcPr>
                      <w:p w14:paraId="114824B7" w14:textId="77777777" w:rsidR="00142756" w:rsidRDefault="00142756">
                        <w:pPr>
                          <w:pStyle w:val="EmptyCellLayoutStyle"/>
                          <w:spacing w:after="0" w:line="240" w:lineRule="auto"/>
                        </w:pPr>
                      </w:p>
                    </w:tc>
                  </w:tr>
                  <w:tr w:rsidR="00142756" w14:paraId="4625A0C5" w14:textId="77777777">
                    <w:trPr>
                      <w:trHeight w:val="20"/>
                    </w:trPr>
                    <w:tc>
                      <w:tcPr>
                        <w:tcW w:w="1140" w:type="dxa"/>
                      </w:tcPr>
                      <w:p w14:paraId="217C82CD" w14:textId="77777777" w:rsidR="00142756" w:rsidRDefault="00142756">
                        <w:pPr>
                          <w:pStyle w:val="EmptyCellLayoutStyle"/>
                          <w:spacing w:after="0" w:line="240" w:lineRule="auto"/>
                        </w:pPr>
                      </w:p>
                    </w:tc>
                    <w:tc>
                      <w:tcPr>
                        <w:tcW w:w="4524" w:type="dxa"/>
                      </w:tcPr>
                      <w:p w14:paraId="40B2C14C" w14:textId="77777777" w:rsidR="00142756" w:rsidRDefault="00142756">
                        <w:pPr>
                          <w:pStyle w:val="EmptyCellLayoutStyle"/>
                          <w:spacing w:after="0" w:line="240" w:lineRule="auto"/>
                        </w:pPr>
                      </w:p>
                    </w:tc>
                    <w:tc>
                      <w:tcPr>
                        <w:tcW w:w="611" w:type="dxa"/>
                      </w:tcPr>
                      <w:p w14:paraId="24AE5DBF" w14:textId="77777777" w:rsidR="00142756" w:rsidRDefault="00142756">
                        <w:pPr>
                          <w:pStyle w:val="EmptyCellLayoutStyle"/>
                          <w:spacing w:after="0" w:line="240" w:lineRule="auto"/>
                        </w:pPr>
                      </w:p>
                    </w:tc>
                    <w:tc>
                      <w:tcPr>
                        <w:tcW w:w="4487" w:type="dxa"/>
                      </w:tcPr>
                      <w:p w14:paraId="504F39C2" w14:textId="77777777" w:rsidR="00142756" w:rsidRDefault="00142756">
                        <w:pPr>
                          <w:pStyle w:val="EmptyCellLayoutStyle"/>
                          <w:spacing w:after="0" w:line="240" w:lineRule="auto"/>
                        </w:pPr>
                      </w:p>
                    </w:tc>
                    <w:tc>
                      <w:tcPr>
                        <w:tcW w:w="1140" w:type="dxa"/>
                      </w:tcPr>
                      <w:p w14:paraId="0A67AB5C" w14:textId="77777777" w:rsidR="00142756" w:rsidRDefault="00142756">
                        <w:pPr>
                          <w:pStyle w:val="EmptyCellLayoutStyle"/>
                          <w:spacing w:after="0" w:line="240" w:lineRule="auto"/>
                        </w:pPr>
                      </w:p>
                    </w:tc>
                  </w:tr>
                  <w:tr w:rsidR="00142756" w14:paraId="3EB9E7BA" w14:textId="77777777">
                    <w:trPr>
                      <w:trHeight w:val="328"/>
                    </w:trPr>
                    <w:tc>
                      <w:tcPr>
                        <w:tcW w:w="1140" w:type="dxa"/>
                      </w:tcPr>
                      <w:p w14:paraId="2C956FD2" w14:textId="77777777" w:rsidR="00142756" w:rsidRDefault="0014275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142756" w14:paraId="33A75446" w14:textId="77777777">
                          <w:trPr>
                            <w:trHeight w:val="250"/>
                          </w:trPr>
                          <w:tc>
                            <w:tcPr>
                              <w:tcW w:w="4524" w:type="dxa"/>
                              <w:tcBorders>
                                <w:top w:val="nil"/>
                                <w:left w:val="nil"/>
                                <w:bottom w:val="nil"/>
                                <w:right w:val="nil"/>
                              </w:tcBorders>
                              <w:tcMar>
                                <w:top w:w="39" w:type="dxa"/>
                                <w:left w:w="39" w:type="dxa"/>
                                <w:bottom w:w="39" w:type="dxa"/>
                                <w:right w:w="39" w:type="dxa"/>
                              </w:tcMar>
                            </w:tcPr>
                            <w:p w14:paraId="7BEFA559" w14:textId="77777777" w:rsidR="00142756"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3558CE88" w14:textId="77777777" w:rsidR="00142756" w:rsidRDefault="00142756">
                        <w:pPr>
                          <w:spacing w:after="0" w:line="240" w:lineRule="auto"/>
                        </w:pPr>
                      </w:p>
                    </w:tc>
                    <w:tc>
                      <w:tcPr>
                        <w:tcW w:w="611" w:type="dxa"/>
                      </w:tcPr>
                      <w:p w14:paraId="2AF80DBA" w14:textId="77777777" w:rsidR="00142756" w:rsidRDefault="00142756">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142756" w14:paraId="1169297B" w14:textId="77777777">
                          <w:trPr>
                            <w:trHeight w:val="250"/>
                          </w:trPr>
                          <w:tc>
                            <w:tcPr>
                              <w:tcW w:w="4488" w:type="dxa"/>
                              <w:tcBorders>
                                <w:top w:val="nil"/>
                                <w:left w:val="nil"/>
                                <w:bottom w:val="nil"/>
                                <w:right w:val="nil"/>
                              </w:tcBorders>
                              <w:tcMar>
                                <w:top w:w="39" w:type="dxa"/>
                                <w:left w:w="39" w:type="dxa"/>
                                <w:bottom w:w="39" w:type="dxa"/>
                                <w:right w:w="39" w:type="dxa"/>
                              </w:tcMar>
                            </w:tcPr>
                            <w:p w14:paraId="093355A4" w14:textId="77777777" w:rsidR="00142756"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5,445</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5,445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0A69104E" w14:textId="77777777" w:rsidR="00142756" w:rsidRDefault="00142756">
                        <w:pPr>
                          <w:spacing w:after="0" w:line="240" w:lineRule="auto"/>
                        </w:pPr>
                      </w:p>
                    </w:tc>
                    <w:tc>
                      <w:tcPr>
                        <w:tcW w:w="1140" w:type="dxa"/>
                      </w:tcPr>
                      <w:p w14:paraId="7BA331C9" w14:textId="77777777" w:rsidR="00142756" w:rsidRDefault="00142756">
                        <w:pPr>
                          <w:pStyle w:val="EmptyCellLayoutStyle"/>
                          <w:spacing w:after="0" w:line="240" w:lineRule="auto"/>
                        </w:pPr>
                      </w:p>
                    </w:tc>
                  </w:tr>
                </w:tbl>
                <w:p w14:paraId="7CFBA036" w14:textId="77777777" w:rsidR="00142756" w:rsidRDefault="00142756">
                  <w:pPr>
                    <w:spacing w:after="0" w:line="240" w:lineRule="auto"/>
                  </w:pPr>
                </w:p>
              </w:tc>
            </w:tr>
          </w:tbl>
          <w:p w14:paraId="57B9FE96" w14:textId="77777777" w:rsidR="00142756" w:rsidRDefault="00142756">
            <w:pPr>
              <w:spacing w:after="0" w:line="240" w:lineRule="auto"/>
            </w:pPr>
          </w:p>
        </w:tc>
      </w:tr>
      <w:tr w:rsidR="00142756" w14:paraId="77A843DA" w14:textId="77777777">
        <w:trPr>
          <w:trHeight w:val="90"/>
        </w:trPr>
        <w:tc>
          <w:tcPr>
            <w:tcW w:w="11905" w:type="dxa"/>
          </w:tcPr>
          <w:p w14:paraId="6BE97E89" w14:textId="77777777" w:rsidR="00142756" w:rsidRDefault="00142756">
            <w:pPr>
              <w:pStyle w:val="EmptyCellLayoutStyle"/>
              <w:spacing w:after="0" w:line="240" w:lineRule="auto"/>
            </w:pPr>
          </w:p>
        </w:tc>
      </w:tr>
      <w:tr w:rsidR="00142756" w14:paraId="062199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4D9FF9C2"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142756" w14:paraId="41FE9DD0" w14:textId="77777777">
                    <w:trPr>
                      <w:trHeight w:val="19"/>
                    </w:trPr>
                    <w:tc>
                      <w:tcPr>
                        <w:tcW w:w="1140" w:type="dxa"/>
                      </w:tcPr>
                      <w:p w14:paraId="0D400C97" w14:textId="77777777" w:rsidR="00142756" w:rsidRDefault="00142756">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142756" w14:paraId="5C60DDF6"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D2FC336" w14:textId="77777777" w:rsidR="00142756" w:rsidRDefault="00000000">
                              <w:pPr>
                                <w:spacing w:after="0" w:line="240" w:lineRule="auto"/>
                              </w:pPr>
                              <w:r>
                                <w:rPr>
                                  <w:rFonts w:ascii="Arial" w:eastAsia="Arial" w:hAnsi="Arial"/>
                                  <w:b/>
                                  <w:color w:val="66809D"/>
                                </w:rPr>
                                <w:t>Table 3. Sources of Interest and Investment Income, as of 31 December 2023 (in US Dollars)</w:t>
                              </w:r>
                            </w:p>
                          </w:tc>
                        </w:tr>
                      </w:tbl>
                      <w:p w14:paraId="0B2FFD36" w14:textId="77777777" w:rsidR="00142756" w:rsidRDefault="00142756">
                        <w:pPr>
                          <w:spacing w:after="0" w:line="240" w:lineRule="auto"/>
                        </w:pPr>
                      </w:p>
                    </w:tc>
                    <w:tc>
                      <w:tcPr>
                        <w:tcW w:w="99" w:type="dxa"/>
                      </w:tcPr>
                      <w:p w14:paraId="4B11C819" w14:textId="77777777" w:rsidR="00142756" w:rsidRDefault="00142756">
                        <w:pPr>
                          <w:pStyle w:val="EmptyCellLayoutStyle"/>
                          <w:spacing w:after="0" w:line="240" w:lineRule="auto"/>
                        </w:pPr>
                      </w:p>
                    </w:tc>
                    <w:tc>
                      <w:tcPr>
                        <w:tcW w:w="391" w:type="dxa"/>
                      </w:tcPr>
                      <w:p w14:paraId="04364BDD" w14:textId="77777777" w:rsidR="00142756" w:rsidRDefault="00142756">
                        <w:pPr>
                          <w:pStyle w:val="EmptyCellLayoutStyle"/>
                          <w:spacing w:after="0" w:line="240" w:lineRule="auto"/>
                        </w:pPr>
                      </w:p>
                    </w:tc>
                    <w:tc>
                      <w:tcPr>
                        <w:tcW w:w="283" w:type="dxa"/>
                      </w:tcPr>
                      <w:p w14:paraId="32091C87" w14:textId="77777777" w:rsidR="00142756" w:rsidRDefault="00142756">
                        <w:pPr>
                          <w:pStyle w:val="EmptyCellLayoutStyle"/>
                          <w:spacing w:after="0" w:line="240" w:lineRule="auto"/>
                        </w:pPr>
                      </w:p>
                    </w:tc>
                    <w:tc>
                      <w:tcPr>
                        <w:tcW w:w="858" w:type="dxa"/>
                      </w:tcPr>
                      <w:p w14:paraId="22982636" w14:textId="77777777" w:rsidR="00142756" w:rsidRDefault="00142756">
                        <w:pPr>
                          <w:pStyle w:val="EmptyCellLayoutStyle"/>
                          <w:spacing w:after="0" w:line="240" w:lineRule="auto"/>
                        </w:pPr>
                      </w:p>
                    </w:tc>
                  </w:tr>
                  <w:tr w:rsidR="006F767D" w14:paraId="53F03386" w14:textId="77777777" w:rsidTr="006F767D">
                    <w:trPr>
                      <w:trHeight w:val="288"/>
                    </w:trPr>
                    <w:tc>
                      <w:tcPr>
                        <w:tcW w:w="1140" w:type="dxa"/>
                      </w:tcPr>
                      <w:p w14:paraId="5FF9173E" w14:textId="77777777" w:rsidR="00142756" w:rsidRDefault="00142756">
                        <w:pPr>
                          <w:pStyle w:val="EmptyCellLayoutStyle"/>
                          <w:spacing w:after="0" w:line="240" w:lineRule="auto"/>
                        </w:pPr>
                      </w:p>
                    </w:tc>
                    <w:tc>
                      <w:tcPr>
                        <w:tcW w:w="9132" w:type="dxa"/>
                        <w:vMerge/>
                      </w:tcPr>
                      <w:p w14:paraId="71FD87D4" w14:textId="77777777" w:rsidR="00142756" w:rsidRDefault="00142756">
                        <w:pPr>
                          <w:pStyle w:val="EmptyCellLayoutStyle"/>
                          <w:spacing w:after="0" w:line="240" w:lineRule="auto"/>
                        </w:pPr>
                      </w:p>
                    </w:tc>
                    <w:tc>
                      <w:tcPr>
                        <w:tcW w:w="99" w:type="dxa"/>
                      </w:tcPr>
                      <w:p w14:paraId="2650B5D8" w14:textId="77777777" w:rsidR="00142756" w:rsidRDefault="00142756">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142756" w14:paraId="65FAA733" w14:textId="77777777">
                          <w:trPr>
                            <w:trHeight w:val="210"/>
                          </w:trPr>
                          <w:tc>
                            <w:tcPr>
                              <w:tcW w:w="675" w:type="dxa"/>
                              <w:tcBorders>
                                <w:top w:val="nil"/>
                                <w:left w:val="nil"/>
                                <w:bottom w:val="nil"/>
                                <w:right w:val="nil"/>
                              </w:tcBorders>
                              <w:tcMar>
                                <w:top w:w="39" w:type="dxa"/>
                                <w:left w:w="39" w:type="dxa"/>
                                <w:bottom w:w="39" w:type="dxa"/>
                                <w:right w:w="39" w:type="dxa"/>
                              </w:tcMar>
                            </w:tcPr>
                            <w:p w14:paraId="015CF39E" w14:textId="77777777" w:rsidR="00142756" w:rsidRDefault="00000000">
                              <w:pPr>
                                <w:spacing w:after="0" w:line="240" w:lineRule="auto"/>
                              </w:pPr>
                              <w:r>
                                <w:rPr>
                                  <w:rFonts w:ascii="Segoe UI" w:eastAsia="Segoe UI" w:hAnsi="Segoe UI"/>
                                  <w:color w:val="000000"/>
                                </w:rPr>
                                <w:t xml:space="preserve">  </w:t>
                              </w:r>
                            </w:p>
                          </w:tc>
                        </w:tr>
                      </w:tbl>
                      <w:p w14:paraId="5BED2F36" w14:textId="77777777" w:rsidR="00142756" w:rsidRDefault="00142756">
                        <w:pPr>
                          <w:spacing w:after="0" w:line="240" w:lineRule="auto"/>
                        </w:pPr>
                      </w:p>
                    </w:tc>
                    <w:tc>
                      <w:tcPr>
                        <w:tcW w:w="858" w:type="dxa"/>
                      </w:tcPr>
                      <w:p w14:paraId="68E27D5C" w14:textId="77777777" w:rsidR="00142756" w:rsidRDefault="00142756">
                        <w:pPr>
                          <w:pStyle w:val="EmptyCellLayoutStyle"/>
                          <w:spacing w:after="0" w:line="240" w:lineRule="auto"/>
                        </w:pPr>
                      </w:p>
                    </w:tc>
                  </w:tr>
                  <w:tr w:rsidR="00142756" w14:paraId="547247E7" w14:textId="77777777">
                    <w:trPr>
                      <w:trHeight w:val="39"/>
                    </w:trPr>
                    <w:tc>
                      <w:tcPr>
                        <w:tcW w:w="1140" w:type="dxa"/>
                      </w:tcPr>
                      <w:p w14:paraId="40F5743F" w14:textId="77777777" w:rsidR="00142756" w:rsidRDefault="00142756">
                        <w:pPr>
                          <w:pStyle w:val="EmptyCellLayoutStyle"/>
                          <w:spacing w:after="0" w:line="240" w:lineRule="auto"/>
                        </w:pPr>
                      </w:p>
                    </w:tc>
                    <w:tc>
                      <w:tcPr>
                        <w:tcW w:w="9132" w:type="dxa"/>
                        <w:vMerge/>
                      </w:tcPr>
                      <w:p w14:paraId="23796330" w14:textId="77777777" w:rsidR="00142756" w:rsidRDefault="00142756">
                        <w:pPr>
                          <w:pStyle w:val="EmptyCellLayoutStyle"/>
                          <w:spacing w:after="0" w:line="240" w:lineRule="auto"/>
                        </w:pPr>
                      </w:p>
                    </w:tc>
                    <w:tc>
                      <w:tcPr>
                        <w:tcW w:w="99" w:type="dxa"/>
                      </w:tcPr>
                      <w:p w14:paraId="02DEFB2A" w14:textId="77777777" w:rsidR="00142756" w:rsidRDefault="00142756">
                        <w:pPr>
                          <w:pStyle w:val="EmptyCellLayoutStyle"/>
                          <w:spacing w:after="0" w:line="240" w:lineRule="auto"/>
                        </w:pPr>
                      </w:p>
                    </w:tc>
                    <w:tc>
                      <w:tcPr>
                        <w:tcW w:w="391" w:type="dxa"/>
                      </w:tcPr>
                      <w:p w14:paraId="3F561BC0" w14:textId="77777777" w:rsidR="00142756" w:rsidRDefault="00142756">
                        <w:pPr>
                          <w:pStyle w:val="EmptyCellLayoutStyle"/>
                          <w:spacing w:after="0" w:line="240" w:lineRule="auto"/>
                        </w:pPr>
                      </w:p>
                    </w:tc>
                    <w:tc>
                      <w:tcPr>
                        <w:tcW w:w="283" w:type="dxa"/>
                      </w:tcPr>
                      <w:p w14:paraId="65737602" w14:textId="77777777" w:rsidR="00142756" w:rsidRDefault="00142756">
                        <w:pPr>
                          <w:pStyle w:val="EmptyCellLayoutStyle"/>
                          <w:spacing w:after="0" w:line="240" w:lineRule="auto"/>
                        </w:pPr>
                      </w:p>
                    </w:tc>
                    <w:tc>
                      <w:tcPr>
                        <w:tcW w:w="858" w:type="dxa"/>
                      </w:tcPr>
                      <w:p w14:paraId="198312BB" w14:textId="77777777" w:rsidR="00142756" w:rsidRDefault="00142756">
                        <w:pPr>
                          <w:pStyle w:val="EmptyCellLayoutStyle"/>
                          <w:spacing w:after="0" w:line="240" w:lineRule="auto"/>
                        </w:pPr>
                      </w:p>
                    </w:tc>
                  </w:tr>
                  <w:tr w:rsidR="00142756" w14:paraId="2ABC1BB4" w14:textId="77777777">
                    <w:trPr>
                      <w:trHeight w:val="20"/>
                    </w:trPr>
                    <w:tc>
                      <w:tcPr>
                        <w:tcW w:w="1140" w:type="dxa"/>
                      </w:tcPr>
                      <w:p w14:paraId="3F3D5D0F" w14:textId="77777777" w:rsidR="00142756" w:rsidRDefault="00142756">
                        <w:pPr>
                          <w:pStyle w:val="EmptyCellLayoutStyle"/>
                          <w:spacing w:after="0" w:line="240" w:lineRule="auto"/>
                        </w:pPr>
                      </w:p>
                    </w:tc>
                    <w:tc>
                      <w:tcPr>
                        <w:tcW w:w="9132" w:type="dxa"/>
                      </w:tcPr>
                      <w:p w14:paraId="3027D0C2" w14:textId="77777777" w:rsidR="00142756" w:rsidRDefault="00142756">
                        <w:pPr>
                          <w:pStyle w:val="EmptyCellLayoutStyle"/>
                          <w:spacing w:after="0" w:line="240" w:lineRule="auto"/>
                        </w:pPr>
                      </w:p>
                    </w:tc>
                    <w:tc>
                      <w:tcPr>
                        <w:tcW w:w="99" w:type="dxa"/>
                      </w:tcPr>
                      <w:p w14:paraId="028060D2" w14:textId="77777777" w:rsidR="00142756" w:rsidRDefault="00142756">
                        <w:pPr>
                          <w:pStyle w:val="EmptyCellLayoutStyle"/>
                          <w:spacing w:after="0" w:line="240" w:lineRule="auto"/>
                        </w:pPr>
                      </w:p>
                    </w:tc>
                    <w:tc>
                      <w:tcPr>
                        <w:tcW w:w="391" w:type="dxa"/>
                      </w:tcPr>
                      <w:p w14:paraId="120F1090" w14:textId="77777777" w:rsidR="00142756" w:rsidRDefault="00142756">
                        <w:pPr>
                          <w:pStyle w:val="EmptyCellLayoutStyle"/>
                          <w:spacing w:after="0" w:line="240" w:lineRule="auto"/>
                        </w:pPr>
                      </w:p>
                    </w:tc>
                    <w:tc>
                      <w:tcPr>
                        <w:tcW w:w="283" w:type="dxa"/>
                      </w:tcPr>
                      <w:p w14:paraId="66FB2799" w14:textId="77777777" w:rsidR="00142756" w:rsidRDefault="00142756">
                        <w:pPr>
                          <w:pStyle w:val="EmptyCellLayoutStyle"/>
                          <w:spacing w:after="0" w:line="240" w:lineRule="auto"/>
                        </w:pPr>
                      </w:p>
                    </w:tc>
                    <w:tc>
                      <w:tcPr>
                        <w:tcW w:w="858" w:type="dxa"/>
                      </w:tcPr>
                      <w:p w14:paraId="4C2B0DC5" w14:textId="77777777" w:rsidR="00142756" w:rsidRDefault="00142756">
                        <w:pPr>
                          <w:pStyle w:val="EmptyCellLayoutStyle"/>
                          <w:spacing w:after="0" w:line="240" w:lineRule="auto"/>
                        </w:pPr>
                      </w:p>
                    </w:tc>
                  </w:tr>
                  <w:tr w:rsidR="006F767D" w14:paraId="09CFDB29" w14:textId="77777777" w:rsidTr="006F767D">
                    <w:tc>
                      <w:tcPr>
                        <w:tcW w:w="1140" w:type="dxa"/>
                      </w:tcPr>
                      <w:p w14:paraId="0D7F99C4" w14:textId="77777777" w:rsidR="00142756" w:rsidRDefault="00142756">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142756" w14:paraId="619EF132"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733AB1B7" w14:textId="77777777" w:rsidR="00142756"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DC0BE8E" w14:textId="77777777" w:rsidR="0014275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65B17D7" w14:textId="77777777" w:rsidR="0014275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FAE6D2A" w14:textId="77777777" w:rsidR="00142756" w:rsidRDefault="00000000">
                              <w:pPr>
                                <w:spacing w:after="0" w:line="240" w:lineRule="auto"/>
                                <w:jc w:val="center"/>
                              </w:pPr>
                              <w:r>
                                <w:rPr>
                                  <w:rFonts w:ascii="Arial" w:eastAsia="Arial" w:hAnsi="Arial"/>
                                  <w:b/>
                                  <w:color w:val="FFFFFF"/>
                                  <w:sz w:val="16"/>
                                </w:rPr>
                                <w:t>Total</w:t>
                              </w:r>
                            </w:p>
                          </w:tc>
                        </w:tr>
                        <w:tr w:rsidR="00142756" w14:paraId="45F963B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997FEA1" w14:textId="77777777" w:rsidR="00142756"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103CCE" w14:textId="77777777" w:rsidR="00142756" w:rsidRDefault="0014275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4F98E44" w14:textId="77777777" w:rsidR="00142756" w:rsidRDefault="0014275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4D3A1F8" w14:textId="77777777" w:rsidR="00142756" w:rsidRDefault="00142756">
                              <w:pPr>
                                <w:spacing w:after="0" w:line="240" w:lineRule="auto"/>
                              </w:pPr>
                            </w:p>
                          </w:tc>
                        </w:tr>
                        <w:tr w:rsidR="00142756" w14:paraId="65AFE8C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B7314F0" w14:textId="77777777" w:rsidR="00142756"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F6EA2B" w14:textId="77777777" w:rsidR="00142756" w:rsidRDefault="00000000">
                              <w:pPr>
                                <w:spacing w:after="0" w:line="240" w:lineRule="auto"/>
                                <w:jc w:val="right"/>
                              </w:pPr>
                              <w:r>
                                <w:rPr>
                                  <w:rFonts w:ascii="Arial" w:eastAsia="Arial" w:hAnsi="Arial"/>
                                  <w:b/>
                                  <w:color w:val="000000"/>
                                  <w:sz w:val="16"/>
                                </w:rPr>
                                <w:t>5,401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824931" w14:textId="77777777" w:rsidR="00142756" w:rsidRDefault="00000000">
                              <w:pPr>
                                <w:spacing w:after="0" w:line="240" w:lineRule="auto"/>
                                <w:jc w:val="right"/>
                              </w:pPr>
                              <w:r>
                                <w:rPr>
                                  <w:rFonts w:ascii="Arial" w:eastAsia="Arial" w:hAnsi="Arial"/>
                                  <w:b/>
                                  <w:color w:val="000000"/>
                                  <w:sz w:val="16"/>
                                </w:rPr>
                                <w:t>44</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83EA0EA" w14:textId="77777777" w:rsidR="00142756" w:rsidRDefault="00000000">
                              <w:pPr>
                                <w:spacing w:after="0" w:line="240" w:lineRule="auto"/>
                                <w:jc w:val="right"/>
                              </w:pPr>
                              <w:r>
                                <w:rPr>
                                  <w:rFonts w:ascii="Arial" w:eastAsia="Arial" w:hAnsi="Arial"/>
                                  <w:b/>
                                  <w:color w:val="000000"/>
                                  <w:sz w:val="16"/>
                                </w:rPr>
                                <w:t>5,445</w:t>
                              </w:r>
                            </w:p>
                          </w:tc>
                        </w:tr>
                        <w:tr w:rsidR="00142756" w14:paraId="140D5158"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8811359" w14:textId="77777777" w:rsidR="00142756"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D011FF" w14:textId="77777777" w:rsidR="00142756" w:rsidRDefault="00000000">
                              <w:pPr>
                                <w:spacing w:after="0" w:line="240" w:lineRule="auto"/>
                                <w:jc w:val="right"/>
                              </w:pPr>
                              <w:r>
                                <w:rPr>
                                  <w:rFonts w:ascii="Arial" w:eastAsia="Arial" w:hAnsi="Arial"/>
                                  <w:b/>
                                  <w:color w:val="000000"/>
                                  <w:sz w:val="16"/>
                                </w:rPr>
                                <w:t>5,401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4F6D95" w14:textId="77777777" w:rsidR="00142756" w:rsidRDefault="00000000">
                              <w:pPr>
                                <w:spacing w:after="0" w:line="240" w:lineRule="auto"/>
                                <w:jc w:val="right"/>
                              </w:pPr>
                              <w:r>
                                <w:rPr>
                                  <w:rFonts w:ascii="Arial" w:eastAsia="Arial" w:hAnsi="Arial"/>
                                  <w:b/>
                                  <w:color w:val="000000"/>
                                  <w:sz w:val="16"/>
                                </w:rPr>
                                <w:t>44</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12BB00A" w14:textId="77777777" w:rsidR="00142756" w:rsidRDefault="00000000">
                              <w:pPr>
                                <w:spacing w:after="0" w:line="240" w:lineRule="auto"/>
                                <w:jc w:val="right"/>
                              </w:pPr>
                              <w:r>
                                <w:rPr>
                                  <w:rFonts w:ascii="Arial" w:eastAsia="Arial" w:hAnsi="Arial"/>
                                  <w:b/>
                                  <w:color w:val="000000"/>
                                  <w:sz w:val="16"/>
                                </w:rPr>
                                <w:t>5,445</w:t>
                              </w:r>
                            </w:p>
                          </w:tc>
                        </w:tr>
                        <w:tr w:rsidR="00142756" w14:paraId="0ACD473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DF64B0C" w14:textId="77777777" w:rsidR="00142756"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AA0066" w14:textId="77777777" w:rsidR="00142756" w:rsidRDefault="0014275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DE1841" w14:textId="77777777" w:rsidR="00142756" w:rsidRDefault="0014275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3554F3A" w14:textId="77777777" w:rsidR="00142756" w:rsidRDefault="00142756">
                              <w:pPr>
                                <w:spacing w:after="0" w:line="240" w:lineRule="auto"/>
                              </w:pPr>
                            </w:p>
                          </w:tc>
                        </w:tr>
                        <w:tr w:rsidR="00142756" w14:paraId="67E3B15A"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0315549" w14:textId="77777777" w:rsidR="00142756"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A17841" w14:textId="77777777" w:rsidR="00142756"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8F524B" w14:textId="77777777" w:rsidR="00142756"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554F910" w14:textId="77777777" w:rsidR="00142756" w:rsidRDefault="00000000">
                              <w:pPr>
                                <w:spacing w:after="0" w:line="240" w:lineRule="auto"/>
                                <w:jc w:val="right"/>
                              </w:pPr>
                              <w:r>
                                <w:rPr>
                                  <w:rFonts w:ascii="Arial" w:eastAsia="Arial" w:hAnsi="Arial"/>
                                  <w:b/>
                                  <w:color w:val="000000"/>
                                  <w:sz w:val="16"/>
                                </w:rPr>
                                <w:t>-</w:t>
                              </w:r>
                            </w:p>
                          </w:tc>
                        </w:tr>
                        <w:tr w:rsidR="00142756" w14:paraId="02C357CE" w14:textId="77777777">
                          <w:trPr>
                            <w:trHeight w:val="345"/>
                          </w:trPr>
                          <w:tc>
                            <w:tcPr>
                              <w:tcW w:w="4601" w:type="dxa"/>
                            </w:tcPr>
                            <w:p w14:paraId="2517C208" w14:textId="77777777" w:rsidR="00142756" w:rsidRDefault="00142756">
                              <w:pPr>
                                <w:spacing w:after="0" w:line="240" w:lineRule="auto"/>
                              </w:pPr>
                            </w:p>
                          </w:tc>
                          <w:tc>
                            <w:tcPr>
                              <w:tcW w:w="1750" w:type="dxa"/>
                            </w:tcPr>
                            <w:p w14:paraId="1B7B7BCF" w14:textId="77777777" w:rsidR="00142756" w:rsidRDefault="00142756">
                              <w:pPr>
                                <w:spacing w:after="0" w:line="240" w:lineRule="auto"/>
                              </w:pPr>
                            </w:p>
                          </w:tc>
                          <w:tc>
                            <w:tcPr>
                              <w:tcW w:w="1642" w:type="dxa"/>
                            </w:tcPr>
                            <w:p w14:paraId="6B4971F0" w14:textId="77777777" w:rsidR="00142756" w:rsidRDefault="00142756">
                              <w:pPr>
                                <w:spacing w:after="0" w:line="240" w:lineRule="auto"/>
                              </w:pPr>
                            </w:p>
                          </w:tc>
                          <w:tc>
                            <w:tcPr>
                              <w:tcW w:w="1630" w:type="dxa"/>
                            </w:tcPr>
                            <w:p w14:paraId="7BA4F7CC" w14:textId="77777777" w:rsidR="00142756" w:rsidRDefault="00142756">
                              <w:pPr>
                                <w:spacing w:after="0" w:line="240" w:lineRule="auto"/>
                              </w:pPr>
                            </w:p>
                          </w:tc>
                        </w:tr>
                        <w:tr w:rsidR="00142756" w14:paraId="124FB2C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B0C35B5" w14:textId="77777777" w:rsidR="00142756"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751941" w14:textId="77777777" w:rsidR="00142756" w:rsidRDefault="00000000">
                              <w:pPr>
                                <w:spacing w:after="0" w:line="240" w:lineRule="auto"/>
                                <w:jc w:val="right"/>
                              </w:pPr>
                              <w:r>
                                <w:rPr>
                                  <w:rFonts w:ascii="Arial" w:eastAsia="Arial" w:hAnsi="Arial"/>
                                  <w:b/>
                                  <w:color w:val="FFFFFF"/>
                                  <w:sz w:val="16"/>
                                </w:rPr>
                                <w:t>5,401</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569B72" w14:textId="77777777" w:rsidR="00142756" w:rsidRDefault="00000000">
                              <w:pPr>
                                <w:spacing w:after="0" w:line="240" w:lineRule="auto"/>
                                <w:jc w:val="right"/>
                              </w:pPr>
                              <w:r>
                                <w:rPr>
                                  <w:rFonts w:ascii="Arial" w:eastAsia="Arial" w:hAnsi="Arial"/>
                                  <w:b/>
                                  <w:color w:val="FFFFFF"/>
                                  <w:sz w:val="16"/>
                                </w:rPr>
                                <w:t>44</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6E962D2B" w14:textId="77777777" w:rsidR="00142756" w:rsidRDefault="00000000">
                              <w:pPr>
                                <w:spacing w:after="0" w:line="240" w:lineRule="auto"/>
                                <w:jc w:val="right"/>
                              </w:pPr>
                              <w:r>
                                <w:rPr>
                                  <w:rFonts w:ascii="Arial" w:eastAsia="Arial" w:hAnsi="Arial"/>
                                  <w:b/>
                                  <w:color w:val="FFFFFF"/>
                                  <w:sz w:val="16"/>
                                </w:rPr>
                                <w:t>5,445</w:t>
                              </w:r>
                            </w:p>
                          </w:tc>
                        </w:tr>
                      </w:tbl>
                      <w:p w14:paraId="168A1BFE" w14:textId="77777777" w:rsidR="00142756" w:rsidRDefault="00142756">
                        <w:pPr>
                          <w:spacing w:after="0" w:line="240" w:lineRule="auto"/>
                        </w:pPr>
                      </w:p>
                    </w:tc>
                    <w:tc>
                      <w:tcPr>
                        <w:tcW w:w="283" w:type="dxa"/>
                      </w:tcPr>
                      <w:p w14:paraId="70DE5CEA" w14:textId="77777777" w:rsidR="00142756" w:rsidRDefault="00142756">
                        <w:pPr>
                          <w:pStyle w:val="EmptyCellLayoutStyle"/>
                          <w:spacing w:after="0" w:line="240" w:lineRule="auto"/>
                        </w:pPr>
                      </w:p>
                    </w:tc>
                    <w:tc>
                      <w:tcPr>
                        <w:tcW w:w="858" w:type="dxa"/>
                      </w:tcPr>
                      <w:p w14:paraId="1D9F781E" w14:textId="77777777" w:rsidR="00142756" w:rsidRDefault="00142756">
                        <w:pPr>
                          <w:pStyle w:val="EmptyCellLayoutStyle"/>
                          <w:spacing w:after="0" w:line="240" w:lineRule="auto"/>
                        </w:pPr>
                      </w:p>
                    </w:tc>
                  </w:tr>
                </w:tbl>
                <w:p w14:paraId="06177995" w14:textId="77777777" w:rsidR="00142756" w:rsidRDefault="00142756">
                  <w:pPr>
                    <w:spacing w:after="0" w:line="240" w:lineRule="auto"/>
                  </w:pPr>
                </w:p>
              </w:tc>
            </w:tr>
          </w:tbl>
          <w:p w14:paraId="0D3D5CE6" w14:textId="77777777" w:rsidR="00142756" w:rsidRDefault="00142756">
            <w:pPr>
              <w:spacing w:after="0" w:line="240" w:lineRule="auto"/>
            </w:pPr>
          </w:p>
        </w:tc>
      </w:tr>
    </w:tbl>
    <w:p w14:paraId="52135AEC"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5BB65FC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0D6987D9"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142756" w14:paraId="347294B3" w14:textId="77777777">
                    <w:trPr>
                      <w:trHeight w:val="273"/>
                    </w:trPr>
                    <w:tc>
                      <w:tcPr>
                        <w:tcW w:w="1140" w:type="dxa"/>
                      </w:tcPr>
                      <w:p w14:paraId="4B93EE38" w14:textId="77777777" w:rsidR="00142756" w:rsidRDefault="0014275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142756" w14:paraId="39231D83" w14:textId="77777777">
                          <w:trPr>
                            <w:trHeight w:val="219"/>
                          </w:trPr>
                          <w:tc>
                            <w:tcPr>
                              <w:tcW w:w="4524" w:type="dxa"/>
                              <w:tcBorders>
                                <w:top w:val="nil"/>
                                <w:left w:val="nil"/>
                                <w:bottom w:val="nil"/>
                                <w:right w:val="nil"/>
                              </w:tcBorders>
                              <w:tcMar>
                                <w:top w:w="39" w:type="dxa"/>
                                <w:left w:w="39" w:type="dxa"/>
                                <w:bottom w:w="39" w:type="dxa"/>
                                <w:right w:w="39" w:type="dxa"/>
                              </w:tcMar>
                            </w:tcPr>
                            <w:p w14:paraId="0526B60F" w14:textId="77777777" w:rsidR="00142756" w:rsidRDefault="00000000">
                              <w:pPr>
                                <w:spacing w:after="0" w:line="240" w:lineRule="auto"/>
                              </w:pPr>
                              <w:r>
                                <w:rPr>
                                  <w:rFonts w:ascii="Arial" w:eastAsia="Arial" w:hAnsi="Arial"/>
                                  <w:b/>
                                  <w:color w:val="2DABE0"/>
                                  <w:sz w:val="21"/>
                                </w:rPr>
                                <w:t>4. TRANSFER OF FUNDS</w:t>
                              </w:r>
                            </w:p>
                          </w:tc>
                        </w:tr>
                      </w:tbl>
                      <w:p w14:paraId="1330100C" w14:textId="77777777" w:rsidR="00142756" w:rsidRDefault="00142756">
                        <w:pPr>
                          <w:spacing w:after="0" w:line="240" w:lineRule="auto"/>
                        </w:pPr>
                      </w:p>
                    </w:tc>
                    <w:tc>
                      <w:tcPr>
                        <w:tcW w:w="575" w:type="dxa"/>
                      </w:tcPr>
                      <w:p w14:paraId="35E44D97" w14:textId="77777777" w:rsidR="00142756" w:rsidRDefault="00142756">
                        <w:pPr>
                          <w:pStyle w:val="EmptyCellLayoutStyle"/>
                          <w:spacing w:after="0" w:line="240" w:lineRule="auto"/>
                        </w:pPr>
                      </w:p>
                    </w:tc>
                    <w:tc>
                      <w:tcPr>
                        <w:tcW w:w="4524" w:type="dxa"/>
                      </w:tcPr>
                      <w:p w14:paraId="12815A4C" w14:textId="77777777" w:rsidR="00142756" w:rsidRDefault="00142756">
                        <w:pPr>
                          <w:pStyle w:val="EmptyCellLayoutStyle"/>
                          <w:spacing w:after="0" w:line="240" w:lineRule="auto"/>
                        </w:pPr>
                      </w:p>
                    </w:tc>
                    <w:tc>
                      <w:tcPr>
                        <w:tcW w:w="1141" w:type="dxa"/>
                      </w:tcPr>
                      <w:p w14:paraId="0771D12E" w14:textId="77777777" w:rsidR="00142756" w:rsidRDefault="00142756">
                        <w:pPr>
                          <w:pStyle w:val="EmptyCellLayoutStyle"/>
                          <w:spacing w:after="0" w:line="240" w:lineRule="auto"/>
                        </w:pPr>
                      </w:p>
                    </w:tc>
                  </w:tr>
                  <w:tr w:rsidR="00142756" w14:paraId="5B3ED7C3" w14:textId="77777777">
                    <w:trPr>
                      <w:trHeight w:val="24"/>
                    </w:trPr>
                    <w:tc>
                      <w:tcPr>
                        <w:tcW w:w="1140" w:type="dxa"/>
                      </w:tcPr>
                      <w:p w14:paraId="2ABF5957" w14:textId="77777777" w:rsidR="00142756" w:rsidRDefault="00142756">
                        <w:pPr>
                          <w:pStyle w:val="EmptyCellLayoutStyle"/>
                          <w:spacing w:after="0" w:line="240" w:lineRule="auto"/>
                        </w:pPr>
                      </w:p>
                    </w:tc>
                    <w:tc>
                      <w:tcPr>
                        <w:tcW w:w="4524" w:type="dxa"/>
                        <w:vMerge/>
                      </w:tcPr>
                      <w:p w14:paraId="09D32EEF" w14:textId="77777777" w:rsidR="00142756" w:rsidRDefault="00142756">
                        <w:pPr>
                          <w:pStyle w:val="EmptyCellLayoutStyle"/>
                          <w:spacing w:after="0" w:line="240" w:lineRule="auto"/>
                        </w:pPr>
                      </w:p>
                    </w:tc>
                    <w:tc>
                      <w:tcPr>
                        <w:tcW w:w="575" w:type="dxa"/>
                      </w:tcPr>
                      <w:p w14:paraId="05BC2F84" w14:textId="77777777" w:rsidR="00142756" w:rsidRDefault="0014275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142756" w14:paraId="46809C13" w14:textId="77777777">
                          <w:trPr>
                            <w:trHeight w:val="202"/>
                          </w:trPr>
                          <w:tc>
                            <w:tcPr>
                              <w:tcW w:w="4524" w:type="dxa"/>
                              <w:tcBorders>
                                <w:top w:val="nil"/>
                                <w:left w:val="nil"/>
                                <w:bottom w:val="nil"/>
                                <w:right w:val="nil"/>
                              </w:tcBorders>
                              <w:tcMar>
                                <w:top w:w="39" w:type="dxa"/>
                                <w:left w:w="39" w:type="dxa"/>
                                <w:bottom w:w="39" w:type="dxa"/>
                                <w:right w:w="39" w:type="dxa"/>
                              </w:tcMar>
                            </w:tcPr>
                            <w:p w14:paraId="1F778045" w14:textId="77777777" w:rsidR="00142756"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4EF069E8" w14:textId="77777777" w:rsidR="00142756" w:rsidRDefault="00142756">
                        <w:pPr>
                          <w:spacing w:after="0" w:line="240" w:lineRule="auto"/>
                        </w:pPr>
                      </w:p>
                    </w:tc>
                    <w:tc>
                      <w:tcPr>
                        <w:tcW w:w="1141" w:type="dxa"/>
                      </w:tcPr>
                      <w:p w14:paraId="781BBD6C" w14:textId="77777777" w:rsidR="00142756" w:rsidRDefault="00142756">
                        <w:pPr>
                          <w:pStyle w:val="EmptyCellLayoutStyle"/>
                          <w:spacing w:after="0" w:line="240" w:lineRule="auto"/>
                        </w:pPr>
                      </w:p>
                    </w:tc>
                  </w:tr>
                  <w:tr w:rsidR="00142756" w14:paraId="4F41126B" w14:textId="77777777">
                    <w:trPr>
                      <w:trHeight w:val="256"/>
                    </w:trPr>
                    <w:tc>
                      <w:tcPr>
                        <w:tcW w:w="1140" w:type="dxa"/>
                      </w:tcPr>
                      <w:p w14:paraId="14E833AD" w14:textId="77777777" w:rsidR="00142756" w:rsidRDefault="0014275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142756" w14:paraId="1AACF7BF" w14:textId="77777777">
                          <w:trPr>
                            <w:trHeight w:val="202"/>
                          </w:trPr>
                          <w:tc>
                            <w:tcPr>
                              <w:tcW w:w="4524" w:type="dxa"/>
                              <w:tcBorders>
                                <w:top w:val="nil"/>
                                <w:left w:val="nil"/>
                                <w:bottom w:val="nil"/>
                                <w:right w:val="nil"/>
                              </w:tcBorders>
                              <w:tcMar>
                                <w:top w:w="39" w:type="dxa"/>
                                <w:left w:w="39" w:type="dxa"/>
                                <w:bottom w:w="39" w:type="dxa"/>
                                <w:right w:w="39" w:type="dxa"/>
                              </w:tcMar>
                            </w:tcPr>
                            <w:p w14:paraId="2B13338A" w14:textId="77777777" w:rsidR="00142756"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5,406,812</w:t>
                              </w:r>
                              <w:r>
                                <w:rPr>
                                  <w:rFonts w:ascii="Arial" w:eastAsia="Arial" w:hAnsi="Arial"/>
                                  <w:color w:val="000000"/>
                                </w:rPr>
                                <w:t xml:space="preserve"> to </w:t>
                              </w:r>
                              <w:r>
                                <w:rPr>
                                  <w:rFonts w:ascii="Arial" w:eastAsia="Arial" w:hAnsi="Arial"/>
                                  <w:b/>
                                  <w:color w:val="000000"/>
                                </w:rPr>
                                <w:t>2</w:t>
                              </w:r>
                              <w:r>
                                <w:rPr>
                                  <w:rFonts w:ascii="Arial" w:eastAsia="Arial" w:hAnsi="Arial"/>
                                  <w:color w:val="000000"/>
                                </w:rPr>
                                <w:t xml:space="preserve"> Participating Organizations (see list below). </w:t>
                              </w:r>
                            </w:p>
                          </w:tc>
                        </w:tr>
                      </w:tbl>
                      <w:p w14:paraId="78A92037" w14:textId="77777777" w:rsidR="00142756" w:rsidRDefault="00142756">
                        <w:pPr>
                          <w:spacing w:after="0" w:line="240" w:lineRule="auto"/>
                        </w:pPr>
                      </w:p>
                    </w:tc>
                    <w:tc>
                      <w:tcPr>
                        <w:tcW w:w="575" w:type="dxa"/>
                      </w:tcPr>
                      <w:p w14:paraId="0B45E947" w14:textId="77777777" w:rsidR="00142756" w:rsidRDefault="00142756">
                        <w:pPr>
                          <w:pStyle w:val="EmptyCellLayoutStyle"/>
                          <w:spacing w:after="0" w:line="240" w:lineRule="auto"/>
                        </w:pPr>
                      </w:p>
                    </w:tc>
                    <w:tc>
                      <w:tcPr>
                        <w:tcW w:w="4524" w:type="dxa"/>
                        <w:vMerge/>
                      </w:tcPr>
                      <w:p w14:paraId="1412EFAF" w14:textId="77777777" w:rsidR="00142756" w:rsidRDefault="00142756">
                        <w:pPr>
                          <w:pStyle w:val="EmptyCellLayoutStyle"/>
                          <w:spacing w:after="0" w:line="240" w:lineRule="auto"/>
                        </w:pPr>
                      </w:p>
                    </w:tc>
                    <w:tc>
                      <w:tcPr>
                        <w:tcW w:w="1141" w:type="dxa"/>
                      </w:tcPr>
                      <w:p w14:paraId="3581CA77" w14:textId="77777777" w:rsidR="00142756" w:rsidRDefault="00142756">
                        <w:pPr>
                          <w:pStyle w:val="EmptyCellLayoutStyle"/>
                          <w:spacing w:after="0" w:line="240" w:lineRule="auto"/>
                        </w:pPr>
                      </w:p>
                    </w:tc>
                  </w:tr>
                  <w:tr w:rsidR="00142756" w14:paraId="0168A992" w14:textId="77777777">
                    <w:trPr>
                      <w:trHeight w:val="24"/>
                    </w:trPr>
                    <w:tc>
                      <w:tcPr>
                        <w:tcW w:w="1140" w:type="dxa"/>
                      </w:tcPr>
                      <w:p w14:paraId="0E6C6EE3" w14:textId="77777777" w:rsidR="00142756" w:rsidRDefault="00142756">
                        <w:pPr>
                          <w:pStyle w:val="EmptyCellLayoutStyle"/>
                          <w:spacing w:after="0" w:line="240" w:lineRule="auto"/>
                        </w:pPr>
                      </w:p>
                    </w:tc>
                    <w:tc>
                      <w:tcPr>
                        <w:tcW w:w="4524" w:type="dxa"/>
                        <w:vMerge/>
                      </w:tcPr>
                      <w:p w14:paraId="70E6B009" w14:textId="77777777" w:rsidR="00142756" w:rsidRDefault="00142756">
                        <w:pPr>
                          <w:pStyle w:val="EmptyCellLayoutStyle"/>
                          <w:spacing w:after="0" w:line="240" w:lineRule="auto"/>
                        </w:pPr>
                      </w:p>
                    </w:tc>
                    <w:tc>
                      <w:tcPr>
                        <w:tcW w:w="575" w:type="dxa"/>
                      </w:tcPr>
                      <w:p w14:paraId="5CFC449A" w14:textId="77777777" w:rsidR="00142756" w:rsidRDefault="00142756">
                        <w:pPr>
                          <w:pStyle w:val="EmptyCellLayoutStyle"/>
                          <w:spacing w:after="0" w:line="240" w:lineRule="auto"/>
                        </w:pPr>
                      </w:p>
                    </w:tc>
                    <w:tc>
                      <w:tcPr>
                        <w:tcW w:w="4524" w:type="dxa"/>
                      </w:tcPr>
                      <w:p w14:paraId="54E0A12F" w14:textId="77777777" w:rsidR="00142756" w:rsidRDefault="00142756">
                        <w:pPr>
                          <w:pStyle w:val="EmptyCellLayoutStyle"/>
                          <w:spacing w:after="0" w:line="240" w:lineRule="auto"/>
                        </w:pPr>
                      </w:p>
                    </w:tc>
                    <w:tc>
                      <w:tcPr>
                        <w:tcW w:w="1141" w:type="dxa"/>
                      </w:tcPr>
                      <w:p w14:paraId="48946EBA" w14:textId="77777777" w:rsidR="00142756" w:rsidRDefault="00142756">
                        <w:pPr>
                          <w:pStyle w:val="EmptyCellLayoutStyle"/>
                          <w:spacing w:after="0" w:line="240" w:lineRule="auto"/>
                        </w:pPr>
                      </w:p>
                    </w:tc>
                  </w:tr>
                </w:tbl>
                <w:p w14:paraId="273DEAE8" w14:textId="77777777" w:rsidR="00142756" w:rsidRDefault="00142756">
                  <w:pPr>
                    <w:spacing w:after="0" w:line="240" w:lineRule="auto"/>
                  </w:pPr>
                </w:p>
              </w:tc>
            </w:tr>
          </w:tbl>
          <w:p w14:paraId="248D4C57" w14:textId="77777777" w:rsidR="00142756" w:rsidRDefault="00142756">
            <w:pPr>
              <w:spacing w:after="0" w:line="240" w:lineRule="auto"/>
            </w:pPr>
          </w:p>
        </w:tc>
      </w:tr>
      <w:tr w:rsidR="00142756" w14:paraId="650E0489" w14:textId="77777777">
        <w:trPr>
          <w:trHeight w:val="71"/>
        </w:trPr>
        <w:tc>
          <w:tcPr>
            <w:tcW w:w="11905" w:type="dxa"/>
          </w:tcPr>
          <w:p w14:paraId="7E8590B9" w14:textId="77777777" w:rsidR="00142756" w:rsidRDefault="00142756">
            <w:pPr>
              <w:pStyle w:val="EmptyCellLayoutStyle"/>
              <w:spacing w:after="0" w:line="240" w:lineRule="auto"/>
            </w:pPr>
          </w:p>
        </w:tc>
      </w:tr>
      <w:tr w:rsidR="00142756" w14:paraId="4D1C1F6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3382B79B" w14:textId="77777777">
              <w:trPr>
                <w:trHeight w:val="25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142756" w14:paraId="65ACF279" w14:textId="77777777">
                    <w:trPr>
                      <w:trHeight w:val="307"/>
                    </w:trPr>
                    <w:tc>
                      <w:tcPr>
                        <w:tcW w:w="1111" w:type="dxa"/>
                      </w:tcPr>
                      <w:p w14:paraId="65D0FB5F" w14:textId="77777777" w:rsidR="00142756" w:rsidRDefault="00142756">
                        <w:pPr>
                          <w:pStyle w:val="EmptyCellLayoutStyle"/>
                          <w:spacing w:after="0" w:line="240" w:lineRule="auto"/>
                        </w:pPr>
                      </w:p>
                    </w:tc>
                    <w:tc>
                      <w:tcPr>
                        <w:tcW w:w="16" w:type="dxa"/>
                      </w:tcPr>
                      <w:p w14:paraId="1D48522A" w14:textId="77777777" w:rsidR="00142756" w:rsidRDefault="00142756">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142756" w14:paraId="57F52DD7"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A84E940" w14:textId="77777777" w:rsidR="00142756" w:rsidRDefault="00000000">
                              <w:pPr>
                                <w:spacing w:after="0" w:line="240" w:lineRule="auto"/>
                              </w:pPr>
                              <w:r>
                                <w:rPr>
                                  <w:rFonts w:ascii="Arial" w:eastAsia="Arial" w:hAnsi="Arial"/>
                                  <w:b/>
                                  <w:color w:val="66809D"/>
                                </w:rPr>
                                <w:t>Table 4. Transfer, Refund, and Net Funded Amount by Participating Organization (in US Dollars)</w:t>
                              </w:r>
                            </w:p>
                          </w:tc>
                        </w:tr>
                      </w:tbl>
                      <w:p w14:paraId="73EC7907" w14:textId="77777777" w:rsidR="00142756" w:rsidRDefault="00142756">
                        <w:pPr>
                          <w:spacing w:after="0" w:line="240" w:lineRule="auto"/>
                        </w:pPr>
                      </w:p>
                    </w:tc>
                    <w:tc>
                      <w:tcPr>
                        <w:tcW w:w="1137" w:type="dxa"/>
                      </w:tcPr>
                      <w:p w14:paraId="51EBFF46" w14:textId="77777777" w:rsidR="00142756" w:rsidRDefault="00142756">
                        <w:pPr>
                          <w:pStyle w:val="EmptyCellLayoutStyle"/>
                          <w:spacing w:after="0" w:line="240" w:lineRule="auto"/>
                        </w:pPr>
                      </w:p>
                    </w:tc>
                  </w:tr>
                  <w:tr w:rsidR="00142756" w14:paraId="3CA5249D" w14:textId="77777777">
                    <w:trPr>
                      <w:trHeight w:val="25"/>
                    </w:trPr>
                    <w:tc>
                      <w:tcPr>
                        <w:tcW w:w="1111" w:type="dxa"/>
                      </w:tcPr>
                      <w:p w14:paraId="36DF0830" w14:textId="77777777" w:rsidR="00142756" w:rsidRDefault="00142756">
                        <w:pPr>
                          <w:pStyle w:val="EmptyCellLayoutStyle"/>
                          <w:spacing w:after="0" w:line="240" w:lineRule="auto"/>
                        </w:pPr>
                      </w:p>
                    </w:tc>
                    <w:tc>
                      <w:tcPr>
                        <w:tcW w:w="16" w:type="dxa"/>
                      </w:tcPr>
                      <w:p w14:paraId="2549F96C" w14:textId="77777777" w:rsidR="00142756" w:rsidRDefault="00142756">
                        <w:pPr>
                          <w:pStyle w:val="EmptyCellLayoutStyle"/>
                          <w:spacing w:after="0" w:line="240" w:lineRule="auto"/>
                        </w:pPr>
                      </w:p>
                    </w:tc>
                    <w:tc>
                      <w:tcPr>
                        <w:tcW w:w="9640" w:type="dxa"/>
                      </w:tcPr>
                      <w:p w14:paraId="21F271DD" w14:textId="77777777" w:rsidR="00142756" w:rsidRDefault="00142756">
                        <w:pPr>
                          <w:pStyle w:val="EmptyCellLayoutStyle"/>
                          <w:spacing w:after="0" w:line="240" w:lineRule="auto"/>
                        </w:pPr>
                      </w:p>
                    </w:tc>
                    <w:tc>
                      <w:tcPr>
                        <w:tcW w:w="1137" w:type="dxa"/>
                      </w:tcPr>
                      <w:p w14:paraId="6D06E5A7" w14:textId="77777777" w:rsidR="00142756" w:rsidRDefault="00142756">
                        <w:pPr>
                          <w:pStyle w:val="EmptyCellLayoutStyle"/>
                          <w:spacing w:after="0" w:line="240" w:lineRule="auto"/>
                        </w:pPr>
                      </w:p>
                    </w:tc>
                  </w:tr>
                  <w:tr w:rsidR="006F767D" w14:paraId="75D23A3C" w14:textId="77777777" w:rsidTr="006F767D">
                    <w:tc>
                      <w:tcPr>
                        <w:tcW w:w="1111" w:type="dxa"/>
                      </w:tcPr>
                      <w:p w14:paraId="267A7912" w14:textId="77777777" w:rsidR="00142756" w:rsidRDefault="00142756">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142756" w14:paraId="65C47547" w14:textId="77777777">
                          <w:trPr>
                            <w:trHeight w:val="2243"/>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6F767D" w14:paraId="444AB421" w14:textId="77777777" w:rsidTr="006F767D">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142756" w14:paraId="26CADAA1" w14:textId="77777777">
                                      <w:trPr>
                                        <w:trHeight w:hRule="exact" w:val="667"/>
                                      </w:trPr>
                                      <w:tc>
                                        <w:tcPr>
                                          <w:tcW w:w="997" w:type="dxa"/>
                                          <w:shd w:val="clear" w:color="auto" w:fill="15385F"/>
                                          <w:tcMar>
                                            <w:top w:w="0" w:type="dxa"/>
                                            <w:left w:w="0" w:type="dxa"/>
                                            <w:bottom w:w="0" w:type="dxa"/>
                                            <w:right w:w="0" w:type="dxa"/>
                                          </w:tcMar>
                                          <w:vAlign w:val="center"/>
                                        </w:tcPr>
                                        <w:p w14:paraId="43837FCE" w14:textId="77777777" w:rsidR="00142756" w:rsidRDefault="00142756">
                                          <w:pPr>
                                            <w:spacing w:after="0" w:line="240" w:lineRule="auto"/>
                                          </w:pPr>
                                        </w:p>
                                      </w:tc>
                                    </w:tr>
                                  </w:tbl>
                                  <w:p w14:paraId="4F320F54" w14:textId="77777777" w:rsidR="00142756" w:rsidRDefault="0014275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142756" w14:paraId="112D4B25" w14:textId="77777777">
                                      <w:trPr>
                                        <w:trHeight w:hRule="exact" w:val="667"/>
                                      </w:trPr>
                                      <w:tc>
                                        <w:tcPr>
                                          <w:tcW w:w="2795" w:type="dxa"/>
                                          <w:shd w:val="clear" w:color="auto" w:fill="15385F"/>
                                          <w:tcMar>
                                            <w:top w:w="0" w:type="dxa"/>
                                            <w:left w:w="0" w:type="dxa"/>
                                            <w:bottom w:w="0" w:type="dxa"/>
                                            <w:right w:w="0" w:type="dxa"/>
                                          </w:tcMar>
                                          <w:vAlign w:val="bottom"/>
                                        </w:tcPr>
                                        <w:p w14:paraId="4E82F63C" w14:textId="77777777" w:rsidR="00142756"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11A87AC6" w14:textId="77777777" w:rsidR="00142756" w:rsidRDefault="0014275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142756" w14:paraId="7A09530D" w14:textId="77777777">
                                      <w:trPr>
                                        <w:trHeight w:hRule="exact" w:val="667"/>
                                      </w:trPr>
                                      <w:tc>
                                        <w:tcPr>
                                          <w:tcW w:w="2766" w:type="dxa"/>
                                          <w:shd w:val="clear" w:color="auto" w:fill="15385F"/>
                                          <w:tcMar>
                                            <w:top w:w="0" w:type="dxa"/>
                                            <w:left w:w="0" w:type="dxa"/>
                                            <w:bottom w:w="0" w:type="dxa"/>
                                            <w:right w:w="0" w:type="dxa"/>
                                          </w:tcMar>
                                          <w:vAlign w:val="bottom"/>
                                        </w:tcPr>
                                        <w:p w14:paraId="130320AD" w14:textId="77777777" w:rsidR="00142756"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52C4217E" w14:textId="77777777" w:rsidR="00142756" w:rsidRDefault="0014275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142756" w14:paraId="2270CC75" w14:textId="77777777">
                                      <w:trPr>
                                        <w:trHeight w:hRule="exact" w:val="667"/>
                                      </w:trPr>
                                      <w:tc>
                                        <w:tcPr>
                                          <w:tcW w:w="2760" w:type="dxa"/>
                                          <w:shd w:val="clear" w:color="auto" w:fill="15385F"/>
                                          <w:tcMar>
                                            <w:top w:w="0" w:type="dxa"/>
                                            <w:left w:w="0" w:type="dxa"/>
                                            <w:bottom w:w="0" w:type="dxa"/>
                                            <w:right w:w="0" w:type="dxa"/>
                                          </w:tcMar>
                                          <w:vAlign w:val="bottom"/>
                                        </w:tcPr>
                                        <w:p w14:paraId="6FB589B5" w14:textId="77777777" w:rsidR="00142756" w:rsidRDefault="00000000">
                                          <w:pPr>
                                            <w:spacing w:after="0" w:line="240" w:lineRule="auto"/>
                                            <w:jc w:val="center"/>
                                          </w:pPr>
                                          <w:r>
                                            <w:rPr>
                                              <w:rFonts w:ascii="Arial" w:eastAsia="Arial" w:hAnsi="Arial"/>
                                              <w:color w:val="FFFFFF"/>
                                              <w:sz w:val="16"/>
                                            </w:rPr>
                                            <w:t>Total</w:t>
                                          </w:r>
                                        </w:p>
                                      </w:tc>
                                    </w:tr>
                                  </w:tbl>
                                  <w:p w14:paraId="5C6066F7" w14:textId="77777777" w:rsidR="00142756" w:rsidRDefault="00142756">
                                    <w:pPr>
                                      <w:spacing w:after="0" w:line="240" w:lineRule="auto"/>
                                    </w:pPr>
                                  </w:p>
                                </w:tc>
                              </w:tr>
                              <w:tr w:rsidR="00142756" w14:paraId="5EBB31E4"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142756" w14:paraId="28EE6B8E" w14:textId="77777777">
                                      <w:trPr>
                                        <w:trHeight w:hRule="exact" w:val="380"/>
                                      </w:trPr>
                                      <w:tc>
                                        <w:tcPr>
                                          <w:tcW w:w="997" w:type="dxa"/>
                                          <w:shd w:val="clear" w:color="auto" w:fill="15385F"/>
                                          <w:tcMar>
                                            <w:top w:w="0" w:type="dxa"/>
                                            <w:left w:w="0" w:type="dxa"/>
                                            <w:bottom w:w="0" w:type="dxa"/>
                                            <w:right w:w="0" w:type="dxa"/>
                                          </w:tcMar>
                                          <w:vAlign w:val="bottom"/>
                                        </w:tcPr>
                                        <w:p w14:paraId="00ED414A" w14:textId="77777777" w:rsidR="00142756"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DA0FEDA" w14:textId="77777777" w:rsidR="00142756" w:rsidRDefault="0014275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142756" w14:paraId="1ED3E7F1" w14:textId="77777777">
                                      <w:trPr>
                                        <w:trHeight w:hRule="exact" w:val="380"/>
                                      </w:trPr>
                                      <w:tc>
                                        <w:tcPr>
                                          <w:tcW w:w="914" w:type="dxa"/>
                                          <w:shd w:val="clear" w:color="auto" w:fill="15385F"/>
                                          <w:tcMar>
                                            <w:top w:w="0" w:type="dxa"/>
                                            <w:left w:w="0" w:type="dxa"/>
                                            <w:bottom w:w="0" w:type="dxa"/>
                                            <w:right w:w="0" w:type="dxa"/>
                                          </w:tcMar>
                                          <w:vAlign w:val="bottom"/>
                                        </w:tcPr>
                                        <w:p w14:paraId="045DD57E" w14:textId="77777777" w:rsidR="00142756" w:rsidRDefault="00000000">
                                          <w:pPr>
                                            <w:spacing w:after="0" w:line="240" w:lineRule="auto"/>
                                            <w:jc w:val="center"/>
                                          </w:pPr>
                                          <w:r>
                                            <w:rPr>
                                              <w:rFonts w:ascii="Arial" w:eastAsia="Arial" w:hAnsi="Arial"/>
                                              <w:b/>
                                              <w:color w:val="FFFFFF"/>
                                              <w:sz w:val="16"/>
                                            </w:rPr>
                                            <w:t>Transfers</w:t>
                                          </w:r>
                                        </w:p>
                                      </w:tc>
                                    </w:tr>
                                  </w:tbl>
                                  <w:p w14:paraId="4275BFA0" w14:textId="77777777" w:rsidR="00142756" w:rsidRDefault="0014275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142756" w14:paraId="09833420" w14:textId="77777777">
                                      <w:trPr>
                                        <w:trHeight w:hRule="exact" w:val="380"/>
                                      </w:trPr>
                                      <w:tc>
                                        <w:tcPr>
                                          <w:tcW w:w="866" w:type="dxa"/>
                                          <w:shd w:val="clear" w:color="auto" w:fill="15385F"/>
                                          <w:tcMar>
                                            <w:top w:w="0" w:type="dxa"/>
                                            <w:left w:w="0" w:type="dxa"/>
                                            <w:bottom w:w="0" w:type="dxa"/>
                                            <w:right w:w="0" w:type="dxa"/>
                                          </w:tcMar>
                                          <w:vAlign w:val="bottom"/>
                                        </w:tcPr>
                                        <w:p w14:paraId="3A452402" w14:textId="77777777" w:rsidR="00142756" w:rsidRDefault="00000000">
                                          <w:pPr>
                                            <w:spacing w:after="0" w:line="240" w:lineRule="auto"/>
                                            <w:jc w:val="center"/>
                                          </w:pPr>
                                          <w:r>
                                            <w:rPr>
                                              <w:rFonts w:ascii="Arial" w:eastAsia="Arial" w:hAnsi="Arial"/>
                                              <w:b/>
                                              <w:color w:val="FFFFFF"/>
                                              <w:sz w:val="16"/>
                                            </w:rPr>
                                            <w:t>Refunds</w:t>
                                          </w:r>
                                        </w:p>
                                      </w:tc>
                                    </w:tr>
                                  </w:tbl>
                                  <w:p w14:paraId="09736979" w14:textId="77777777" w:rsidR="00142756" w:rsidRDefault="0014275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142756" w14:paraId="015EB700" w14:textId="77777777">
                                      <w:trPr>
                                        <w:trHeight w:hRule="exact" w:val="380"/>
                                      </w:trPr>
                                      <w:tc>
                                        <w:tcPr>
                                          <w:tcW w:w="853" w:type="dxa"/>
                                          <w:shd w:val="clear" w:color="auto" w:fill="15385F"/>
                                          <w:tcMar>
                                            <w:top w:w="0" w:type="dxa"/>
                                            <w:left w:w="0" w:type="dxa"/>
                                            <w:bottom w:w="0" w:type="dxa"/>
                                            <w:right w:w="0" w:type="dxa"/>
                                          </w:tcMar>
                                          <w:vAlign w:val="bottom"/>
                                        </w:tcPr>
                                        <w:p w14:paraId="2BA20320" w14:textId="77777777" w:rsidR="00142756" w:rsidRDefault="00000000">
                                          <w:pPr>
                                            <w:spacing w:after="0" w:line="240" w:lineRule="auto"/>
                                            <w:jc w:val="center"/>
                                          </w:pPr>
                                          <w:r>
                                            <w:rPr>
                                              <w:rFonts w:ascii="Arial" w:eastAsia="Arial" w:hAnsi="Arial"/>
                                              <w:b/>
                                              <w:color w:val="FFFFFF"/>
                                              <w:sz w:val="16"/>
                                            </w:rPr>
                                            <w:t xml:space="preserve">Net Funded </w:t>
                                          </w:r>
                                        </w:p>
                                      </w:tc>
                                    </w:tr>
                                  </w:tbl>
                                  <w:p w14:paraId="299F1C58" w14:textId="77777777" w:rsidR="00142756" w:rsidRDefault="0014275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142756" w14:paraId="59960E9F" w14:textId="77777777">
                                      <w:trPr>
                                        <w:trHeight w:hRule="exact" w:val="380"/>
                                      </w:trPr>
                                      <w:tc>
                                        <w:tcPr>
                                          <w:tcW w:w="888" w:type="dxa"/>
                                          <w:shd w:val="clear" w:color="auto" w:fill="15385F"/>
                                          <w:tcMar>
                                            <w:top w:w="0" w:type="dxa"/>
                                            <w:left w:w="0" w:type="dxa"/>
                                            <w:bottom w:w="0" w:type="dxa"/>
                                            <w:right w:w="0" w:type="dxa"/>
                                          </w:tcMar>
                                          <w:vAlign w:val="bottom"/>
                                        </w:tcPr>
                                        <w:p w14:paraId="580F2F4A" w14:textId="77777777" w:rsidR="00142756" w:rsidRDefault="00000000">
                                          <w:pPr>
                                            <w:spacing w:after="0" w:line="240" w:lineRule="auto"/>
                                            <w:jc w:val="center"/>
                                          </w:pPr>
                                          <w:r>
                                            <w:rPr>
                                              <w:rFonts w:ascii="Arial" w:eastAsia="Arial" w:hAnsi="Arial"/>
                                              <w:b/>
                                              <w:color w:val="FFFFFF"/>
                                              <w:sz w:val="16"/>
                                            </w:rPr>
                                            <w:t>Transfers</w:t>
                                          </w:r>
                                        </w:p>
                                      </w:tc>
                                    </w:tr>
                                  </w:tbl>
                                  <w:p w14:paraId="6CBBDF19" w14:textId="77777777" w:rsidR="00142756" w:rsidRDefault="0014275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142756" w14:paraId="5D81A0BC" w14:textId="77777777">
                                      <w:trPr>
                                        <w:trHeight w:hRule="exact" w:val="380"/>
                                      </w:trPr>
                                      <w:tc>
                                        <w:tcPr>
                                          <w:tcW w:w="838" w:type="dxa"/>
                                          <w:shd w:val="clear" w:color="auto" w:fill="15385F"/>
                                          <w:tcMar>
                                            <w:top w:w="0" w:type="dxa"/>
                                            <w:left w:w="0" w:type="dxa"/>
                                            <w:bottom w:w="0" w:type="dxa"/>
                                            <w:right w:w="0" w:type="dxa"/>
                                          </w:tcMar>
                                          <w:vAlign w:val="bottom"/>
                                        </w:tcPr>
                                        <w:p w14:paraId="7E6AAD27" w14:textId="77777777" w:rsidR="00142756" w:rsidRDefault="00000000">
                                          <w:pPr>
                                            <w:spacing w:after="0" w:line="240" w:lineRule="auto"/>
                                            <w:jc w:val="center"/>
                                          </w:pPr>
                                          <w:r>
                                            <w:rPr>
                                              <w:rFonts w:ascii="Arial" w:eastAsia="Arial" w:hAnsi="Arial"/>
                                              <w:b/>
                                              <w:color w:val="FFFFFF"/>
                                              <w:sz w:val="16"/>
                                            </w:rPr>
                                            <w:t>Refunds</w:t>
                                          </w:r>
                                        </w:p>
                                      </w:tc>
                                    </w:tr>
                                  </w:tbl>
                                  <w:p w14:paraId="510037F8" w14:textId="77777777" w:rsidR="00142756" w:rsidRDefault="0014275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142756" w14:paraId="33ADC755" w14:textId="77777777">
                                      <w:trPr>
                                        <w:trHeight w:hRule="exact" w:val="380"/>
                                      </w:trPr>
                                      <w:tc>
                                        <w:tcPr>
                                          <w:tcW w:w="878" w:type="dxa"/>
                                          <w:shd w:val="clear" w:color="auto" w:fill="15385F"/>
                                          <w:tcMar>
                                            <w:top w:w="0" w:type="dxa"/>
                                            <w:left w:w="0" w:type="dxa"/>
                                            <w:bottom w:w="0" w:type="dxa"/>
                                            <w:right w:w="0" w:type="dxa"/>
                                          </w:tcMar>
                                          <w:vAlign w:val="bottom"/>
                                        </w:tcPr>
                                        <w:p w14:paraId="106FFF9C" w14:textId="77777777" w:rsidR="00142756" w:rsidRDefault="00000000">
                                          <w:pPr>
                                            <w:spacing w:after="0" w:line="240" w:lineRule="auto"/>
                                            <w:jc w:val="center"/>
                                          </w:pPr>
                                          <w:r>
                                            <w:rPr>
                                              <w:rFonts w:ascii="Arial" w:eastAsia="Arial" w:hAnsi="Arial"/>
                                              <w:b/>
                                              <w:color w:val="FFFFFF"/>
                                              <w:sz w:val="16"/>
                                            </w:rPr>
                                            <w:t xml:space="preserve">Net Funded </w:t>
                                          </w:r>
                                        </w:p>
                                      </w:tc>
                                    </w:tr>
                                  </w:tbl>
                                  <w:p w14:paraId="2CC4E28B" w14:textId="77777777" w:rsidR="00142756" w:rsidRDefault="0014275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142756" w14:paraId="145D2B25" w14:textId="77777777">
                                      <w:trPr>
                                        <w:trHeight w:hRule="exact" w:val="380"/>
                                      </w:trPr>
                                      <w:tc>
                                        <w:tcPr>
                                          <w:tcW w:w="890" w:type="dxa"/>
                                          <w:shd w:val="clear" w:color="auto" w:fill="15385F"/>
                                          <w:tcMar>
                                            <w:top w:w="0" w:type="dxa"/>
                                            <w:left w:w="0" w:type="dxa"/>
                                            <w:bottom w:w="0" w:type="dxa"/>
                                            <w:right w:w="0" w:type="dxa"/>
                                          </w:tcMar>
                                          <w:vAlign w:val="bottom"/>
                                        </w:tcPr>
                                        <w:p w14:paraId="1833C019" w14:textId="77777777" w:rsidR="00142756" w:rsidRDefault="00000000">
                                          <w:pPr>
                                            <w:spacing w:after="0" w:line="240" w:lineRule="auto"/>
                                            <w:jc w:val="center"/>
                                          </w:pPr>
                                          <w:r>
                                            <w:rPr>
                                              <w:rFonts w:ascii="Arial" w:eastAsia="Arial" w:hAnsi="Arial"/>
                                              <w:b/>
                                              <w:color w:val="FFFFFF"/>
                                              <w:sz w:val="16"/>
                                            </w:rPr>
                                            <w:t>Transfers</w:t>
                                          </w:r>
                                        </w:p>
                                      </w:tc>
                                    </w:tr>
                                  </w:tbl>
                                  <w:p w14:paraId="554CD66C" w14:textId="77777777" w:rsidR="00142756" w:rsidRDefault="0014275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142756" w14:paraId="24D8EC52" w14:textId="77777777">
                                      <w:trPr>
                                        <w:trHeight w:hRule="exact" w:val="380"/>
                                      </w:trPr>
                                      <w:tc>
                                        <w:tcPr>
                                          <w:tcW w:w="818" w:type="dxa"/>
                                          <w:shd w:val="clear" w:color="auto" w:fill="15385F"/>
                                          <w:tcMar>
                                            <w:top w:w="0" w:type="dxa"/>
                                            <w:left w:w="0" w:type="dxa"/>
                                            <w:bottom w:w="0" w:type="dxa"/>
                                            <w:right w:w="0" w:type="dxa"/>
                                          </w:tcMar>
                                          <w:vAlign w:val="bottom"/>
                                        </w:tcPr>
                                        <w:p w14:paraId="7FCADEF9" w14:textId="77777777" w:rsidR="00142756" w:rsidRDefault="00000000">
                                          <w:pPr>
                                            <w:spacing w:after="0" w:line="240" w:lineRule="auto"/>
                                            <w:jc w:val="center"/>
                                          </w:pPr>
                                          <w:r>
                                            <w:rPr>
                                              <w:rFonts w:ascii="Arial" w:eastAsia="Arial" w:hAnsi="Arial"/>
                                              <w:b/>
                                              <w:color w:val="FFFFFF"/>
                                              <w:sz w:val="16"/>
                                            </w:rPr>
                                            <w:t>Refunds</w:t>
                                          </w:r>
                                        </w:p>
                                      </w:tc>
                                    </w:tr>
                                  </w:tbl>
                                  <w:p w14:paraId="30EED4FD" w14:textId="77777777" w:rsidR="00142756" w:rsidRDefault="0014275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142756" w14:paraId="6F8C42CF" w14:textId="77777777">
                                      <w:trPr>
                                        <w:trHeight w:hRule="exact" w:val="380"/>
                                      </w:trPr>
                                      <w:tc>
                                        <w:tcPr>
                                          <w:tcW w:w="890" w:type="dxa"/>
                                          <w:shd w:val="clear" w:color="auto" w:fill="15385F"/>
                                          <w:tcMar>
                                            <w:top w:w="0" w:type="dxa"/>
                                            <w:left w:w="0" w:type="dxa"/>
                                            <w:bottom w:w="0" w:type="dxa"/>
                                            <w:right w:w="0" w:type="dxa"/>
                                          </w:tcMar>
                                          <w:vAlign w:val="bottom"/>
                                        </w:tcPr>
                                        <w:p w14:paraId="556DC786" w14:textId="77777777" w:rsidR="00142756" w:rsidRDefault="00000000">
                                          <w:pPr>
                                            <w:spacing w:after="0" w:line="240" w:lineRule="auto"/>
                                            <w:jc w:val="center"/>
                                          </w:pPr>
                                          <w:r>
                                            <w:rPr>
                                              <w:rFonts w:ascii="Arial" w:eastAsia="Arial" w:hAnsi="Arial"/>
                                              <w:b/>
                                              <w:color w:val="FFFFFF"/>
                                              <w:sz w:val="16"/>
                                            </w:rPr>
                                            <w:t xml:space="preserve">Net Funded </w:t>
                                          </w:r>
                                        </w:p>
                                      </w:tc>
                                    </w:tr>
                                  </w:tbl>
                                  <w:p w14:paraId="72EBE4F3" w14:textId="77777777" w:rsidR="00142756" w:rsidRDefault="00142756">
                                    <w:pPr>
                                      <w:spacing w:after="0" w:line="240" w:lineRule="auto"/>
                                    </w:pPr>
                                  </w:p>
                                </w:tc>
                              </w:tr>
                              <w:tr w:rsidR="00142756" w14:paraId="147F273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42756" w14:paraId="1A8BCCB1" w14:textId="77777777">
                                      <w:trPr>
                                        <w:trHeight w:hRule="exact" w:val="225"/>
                                      </w:trPr>
                                      <w:tc>
                                        <w:tcPr>
                                          <w:tcW w:w="957" w:type="dxa"/>
                                          <w:shd w:val="clear" w:color="auto" w:fill="E3E8ED"/>
                                          <w:tcMar>
                                            <w:top w:w="0" w:type="dxa"/>
                                            <w:left w:w="0" w:type="dxa"/>
                                            <w:bottom w:w="0" w:type="dxa"/>
                                            <w:right w:w="0" w:type="dxa"/>
                                          </w:tcMar>
                                          <w:vAlign w:val="center"/>
                                        </w:tcPr>
                                        <w:p w14:paraId="4E75DC28" w14:textId="77777777" w:rsidR="00142756" w:rsidRDefault="00000000">
                                          <w:pPr>
                                            <w:spacing w:after="0" w:line="240" w:lineRule="auto"/>
                                          </w:pPr>
                                          <w:r>
                                            <w:rPr>
                                              <w:rFonts w:ascii="Arial" w:eastAsia="Arial" w:hAnsi="Arial"/>
                                              <w:color w:val="000000"/>
                                              <w:sz w:val="16"/>
                                            </w:rPr>
                                            <w:t>UNDP</w:t>
                                          </w:r>
                                        </w:p>
                                      </w:tc>
                                    </w:tr>
                                  </w:tbl>
                                  <w:p w14:paraId="003853D5" w14:textId="77777777" w:rsidR="00142756" w:rsidRDefault="0014275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42756" w14:paraId="48B60FF7" w14:textId="77777777">
                                      <w:trPr>
                                        <w:trHeight w:hRule="exact" w:val="225"/>
                                      </w:trPr>
                                      <w:tc>
                                        <w:tcPr>
                                          <w:tcW w:w="874" w:type="dxa"/>
                                          <w:shd w:val="clear" w:color="auto" w:fill="E3E8ED"/>
                                          <w:tcMar>
                                            <w:top w:w="0" w:type="dxa"/>
                                            <w:left w:w="0" w:type="dxa"/>
                                            <w:bottom w:w="0" w:type="dxa"/>
                                            <w:right w:w="0" w:type="dxa"/>
                                          </w:tcMar>
                                          <w:vAlign w:val="center"/>
                                        </w:tcPr>
                                        <w:p w14:paraId="0BF4C855" w14:textId="77777777" w:rsidR="00142756" w:rsidRDefault="00000000">
                                          <w:pPr>
                                            <w:spacing w:after="0" w:line="240" w:lineRule="auto"/>
                                            <w:jc w:val="right"/>
                                          </w:pPr>
                                          <w:r>
                                            <w:rPr>
                                              <w:rFonts w:ascii="Arial" w:eastAsia="Arial" w:hAnsi="Arial"/>
                                              <w:color w:val="000000"/>
                                              <w:sz w:val="16"/>
                                            </w:rPr>
                                            <w:t>2,568,355</w:t>
                                          </w:r>
                                        </w:p>
                                      </w:tc>
                                    </w:tr>
                                  </w:tbl>
                                  <w:p w14:paraId="0B8F4998" w14:textId="77777777" w:rsidR="00142756" w:rsidRDefault="0014275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42756" w14:paraId="1166407E" w14:textId="77777777">
                                      <w:trPr>
                                        <w:trHeight w:hRule="exact" w:val="225"/>
                                      </w:trPr>
                                      <w:tc>
                                        <w:tcPr>
                                          <w:tcW w:w="826" w:type="dxa"/>
                                          <w:shd w:val="clear" w:color="auto" w:fill="E3E8ED"/>
                                          <w:tcMar>
                                            <w:top w:w="0" w:type="dxa"/>
                                            <w:left w:w="0" w:type="dxa"/>
                                            <w:bottom w:w="0" w:type="dxa"/>
                                            <w:right w:w="0" w:type="dxa"/>
                                          </w:tcMar>
                                          <w:vAlign w:val="center"/>
                                        </w:tcPr>
                                        <w:p w14:paraId="130712BB" w14:textId="77777777" w:rsidR="00142756" w:rsidRDefault="00000000">
                                          <w:pPr>
                                            <w:spacing w:after="0" w:line="240" w:lineRule="auto"/>
                                            <w:jc w:val="right"/>
                                          </w:pPr>
                                          <w:r>
                                            <w:rPr>
                                              <w:rFonts w:ascii="Arial" w:eastAsia="Arial" w:hAnsi="Arial"/>
                                              <w:color w:val="000000"/>
                                              <w:sz w:val="16"/>
                                            </w:rPr>
                                            <w:t>-</w:t>
                                          </w:r>
                                        </w:p>
                                      </w:tc>
                                    </w:tr>
                                  </w:tbl>
                                  <w:p w14:paraId="1AC4C9DD" w14:textId="77777777" w:rsidR="00142756" w:rsidRDefault="0014275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42756" w14:paraId="0CC15CBF" w14:textId="77777777">
                                      <w:trPr>
                                        <w:trHeight w:hRule="exact" w:val="225"/>
                                      </w:trPr>
                                      <w:tc>
                                        <w:tcPr>
                                          <w:tcW w:w="813" w:type="dxa"/>
                                          <w:shd w:val="clear" w:color="auto" w:fill="E3E8ED"/>
                                          <w:tcMar>
                                            <w:top w:w="0" w:type="dxa"/>
                                            <w:left w:w="0" w:type="dxa"/>
                                            <w:bottom w:w="0" w:type="dxa"/>
                                            <w:right w:w="0" w:type="dxa"/>
                                          </w:tcMar>
                                          <w:vAlign w:val="center"/>
                                        </w:tcPr>
                                        <w:p w14:paraId="0A80DD95" w14:textId="77777777" w:rsidR="00142756" w:rsidRDefault="00000000">
                                          <w:pPr>
                                            <w:spacing w:after="0" w:line="240" w:lineRule="auto"/>
                                            <w:jc w:val="right"/>
                                          </w:pPr>
                                          <w:r>
                                            <w:rPr>
                                              <w:rFonts w:ascii="Arial" w:eastAsia="Arial" w:hAnsi="Arial"/>
                                              <w:color w:val="000000"/>
                                              <w:sz w:val="16"/>
                                            </w:rPr>
                                            <w:t>2,568,355</w:t>
                                          </w:r>
                                        </w:p>
                                      </w:tc>
                                    </w:tr>
                                  </w:tbl>
                                  <w:p w14:paraId="710FC707" w14:textId="77777777" w:rsidR="00142756" w:rsidRDefault="0014275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42756" w14:paraId="66F8A78C" w14:textId="77777777">
                                      <w:trPr>
                                        <w:trHeight w:hRule="exact" w:val="225"/>
                                      </w:trPr>
                                      <w:tc>
                                        <w:tcPr>
                                          <w:tcW w:w="848" w:type="dxa"/>
                                          <w:shd w:val="clear" w:color="auto" w:fill="E3E8ED"/>
                                          <w:tcMar>
                                            <w:top w:w="0" w:type="dxa"/>
                                            <w:left w:w="0" w:type="dxa"/>
                                            <w:bottom w:w="0" w:type="dxa"/>
                                            <w:right w:w="0" w:type="dxa"/>
                                          </w:tcMar>
                                          <w:vAlign w:val="center"/>
                                        </w:tcPr>
                                        <w:p w14:paraId="055347DD" w14:textId="77777777" w:rsidR="00142756" w:rsidRDefault="00000000">
                                          <w:pPr>
                                            <w:spacing w:after="0" w:line="240" w:lineRule="auto"/>
                                            <w:jc w:val="right"/>
                                          </w:pPr>
                                          <w:r>
                                            <w:rPr>
                                              <w:rFonts w:ascii="Arial" w:eastAsia="Arial" w:hAnsi="Arial"/>
                                              <w:color w:val="000000"/>
                                              <w:sz w:val="16"/>
                                            </w:rPr>
                                            <w:t>-</w:t>
                                          </w:r>
                                        </w:p>
                                      </w:tc>
                                    </w:tr>
                                  </w:tbl>
                                  <w:p w14:paraId="6C40A3E3" w14:textId="77777777" w:rsidR="00142756" w:rsidRDefault="0014275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42756" w14:paraId="4726C0AF" w14:textId="77777777">
                                      <w:trPr>
                                        <w:trHeight w:hRule="exact" w:val="225"/>
                                      </w:trPr>
                                      <w:tc>
                                        <w:tcPr>
                                          <w:tcW w:w="798" w:type="dxa"/>
                                          <w:shd w:val="clear" w:color="auto" w:fill="E3E8ED"/>
                                          <w:tcMar>
                                            <w:top w:w="0" w:type="dxa"/>
                                            <w:left w:w="0" w:type="dxa"/>
                                            <w:bottom w:w="0" w:type="dxa"/>
                                            <w:right w:w="0" w:type="dxa"/>
                                          </w:tcMar>
                                          <w:vAlign w:val="center"/>
                                        </w:tcPr>
                                        <w:p w14:paraId="06DC293D" w14:textId="77777777" w:rsidR="00142756" w:rsidRDefault="00000000">
                                          <w:pPr>
                                            <w:spacing w:after="0" w:line="240" w:lineRule="auto"/>
                                            <w:jc w:val="right"/>
                                          </w:pPr>
                                          <w:r>
                                            <w:rPr>
                                              <w:rFonts w:ascii="Arial" w:eastAsia="Arial" w:hAnsi="Arial"/>
                                              <w:color w:val="000000"/>
                                              <w:sz w:val="16"/>
                                            </w:rPr>
                                            <w:t>-</w:t>
                                          </w:r>
                                        </w:p>
                                      </w:tc>
                                    </w:tr>
                                  </w:tbl>
                                  <w:p w14:paraId="34BAC3E7" w14:textId="77777777" w:rsidR="00142756" w:rsidRDefault="0014275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42756" w14:paraId="4DC02DBC" w14:textId="77777777">
                                      <w:trPr>
                                        <w:trHeight w:hRule="exact" w:val="225"/>
                                      </w:trPr>
                                      <w:tc>
                                        <w:tcPr>
                                          <w:tcW w:w="838" w:type="dxa"/>
                                          <w:shd w:val="clear" w:color="auto" w:fill="E3E8ED"/>
                                          <w:tcMar>
                                            <w:top w:w="0" w:type="dxa"/>
                                            <w:left w:w="0" w:type="dxa"/>
                                            <w:bottom w:w="0" w:type="dxa"/>
                                            <w:right w:w="0" w:type="dxa"/>
                                          </w:tcMar>
                                          <w:vAlign w:val="center"/>
                                        </w:tcPr>
                                        <w:p w14:paraId="7BFA55F2" w14:textId="77777777" w:rsidR="00142756" w:rsidRDefault="00000000">
                                          <w:pPr>
                                            <w:spacing w:after="0" w:line="240" w:lineRule="auto"/>
                                            <w:jc w:val="right"/>
                                          </w:pPr>
                                          <w:r>
                                            <w:rPr>
                                              <w:rFonts w:ascii="Arial" w:eastAsia="Arial" w:hAnsi="Arial"/>
                                              <w:color w:val="000000"/>
                                              <w:sz w:val="16"/>
                                            </w:rPr>
                                            <w:t>-</w:t>
                                          </w:r>
                                        </w:p>
                                      </w:tc>
                                    </w:tr>
                                  </w:tbl>
                                  <w:p w14:paraId="60A752D9" w14:textId="77777777" w:rsidR="00142756" w:rsidRDefault="0014275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42756" w14:paraId="4F7C4049" w14:textId="77777777">
                                      <w:trPr>
                                        <w:trHeight w:hRule="exact" w:val="225"/>
                                      </w:trPr>
                                      <w:tc>
                                        <w:tcPr>
                                          <w:tcW w:w="850" w:type="dxa"/>
                                          <w:shd w:val="clear" w:color="auto" w:fill="E3E8ED"/>
                                          <w:tcMar>
                                            <w:top w:w="0" w:type="dxa"/>
                                            <w:left w:w="0" w:type="dxa"/>
                                            <w:bottom w:w="0" w:type="dxa"/>
                                            <w:right w:w="0" w:type="dxa"/>
                                          </w:tcMar>
                                          <w:vAlign w:val="center"/>
                                        </w:tcPr>
                                        <w:p w14:paraId="0E222899" w14:textId="77777777" w:rsidR="00142756" w:rsidRDefault="00000000">
                                          <w:pPr>
                                            <w:spacing w:after="0" w:line="240" w:lineRule="auto"/>
                                            <w:jc w:val="right"/>
                                          </w:pPr>
                                          <w:r>
                                            <w:rPr>
                                              <w:rFonts w:ascii="Arial" w:eastAsia="Arial" w:hAnsi="Arial"/>
                                              <w:color w:val="000000"/>
                                              <w:sz w:val="16"/>
                                            </w:rPr>
                                            <w:t>2,568,355</w:t>
                                          </w:r>
                                        </w:p>
                                      </w:tc>
                                    </w:tr>
                                  </w:tbl>
                                  <w:p w14:paraId="6CBB0E07" w14:textId="77777777" w:rsidR="00142756" w:rsidRDefault="0014275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42756" w14:paraId="6D73DFD3" w14:textId="77777777">
                                      <w:trPr>
                                        <w:trHeight w:hRule="exact" w:val="225"/>
                                      </w:trPr>
                                      <w:tc>
                                        <w:tcPr>
                                          <w:tcW w:w="778" w:type="dxa"/>
                                          <w:shd w:val="clear" w:color="auto" w:fill="E3E8ED"/>
                                          <w:tcMar>
                                            <w:top w:w="0" w:type="dxa"/>
                                            <w:left w:w="0" w:type="dxa"/>
                                            <w:bottom w:w="0" w:type="dxa"/>
                                            <w:right w:w="0" w:type="dxa"/>
                                          </w:tcMar>
                                          <w:vAlign w:val="center"/>
                                        </w:tcPr>
                                        <w:p w14:paraId="5F1616C1" w14:textId="77777777" w:rsidR="00142756" w:rsidRDefault="00000000">
                                          <w:pPr>
                                            <w:spacing w:after="0" w:line="240" w:lineRule="auto"/>
                                            <w:jc w:val="right"/>
                                          </w:pPr>
                                          <w:r>
                                            <w:rPr>
                                              <w:rFonts w:ascii="Arial" w:eastAsia="Arial" w:hAnsi="Arial"/>
                                              <w:color w:val="000000"/>
                                              <w:sz w:val="16"/>
                                            </w:rPr>
                                            <w:t>-</w:t>
                                          </w:r>
                                        </w:p>
                                      </w:tc>
                                    </w:tr>
                                  </w:tbl>
                                  <w:p w14:paraId="115E8935" w14:textId="77777777" w:rsidR="00142756" w:rsidRDefault="0014275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42756" w14:paraId="278CFA8A" w14:textId="77777777">
                                      <w:trPr>
                                        <w:trHeight w:hRule="exact" w:val="225"/>
                                      </w:trPr>
                                      <w:tc>
                                        <w:tcPr>
                                          <w:tcW w:w="850" w:type="dxa"/>
                                          <w:shd w:val="clear" w:color="auto" w:fill="E3E8ED"/>
                                          <w:tcMar>
                                            <w:top w:w="0" w:type="dxa"/>
                                            <w:left w:w="0" w:type="dxa"/>
                                            <w:bottom w:w="0" w:type="dxa"/>
                                            <w:right w:w="0" w:type="dxa"/>
                                          </w:tcMar>
                                          <w:vAlign w:val="center"/>
                                        </w:tcPr>
                                        <w:p w14:paraId="72C26AED" w14:textId="77777777" w:rsidR="00142756" w:rsidRDefault="00000000">
                                          <w:pPr>
                                            <w:spacing w:after="0" w:line="240" w:lineRule="auto"/>
                                            <w:jc w:val="right"/>
                                          </w:pPr>
                                          <w:r>
                                            <w:rPr>
                                              <w:rFonts w:ascii="Arial" w:eastAsia="Arial" w:hAnsi="Arial"/>
                                              <w:color w:val="000000"/>
                                              <w:sz w:val="16"/>
                                            </w:rPr>
                                            <w:t>2,568,355</w:t>
                                          </w:r>
                                        </w:p>
                                      </w:tc>
                                    </w:tr>
                                  </w:tbl>
                                  <w:p w14:paraId="66743E19" w14:textId="77777777" w:rsidR="00142756" w:rsidRDefault="00142756">
                                    <w:pPr>
                                      <w:spacing w:after="0" w:line="240" w:lineRule="auto"/>
                                    </w:pPr>
                                  </w:p>
                                </w:tc>
                              </w:tr>
                              <w:tr w:rsidR="00142756" w14:paraId="44EE39B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42756" w14:paraId="4613FA09" w14:textId="77777777">
                                      <w:trPr>
                                        <w:trHeight w:hRule="exact" w:val="225"/>
                                      </w:trPr>
                                      <w:tc>
                                        <w:tcPr>
                                          <w:tcW w:w="957" w:type="dxa"/>
                                          <w:shd w:val="clear" w:color="auto" w:fill="FFFFFF"/>
                                          <w:tcMar>
                                            <w:top w:w="0" w:type="dxa"/>
                                            <w:left w:w="0" w:type="dxa"/>
                                            <w:bottom w:w="0" w:type="dxa"/>
                                            <w:right w:w="0" w:type="dxa"/>
                                          </w:tcMar>
                                          <w:vAlign w:val="center"/>
                                        </w:tcPr>
                                        <w:p w14:paraId="6D11270C" w14:textId="77777777" w:rsidR="00142756" w:rsidRDefault="00000000">
                                          <w:pPr>
                                            <w:spacing w:after="0" w:line="240" w:lineRule="auto"/>
                                          </w:pPr>
                                          <w:r>
                                            <w:rPr>
                                              <w:rFonts w:ascii="Arial" w:eastAsia="Arial" w:hAnsi="Arial"/>
                                              <w:color w:val="000000"/>
                                              <w:sz w:val="16"/>
                                            </w:rPr>
                                            <w:t>UNICEF</w:t>
                                          </w:r>
                                        </w:p>
                                      </w:tc>
                                    </w:tr>
                                  </w:tbl>
                                  <w:p w14:paraId="076BFCB8" w14:textId="77777777" w:rsidR="00142756" w:rsidRDefault="0014275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42756" w14:paraId="067FE81C" w14:textId="77777777">
                                      <w:trPr>
                                        <w:trHeight w:hRule="exact" w:val="225"/>
                                      </w:trPr>
                                      <w:tc>
                                        <w:tcPr>
                                          <w:tcW w:w="874" w:type="dxa"/>
                                          <w:shd w:val="clear" w:color="auto" w:fill="FFFFFF"/>
                                          <w:tcMar>
                                            <w:top w:w="0" w:type="dxa"/>
                                            <w:left w:w="0" w:type="dxa"/>
                                            <w:bottom w:w="0" w:type="dxa"/>
                                            <w:right w:w="0" w:type="dxa"/>
                                          </w:tcMar>
                                          <w:vAlign w:val="center"/>
                                        </w:tcPr>
                                        <w:p w14:paraId="54CAE354" w14:textId="77777777" w:rsidR="00142756" w:rsidRDefault="00000000">
                                          <w:pPr>
                                            <w:spacing w:after="0" w:line="240" w:lineRule="auto"/>
                                            <w:jc w:val="right"/>
                                          </w:pPr>
                                          <w:r>
                                            <w:rPr>
                                              <w:rFonts w:ascii="Arial" w:eastAsia="Arial" w:hAnsi="Arial"/>
                                              <w:color w:val="000000"/>
                                              <w:sz w:val="16"/>
                                            </w:rPr>
                                            <w:t>2,838,457</w:t>
                                          </w:r>
                                        </w:p>
                                      </w:tc>
                                    </w:tr>
                                  </w:tbl>
                                  <w:p w14:paraId="73F81E6F" w14:textId="77777777" w:rsidR="00142756" w:rsidRDefault="0014275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42756" w14:paraId="7867FA7A" w14:textId="77777777">
                                      <w:trPr>
                                        <w:trHeight w:hRule="exact" w:val="225"/>
                                      </w:trPr>
                                      <w:tc>
                                        <w:tcPr>
                                          <w:tcW w:w="826" w:type="dxa"/>
                                          <w:shd w:val="clear" w:color="auto" w:fill="FFFFFF"/>
                                          <w:tcMar>
                                            <w:top w:w="0" w:type="dxa"/>
                                            <w:left w:w="0" w:type="dxa"/>
                                            <w:bottom w:w="0" w:type="dxa"/>
                                            <w:right w:w="0" w:type="dxa"/>
                                          </w:tcMar>
                                          <w:vAlign w:val="center"/>
                                        </w:tcPr>
                                        <w:p w14:paraId="10B4853C" w14:textId="77777777" w:rsidR="00142756" w:rsidRDefault="00000000">
                                          <w:pPr>
                                            <w:spacing w:after="0" w:line="240" w:lineRule="auto"/>
                                            <w:jc w:val="right"/>
                                          </w:pPr>
                                          <w:r>
                                            <w:rPr>
                                              <w:rFonts w:ascii="Arial" w:eastAsia="Arial" w:hAnsi="Arial"/>
                                              <w:color w:val="000000"/>
                                              <w:sz w:val="16"/>
                                            </w:rPr>
                                            <w:t>-</w:t>
                                          </w:r>
                                        </w:p>
                                      </w:tc>
                                    </w:tr>
                                  </w:tbl>
                                  <w:p w14:paraId="4801168D" w14:textId="77777777" w:rsidR="00142756" w:rsidRDefault="0014275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42756" w14:paraId="42B3219F" w14:textId="77777777">
                                      <w:trPr>
                                        <w:trHeight w:hRule="exact" w:val="225"/>
                                      </w:trPr>
                                      <w:tc>
                                        <w:tcPr>
                                          <w:tcW w:w="813" w:type="dxa"/>
                                          <w:shd w:val="clear" w:color="auto" w:fill="FFFFFF"/>
                                          <w:tcMar>
                                            <w:top w:w="0" w:type="dxa"/>
                                            <w:left w:w="0" w:type="dxa"/>
                                            <w:bottom w:w="0" w:type="dxa"/>
                                            <w:right w:w="0" w:type="dxa"/>
                                          </w:tcMar>
                                          <w:vAlign w:val="center"/>
                                        </w:tcPr>
                                        <w:p w14:paraId="6CCAFF5A" w14:textId="77777777" w:rsidR="00142756" w:rsidRDefault="00000000">
                                          <w:pPr>
                                            <w:spacing w:after="0" w:line="240" w:lineRule="auto"/>
                                            <w:jc w:val="right"/>
                                          </w:pPr>
                                          <w:r>
                                            <w:rPr>
                                              <w:rFonts w:ascii="Arial" w:eastAsia="Arial" w:hAnsi="Arial"/>
                                              <w:color w:val="000000"/>
                                              <w:sz w:val="16"/>
                                            </w:rPr>
                                            <w:t>2,838,457</w:t>
                                          </w:r>
                                        </w:p>
                                      </w:tc>
                                    </w:tr>
                                  </w:tbl>
                                  <w:p w14:paraId="6D1DA966" w14:textId="77777777" w:rsidR="00142756" w:rsidRDefault="0014275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42756" w14:paraId="4F9293B0" w14:textId="77777777">
                                      <w:trPr>
                                        <w:trHeight w:hRule="exact" w:val="225"/>
                                      </w:trPr>
                                      <w:tc>
                                        <w:tcPr>
                                          <w:tcW w:w="848" w:type="dxa"/>
                                          <w:shd w:val="clear" w:color="auto" w:fill="FFFFFF"/>
                                          <w:tcMar>
                                            <w:top w:w="0" w:type="dxa"/>
                                            <w:left w:w="0" w:type="dxa"/>
                                            <w:bottom w:w="0" w:type="dxa"/>
                                            <w:right w:w="0" w:type="dxa"/>
                                          </w:tcMar>
                                          <w:vAlign w:val="center"/>
                                        </w:tcPr>
                                        <w:p w14:paraId="25F8A9B0" w14:textId="77777777" w:rsidR="00142756" w:rsidRDefault="00000000">
                                          <w:pPr>
                                            <w:spacing w:after="0" w:line="240" w:lineRule="auto"/>
                                            <w:jc w:val="right"/>
                                          </w:pPr>
                                          <w:r>
                                            <w:rPr>
                                              <w:rFonts w:ascii="Arial" w:eastAsia="Arial" w:hAnsi="Arial"/>
                                              <w:color w:val="000000"/>
                                              <w:sz w:val="16"/>
                                            </w:rPr>
                                            <w:t>-</w:t>
                                          </w:r>
                                        </w:p>
                                      </w:tc>
                                    </w:tr>
                                  </w:tbl>
                                  <w:p w14:paraId="45389D1B" w14:textId="77777777" w:rsidR="00142756" w:rsidRDefault="0014275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42756" w14:paraId="39FC6F7A" w14:textId="77777777">
                                      <w:trPr>
                                        <w:trHeight w:hRule="exact" w:val="225"/>
                                      </w:trPr>
                                      <w:tc>
                                        <w:tcPr>
                                          <w:tcW w:w="798" w:type="dxa"/>
                                          <w:shd w:val="clear" w:color="auto" w:fill="FFFFFF"/>
                                          <w:tcMar>
                                            <w:top w:w="0" w:type="dxa"/>
                                            <w:left w:w="0" w:type="dxa"/>
                                            <w:bottom w:w="0" w:type="dxa"/>
                                            <w:right w:w="0" w:type="dxa"/>
                                          </w:tcMar>
                                          <w:vAlign w:val="center"/>
                                        </w:tcPr>
                                        <w:p w14:paraId="27EFEA4E" w14:textId="77777777" w:rsidR="00142756" w:rsidRDefault="00000000">
                                          <w:pPr>
                                            <w:spacing w:after="0" w:line="240" w:lineRule="auto"/>
                                            <w:jc w:val="right"/>
                                          </w:pPr>
                                          <w:r>
                                            <w:rPr>
                                              <w:rFonts w:ascii="Arial" w:eastAsia="Arial" w:hAnsi="Arial"/>
                                              <w:color w:val="000000"/>
                                              <w:sz w:val="16"/>
                                            </w:rPr>
                                            <w:t>-</w:t>
                                          </w:r>
                                        </w:p>
                                      </w:tc>
                                    </w:tr>
                                  </w:tbl>
                                  <w:p w14:paraId="244D7D8E" w14:textId="77777777" w:rsidR="00142756" w:rsidRDefault="0014275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42756" w14:paraId="7B8A22D1" w14:textId="77777777">
                                      <w:trPr>
                                        <w:trHeight w:hRule="exact" w:val="225"/>
                                      </w:trPr>
                                      <w:tc>
                                        <w:tcPr>
                                          <w:tcW w:w="838" w:type="dxa"/>
                                          <w:shd w:val="clear" w:color="auto" w:fill="FFFFFF"/>
                                          <w:tcMar>
                                            <w:top w:w="0" w:type="dxa"/>
                                            <w:left w:w="0" w:type="dxa"/>
                                            <w:bottom w:w="0" w:type="dxa"/>
                                            <w:right w:w="0" w:type="dxa"/>
                                          </w:tcMar>
                                          <w:vAlign w:val="center"/>
                                        </w:tcPr>
                                        <w:p w14:paraId="4BD66915" w14:textId="77777777" w:rsidR="00142756" w:rsidRDefault="00000000">
                                          <w:pPr>
                                            <w:spacing w:after="0" w:line="240" w:lineRule="auto"/>
                                            <w:jc w:val="right"/>
                                          </w:pPr>
                                          <w:r>
                                            <w:rPr>
                                              <w:rFonts w:ascii="Arial" w:eastAsia="Arial" w:hAnsi="Arial"/>
                                              <w:color w:val="000000"/>
                                              <w:sz w:val="16"/>
                                            </w:rPr>
                                            <w:t>-</w:t>
                                          </w:r>
                                        </w:p>
                                      </w:tc>
                                    </w:tr>
                                  </w:tbl>
                                  <w:p w14:paraId="7D66A41B" w14:textId="77777777" w:rsidR="00142756" w:rsidRDefault="0014275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42756" w14:paraId="12B6CD90" w14:textId="77777777">
                                      <w:trPr>
                                        <w:trHeight w:hRule="exact" w:val="225"/>
                                      </w:trPr>
                                      <w:tc>
                                        <w:tcPr>
                                          <w:tcW w:w="850" w:type="dxa"/>
                                          <w:shd w:val="clear" w:color="auto" w:fill="FFFFFF"/>
                                          <w:tcMar>
                                            <w:top w:w="0" w:type="dxa"/>
                                            <w:left w:w="0" w:type="dxa"/>
                                            <w:bottom w:w="0" w:type="dxa"/>
                                            <w:right w:w="0" w:type="dxa"/>
                                          </w:tcMar>
                                          <w:vAlign w:val="center"/>
                                        </w:tcPr>
                                        <w:p w14:paraId="65B2AD7F" w14:textId="77777777" w:rsidR="00142756" w:rsidRDefault="00000000">
                                          <w:pPr>
                                            <w:spacing w:after="0" w:line="240" w:lineRule="auto"/>
                                            <w:jc w:val="right"/>
                                          </w:pPr>
                                          <w:r>
                                            <w:rPr>
                                              <w:rFonts w:ascii="Arial" w:eastAsia="Arial" w:hAnsi="Arial"/>
                                              <w:color w:val="000000"/>
                                              <w:sz w:val="16"/>
                                            </w:rPr>
                                            <w:t>2,838,457</w:t>
                                          </w:r>
                                        </w:p>
                                      </w:tc>
                                    </w:tr>
                                  </w:tbl>
                                  <w:p w14:paraId="09F8BA6C" w14:textId="77777777" w:rsidR="00142756" w:rsidRDefault="0014275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42756" w14:paraId="7BCDE4C4" w14:textId="77777777">
                                      <w:trPr>
                                        <w:trHeight w:hRule="exact" w:val="225"/>
                                      </w:trPr>
                                      <w:tc>
                                        <w:tcPr>
                                          <w:tcW w:w="778" w:type="dxa"/>
                                          <w:shd w:val="clear" w:color="auto" w:fill="FFFFFF"/>
                                          <w:tcMar>
                                            <w:top w:w="0" w:type="dxa"/>
                                            <w:left w:w="0" w:type="dxa"/>
                                            <w:bottom w:w="0" w:type="dxa"/>
                                            <w:right w:w="0" w:type="dxa"/>
                                          </w:tcMar>
                                          <w:vAlign w:val="center"/>
                                        </w:tcPr>
                                        <w:p w14:paraId="2614820D" w14:textId="77777777" w:rsidR="00142756" w:rsidRDefault="00000000">
                                          <w:pPr>
                                            <w:spacing w:after="0" w:line="240" w:lineRule="auto"/>
                                            <w:jc w:val="right"/>
                                          </w:pPr>
                                          <w:r>
                                            <w:rPr>
                                              <w:rFonts w:ascii="Arial" w:eastAsia="Arial" w:hAnsi="Arial"/>
                                              <w:color w:val="000000"/>
                                              <w:sz w:val="16"/>
                                            </w:rPr>
                                            <w:t>-</w:t>
                                          </w:r>
                                        </w:p>
                                      </w:tc>
                                    </w:tr>
                                  </w:tbl>
                                  <w:p w14:paraId="24CE2E50" w14:textId="77777777" w:rsidR="00142756" w:rsidRDefault="0014275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42756" w14:paraId="0F9570D7" w14:textId="77777777">
                                      <w:trPr>
                                        <w:trHeight w:hRule="exact" w:val="225"/>
                                      </w:trPr>
                                      <w:tc>
                                        <w:tcPr>
                                          <w:tcW w:w="850" w:type="dxa"/>
                                          <w:shd w:val="clear" w:color="auto" w:fill="FFFFFF"/>
                                          <w:tcMar>
                                            <w:top w:w="0" w:type="dxa"/>
                                            <w:left w:w="0" w:type="dxa"/>
                                            <w:bottom w:w="0" w:type="dxa"/>
                                            <w:right w:w="0" w:type="dxa"/>
                                          </w:tcMar>
                                          <w:vAlign w:val="center"/>
                                        </w:tcPr>
                                        <w:p w14:paraId="14D37753" w14:textId="77777777" w:rsidR="00142756" w:rsidRDefault="00000000">
                                          <w:pPr>
                                            <w:spacing w:after="0" w:line="240" w:lineRule="auto"/>
                                            <w:jc w:val="right"/>
                                          </w:pPr>
                                          <w:r>
                                            <w:rPr>
                                              <w:rFonts w:ascii="Arial" w:eastAsia="Arial" w:hAnsi="Arial"/>
                                              <w:color w:val="000000"/>
                                              <w:sz w:val="16"/>
                                            </w:rPr>
                                            <w:t>2,838,457</w:t>
                                          </w:r>
                                        </w:p>
                                      </w:tc>
                                    </w:tr>
                                  </w:tbl>
                                  <w:p w14:paraId="731698BB" w14:textId="77777777" w:rsidR="00142756" w:rsidRDefault="00142756">
                                    <w:pPr>
                                      <w:spacing w:after="0" w:line="240" w:lineRule="auto"/>
                                    </w:pPr>
                                  </w:p>
                                </w:tc>
                              </w:tr>
                              <w:tr w:rsidR="00142756" w14:paraId="34E05EBE"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42756" w14:paraId="79A5C5CD" w14:textId="77777777">
                                      <w:trPr>
                                        <w:trHeight w:hRule="exact" w:val="225"/>
                                      </w:trPr>
                                      <w:tc>
                                        <w:tcPr>
                                          <w:tcW w:w="957" w:type="dxa"/>
                                          <w:shd w:val="clear" w:color="auto" w:fill="66809D"/>
                                          <w:tcMar>
                                            <w:top w:w="0" w:type="dxa"/>
                                            <w:left w:w="0" w:type="dxa"/>
                                            <w:bottom w:w="0" w:type="dxa"/>
                                            <w:right w:w="0" w:type="dxa"/>
                                          </w:tcMar>
                                          <w:vAlign w:val="center"/>
                                        </w:tcPr>
                                        <w:p w14:paraId="0228FE05" w14:textId="77777777" w:rsidR="00142756" w:rsidRDefault="00000000">
                                          <w:pPr>
                                            <w:spacing w:after="0" w:line="240" w:lineRule="auto"/>
                                          </w:pPr>
                                          <w:r>
                                            <w:rPr>
                                              <w:rFonts w:ascii="Arial" w:eastAsia="Arial" w:hAnsi="Arial"/>
                                              <w:b/>
                                              <w:color w:val="FFFFFF"/>
                                              <w:sz w:val="16"/>
                                            </w:rPr>
                                            <w:t>Grand Total</w:t>
                                          </w:r>
                                        </w:p>
                                      </w:tc>
                                    </w:tr>
                                  </w:tbl>
                                  <w:p w14:paraId="67A24E52" w14:textId="77777777" w:rsidR="00142756" w:rsidRDefault="00142756">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42756" w14:paraId="16383C3A" w14:textId="77777777">
                                      <w:trPr>
                                        <w:trHeight w:hRule="exact" w:val="225"/>
                                      </w:trPr>
                                      <w:tc>
                                        <w:tcPr>
                                          <w:tcW w:w="874" w:type="dxa"/>
                                          <w:shd w:val="clear" w:color="auto" w:fill="66809D"/>
                                          <w:tcMar>
                                            <w:top w:w="0" w:type="dxa"/>
                                            <w:left w:w="0" w:type="dxa"/>
                                            <w:bottom w:w="0" w:type="dxa"/>
                                            <w:right w:w="0" w:type="dxa"/>
                                          </w:tcMar>
                                          <w:vAlign w:val="center"/>
                                        </w:tcPr>
                                        <w:p w14:paraId="58A39281" w14:textId="77777777" w:rsidR="00142756" w:rsidRDefault="00000000">
                                          <w:pPr>
                                            <w:spacing w:after="0" w:line="240" w:lineRule="auto"/>
                                            <w:jc w:val="right"/>
                                          </w:pPr>
                                          <w:r>
                                            <w:rPr>
                                              <w:rFonts w:ascii="Arial" w:eastAsia="Arial" w:hAnsi="Arial"/>
                                              <w:b/>
                                              <w:color w:val="FFFFFF"/>
                                              <w:sz w:val="16"/>
                                            </w:rPr>
                                            <w:t>5,406,812</w:t>
                                          </w:r>
                                        </w:p>
                                      </w:tc>
                                    </w:tr>
                                  </w:tbl>
                                  <w:p w14:paraId="066B3CFD" w14:textId="77777777" w:rsidR="00142756" w:rsidRDefault="00142756">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42756" w14:paraId="78F1B0A5" w14:textId="77777777">
                                      <w:trPr>
                                        <w:trHeight w:hRule="exact" w:val="225"/>
                                      </w:trPr>
                                      <w:tc>
                                        <w:tcPr>
                                          <w:tcW w:w="826" w:type="dxa"/>
                                          <w:shd w:val="clear" w:color="auto" w:fill="66809D"/>
                                          <w:tcMar>
                                            <w:top w:w="0" w:type="dxa"/>
                                            <w:left w:w="0" w:type="dxa"/>
                                            <w:bottom w:w="0" w:type="dxa"/>
                                            <w:right w:w="0" w:type="dxa"/>
                                          </w:tcMar>
                                          <w:vAlign w:val="center"/>
                                        </w:tcPr>
                                        <w:p w14:paraId="5B0F6710" w14:textId="77777777" w:rsidR="00142756" w:rsidRDefault="00000000">
                                          <w:pPr>
                                            <w:spacing w:after="0" w:line="240" w:lineRule="auto"/>
                                            <w:jc w:val="right"/>
                                          </w:pPr>
                                          <w:r>
                                            <w:rPr>
                                              <w:rFonts w:ascii="Arial" w:eastAsia="Arial" w:hAnsi="Arial"/>
                                              <w:b/>
                                              <w:color w:val="FFFFFF"/>
                                              <w:sz w:val="16"/>
                                            </w:rPr>
                                            <w:t>-</w:t>
                                          </w:r>
                                        </w:p>
                                      </w:tc>
                                    </w:tr>
                                  </w:tbl>
                                  <w:p w14:paraId="6B128FFE" w14:textId="77777777" w:rsidR="00142756" w:rsidRDefault="00142756">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42756" w14:paraId="03BBD8E7" w14:textId="77777777">
                                      <w:trPr>
                                        <w:trHeight w:hRule="exact" w:val="225"/>
                                      </w:trPr>
                                      <w:tc>
                                        <w:tcPr>
                                          <w:tcW w:w="813" w:type="dxa"/>
                                          <w:shd w:val="clear" w:color="auto" w:fill="66809D"/>
                                          <w:tcMar>
                                            <w:top w:w="0" w:type="dxa"/>
                                            <w:left w:w="0" w:type="dxa"/>
                                            <w:bottom w:w="0" w:type="dxa"/>
                                            <w:right w:w="0" w:type="dxa"/>
                                          </w:tcMar>
                                          <w:vAlign w:val="center"/>
                                        </w:tcPr>
                                        <w:p w14:paraId="422AEC66" w14:textId="77777777" w:rsidR="00142756" w:rsidRDefault="00000000">
                                          <w:pPr>
                                            <w:spacing w:after="0" w:line="240" w:lineRule="auto"/>
                                            <w:jc w:val="right"/>
                                          </w:pPr>
                                          <w:r>
                                            <w:rPr>
                                              <w:rFonts w:ascii="Arial" w:eastAsia="Arial" w:hAnsi="Arial"/>
                                              <w:b/>
                                              <w:color w:val="FFFFFF"/>
                                              <w:sz w:val="16"/>
                                            </w:rPr>
                                            <w:t>5,406,812</w:t>
                                          </w:r>
                                        </w:p>
                                      </w:tc>
                                    </w:tr>
                                  </w:tbl>
                                  <w:p w14:paraId="587CD335" w14:textId="77777777" w:rsidR="00142756" w:rsidRDefault="00142756">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42756" w14:paraId="19E16DDB" w14:textId="77777777">
                                      <w:trPr>
                                        <w:trHeight w:hRule="exact" w:val="225"/>
                                      </w:trPr>
                                      <w:tc>
                                        <w:tcPr>
                                          <w:tcW w:w="848" w:type="dxa"/>
                                          <w:shd w:val="clear" w:color="auto" w:fill="66809D"/>
                                          <w:tcMar>
                                            <w:top w:w="0" w:type="dxa"/>
                                            <w:left w:w="0" w:type="dxa"/>
                                            <w:bottom w:w="0" w:type="dxa"/>
                                            <w:right w:w="0" w:type="dxa"/>
                                          </w:tcMar>
                                          <w:vAlign w:val="center"/>
                                        </w:tcPr>
                                        <w:p w14:paraId="47BF886C" w14:textId="77777777" w:rsidR="00142756" w:rsidRDefault="00000000">
                                          <w:pPr>
                                            <w:spacing w:after="0" w:line="240" w:lineRule="auto"/>
                                            <w:jc w:val="right"/>
                                          </w:pPr>
                                          <w:r>
                                            <w:rPr>
                                              <w:rFonts w:ascii="Arial" w:eastAsia="Arial" w:hAnsi="Arial"/>
                                              <w:b/>
                                              <w:color w:val="FFFFFF"/>
                                              <w:sz w:val="16"/>
                                            </w:rPr>
                                            <w:t>-</w:t>
                                          </w:r>
                                        </w:p>
                                      </w:tc>
                                    </w:tr>
                                  </w:tbl>
                                  <w:p w14:paraId="78401D22" w14:textId="77777777" w:rsidR="00142756" w:rsidRDefault="00142756">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42756" w14:paraId="00C2D068" w14:textId="77777777">
                                      <w:trPr>
                                        <w:trHeight w:hRule="exact" w:val="225"/>
                                      </w:trPr>
                                      <w:tc>
                                        <w:tcPr>
                                          <w:tcW w:w="798" w:type="dxa"/>
                                          <w:shd w:val="clear" w:color="auto" w:fill="66809D"/>
                                          <w:tcMar>
                                            <w:top w:w="0" w:type="dxa"/>
                                            <w:left w:w="0" w:type="dxa"/>
                                            <w:bottom w:w="0" w:type="dxa"/>
                                            <w:right w:w="0" w:type="dxa"/>
                                          </w:tcMar>
                                          <w:vAlign w:val="center"/>
                                        </w:tcPr>
                                        <w:p w14:paraId="4EAA927E" w14:textId="77777777" w:rsidR="00142756" w:rsidRDefault="00000000">
                                          <w:pPr>
                                            <w:spacing w:after="0" w:line="240" w:lineRule="auto"/>
                                            <w:jc w:val="right"/>
                                          </w:pPr>
                                          <w:r>
                                            <w:rPr>
                                              <w:rFonts w:ascii="Arial" w:eastAsia="Arial" w:hAnsi="Arial"/>
                                              <w:b/>
                                              <w:color w:val="FFFFFF"/>
                                              <w:sz w:val="16"/>
                                            </w:rPr>
                                            <w:t>-</w:t>
                                          </w:r>
                                        </w:p>
                                      </w:tc>
                                    </w:tr>
                                  </w:tbl>
                                  <w:p w14:paraId="4CC1D715" w14:textId="77777777" w:rsidR="00142756" w:rsidRDefault="00142756">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42756" w14:paraId="1BB1E855" w14:textId="77777777">
                                      <w:trPr>
                                        <w:trHeight w:hRule="exact" w:val="225"/>
                                      </w:trPr>
                                      <w:tc>
                                        <w:tcPr>
                                          <w:tcW w:w="838" w:type="dxa"/>
                                          <w:shd w:val="clear" w:color="auto" w:fill="66809D"/>
                                          <w:tcMar>
                                            <w:top w:w="0" w:type="dxa"/>
                                            <w:left w:w="0" w:type="dxa"/>
                                            <w:bottom w:w="0" w:type="dxa"/>
                                            <w:right w:w="0" w:type="dxa"/>
                                          </w:tcMar>
                                          <w:vAlign w:val="center"/>
                                        </w:tcPr>
                                        <w:p w14:paraId="43652E66" w14:textId="77777777" w:rsidR="00142756" w:rsidRDefault="00000000">
                                          <w:pPr>
                                            <w:spacing w:after="0" w:line="240" w:lineRule="auto"/>
                                            <w:jc w:val="right"/>
                                          </w:pPr>
                                          <w:r>
                                            <w:rPr>
                                              <w:rFonts w:ascii="Arial" w:eastAsia="Arial" w:hAnsi="Arial"/>
                                              <w:b/>
                                              <w:color w:val="FFFFFF"/>
                                              <w:sz w:val="16"/>
                                            </w:rPr>
                                            <w:t>-</w:t>
                                          </w:r>
                                        </w:p>
                                      </w:tc>
                                    </w:tr>
                                  </w:tbl>
                                  <w:p w14:paraId="132AC03A" w14:textId="77777777" w:rsidR="00142756" w:rsidRDefault="0014275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42756" w14:paraId="7A40E9D7" w14:textId="77777777">
                                      <w:trPr>
                                        <w:trHeight w:hRule="exact" w:val="225"/>
                                      </w:trPr>
                                      <w:tc>
                                        <w:tcPr>
                                          <w:tcW w:w="850" w:type="dxa"/>
                                          <w:shd w:val="clear" w:color="auto" w:fill="66809D"/>
                                          <w:tcMar>
                                            <w:top w:w="0" w:type="dxa"/>
                                            <w:left w:w="0" w:type="dxa"/>
                                            <w:bottom w:w="0" w:type="dxa"/>
                                            <w:right w:w="0" w:type="dxa"/>
                                          </w:tcMar>
                                          <w:vAlign w:val="center"/>
                                        </w:tcPr>
                                        <w:p w14:paraId="6A1D1F26" w14:textId="77777777" w:rsidR="00142756" w:rsidRDefault="00000000">
                                          <w:pPr>
                                            <w:spacing w:after="0" w:line="240" w:lineRule="auto"/>
                                            <w:jc w:val="right"/>
                                          </w:pPr>
                                          <w:r>
                                            <w:rPr>
                                              <w:rFonts w:ascii="Arial" w:eastAsia="Arial" w:hAnsi="Arial"/>
                                              <w:b/>
                                              <w:color w:val="FFFFFF"/>
                                              <w:sz w:val="16"/>
                                            </w:rPr>
                                            <w:t>5,406,812</w:t>
                                          </w:r>
                                        </w:p>
                                      </w:tc>
                                    </w:tr>
                                  </w:tbl>
                                  <w:p w14:paraId="2757D2AB" w14:textId="77777777" w:rsidR="00142756" w:rsidRDefault="00142756">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42756" w14:paraId="1619C64D" w14:textId="77777777">
                                      <w:trPr>
                                        <w:trHeight w:hRule="exact" w:val="225"/>
                                      </w:trPr>
                                      <w:tc>
                                        <w:tcPr>
                                          <w:tcW w:w="778" w:type="dxa"/>
                                          <w:shd w:val="clear" w:color="auto" w:fill="66809D"/>
                                          <w:tcMar>
                                            <w:top w:w="0" w:type="dxa"/>
                                            <w:left w:w="0" w:type="dxa"/>
                                            <w:bottom w:w="0" w:type="dxa"/>
                                            <w:right w:w="0" w:type="dxa"/>
                                          </w:tcMar>
                                          <w:vAlign w:val="center"/>
                                        </w:tcPr>
                                        <w:p w14:paraId="6F39C3CF" w14:textId="77777777" w:rsidR="00142756" w:rsidRDefault="00000000">
                                          <w:pPr>
                                            <w:spacing w:after="0" w:line="240" w:lineRule="auto"/>
                                            <w:jc w:val="right"/>
                                          </w:pPr>
                                          <w:r>
                                            <w:rPr>
                                              <w:rFonts w:ascii="Arial" w:eastAsia="Arial" w:hAnsi="Arial"/>
                                              <w:b/>
                                              <w:color w:val="FFFFFF"/>
                                              <w:sz w:val="16"/>
                                            </w:rPr>
                                            <w:t>-</w:t>
                                          </w:r>
                                        </w:p>
                                      </w:tc>
                                    </w:tr>
                                  </w:tbl>
                                  <w:p w14:paraId="75D9333D" w14:textId="77777777" w:rsidR="00142756" w:rsidRDefault="0014275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42756" w14:paraId="28D395F3" w14:textId="77777777">
                                      <w:trPr>
                                        <w:trHeight w:hRule="exact" w:val="225"/>
                                      </w:trPr>
                                      <w:tc>
                                        <w:tcPr>
                                          <w:tcW w:w="850" w:type="dxa"/>
                                          <w:shd w:val="clear" w:color="auto" w:fill="66809D"/>
                                          <w:tcMar>
                                            <w:top w:w="0" w:type="dxa"/>
                                            <w:left w:w="0" w:type="dxa"/>
                                            <w:bottom w:w="0" w:type="dxa"/>
                                            <w:right w:w="0" w:type="dxa"/>
                                          </w:tcMar>
                                          <w:vAlign w:val="center"/>
                                        </w:tcPr>
                                        <w:p w14:paraId="288F9F00" w14:textId="77777777" w:rsidR="00142756" w:rsidRDefault="00000000">
                                          <w:pPr>
                                            <w:spacing w:after="0" w:line="240" w:lineRule="auto"/>
                                            <w:jc w:val="right"/>
                                          </w:pPr>
                                          <w:r>
                                            <w:rPr>
                                              <w:rFonts w:ascii="Arial" w:eastAsia="Arial" w:hAnsi="Arial"/>
                                              <w:b/>
                                              <w:color w:val="FFFFFF"/>
                                              <w:sz w:val="16"/>
                                            </w:rPr>
                                            <w:t>5,406,812</w:t>
                                          </w:r>
                                        </w:p>
                                      </w:tc>
                                    </w:tr>
                                  </w:tbl>
                                  <w:p w14:paraId="582C41AD" w14:textId="77777777" w:rsidR="00142756" w:rsidRDefault="00142756">
                                    <w:pPr>
                                      <w:spacing w:after="0" w:line="240" w:lineRule="auto"/>
                                    </w:pPr>
                                  </w:p>
                                </w:tc>
                              </w:tr>
                            </w:tbl>
                            <w:p w14:paraId="1E9F7126" w14:textId="77777777" w:rsidR="00142756" w:rsidRDefault="00142756">
                              <w:pPr>
                                <w:spacing w:after="0" w:line="240" w:lineRule="auto"/>
                              </w:pPr>
                            </w:p>
                          </w:tc>
                        </w:tr>
                      </w:tbl>
                      <w:p w14:paraId="3CD400A8" w14:textId="77777777" w:rsidR="00142756" w:rsidRDefault="00142756">
                        <w:pPr>
                          <w:spacing w:after="0" w:line="240" w:lineRule="auto"/>
                        </w:pPr>
                      </w:p>
                    </w:tc>
                    <w:tc>
                      <w:tcPr>
                        <w:tcW w:w="1137" w:type="dxa"/>
                      </w:tcPr>
                      <w:p w14:paraId="61903F1E" w14:textId="77777777" w:rsidR="00142756" w:rsidRDefault="00142756">
                        <w:pPr>
                          <w:pStyle w:val="EmptyCellLayoutStyle"/>
                          <w:spacing w:after="0" w:line="240" w:lineRule="auto"/>
                        </w:pPr>
                      </w:p>
                    </w:tc>
                  </w:tr>
                </w:tbl>
                <w:p w14:paraId="1D1115EC" w14:textId="77777777" w:rsidR="00142756" w:rsidRDefault="00142756">
                  <w:pPr>
                    <w:spacing w:after="0" w:line="240" w:lineRule="auto"/>
                  </w:pPr>
                </w:p>
              </w:tc>
            </w:tr>
          </w:tbl>
          <w:p w14:paraId="38CA89FA" w14:textId="77777777" w:rsidR="00142756" w:rsidRDefault="00142756">
            <w:pPr>
              <w:spacing w:after="0" w:line="240" w:lineRule="auto"/>
            </w:pPr>
          </w:p>
        </w:tc>
      </w:tr>
    </w:tbl>
    <w:p w14:paraId="4AED7541"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2AEF741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6278DE8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142756" w14:paraId="0557D5BE" w14:textId="77777777">
                    <w:trPr>
                      <w:trHeight w:val="11"/>
                    </w:trPr>
                    <w:tc>
                      <w:tcPr>
                        <w:tcW w:w="1127" w:type="dxa"/>
                      </w:tcPr>
                      <w:p w14:paraId="12B8195B" w14:textId="77777777" w:rsidR="00142756" w:rsidRDefault="00142756">
                        <w:pPr>
                          <w:pStyle w:val="EmptyCellLayoutStyle"/>
                          <w:spacing w:after="0" w:line="240" w:lineRule="auto"/>
                        </w:pPr>
                      </w:p>
                    </w:tc>
                    <w:tc>
                      <w:tcPr>
                        <w:tcW w:w="4527" w:type="dxa"/>
                      </w:tcPr>
                      <w:p w14:paraId="3BB16A43" w14:textId="77777777" w:rsidR="00142756" w:rsidRDefault="00142756">
                        <w:pPr>
                          <w:pStyle w:val="EmptyCellLayoutStyle"/>
                          <w:spacing w:after="0" w:line="240" w:lineRule="auto"/>
                        </w:pPr>
                      </w:p>
                    </w:tc>
                    <w:tc>
                      <w:tcPr>
                        <w:tcW w:w="580" w:type="dxa"/>
                      </w:tcPr>
                      <w:p w14:paraId="20465AA4" w14:textId="77777777" w:rsidR="00142756" w:rsidRDefault="00142756">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142756" w14:paraId="728109D3" w14:textId="77777777">
                          <w:trPr>
                            <w:trHeight w:val="219"/>
                          </w:trPr>
                          <w:tc>
                            <w:tcPr>
                              <w:tcW w:w="4539" w:type="dxa"/>
                              <w:tcBorders>
                                <w:top w:val="nil"/>
                                <w:left w:val="nil"/>
                                <w:bottom w:val="nil"/>
                                <w:right w:val="nil"/>
                              </w:tcBorders>
                              <w:tcMar>
                                <w:top w:w="39" w:type="dxa"/>
                                <w:left w:w="39" w:type="dxa"/>
                                <w:bottom w:w="39" w:type="dxa"/>
                                <w:right w:w="39" w:type="dxa"/>
                              </w:tcMar>
                            </w:tcPr>
                            <w:p w14:paraId="4610184D" w14:textId="77777777" w:rsidR="00142756" w:rsidRDefault="00000000">
                              <w:pPr>
                                <w:spacing w:after="0" w:line="240" w:lineRule="auto"/>
                              </w:pPr>
                              <w:r>
                                <w:rPr>
                                  <w:rFonts w:ascii="Arial" w:eastAsia="Arial" w:hAnsi="Arial"/>
                                  <w:b/>
                                  <w:color w:val="2DABE0"/>
                                  <w:sz w:val="21"/>
                                </w:rPr>
                                <w:t>5.1 EXPENDITURE REPORTED BY PARTICIPATING ORGANIZATION</w:t>
                              </w:r>
                            </w:p>
                          </w:tc>
                        </w:tr>
                      </w:tbl>
                      <w:p w14:paraId="5B62EB45" w14:textId="77777777" w:rsidR="00142756" w:rsidRDefault="00142756">
                        <w:pPr>
                          <w:spacing w:after="0" w:line="240" w:lineRule="auto"/>
                        </w:pPr>
                      </w:p>
                    </w:tc>
                    <w:tc>
                      <w:tcPr>
                        <w:tcW w:w="1130" w:type="dxa"/>
                      </w:tcPr>
                      <w:p w14:paraId="7CE8AD93" w14:textId="77777777" w:rsidR="00142756" w:rsidRDefault="00142756">
                        <w:pPr>
                          <w:pStyle w:val="EmptyCellLayoutStyle"/>
                          <w:spacing w:after="0" w:line="240" w:lineRule="auto"/>
                        </w:pPr>
                      </w:p>
                    </w:tc>
                  </w:tr>
                  <w:tr w:rsidR="00142756" w14:paraId="1435FF12" w14:textId="77777777">
                    <w:trPr>
                      <w:trHeight w:val="285"/>
                    </w:trPr>
                    <w:tc>
                      <w:tcPr>
                        <w:tcW w:w="1127" w:type="dxa"/>
                      </w:tcPr>
                      <w:p w14:paraId="15AF9EE3" w14:textId="77777777" w:rsidR="00142756" w:rsidRDefault="00142756">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142756" w14:paraId="7A721D01" w14:textId="77777777">
                          <w:trPr>
                            <w:trHeight w:val="219"/>
                          </w:trPr>
                          <w:tc>
                            <w:tcPr>
                              <w:tcW w:w="4527" w:type="dxa"/>
                              <w:tcBorders>
                                <w:top w:val="nil"/>
                                <w:left w:val="nil"/>
                                <w:bottom w:val="nil"/>
                                <w:right w:val="nil"/>
                              </w:tcBorders>
                              <w:tcMar>
                                <w:top w:w="39" w:type="dxa"/>
                                <w:left w:w="39" w:type="dxa"/>
                                <w:bottom w:w="39" w:type="dxa"/>
                                <w:right w:w="39" w:type="dxa"/>
                              </w:tcMar>
                            </w:tcPr>
                            <w:p w14:paraId="0D6F1B2C" w14:textId="77777777" w:rsidR="00142756" w:rsidRDefault="00000000">
                              <w:pPr>
                                <w:spacing w:after="0" w:line="240" w:lineRule="auto"/>
                              </w:pPr>
                              <w:r>
                                <w:rPr>
                                  <w:rFonts w:ascii="Arial" w:eastAsia="Arial" w:hAnsi="Arial"/>
                                  <w:b/>
                                  <w:color w:val="2DABE0"/>
                                  <w:sz w:val="21"/>
                                </w:rPr>
                                <w:t>5. EXPENDITURE AND FINANCIAL DELIVERY RATES</w:t>
                              </w:r>
                            </w:p>
                          </w:tc>
                        </w:tr>
                      </w:tbl>
                      <w:p w14:paraId="06CFAE25" w14:textId="77777777" w:rsidR="00142756" w:rsidRDefault="00142756">
                        <w:pPr>
                          <w:spacing w:after="0" w:line="240" w:lineRule="auto"/>
                        </w:pPr>
                      </w:p>
                    </w:tc>
                    <w:tc>
                      <w:tcPr>
                        <w:tcW w:w="580" w:type="dxa"/>
                      </w:tcPr>
                      <w:p w14:paraId="685881CD" w14:textId="77777777" w:rsidR="00142756" w:rsidRDefault="00142756">
                        <w:pPr>
                          <w:pStyle w:val="EmptyCellLayoutStyle"/>
                          <w:spacing w:after="0" w:line="240" w:lineRule="auto"/>
                        </w:pPr>
                      </w:p>
                    </w:tc>
                    <w:tc>
                      <w:tcPr>
                        <w:tcW w:w="4539" w:type="dxa"/>
                        <w:vMerge/>
                      </w:tcPr>
                      <w:p w14:paraId="267896CD" w14:textId="77777777" w:rsidR="00142756" w:rsidRDefault="00142756">
                        <w:pPr>
                          <w:pStyle w:val="EmptyCellLayoutStyle"/>
                          <w:spacing w:after="0" w:line="240" w:lineRule="auto"/>
                        </w:pPr>
                      </w:p>
                    </w:tc>
                    <w:tc>
                      <w:tcPr>
                        <w:tcW w:w="1130" w:type="dxa"/>
                      </w:tcPr>
                      <w:p w14:paraId="7B3DFD94" w14:textId="77777777" w:rsidR="00142756" w:rsidRDefault="00142756">
                        <w:pPr>
                          <w:pStyle w:val="EmptyCellLayoutStyle"/>
                          <w:spacing w:after="0" w:line="240" w:lineRule="auto"/>
                        </w:pPr>
                      </w:p>
                    </w:tc>
                  </w:tr>
                  <w:tr w:rsidR="00142756" w14:paraId="4E5FB557" w14:textId="77777777">
                    <w:trPr>
                      <w:trHeight w:val="11"/>
                    </w:trPr>
                    <w:tc>
                      <w:tcPr>
                        <w:tcW w:w="1127" w:type="dxa"/>
                      </w:tcPr>
                      <w:p w14:paraId="76870304" w14:textId="77777777" w:rsidR="00142756" w:rsidRDefault="00142756">
                        <w:pPr>
                          <w:pStyle w:val="EmptyCellLayoutStyle"/>
                          <w:spacing w:after="0" w:line="240" w:lineRule="auto"/>
                        </w:pPr>
                      </w:p>
                    </w:tc>
                    <w:tc>
                      <w:tcPr>
                        <w:tcW w:w="4527" w:type="dxa"/>
                        <w:vMerge/>
                      </w:tcPr>
                      <w:p w14:paraId="348BBA79" w14:textId="77777777" w:rsidR="00142756" w:rsidRDefault="00142756">
                        <w:pPr>
                          <w:pStyle w:val="EmptyCellLayoutStyle"/>
                          <w:spacing w:after="0" w:line="240" w:lineRule="auto"/>
                        </w:pPr>
                      </w:p>
                    </w:tc>
                    <w:tc>
                      <w:tcPr>
                        <w:tcW w:w="580" w:type="dxa"/>
                      </w:tcPr>
                      <w:p w14:paraId="6F7D7DE9" w14:textId="77777777" w:rsidR="00142756" w:rsidRDefault="00142756">
                        <w:pPr>
                          <w:pStyle w:val="EmptyCellLayoutStyle"/>
                          <w:spacing w:after="0" w:line="240" w:lineRule="auto"/>
                        </w:pPr>
                      </w:p>
                    </w:tc>
                    <w:tc>
                      <w:tcPr>
                        <w:tcW w:w="4539" w:type="dxa"/>
                      </w:tcPr>
                      <w:p w14:paraId="3C543833" w14:textId="77777777" w:rsidR="00142756" w:rsidRDefault="00142756">
                        <w:pPr>
                          <w:pStyle w:val="EmptyCellLayoutStyle"/>
                          <w:spacing w:after="0" w:line="240" w:lineRule="auto"/>
                        </w:pPr>
                      </w:p>
                    </w:tc>
                    <w:tc>
                      <w:tcPr>
                        <w:tcW w:w="1130" w:type="dxa"/>
                      </w:tcPr>
                      <w:p w14:paraId="05FCCD61" w14:textId="77777777" w:rsidR="00142756" w:rsidRDefault="00142756">
                        <w:pPr>
                          <w:pStyle w:val="EmptyCellLayoutStyle"/>
                          <w:spacing w:after="0" w:line="240" w:lineRule="auto"/>
                        </w:pPr>
                      </w:p>
                    </w:tc>
                  </w:tr>
                  <w:tr w:rsidR="00142756" w14:paraId="6B817615" w14:textId="77777777">
                    <w:trPr>
                      <w:trHeight w:val="28"/>
                    </w:trPr>
                    <w:tc>
                      <w:tcPr>
                        <w:tcW w:w="1127" w:type="dxa"/>
                      </w:tcPr>
                      <w:p w14:paraId="48BC9FCC" w14:textId="77777777" w:rsidR="00142756" w:rsidRDefault="00142756">
                        <w:pPr>
                          <w:pStyle w:val="EmptyCellLayoutStyle"/>
                          <w:spacing w:after="0" w:line="240" w:lineRule="auto"/>
                        </w:pPr>
                      </w:p>
                    </w:tc>
                    <w:tc>
                      <w:tcPr>
                        <w:tcW w:w="4527" w:type="dxa"/>
                      </w:tcPr>
                      <w:p w14:paraId="074B431C" w14:textId="77777777" w:rsidR="00142756" w:rsidRDefault="00142756">
                        <w:pPr>
                          <w:pStyle w:val="EmptyCellLayoutStyle"/>
                          <w:spacing w:after="0" w:line="240" w:lineRule="auto"/>
                        </w:pPr>
                      </w:p>
                    </w:tc>
                    <w:tc>
                      <w:tcPr>
                        <w:tcW w:w="580" w:type="dxa"/>
                      </w:tcPr>
                      <w:p w14:paraId="6D5A2F28" w14:textId="77777777" w:rsidR="00142756" w:rsidRDefault="00142756">
                        <w:pPr>
                          <w:pStyle w:val="EmptyCellLayoutStyle"/>
                          <w:spacing w:after="0" w:line="240" w:lineRule="auto"/>
                        </w:pPr>
                      </w:p>
                    </w:tc>
                    <w:tc>
                      <w:tcPr>
                        <w:tcW w:w="4539" w:type="dxa"/>
                      </w:tcPr>
                      <w:p w14:paraId="37D01542" w14:textId="77777777" w:rsidR="00142756" w:rsidRDefault="00142756">
                        <w:pPr>
                          <w:pStyle w:val="EmptyCellLayoutStyle"/>
                          <w:spacing w:after="0" w:line="240" w:lineRule="auto"/>
                        </w:pPr>
                      </w:p>
                    </w:tc>
                    <w:tc>
                      <w:tcPr>
                        <w:tcW w:w="1130" w:type="dxa"/>
                      </w:tcPr>
                      <w:p w14:paraId="44CC450A" w14:textId="77777777" w:rsidR="00142756" w:rsidRDefault="00142756">
                        <w:pPr>
                          <w:pStyle w:val="EmptyCellLayoutStyle"/>
                          <w:spacing w:after="0" w:line="240" w:lineRule="auto"/>
                        </w:pPr>
                      </w:p>
                    </w:tc>
                  </w:tr>
                  <w:tr w:rsidR="00142756" w14:paraId="207ADE20" w14:textId="77777777">
                    <w:trPr>
                      <w:trHeight w:val="312"/>
                    </w:trPr>
                    <w:tc>
                      <w:tcPr>
                        <w:tcW w:w="1127" w:type="dxa"/>
                      </w:tcPr>
                      <w:p w14:paraId="609C0195" w14:textId="77777777" w:rsidR="00142756" w:rsidRDefault="00142756">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142756" w14:paraId="77D54743" w14:textId="77777777">
                          <w:trPr>
                            <w:trHeight w:val="234"/>
                          </w:trPr>
                          <w:tc>
                            <w:tcPr>
                              <w:tcW w:w="4527" w:type="dxa"/>
                              <w:tcBorders>
                                <w:top w:val="nil"/>
                                <w:left w:val="nil"/>
                                <w:bottom w:val="nil"/>
                                <w:right w:val="nil"/>
                              </w:tcBorders>
                              <w:tcMar>
                                <w:top w:w="39" w:type="dxa"/>
                                <w:left w:w="39" w:type="dxa"/>
                                <w:bottom w:w="39" w:type="dxa"/>
                                <w:right w:w="39" w:type="dxa"/>
                              </w:tcMar>
                            </w:tcPr>
                            <w:p w14:paraId="5BF59801" w14:textId="77777777" w:rsidR="00142756"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2" w:history="1">
                                <w:r>
                                  <w:rPr>
                                    <w:rFonts w:ascii="Arial" w:eastAsia="Arial" w:hAnsi="Arial"/>
                                    <w:color w:val="0000FF"/>
                                    <w:sz w:val="18"/>
                                    <w:u w:val="single"/>
                                  </w:rPr>
                                  <w:t>https://mptf.undp.org/fund/jpk10</w:t>
                                </w:r>
                              </w:hyperlink>
                              <w:r>
                                <w:rPr>
                                  <w:rFonts w:ascii="Arial" w:eastAsia="Arial" w:hAnsi="Arial"/>
                                  <w:color w:val="000000"/>
                                  <w:sz w:val="18"/>
                                </w:rPr>
                                <w:t>.</w:t>
                              </w:r>
                            </w:p>
                          </w:tc>
                        </w:tr>
                      </w:tbl>
                      <w:p w14:paraId="4C1BBA91" w14:textId="77777777" w:rsidR="00142756" w:rsidRDefault="00142756">
                        <w:pPr>
                          <w:spacing w:after="0" w:line="240" w:lineRule="auto"/>
                        </w:pPr>
                      </w:p>
                    </w:tc>
                    <w:tc>
                      <w:tcPr>
                        <w:tcW w:w="580" w:type="dxa"/>
                      </w:tcPr>
                      <w:p w14:paraId="5ED135CC" w14:textId="77777777" w:rsidR="00142756" w:rsidRDefault="00142756">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142756" w14:paraId="6213A035" w14:textId="77777777">
                          <w:trPr>
                            <w:trHeight w:val="234"/>
                          </w:trPr>
                          <w:tc>
                            <w:tcPr>
                              <w:tcW w:w="4539" w:type="dxa"/>
                              <w:tcBorders>
                                <w:top w:val="nil"/>
                                <w:left w:val="nil"/>
                                <w:bottom w:val="nil"/>
                                <w:right w:val="nil"/>
                              </w:tcBorders>
                              <w:tcMar>
                                <w:top w:w="39" w:type="dxa"/>
                                <w:left w:w="39" w:type="dxa"/>
                                <w:bottom w:w="39" w:type="dxa"/>
                                <w:right w:w="39" w:type="dxa"/>
                              </w:tcMar>
                            </w:tcPr>
                            <w:p w14:paraId="1B09CD3F" w14:textId="77777777" w:rsidR="00142756"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was net funded to Participating Organizations, and US$ </w:t>
                              </w:r>
                              <w:r>
                                <w:rPr>
                                  <w:rFonts w:ascii="Arial" w:eastAsia="Arial" w:hAnsi="Arial"/>
                                  <w:b/>
                                  <w:color w:val="000000"/>
                                  <w:sz w:val="18"/>
                                </w:rPr>
                                <w:t>584,013</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5,406,812</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US$ 5,369,992</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99.32</w:t>
                              </w:r>
                              <w:r>
                                <w:rPr>
                                  <w:rFonts w:ascii="Arial" w:eastAsia="Arial" w:hAnsi="Arial"/>
                                  <w:color w:val="000000"/>
                                  <w:sz w:val="18"/>
                                </w:rPr>
                                <w:t xml:space="preserve"> percent.</w:t>
                              </w:r>
                            </w:p>
                          </w:tc>
                        </w:tr>
                      </w:tbl>
                      <w:p w14:paraId="25F6058B" w14:textId="77777777" w:rsidR="00142756" w:rsidRDefault="00142756">
                        <w:pPr>
                          <w:spacing w:after="0" w:line="240" w:lineRule="auto"/>
                        </w:pPr>
                      </w:p>
                    </w:tc>
                    <w:tc>
                      <w:tcPr>
                        <w:tcW w:w="1130" w:type="dxa"/>
                      </w:tcPr>
                      <w:p w14:paraId="6A3F7BBC" w14:textId="77777777" w:rsidR="00142756" w:rsidRDefault="00142756">
                        <w:pPr>
                          <w:pStyle w:val="EmptyCellLayoutStyle"/>
                          <w:spacing w:after="0" w:line="240" w:lineRule="auto"/>
                        </w:pPr>
                      </w:p>
                    </w:tc>
                  </w:tr>
                </w:tbl>
                <w:p w14:paraId="24A82AA6" w14:textId="77777777" w:rsidR="00142756" w:rsidRDefault="00142756">
                  <w:pPr>
                    <w:spacing w:after="0" w:line="240" w:lineRule="auto"/>
                  </w:pPr>
                </w:p>
              </w:tc>
            </w:tr>
          </w:tbl>
          <w:p w14:paraId="51FE7C32" w14:textId="77777777" w:rsidR="00142756" w:rsidRDefault="00142756">
            <w:pPr>
              <w:spacing w:after="0" w:line="240" w:lineRule="auto"/>
            </w:pPr>
          </w:p>
        </w:tc>
      </w:tr>
      <w:tr w:rsidR="00142756" w14:paraId="0780BD28" w14:textId="77777777">
        <w:trPr>
          <w:trHeight w:val="72"/>
        </w:trPr>
        <w:tc>
          <w:tcPr>
            <w:tcW w:w="11905" w:type="dxa"/>
          </w:tcPr>
          <w:p w14:paraId="3F46503B" w14:textId="77777777" w:rsidR="00142756" w:rsidRDefault="00142756">
            <w:pPr>
              <w:pStyle w:val="EmptyCellLayoutStyle"/>
              <w:spacing w:after="0" w:line="240" w:lineRule="auto"/>
            </w:pPr>
          </w:p>
        </w:tc>
      </w:tr>
      <w:tr w:rsidR="00142756" w14:paraId="16936F4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4988D0D7" w14:textId="77777777">
              <w:trPr>
                <w:trHeight w:val="30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142756" w14:paraId="5597DDC4" w14:textId="77777777">
                    <w:trPr>
                      <w:trHeight w:val="371"/>
                    </w:trPr>
                    <w:tc>
                      <w:tcPr>
                        <w:tcW w:w="1111" w:type="dxa"/>
                      </w:tcPr>
                      <w:p w14:paraId="70E55336" w14:textId="77777777" w:rsidR="00142756" w:rsidRDefault="00142756">
                        <w:pPr>
                          <w:pStyle w:val="EmptyCellLayoutStyle"/>
                          <w:spacing w:after="0" w:line="240" w:lineRule="auto"/>
                        </w:pPr>
                      </w:p>
                    </w:tc>
                    <w:tc>
                      <w:tcPr>
                        <w:tcW w:w="16" w:type="dxa"/>
                      </w:tcPr>
                      <w:p w14:paraId="28B63ADA" w14:textId="77777777" w:rsidR="00142756" w:rsidRDefault="00142756">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142756" w14:paraId="7D6CBD4A"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1FC76F6" w14:textId="77777777" w:rsidR="00142756"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4FA6BEE3" w14:textId="77777777" w:rsidR="00142756" w:rsidRDefault="00142756">
                        <w:pPr>
                          <w:spacing w:after="0" w:line="240" w:lineRule="auto"/>
                        </w:pPr>
                      </w:p>
                    </w:tc>
                    <w:tc>
                      <w:tcPr>
                        <w:tcW w:w="1138" w:type="dxa"/>
                      </w:tcPr>
                      <w:p w14:paraId="4AF5DFCF" w14:textId="77777777" w:rsidR="00142756" w:rsidRDefault="00142756">
                        <w:pPr>
                          <w:pStyle w:val="EmptyCellLayoutStyle"/>
                          <w:spacing w:after="0" w:line="240" w:lineRule="auto"/>
                        </w:pPr>
                      </w:p>
                    </w:tc>
                  </w:tr>
                  <w:tr w:rsidR="00142756" w14:paraId="33018A78" w14:textId="77777777">
                    <w:trPr>
                      <w:trHeight w:val="40"/>
                    </w:trPr>
                    <w:tc>
                      <w:tcPr>
                        <w:tcW w:w="1111" w:type="dxa"/>
                      </w:tcPr>
                      <w:p w14:paraId="3E2392AD" w14:textId="77777777" w:rsidR="00142756" w:rsidRDefault="00142756">
                        <w:pPr>
                          <w:pStyle w:val="EmptyCellLayoutStyle"/>
                          <w:spacing w:after="0" w:line="240" w:lineRule="auto"/>
                        </w:pPr>
                      </w:p>
                    </w:tc>
                    <w:tc>
                      <w:tcPr>
                        <w:tcW w:w="16" w:type="dxa"/>
                      </w:tcPr>
                      <w:p w14:paraId="75BED4F4" w14:textId="77777777" w:rsidR="00142756" w:rsidRDefault="00142756">
                        <w:pPr>
                          <w:pStyle w:val="EmptyCellLayoutStyle"/>
                          <w:spacing w:after="0" w:line="240" w:lineRule="auto"/>
                        </w:pPr>
                      </w:p>
                    </w:tc>
                    <w:tc>
                      <w:tcPr>
                        <w:tcW w:w="9638" w:type="dxa"/>
                      </w:tcPr>
                      <w:p w14:paraId="34FC9A3D" w14:textId="77777777" w:rsidR="00142756" w:rsidRDefault="00142756">
                        <w:pPr>
                          <w:pStyle w:val="EmptyCellLayoutStyle"/>
                          <w:spacing w:after="0" w:line="240" w:lineRule="auto"/>
                        </w:pPr>
                      </w:p>
                    </w:tc>
                    <w:tc>
                      <w:tcPr>
                        <w:tcW w:w="1138" w:type="dxa"/>
                      </w:tcPr>
                      <w:p w14:paraId="59B5EAE7" w14:textId="77777777" w:rsidR="00142756" w:rsidRDefault="00142756">
                        <w:pPr>
                          <w:pStyle w:val="EmptyCellLayoutStyle"/>
                          <w:spacing w:after="0" w:line="240" w:lineRule="auto"/>
                        </w:pPr>
                      </w:p>
                    </w:tc>
                  </w:tr>
                  <w:tr w:rsidR="00142756" w14:paraId="345CFDAB" w14:textId="77777777">
                    <w:tc>
                      <w:tcPr>
                        <w:tcW w:w="1111" w:type="dxa"/>
                      </w:tcPr>
                      <w:p w14:paraId="5D29DC4F" w14:textId="77777777" w:rsidR="00142756" w:rsidRDefault="00142756">
                        <w:pPr>
                          <w:pStyle w:val="EmptyCellLayoutStyle"/>
                          <w:spacing w:after="0" w:line="240" w:lineRule="auto"/>
                        </w:pPr>
                      </w:p>
                    </w:tc>
                    <w:tc>
                      <w:tcPr>
                        <w:tcW w:w="16" w:type="dxa"/>
                      </w:tcPr>
                      <w:p w14:paraId="29F59DD0" w14:textId="77777777" w:rsidR="00142756" w:rsidRDefault="00142756">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6F767D" w14:paraId="4CB648B2" w14:textId="77777777" w:rsidTr="006F767D">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142756" w14:paraId="6BE15F5D" w14:textId="77777777">
                                <w:trPr>
                                  <w:trHeight w:hRule="exact" w:val="632"/>
                                </w:trPr>
                                <w:tc>
                                  <w:tcPr>
                                    <w:tcW w:w="1032" w:type="dxa"/>
                                    <w:shd w:val="clear" w:color="auto" w:fill="15385F"/>
                                    <w:tcMar>
                                      <w:top w:w="0" w:type="dxa"/>
                                      <w:left w:w="0" w:type="dxa"/>
                                      <w:bottom w:w="0" w:type="dxa"/>
                                      <w:right w:w="0" w:type="dxa"/>
                                    </w:tcMar>
                                    <w:vAlign w:val="center"/>
                                  </w:tcPr>
                                  <w:p w14:paraId="4EB4099B" w14:textId="77777777" w:rsidR="00142756"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0146DBE" w14:textId="77777777" w:rsidR="00142756" w:rsidRDefault="0014275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AC2EEB5" w14:textId="77777777" w:rsidR="00142756"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34C8A0B" w14:textId="77777777" w:rsidR="00142756"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142756" w14:paraId="74BB669E" w14:textId="77777777">
                                <w:trPr>
                                  <w:trHeight w:hRule="exact" w:val="632"/>
                                </w:trPr>
                                <w:tc>
                                  <w:tcPr>
                                    <w:tcW w:w="4408" w:type="dxa"/>
                                    <w:shd w:val="clear" w:color="auto" w:fill="15385F"/>
                                    <w:tcMar>
                                      <w:top w:w="0" w:type="dxa"/>
                                      <w:left w:w="0" w:type="dxa"/>
                                      <w:bottom w:w="0" w:type="dxa"/>
                                      <w:right w:w="0" w:type="dxa"/>
                                    </w:tcMar>
                                    <w:vAlign w:val="center"/>
                                  </w:tcPr>
                                  <w:p w14:paraId="3A589E3D" w14:textId="77777777" w:rsidR="00142756" w:rsidRDefault="00000000">
                                    <w:pPr>
                                      <w:spacing w:after="0" w:line="240" w:lineRule="auto"/>
                                      <w:jc w:val="center"/>
                                    </w:pPr>
                                    <w:r>
                                      <w:rPr>
                                        <w:rFonts w:ascii="Arial" w:eastAsia="Arial" w:hAnsi="Arial"/>
                                        <w:color w:val="FFFFFF"/>
                                        <w:sz w:val="16"/>
                                      </w:rPr>
                                      <w:t>Expenditure</w:t>
                                    </w:r>
                                  </w:p>
                                </w:tc>
                              </w:tr>
                            </w:tbl>
                            <w:p w14:paraId="545CC125" w14:textId="77777777" w:rsidR="00142756" w:rsidRDefault="0014275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142756" w14:paraId="6D8EFEEE" w14:textId="77777777">
                                <w:trPr>
                                  <w:trHeight w:hRule="exact" w:val="632"/>
                                </w:trPr>
                                <w:tc>
                                  <w:tcPr>
                                    <w:tcW w:w="986" w:type="dxa"/>
                                    <w:shd w:val="clear" w:color="auto" w:fill="15385F"/>
                                    <w:tcMar>
                                      <w:top w:w="0" w:type="dxa"/>
                                      <w:left w:w="0" w:type="dxa"/>
                                      <w:bottom w:w="0" w:type="dxa"/>
                                      <w:right w:w="0" w:type="dxa"/>
                                    </w:tcMar>
                                    <w:vAlign w:val="center"/>
                                  </w:tcPr>
                                  <w:p w14:paraId="28D0CE81" w14:textId="77777777" w:rsidR="00142756" w:rsidRDefault="00000000">
                                    <w:pPr>
                                      <w:spacing w:after="0" w:line="240" w:lineRule="auto"/>
                                      <w:jc w:val="center"/>
                                    </w:pPr>
                                    <w:r>
                                      <w:rPr>
                                        <w:rFonts w:ascii="Arial" w:eastAsia="Arial" w:hAnsi="Arial"/>
                                        <w:color w:val="FFFFFF"/>
                                        <w:sz w:val="16"/>
                                      </w:rPr>
                                      <w:t>Delivery Rate %</w:t>
                                    </w:r>
                                  </w:p>
                                </w:tc>
                              </w:tr>
                            </w:tbl>
                            <w:p w14:paraId="21D6E906" w14:textId="77777777" w:rsidR="00142756" w:rsidRDefault="00142756">
                              <w:pPr>
                                <w:spacing w:after="0" w:line="240" w:lineRule="auto"/>
                              </w:pPr>
                            </w:p>
                          </w:tc>
                        </w:tr>
                        <w:tr w:rsidR="00142756" w14:paraId="4420EF15"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80FB361" w14:textId="77777777" w:rsidR="00142756" w:rsidRDefault="0014275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D613421" w14:textId="77777777" w:rsidR="00142756" w:rsidRDefault="0014275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519B00D" w14:textId="77777777" w:rsidR="00142756" w:rsidRDefault="0014275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583C94C" w14:textId="77777777" w:rsidR="0014275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BCE5C13" w14:textId="77777777" w:rsidR="0014275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16AF1B4C" w14:textId="77777777" w:rsidR="00142756"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6B6F6A5" w14:textId="77777777" w:rsidR="00142756" w:rsidRDefault="00142756">
                              <w:pPr>
                                <w:spacing w:after="0" w:line="240" w:lineRule="auto"/>
                              </w:pPr>
                            </w:p>
                          </w:tc>
                        </w:tr>
                        <w:tr w:rsidR="00142756" w14:paraId="48C8164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E80DBFC" w14:textId="77777777" w:rsidR="00142756"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08426D7" w14:textId="77777777" w:rsidR="00142756" w:rsidRDefault="00000000">
                              <w:pPr>
                                <w:spacing w:after="0" w:line="240" w:lineRule="auto"/>
                                <w:jc w:val="right"/>
                              </w:pPr>
                              <w:r>
                                <w:rPr>
                                  <w:rFonts w:ascii="Arial" w:eastAsia="Arial" w:hAnsi="Arial"/>
                                  <w:color w:val="000000"/>
                                  <w:sz w:val="16"/>
                                </w:rPr>
                                <w:t>2,568,355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8D2ED36" w14:textId="77777777" w:rsidR="00142756" w:rsidRDefault="00000000">
                              <w:pPr>
                                <w:spacing w:after="0" w:line="240" w:lineRule="auto"/>
                                <w:jc w:val="right"/>
                              </w:pPr>
                              <w:r>
                                <w:rPr>
                                  <w:rFonts w:ascii="Arial" w:eastAsia="Arial" w:hAnsi="Arial"/>
                                  <w:color w:val="000000"/>
                                  <w:sz w:val="16"/>
                                </w:rPr>
                                <w:t>2,568,355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E2E1B1" w14:textId="77777777" w:rsidR="00142756" w:rsidRDefault="00000000">
                              <w:pPr>
                                <w:spacing w:after="0" w:line="240" w:lineRule="auto"/>
                                <w:jc w:val="right"/>
                              </w:pPr>
                              <w:r>
                                <w:rPr>
                                  <w:rFonts w:ascii="Arial" w:eastAsia="Arial" w:hAnsi="Arial"/>
                                  <w:color w:val="000000"/>
                                  <w:sz w:val="16"/>
                                </w:rPr>
                                <w:t>2,084,358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F94288" w14:textId="6D4F2518" w:rsidR="00142756" w:rsidRDefault="00000000">
                              <w:pPr>
                                <w:spacing w:after="0" w:line="240" w:lineRule="auto"/>
                                <w:jc w:val="right"/>
                              </w:pPr>
                              <w:r>
                                <w:rPr>
                                  <w:rFonts w:ascii="Arial" w:eastAsia="Arial" w:hAnsi="Arial"/>
                                  <w:color w:val="000000"/>
                                  <w:sz w:val="16"/>
                                </w:rPr>
                                <w:t>451,063</w:t>
                              </w:r>
                              <w:r w:rsidR="00EF6264">
                                <w:rPr>
                                  <w:rStyle w:val="FootnoteReference"/>
                                  <w:rFonts w:ascii="Arial" w:eastAsia="Arial" w:hAnsi="Arial"/>
                                  <w:color w:val="000000"/>
                                  <w:sz w:val="16"/>
                                </w:rPr>
                                <w:footnoteReference w:id="1"/>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7A1F5E" w14:textId="77777777" w:rsidR="00142756" w:rsidRDefault="00000000">
                              <w:pPr>
                                <w:spacing w:after="0" w:line="240" w:lineRule="auto"/>
                                <w:jc w:val="right"/>
                              </w:pPr>
                              <w:r>
                                <w:rPr>
                                  <w:rFonts w:ascii="Arial" w:eastAsia="Arial" w:hAnsi="Arial"/>
                                  <w:color w:val="000000"/>
                                  <w:sz w:val="16"/>
                                </w:rPr>
                                <w:t>2,535,421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122952" w14:textId="77777777" w:rsidR="00142756" w:rsidRDefault="00000000">
                              <w:pPr>
                                <w:spacing w:after="0" w:line="240" w:lineRule="auto"/>
                                <w:jc w:val="right"/>
                              </w:pPr>
                              <w:r>
                                <w:rPr>
                                  <w:rFonts w:ascii="Arial" w:eastAsia="Arial" w:hAnsi="Arial"/>
                                  <w:color w:val="000000"/>
                                  <w:sz w:val="16"/>
                                </w:rPr>
                                <w:t>98.72</w:t>
                              </w:r>
                            </w:p>
                          </w:tc>
                        </w:tr>
                        <w:tr w:rsidR="00142756" w14:paraId="1DCCB63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F0B02B3" w14:textId="77777777" w:rsidR="00142756"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4735842" w14:textId="77777777" w:rsidR="00142756" w:rsidRDefault="00000000">
                              <w:pPr>
                                <w:spacing w:after="0" w:line="240" w:lineRule="auto"/>
                                <w:jc w:val="right"/>
                              </w:pPr>
                              <w:r>
                                <w:rPr>
                                  <w:rFonts w:ascii="Arial" w:eastAsia="Arial" w:hAnsi="Arial"/>
                                  <w:color w:val="000000"/>
                                  <w:sz w:val="16"/>
                                </w:rPr>
                                <w:t>2,838,457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80D9D89" w14:textId="77777777" w:rsidR="00142756" w:rsidRDefault="00000000">
                              <w:pPr>
                                <w:spacing w:after="0" w:line="240" w:lineRule="auto"/>
                                <w:jc w:val="right"/>
                              </w:pPr>
                              <w:r>
                                <w:rPr>
                                  <w:rFonts w:ascii="Arial" w:eastAsia="Arial" w:hAnsi="Arial"/>
                                  <w:color w:val="000000"/>
                                  <w:sz w:val="16"/>
                                </w:rPr>
                                <w:t>2,838,457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D618E80" w14:textId="77777777" w:rsidR="00142756" w:rsidRDefault="00000000">
                              <w:pPr>
                                <w:spacing w:after="0" w:line="240" w:lineRule="auto"/>
                                <w:jc w:val="right"/>
                              </w:pPr>
                              <w:r>
                                <w:rPr>
                                  <w:rFonts w:ascii="Arial" w:eastAsia="Arial" w:hAnsi="Arial"/>
                                  <w:color w:val="000000"/>
                                  <w:sz w:val="16"/>
                                </w:rPr>
                                <w:t>2,701,621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2A4968B" w14:textId="77777777" w:rsidR="00142756" w:rsidRDefault="00000000">
                              <w:pPr>
                                <w:spacing w:after="0" w:line="240" w:lineRule="auto"/>
                                <w:jc w:val="right"/>
                              </w:pPr>
                              <w:r>
                                <w:rPr>
                                  <w:rFonts w:ascii="Arial" w:eastAsia="Arial" w:hAnsi="Arial"/>
                                  <w:color w:val="000000"/>
                                  <w:sz w:val="16"/>
                                </w:rPr>
                                <w:t>132,951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304EBA" w14:textId="77777777" w:rsidR="00142756" w:rsidRDefault="00000000">
                              <w:pPr>
                                <w:spacing w:after="0" w:line="240" w:lineRule="auto"/>
                                <w:jc w:val="right"/>
                              </w:pPr>
                              <w:r>
                                <w:rPr>
                                  <w:rFonts w:ascii="Arial" w:eastAsia="Arial" w:hAnsi="Arial"/>
                                  <w:color w:val="000000"/>
                                  <w:sz w:val="16"/>
                                </w:rPr>
                                <w:t>2,834,571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B49158D" w14:textId="77777777" w:rsidR="00142756" w:rsidRDefault="00000000">
                              <w:pPr>
                                <w:spacing w:after="0" w:line="240" w:lineRule="auto"/>
                                <w:jc w:val="right"/>
                              </w:pPr>
                              <w:r>
                                <w:rPr>
                                  <w:rFonts w:ascii="Arial" w:eastAsia="Arial" w:hAnsi="Arial"/>
                                  <w:color w:val="000000"/>
                                  <w:sz w:val="16"/>
                                </w:rPr>
                                <w:t>99.86</w:t>
                              </w:r>
                            </w:p>
                          </w:tc>
                        </w:tr>
                        <w:tr w:rsidR="00142756" w14:paraId="379BB20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1771659" w14:textId="77777777" w:rsidR="00142756"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0A14147" w14:textId="77777777" w:rsidR="00142756" w:rsidRDefault="00000000">
                              <w:pPr>
                                <w:spacing w:after="0" w:line="240" w:lineRule="auto"/>
                                <w:jc w:val="right"/>
                              </w:pPr>
                              <w:r>
                                <w:rPr>
                                  <w:rFonts w:ascii="Arial" w:eastAsia="Arial" w:hAnsi="Arial"/>
                                  <w:b/>
                                  <w:color w:val="FFFFFF"/>
                                  <w:sz w:val="16"/>
                                </w:rPr>
                                <w:t>5,406,812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5521EAE" w14:textId="77777777" w:rsidR="00142756" w:rsidRDefault="00000000">
                              <w:pPr>
                                <w:spacing w:after="0" w:line="240" w:lineRule="auto"/>
                                <w:jc w:val="right"/>
                              </w:pPr>
                              <w:r>
                                <w:rPr>
                                  <w:rFonts w:ascii="Arial" w:eastAsia="Arial" w:hAnsi="Arial"/>
                                  <w:b/>
                                  <w:color w:val="FFFFFF"/>
                                  <w:sz w:val="16"/>
                                </w:rPr>
                                <w:t>5,406,812</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A6FC38A" w14:textId="77777777" w:rsidR="00142756" w:rsidRDefault="00000000">
                              <w:pPr>
                                <w:spacing w:after="0" w:line="240" w:lineRule="auto"/>
                                <w:jc w:val="right"/>
                              </w:pPr>
                              <w:r>
                                <w:rPr>
                                  <w:rFonts w:ascii="Arial" w:eastAsia="Arial" w:hAnsi="Arial"/>
                                  <w:b/>
                                  <w:color w:val="FFFFFF"/>
                                  <w:sz w:val="16"/>
                                </w:rPr>
                                <w:t>4,785,979</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CAD662B" w14:textId="77777777" w:rsidR="00142756" w:rsidRDefault="00000000">
                              <w:pPr>
                                <w:spacing w:after="0" w:line="240" w:lineRule="auto"/>
                                <w:jc w:val="right"/>
                              </w:pPr>
                              <w:r>
                                <w:rPr>
                                  <w:rFonts w:ascii="Arial" w:eastAsia="Arial" w:hAnsi="Arial"/>
                                  <w:b/>
                                  <w:color w:val="FFFFFF"/>
                                  <w:sz w:val="16"/>
                                </w:rPr>
                                <w:t>584,013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3353BB6" w14:textId="77777777" w:rsidR="00142756" w:rsidRDefault="00000000">
                              <w:pPr>
                                <w:spacing w:after="0" w:line="240" w:lineRule="auto"/>
                                <w:jc w:val="right"/>
                              </w:pPr>
                              <w:r>
                                <w:rPr>
                                  <w:rFonts w:ascii="Arial" w:eastAsia="Arial" w:hAnsi="Arial"/>
                                  <w:b/>
                                  <w:color w:val="FFFFFF"/>
                                  <w:sz w:val="16"/>
                                </w:rPr>
                                <w:t>5,369,992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5C40A8E1" w14:textId="77777777" w:rsidR="00142756" w:rsidRDefault="00000000">
                              <w:pPr>
                                <w:spacing w:after="0" w:line="240" w:lineRule="auto"/>
                                <w:jc w:val="right"/>
                              </w:pPr>
                              <w:r>
                                <w:rPr>
                                  <w:rFonts w:ascii="Arial" w:eastAsia="Arial" w:hAnsi="Arial"/>
                                  <w:b/>
                                  <w:color w:val="FFFFFF"/>
                                  <w:sz w:val="16"/>
                                </w:rPr>
                                <w:t>99.32</w:t>
                              </w:r>
                            </w:p>
                          </w:tc>
                        </w:tr>
                      </w:tbl>
                      <w:p w14:paraId="6B08AA46" w14:textId="77777777" w:rsidR="00142756" w:rsidRDefault="00142756">
                        <w:pPr>
                          <w:spacing w:after="0" w:line="240" w:lineRule="auto"/>
                        </w:pPr>
                      </w:p>
                    </w:tc>
                    <w:tc>
                      <w:tcPr>
                        <w:tcW w:w="1138" w:type="dxa"/>
                      </w:tcPr>
                      <w:p w14:paraId="46793E6F" w14:textId="77777777" w:rsidR="00142756" w:rsidRDefault="00142756">
                        <w:pPr>
                          <w:pStyle w:val="EmptyCellLayoutStyle"/>
                          <w:spacing w:after="0" w:line="240" w:lineRule="auto"/>
                        </w:pPr>
                      </w:p>
                    </w:tc>
                  </w:tr>
                  <w:tr w:rsidR="00142756" w14:paraId="3DE88965" w14:textId="77777777">
                    <w:trPr>
                      <w:trHeight w:val="38"/>
                    </w:trPr>
                    <w:tc>
                      <w:tcPr>
                        <w:tcW w:w="1111" w:type="dxa"/>
                      </w:tcPr>
                      <w:p w14:paraId="6E7C5EB0" w14:textId="77777777" w:rsidR="00142756" w:rsidRDefault="00142756">
                        <w:pPr>
                          <w:pStyle w:val="EmptyCellLayoutStyle"/>
                          <w:spacing w:after="0" w:line="240" w:lineRule="auto"/>
                        </w:pPr>
                      </w:p>
                    </w:tc>
                    <w:tc>
                      <w:tcPr>
                        <w:tcW w:w="16" w:type="dxa"/>
                      </w:tcPr>
                      <w:p w14:paraId="34497069" w14:textId="77777777" w:rsidR="00142756" w:rsidRDefault="00142756">
                        <w:pPr>
                          <w:pStyle w:val="EmptyCellLayoutStyle"/>
                          <w:spacing w:after="0" w:line="240" w:lineRule="auto"/>
                        </w:pPr>
                      </w:p>
                    </w:tc>
                    <w:tc>
                      <w:tcPr>
                        <w:tcW w:w="9638" w:type="dxa"/>
                      </w:tcPr>
                      <w:p w14:paraId="006A4A55" w14:textId="77777777" w:rsidR="00142756" w:rsidRDefault="00142756">
                        <w:pPr>
                          <w:pStyle w:val="EmptyCellLayoutStyle"/>
                          <w:spacing w:after="0" w:line="240" w:lineRule="auto"/>
                        </w:pPr>
                      </w:p>
                    </w:tc>
                    <w:tc>
                      <w:tcPr>
                        <w:tcW w:w="1138" w:type="dxa"/>
                      </w:tcPr>
                      <w:p w14:paraId="08B25EB9" w14:textId="77777777" w:rsidR="00142756" w:rsidRDefault="00142756">
                        <w:pPr>
                          <w:pStyle w:val="EmptyCellLayoutStyle"/>
                          <w:spacing w:after="0" w:line="240" w:lineRule="auto"/>
                        </w:pPr>
                      </w:p>
                    </w:tc>
                  </w:tr>
                  <w:tr w:rsidR="006F767D" w14:paraId="5EEE8A8D" w14:textId="77777777" w:rsidTr="006F767D">
                    <w:trPr>
                      <w:trHeight w:val="340"/>
                    </w:trPr>
                    <w:tc>
                      <w:tcPr>
                        <w:tcW w:w="1111" w:type="dxa"/>
                      </w:tcPr>
                      <w:p w14:paraId="1CEBB0C9" w14:textId="77777777" w:rsidR="00142756" w:rsidRDefault="00142756">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142756" w14:paraId="5ECE0628" w14:textId="77777777">
                          <w:trPr>
                            <w:trHeight w:val="262"/>
                          </w:trPr>
                          <w:tc>
                            <w:tcPr>
                              <w:tcW w:w="9655" w:type="dxa"/>
                              <w:tcBorders>
                                <w:top w:val="nil"/>
                                <w:left w:val="nil"/>
                                <w:bottom w:val="nil"/>
                                <w:right w:val="nil"/>
                              </w:tcBorders>
                              <w:tcMar>
                                <w:top w:w="39" w:type="dxa"/>
                                <w:left w:w="39" w:type="dxa"/>
                                <w:bottom w:w="39" w:type="dxa"/>
                                <w:right w:w="39" w:type="dxa"/>
                              </w:tcMar>
                            </w:tcPr>
                            <w:p w14:paraId="18E9DCF3" w14:textId="77777777" w:rsidR="00142756"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20CF08FF" w14:textId="77777777" w:rsidR="00142756" w:rsidRDefault="00142756">
                        <w:pPr>
                          <w:spacing w:after="0" w:line="240" w:lineRule="auto"/>
                        </w:pPr>
                      </w:p>
                    </w:tc>
                    <w:tc>
                      <w:tcPr>
                        <w:tcW w:w="1138" w:type="dxa"/>
                      </w:tcPr>
                      <w:p w14:paraId="1F962AA4" w14:textId="77777777" w:rsidR="00142756" w:rsidRDefault="00142756">
                        <w:pPr>
                          <w:pStyle w:val="EmptyCellLayoutStyle"/>
                          <w:spacing w:after="0" w:line="240" w:lineRule="auto"/>
                        </w:pPr>
                      </w:p>
                    </w:tc>
                  </w:tr>
                  <w:tr w:rsidR="00142756" w14:paraId="4C804057" w14:textId="77777777">
                    <w:trPr>
                      <w:trHeight w:val="48"/>
                    </w:trPr>
                    <w:tc>
                      <w:tcPr>
                        <w:tcW w:w="1111" w:type="dxa"/>
                      </w:tcPr>
                      <w:p w14:paraId="00462D2D" w14:textId="77777777" w:rsidR="00142756" w:rsidRDefault="00142756">
                        <w:pPr>
                          <w:pStyle w:val="EmptyCellLayoutStyle"/>
                          <w:spacing w:after="0" w:line="240" w:lineRule="auto"/>
                        </w:pPr>
                      </w:p>
                    </w:tc>
                    <w:tc>
                      <w:tcPr>
                        <w:tcW w:w="16" w:type="dxa"/>
                      </w:tcPr>
                      <w:p w14:paraId="1F3FC4AE" w14:textId="77777777" w:rsidR="00142756" w:rsidRDefault="00142756">
                        <w:pPr>
                          <w:pStyle w:val="EmptyCellLayoutStyle"/>
                          <w:spacing w:after="0" w:line="240" w:lineRule="auto"/>
                        </w:pPr>
                      </w:p>
                    </w:tc>
                    <w:tc>
                      <w:tcPr>
                        <w:tcW w:w="9638" w:type="dxa"/>
                      </w:tcPr>
                      <w:p w14:paraId="6C691CEE" w14:textId="77777777" w:rsidR="00142756" w:rsidRDefault="00142756">
                        <w:pPr>
                          <w:pStyle w:val="EmptyCellLayoutStyle"/>
                          <w:spacing w:after="0" w:line="240" w:lineRule="auto"/>
                        </w:pPr>
                      </w:p>
                    </w:tc>
                    <w:tc>
                      <w:tcPr>
                        <w:tcW w:w="1138" w:type="dxa"/>
                      </w:tcPr>
                      <w:p w14:paraId="1787B6E5" w14:textId="77777777" w:rsidR="00142756" w:rsidRDefault="00142756">
                        <w:pPr>
                          <w:pStyle w:val="EmptyCellLayoutStyle"/>
                          <w:spacing w:after="0" w:line="240" w:lineRule="auto"/>
                        </w:pPr>
                      </w:p>
                    </w:tc>
                  </w:tr>
                </w:tbl>
                <w:p w14:paraId="6F311894" w14:textId="77777777" w:rsidR="00142756" w:rsidRDefault="00142756">
                  <w:pPr>
                    <w:spacing w:after="0" w:line="240" w:lineRule="auto"/>
                  </w:pPr>
                </w:p>
              </w:tc>
            </w:tr>
          </w:tbl>
          <w:p w14:paraId="20C09150" w14:textId="77777777" w:rsidR="00142756" w:rsidRDefault="00142756">
            <w:pPr>
              <w:spacing w:after="0" w:line="240" w:lineRule="auto"/>
            </w:pPr>
          </w:p>
        </w:tc>
      </w:tr>
    </w:tbl>
    <w:p w14:paraId="31218A28"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36E3EF1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086313D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142756" w14:paraId="20F5B676" w14:textId="77777777">
                    <w:trPr>
                      <w:trHeight w:val="11"/>
                    </w:trPr>
                    <w:tc>
                      <w:tcPr>
                        <w:tcW w:w="1127" w:type="dxa"/>
                      </w:tcPr>
                      <w:p w14:paraId="6EBDE84F" w14:textId="77777777" w:rsidR="00142756" w:rsidRDefault="00142756">
                        <w:pPr>
                          <w:pStyle w:val="EmptyCellLayoutStyle"/>
                          <w:spacing w:after="0" w:line="240" w:lineRule="auto"/>
                        </w:pPr>
                      </w:p>
                    </w:tc>
                    <w:tc>
                      <w:tcPr>
                        <w:tcW w:w="9648" w:type="dxa"/>
                      </w:tcPr>
                      <w:p w14:paraId="06861F5B" w14:textId="77777777" w:rsidR="00142756" w:rsidRDefault="00142756">
                        <w:pPr>
                          <w:pStyle w:val="EmptyCellLayoutStyle"/>
                          <w:spacing w:after="0" w:line="240" w:lineRule="auto"/>
                        </w:pPr>
                      </w:p>
                    </w:tc>
                    <w:tc>
                      <w:tcPr>
                        <w:tcW w:w="1130" w:type="dxa"/>
                      </w:tcPr>
                      <w:p w14:paraId="626D94E3" w14:textId="77777777" w:rsidR="00142756" w:rsidRDefault="00142756">
                        <w:pPr>
                          <w:pStyle w:val="EmptyCellLayoutStyle"/>
                          <w:spacing w:after="0" w:line="240" w:lineRule="auto"/>
                        </w:pPr>
                      </w:p>
                    </w:tc>
                  </w:tr>
                  <w:tr w:rsidR="00142756" w14:paraId="47032B69" w14:textId="77777777">
                    <w:trPr>
                      <w:trHeight w:val="297"/>
                    </w:trPr>
                    <w:tc>
                      <w:tcPr>
                        <w:tcW w:w="1127" w:type="dxa"/>
                      </w:tcPr>
                      <w:p w14:paraId="0D659939" w14:textId="77777777" w:rsidR="00142756" w:rsidRDefault="0014275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142756" w14:paraId="47409DAB" w14:textId="77777777">
                          <w:trPr>
                            <w:trHeight w:val="219"/>
                          </w:trPr>
                          <w:tc>
                            <w:tcPr>
                              <w:tcW w:w="9648" w:type="dxa"/>
                              <w:tcBorders>
                                <w:top w:val="nil"/>
                                <w:left w:val="nil"/>
                                <w:bottom w:val="nil"/>
                                <w:right w:val="nil"/>
                              </w:tcBorders>
                              <w:tcMar>
                                <w:top w:w="39" w:type="dxa"/>
                                <w:left w:w="39" w:type="dxa"/>
                                <w:bottom w:w="39" w:type="dxa"/>
                                <w:right w:w="39" w:type="dxa"/>
                              </w:tcMar>
                            </w:tcPr>
                            <w:p w14:paraId="0DB3D6B5" w14:textId="77777777" w:rsidR="00142756" w:rsidRDefault="00000000">
                              <w:pPr>
                                <w:spacing w:after="0" w:line="240" w:lineRule="auto"/>
                              </w:pPr>
                              <w:r>
                                <w:rPr>
                                  <w:rFonts w:ascii="Arial" w:eastAsia="Arial" w:hAnsi="Arial"/>
                                  <w:b/>
                                  <w:color w:val="2DABE0"/>
                                  <w:sz w:val="21"/>
                                </w:rPr>
                                <w:t>5.2. Expenditures Reported by Category</w:t>
                              </w:r>
                            </w:p>
                          </w:tc>
                        </w:tr>
                      </w:tbl>
                      <w:p w14:paraId="14ED80A4" w14:textId="77777777" w:rsidR="00142756" w:rsidRDefault="00142756">
                        <w:pPr>
                          <w:spacing w:after="0" w:line="240" w:lineRule="auto"/>
                        </w:pPr>
                      </w:p>
                    </w:tc>
                    <w:tc>
                      <w:tcPr>
                        <w:tcW w:w="1130" w:type="dxa"/>
                      </w:tcPr>
                      <w:p w14:paraId="766CCD0C" w14:textId="77777777" w:rsidR="00142756" w:rsidRDefault="00142756">
                        <w:pPr>
                          <w:pStyle w:val="EmptyCellLayoutStyle"/>
                          <w:spacing w:after="0" w:line="240" w:lineRule="auto"/>
                        </w:pPr>
                      </w:p>
                    </w:tc>
                  </w:tr>
                  <w:tr w:rsidR="00142756" w14:paraId="62500DE2" w14:textId="77777777">
                    <w:trPr>
                      <w:trHeight w:val="28"/>
                    </w:trPr>
                    <w:tc>
                      <w:tcPr>
                        <w:tcW w:w="1127" w:type="dxa"/>
                      </w:tcPr>
                      <w:p w14:paraId="5FA54444" w14:textId="77777777" w:rsidR="00142756" w:rsidRDefault="00142756">
                        <w:pPr>
                          <w:pStyle w:val="EmptyCellLayoutStyle"/>
                          <w:spacing w:after="0" w:line="240" w:lineRule="auto"/>
                        </w:pPr>
                      </w:p>
                    </w:tc>
                    <w:tc>
                      <w:tcPr>
                        <w:tcW w:w="9648" w:type="dxa"/>
                      </w:tcPr>
                      <w:p w14:paraId="6238DED6" w14:textId="77777777" w:rsidR="00142756" w:rsidRDefault="00142756">
                        <w:pPr>
                          <w:pStyle w:val="EmptyCellLayoutStyle"/>
                          <w:spacing w:after="0" w:line="240" w:lineRule="auto"/>
                        </w:pPr>
                      </w:p>
                    </w:tc>
                    <w:tc>
                      <w:tcPr>
                        <w:tcW w:w="1130" w:type="dxa"/>
                      </w:tcPr>
                      <w:p w14:paraId="3AC9946E" w14:textId="77777777" w:rsidR="00142756" w:rsidRDefault="00142756">
                        <w:pPr>
                          <w:pStyle w:val="EmptyCellLayoutStyle"/>
                          <w:spacing w:after="0" w:line="240" w:lineRule="auto"/>
                        </w:pPr>
                      </w:p>
                    </w:tc>
                  </w:tr>
                  <w:tr w:rsidR="00142756" w14:paraId="1A802E9A" w14:textId="77777777">
                    <w:trPr>
                      <w:trHeight w:val="312"/>
                    </w:trPr>
                    <w:tc>
                      <w:tcPr>
                        <w:tcW w:w="1127" w:type="dxa"/>
                      </w:tcPr>
                      <w:p w14:paraId="343193B5" w14:textId="77777777" w:rsidR="00142756" w:rsidRDefault="0014275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142756" w14:paraId="2977145E" w14:textId="77777777">
                          <w:trPr>
                            <w:trHeight w:val="234"/>
                          </w:trPr>
                          <w:tc>
                            <w:tcPr>
                              <w:tcW w:w="9648" w:type="dxa"/>
                              <w:tcBorders>
                                <w:top w:val="nil"/>
                                <w:left w:val="nil"/>
                                <w:bottom w:val="nil"/>
                                <w:right w:val="nil"/>
                              </w:tcBorders>
                              <w:tcMar>
                                <w:top w:w="39" w:type="dxa"/>
                                <w:left w:w="39" w:type="dxa"/>
                                <w:bottom w:w="39" w:type="dxa"/>
                                <w:right w:w="39" w:type="dxa"/>
                              </w:tcMar>
                            </w:tcPr>
                            <w:p w14:paraId="6CFC6337" w14:textId="77777777" w:rsidR="00142756"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58551677" w14:textId="77777777" w:rsidR="00142756" w:rsidRDefault="00142756">
                        <w:pPr>
                          <w:spacing w:after="0" w:line="240" w:lineRule="auto"/>
                        </w:pPr>
                      </w:p>
                    </w:tc>
                    <w:tc>
                      <w:tcPr>
                        <w:tcW w:w="1130" w:type="dxa"/>
                      </w:tcPr>
                      <w:p w14:paraId="534BB589" w14:textId="77777777" w:rsidR="00142756" w:rsidRDefault="00142756">
                        <w:pPr>
                          <w:pStyle w:val="EmptyCellLayoutStyle"/>
                          <w:spacing w:after="0" w:line="240" w:lineRule="auto"/>
                        </w:pPr>
                      </w:p>
                    </w:tc>
                  </w:tr>
                </w:tbl>
                <w:p w14:paraId="428877A7" w14:textId="77777777" w:rsidR="00142756" w:rsidRDefault="00142756">
                  <w:pPr>
                    <w:spacing w:after="0" w:line="240" w:lineRule="auto"/>
                  </w:pPr>
                </w:p>
              </w:tc>
            </w:tr>
          </w:tbl>
          <w:p w14:paraId="5BFDE917" w14:textId="77777777" w:rsidR="00142756" w:rsidRDefault="00142756">
            <w:pPr>
              <w:spacing w:after="0" w:line="240" w:lineRule="auto"/>
            </w:pPr>
          </w:p>
        </w:tc>
      </w:tr>
      <w:tr w:rsidR="00142756" w14:paraId="16794232" w14:textId="77777777">
        <w:trPr>
          <w:trHeight w:val="71"/>
        </w:trPr>
        <w:tc>
          <w:tcPr>
            <w:tcW w:w="11905" w:type="dxa"/>
          </w:tcPr>
          <w:p w14:paraId="61586075" w14:textId="77777777" w:rsidR="00142756" w:rsidRDefault="00142756">
            <w:pPr>
              <w:pStyle w:val="EmptyCellLayoutStyle"/>
              <w:spacing w:after="0" w:line="240" w:lineRule="auto"/>
            </w:pPr>
          </w:p>
        </w:tc>
      </w:tr>
      <w:tr w:rsidR="00142756" w14:paraId="4F2F0BD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51478627"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142756" w14:paraId="1CCCE7A7" w14:textId="77777777">
                    <w:tc>
                      <w:tcPr>
                        <w:tcW w:w="1111" w:type="dxa"/>
                      </w:tcPr>
                      <w:p w14:paraId="44ED3BE6" w14:textId="77777777" w:rsidR="00142756" w:rsidRDefault="0014275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6F767D" w14:paraId="4B3C6CC7" w14:textId="77777777" w:rsidTr="006F767D">
                          <w:trPr>
                            <w:trHeight w:val="393"/>
                          </w:trPr>
                          <w:tc>
                            <w:tcPr>
                              <w:tcW w:w="11" w:type="dxa"/>
                            </w:tcPr>
                            <w:p w14:paraId="5C1FC82F" w14:textId="77777777" w:rsidR="00142756" w:rsidRDefault="0014275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142756" w14:paraId="6CC331C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A4FA6EA" w14:textId="77777777" w:rsidR="00142756"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175A7AAA" w14:textId="77777777" w:rsidR="00142756" w:rsidRDefault="00142756">
                              <w:pPr>
                                <w:spacing w:after="0" w:line="240" w:lineRule="auto"/>
                              </w:pPr>
                            </w:p>
                          </w:tc>
                        </w:tr>
                        <w:tr w:rsidR="006F767D" w14:paraId="6DC702EB" w14:textId="77777777" w:rsidTr="006F767D">
                          <w:trPr>
                            <w:trHeight w:val="1287"/>
                          </w:trPr>
                          <w:tc>
                            <w:tcPr>
                              <w:tcW w:w="11" w:type="dxa"/>
                            </w:tcPr>
                            <w:p w14:paraId="6825F22C" w14:textId="77777777" w:rsidR="00142756" w:rsidRDefault="00142756">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6F767D" w14:paraId="42A8E843" w14:textId="77777777" w:rsidTr="006F767D">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2C860B2" w14:textId="77777777" w:rsidR="00142756"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C3256EB" w14:textId="77777777" w:rsidR="00142756"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D8FD9F1" w14:textId="77777777" w:rsidR="00142756"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142756" w14:paraId="5ACFEEC4"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4E339F7" w14:textId="77777777" w:rsidR="00142756" w:rsidRDefault="00142756">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7C339A95" w14:textId="77777777" w:rsidR="0014275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142756" w14:paraId="39E4ADE2" w14:textId="77777777">
                                      <w:trPr>
                                        <w:trHeight w:hRule="exact" w:val="723"/>
                                      </w:trPr>
                                      <w:tc>
                                        <w:tcPr>
                                          <w:tcW w:w="1463" w:type="dxa"/>
                                          <w:shd w:val="clear" w:color="auto" w:fill="15385F"/>
                                          <w:tcMar>
                                            <w:top w:w="0" w:type="dxa"/>
                                            <w:left w:w="0" w:type="dxa"/>
                                            <w:bottom w:w="0" w:type="dxa"/>
                                            <w:right w:w="0" w:type="dxa"/>
                                          </w:tcMar>
                                          <w:vAlign w:val="center"/>
                                        </w:tcPr>
                                        <w:p w14:paraId="62BE4EDF" w14:textId="77777777" w:rsidR="0014275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14EF8E05" w14:textId="77777777" w:rsidR="00142756" w:rsidRDefault="00142756">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142756" w14:paraId="3004255D" w14:textId="77777777">
                                      <w:trPr>
                                        <w:trHeight w:hRule="exact" w:val="723"/>
                                      </w:trPr>
                                      <w:tc>
                                        <w:tcPr>
                                          <w:tcW w:w="1367" w:type="dxa"/>
                                          <w:shd w:val="clear" w:color="auto" w:fill="15385F"/>
                                          <w:tcMar>
                                            <w:top w:w="0" w:type="dxa"/>
                                            <w:left w:w="0" w:type="dxa"/>
                                            <w:bottom w:w="0" w:type="dxa"/>
                                            <w:right w:w="0" w:type="dxa"/>
                                          </w:tcMar>
                                          <w:vAlign w:val="center"/>
                                        </w:tcPr>
                                        <w:p w14:paraId="45282444" w14:textId="77777777" w:rsidR="00142756" w:rsidRDefault="00000000">
                                          <w:pPr>
                                            <w:spacing w:after="0" w:line="240" w:lineRule="auto"/>
                                            <w:jc w:val="center"/>
                                          </w:pPr>
                                          <w:r>
                                            <w:rPr>
                                              <w:rFonts w:ascii="Arial" w:eastAsia="Arial" w:hAnsi="Arial"/>
                                              <w:b/>
                                              <w:color w:val="FFFFFF"/>
                                              <w:sz w:val="16"/>
                                            </w:rPr>
                                            <w:t>Total</w:t>
                                          </w:r>
                                        </w:p>
                                      </w:tc>
                                    </w:tr>
                                  </w:tbl>
                                  <w:p w14:paraId="2A1A2067" w14:textId="77777777" w:rsidR="00142756" w:rsidRDefault="0014275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759CB10" w14:textId="77777777" w:rsidR="00142756" w:rsidRDefault="00142756">
                                    <w:pPr>
                                      <w:spacing w:after="0" w:line="240" w:lineRule="auto"/>
                                    </w:pPr>
                                  </w:p>
                                </w:tc>
                              </w:tr>
                              <w:tr w:rsidR="00142756" w14:paraId="7FEAC60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607B9C1" w14:textId="77777777" w:rsidR="00142756"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6E182D" w14:textId="77777777" w:rsidR="00142756" w:rsidRDefault="00000000">
                                    <w:pPr>
                                      <w:spacing w:after="0" w:line="240" w:lineRule="auto"/>
                                      <w:jc w:val="right"/>
                                    </w:pPr>
                                    <w:r>
                                      <w:rPr>
                                        <w:rFonts w:ascii="Arial" w:eastAsia="Arial" w:hAnsi="Arial"/>
                                        <w:color w:val="000000"/>
                                        <w:sz w:val="16"/>
                                      </w:rPr>
                                      <w:t>401,854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7A241F4" w14:textId="77777777" w:rsidR="00142756" w:rsidRDefault="00000000">
                                    <w:pPr>
                                      <w:spacing w:after="0" w:line="240" w:lineRule="auto"/>
                                      <w:jc w:val="right"/>
                                    </w:pPr>
                                    <w:r>
                                      <w:rPr>
                                        <w:rFonts w:ascii="Arial" w:eastAsia="Arial" w:hAnsi="Arial"/>
                                        <w:color w:val="000000"/>
                                        <w:sz w:val="16"/>
                                      </w:rPr>
                                      <w:t>18,486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C8EBAE" w14:textId="77777777" w:rsidR="00142756" w:rsidRDefault="00000000">
                                    <w:pPr>
                                      <w:spacing w:after="0" w:line="240" w:lineRule="auto"/>
                                      <w:jc w:val="right"/>
                                    </w:pPr>
                                    <w:r>
                                      <w:rPr>
                                        <w:rFonts w:ascii="Arial" w:eastAsia="Arial" w:hAnsi="Arial"/>
                                        <w:color w:val="000000"/>
                                        <w:sz w:val="16"/>
                                      </w:rPr>
                                      <w:t>420,340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065B56" w14:textId="77777777" w:rsidR="00142756" w:rsidRDefault="00000000">
                                    <w:pPr>
                                      <w:spacing w:after="0" w:line="240" w:lineRule="auto"/>
                                      <w:jc w:val="right"/>
                                    </w:pPr>
                                    <w:r>
                                      <w:rPr>
                                        <w:rFonts w:ascii="Arial" w:eastAsia="Arial" w:hAnsi="Arial"/>
                                        <w:color w:val="000000"/>
                                        <w:sz w:val="16"/>
                                      </w:rPr>
                                      <w:t>8.38</w:t>
                                    </w:r>
                                  </w:p>
                                </w:tc>
                              </w:tr>
                              <w:tr w:rsidR="00142756" w14:paraId="4AD7615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CBB3DC6" w14:textId="77777777" w:rsidR="00142756"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63DC94B" w14:textId="77777777" w:rsidR="00142756" w:rsidRDefault="00000000">
                                    <w:pPr>
                                      <w:spacing w:after="0" w:line="240" w:lineRule="auto"/>
                                      <w:jc w:val="right"/>
                                    </w:pPr>
                                    <w:r>
                                      <w:rPr>
                                        <w:rFonts w:ascii="Arial" w:eastAsia="Arial" w:hAnsi="Arial"/>
                                        <w:color w:val="000000"/>
                                        <w:sz w:val="16"/>
                                      </w:rPr>
                                      <w:t>366,398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B601F88" w14:textId="77777777" w:rsidR="00142756" w:rsidRDefault="00000000">
                                    <w:pPr>
                                      <w:spacing w:after="0" w:line="240" w:lineRule="auto"/>
                                      <w:jc w:val="right"/>
                                    </w:pPr>
                                    <w:r>
                                      <w:rPr>
                                        <w:rFonts w:ascii="Arial" w:eastAsia="Arial" w:hAnsi="Arial"/>
                                        <w:color w:val="000000"/>
                                        <w:sz w:val="16"/>
                                      </w:rPr>
                                      <w:t>18,534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A683B7" w14:textId="77777777" w:rsidR="00142756" w:rsidRDefault="00000000">
                                    <w:pPr>
                                      <w:spacing w:after="0" w:line="240" w:lineRule="auto"/>
                                      <w:jc w:val="right"/>
                                    </w:pPr>
                                    <w:r>
                                      <w:rPr>
                                        <w:rFonts w:ascii="Arial" w:eastAsia="Arial" w:hAnsi="Arial"/>
                                        <w:color w:val="000000"/>
                                        <w:sz w:val="16"/>
                                      </w:rPr>
                                      <w:t>384,932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C17DF1E" w14:textId="77777777" w:rsidR="00142756" w:rsidRDefault="00000000">
                                    <w:pPr>
                                      <w:spacing w:after="0" w:line="240" w:lineRule="auto"/>
                                      <w:jc w:val="right"/>
                                    </w:pPr>
                                    <w:r>
                                      <w:rPr>
                                        <w:rFonts w:ascii="Arial" w:eastAsia="Arial" w:hAnsi="Arial"/>
                                        <w:color w:val="000000"/>
                                        <w:sz w:val="16"/>
                                      </w:rPr>
                                      <w:t>7.68</w:t>
                                    </w:r>
                                  </w:p>
                                </w:tc>
                              </w:tr>
                              <w:tr w:rsidR="00142756" w14:paraId="49AF990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3BEC9A2" w14:textId="77777777" w:rsidR="00142756"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94A2312" w14:textId="77777777" w:rsidR="00142756" w:rsidRDefault="00000000">
                                    <w:pPr>
                                      <w:spacing w:after="0" w:line="240" w:lineRule="auto"/>
                                      <w:jc w:val="right"/>
                                    </w:pPr>
                                    <w:r>
                                      <w:rPr>
                                        <w:rFonts w:ascii="Arial" w:eastAsia="Arial" w:hAnsi="Arial"/>
                                        <w:color w:val="000000"/>
                                        <w:sz w:val="16"/>
                                      </w:rPr>
                                      <w:t>382,254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C302D7F" w14:textId="77777777" w:rsidR="00142756" w:rsidRDefault="00000000">
                                    <w:pPr>
                                      <w:spacing w:after="0" w:line="240" w:lineRule="auto"/>
                                      <w:jc w:val="right"/>
                                    </w:pPr>
                                    <w:r>
                                      <w:rPr>
                                        <w:rFonts w:ascii="Arial" w:eastAsia="Arial" w:hAnsi="Arial"/>
                                        <w:color w:val="000000"/>
                                        <w:sz w:val="16"/>
                                      </w:rPr>
                                      <w:t>8,885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4E57AC" w14:textId="77777777" w:rsidR="00142756" w:rsidRDefault="00000000">
                                    <w:pPr>
                                      <w:spacing w:after="0" w:line="240" w:lineRule="auto"/>
                                      <w:jc w:val="right"/>
                                    </w:pPr>
                                    <w:r>
                                      <w:rPr>
                                        <w:rFonts w:ascii="Arial" w:eastAsia="Arial" w:hAnsi="Arial"/>
                                        <w:color w:val="000000"/>
                                        <w:sz w:val="16"/>
                                      </w:rPr>
                                      <w:t>391,139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B86491C" w14:textId="77777777" w:rsidR="00142756" w:rsidRDefault="00000000">
                                    <w:pPr>
                                      <w:spacing w:after="0" w:line="240" w:lineRule="auto"/>
                                      <w:jc w:val="right"/>
                                    </w:pPr>
                                    <w:r>
                                      <w:rPr>
                                        <w:rFonts w:ascii="Arial" w:eastAsia="Arial" w:hAnsi="Arial"/>
                                        <w:color w:val="000000"/>
                                        <w:sz w:val="16"/>
                                      </w:rPr>
                                      <w:t>7.80</w:t>
                                    </w:r>
                                  </w:p>
                                </w:tc>
                              </w:tr>
                              <w:tr w:rsidR="00142756" w14:paraId="300BB1C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08E83EC" w14:textId="77777777" w:rsidR="00142756"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67E188" w14:textId="77777777" w:rsidR="00142756" w:rsidRDefault="00000000">
                                    <w:pPr>
                                      <w:spacing w:after="0" w:line="240" w:lineRule="auto"/>
                                      <w:jc w:val="right"/>
                                    </w:pPr>
                                    <w:r>
                                      <w:rPr>
                                        <w:rFonts w:ascii="Arial" w:eastAsia="Arial" w:hAnsi="Arial"/>
                                        <w:color w:val="000000"/>
                                        <w:sz w:val="16"/>
                                      </w:rPr>
                                      <w:t>1,817,124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A43EE5A" w14:textId="77777777" w:rsidR="00142756" w:rsidRDefault="00000000">
                                    <w:pPr>
                                      <w:spacing w:after="0" w:line="240" w:lineRule="auto"/>
                                      <w:jc w:val="right"/>
                                    </w:pPr>
                                    <w:r>
                                      <w:rPr>
                                        <w:rFonts w:ascii="Arial" w:eastAsia="Arial" w:hAnsi="Arial"/>
                                        <w:color w:val="000000"/>
                                        <w:sz w:val="16"/>
                                      </w:rPr>
                                      <w:t>399,596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1BEBA2" w14:textId="77777777" w:rsidR="00142756" w:rsidRDefault="00000000">
                                    <w:pPr>
                                      <w:spacing w:after="0" w:line="240" w:lineRule="auto"/>
                                      <w:jc w:val="right"/>
                                    </w:pPr>
                                    <w:r>
                                      <w:rPr>
                                        <w:rFonts w:ascii="Arial" w:eastAsia="Arial" w:hAnsi="Arial"/>
                                        <w:color w:val="000000"/>
                                        <w:sz w:val="16"/>
                                      </w:rPr>
                                      <w:t>2,216,720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92B5FEC" w14:textId="77777777" w:rsidR="00142756" w:rsidRDefault="00000000">
                                    <w:pPr>
                                      <w:spacing w:after="0" w:line="240" w:lineRule="auto"/>
                                      <w:jc w:val="right"/>
                                    </w:pPr>
                                    <w:r>
                                      <w:rPr>
                                        <w:rFonts w:ascii="Arial" w:eastAsia="Arial" w:hAnsi="Arial"/>
                                        <w:color w:val="000000"/>
                                        <w:sz w:val="16"/>
                                      </w:rPr>
                                      <w:t>44.21</w:t>
                                    </w:r>
                                  </w:p>
                                </w:tc>
                              </w:tr>
                              <w:tr w:rsidR="00142756" w14:paraId="3672DE9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BB11A34" w14:textId="77777777" w:rsidR="00142756"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472C15" w14:textId="77777777" w:rsidR="00142756" w:rsidRDefault="00000000">
                                    <w:pPr>
                                      <w:spacing w:after="0" w:line="240" w:lineRule="auto"/>
                                      <w:jc w:val="right"/>
                                    </w:pPr>
                                    <w:r>
                                      <w:rPr>
                                        <w:rFonts w:ascii="Arial" w:eastAsia="Arial" w:hAnsi="Arial"/>
                                        <w:color w:val="000000"/>
                                        <w:sz w:val="16"/>
                                      </w:rPr>
                                      <w:t>37,189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97310C0" w14:textId="77777777" w:rsidR="00142756" w:rsidRDefault="00000000">
                                    <w:pPr>
                                      <w:spacing w:after="0" w:line="240" w:lineRule="auto"/>
                                      <w:jc w:val="right"/>
                                    </w:pPr>
                                    <w:r>
                                      <w:rPr>
                                        <w:rFonts w:ascii="Arial" w:eastAsia="Arial" w:hAnsi="Arial"/>
                                        <w:color w:val="000000"/>
                                        <w:sz w:val="16"/>
                                      </w:rPr>
                                      <w:t>15,174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565789" w14:textId="77777777" w:rsidR="00142756" w:rsidRDefault="00000000">
                                    <w:pPr>
                                      <w:spacing w:after="0" w:line="240" w:lineRule="auto"/>
                                      <w:jc w:val="right"/>
                                    </w:pPr>
                                    <w:r>
                                      <w:rPr>
                                        <w:rFonts w:ascii="Arial" w:eastAsia="Arial" w:hAnsi="Arial"/>
                                        <w:color w:val="000000"/>
                                        <w:sz w:val="16"/>
                                      </w:rPr>
                                      <w:t>52,364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1690F0C" w14:textId="77777777" w:rsidR="00142756" w:rsidRDefault="00000000">
                                    <w:pPr>
                                      <w:spacing w:after="0" w:line="240" w:lineRule="auto"/>
                                      <w:jc w:val="right"/>
                                    </w:pPr>
                                    <w:r>
                                      <w:rPr>
                                        <w:rFonts w:ascii="Arial" w:eastAsia="Arial" w:hAnsi="Arial"/>
                                        <w:color w:val="000000"/>
                                        <w:sz w:val="16"/>
                                      </w:rPr>
                                      <w:t>1.04</w:t>
                                    </w:r>
                                  </w:p>
                                </w:tc>
                              </w:tr>
                              <w:tr w:rsidR="00142756" w14:paraId="3B7E791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D2B055" w14:textId="77777777" w:rsidR="00142756"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C391E3" w14:textId="77777777" w:rsidR="00142756" w:rsidRDefault="00000000">
                                    <w:pPr>
                                      <w:spacing w:after="0" w:line="240" w:lineRule="auto"/>
                                      <w:jc w:val="right"/>
                                    </w:pPr>
                                    <w:r>
                                      <w:rPr>
                                        <w:rFonts w:ascii="Arial" w:eastAsia="Arial" w:hAnsi="Arial"/>
                                        <w:color w:val="000000"/>
                                        <w:sz w:val="16"/>
                                      </w:rPr>
                                      <w:t>1,218,637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9C05F3E" w14:textId="77777777" w:rsidR="00142756" w:rsidRDefault="00000000">
                                    <w:pPr>
                                      <w:spacing w:after="0" w:line="240" w:lineRule="auto"/>
                                      <w:jc w:val="right"/>
                                    </w:pPr>
                                    <w:r>
                                      <w:rPr>
                                        <w:rFonts w:ascii="Arial" w:eastAsia="Arial" w:hAnsi="Arial"/>
                                        <w:color w:val="000000"/>
                                        <w:sz w:val="16"/>
                                      </w:rPr>
                                      <w:t>62,333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12CD0E" w14:textId="77777777" w:rsidR="00142756" w:rsidRDefault="00000000">
                                    <w:pPr>
                                      <w:spacing w:after="0" w:line="240" w:lineRule="auto"/>
                                      <w:jc w:val="right"/>
                                    </w:pPr>
                                    <w:r>
                                      <w:rPr>
                                        <w:rFonts w:ascii="Arial" w:eastAsia="Arial" w:hAnsi="Arial"/>
                                        <w:color w:val="000000"/>
                                        <w:sz w:val="16"/>
                                      </w:rPr>
                                      <w:t>1,280,971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05156DF" w14:textId="77777777" w:rsidR="00142756" w:rsidRDefault="00000000">
                                    <w:pPr>
                                      <w:spacing w:after="0" w:line="240" w:lineRule="auto"/>
                                      <w:jc w:val="right"/>
                                    </w:pPr>
                                    <w:r>
                                      <w:rPr>
                                        <w:rFonts w:ascii="Arial" w:eastAsia="Arial" w:hAnsi="Arial"/>
                                        <w:color w:val="000000"/>
                                        <w:sz w:val="16"/>
                                      </w:rPr>
                                      <w:t>25.55</w:t>
                                    </w:r>
                                  </w:p>
                                </w:tc>
                              </w:tr>
                              <w:tr w:rsidR="00142756" w14:paraId="7B83ABB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DF907AD" w14:textId="77777777" w:rsidR="00142756"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A87640" w14:textId="77777777" w:rsidR="00142756" w:rsidRDefault="00000000">
                                    <w:pPr>
                                      <w:spacing w:after="0" w:line="240" w:lineRule="auto"/>
                                      <w:jc w:val="right"/>
                                    </w:pPr>
                                    <w:r>
                                      <w:rPr>
                                        <w:rFonts w:ascii="Arial" w:eastAsia="Arial" w:hAnsi="Arial"/>
                                        <w:color w:val="000000"/>
                                        <w:sz w:val="16"/>
                                      </w:rPr>
                                      <w:t>247,856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CD5F93" w14:textId="77777777" w:rsidR="00142756" w:rsidRDefault="00000000">
                                    <w:pPr>
                                      <w:spacing w:after="0" w:line="240" w:lineRule="auto"/>
                                      <w:jc w:val="right"/>
                                    </w:pPr>
                                    <w:r>
                                      <w:rPr>
                                        <w:rFonts w:ascii="Arial" w:eastAsia="Arial" w:hAnsi="Arial"/>
                                        <w:color w:val="000000"/>
                                        <w:sz w:val="16"/>
                                      </w:rPr>
                                      <w:t>19,981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D85A93" w14:textId="77777777" w:rsidR="00142756" w:rsidRDefault="00000000">
                                    <w:pPr>
                                      <w:spacing w:after="0" w:line="240" w:lineRule="auto"/>
                                      <w:jc w:val="right"/>
                                    </w:pPr>
                                    <w:r>
                                      <w:rPr>
                                        <w:rFonts w:ascii="Arial" w:eastAsia="Arial" w:hAnsi="Arial"/>
                                        <w:color w:val="000000"/>
                                        <w:sz w:val="16"/>
                                      </w:rPr>
                                      <w:t>267,837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E17A0E1" w14:textId="77777777" w:rsidR="00142756" w:rsidRDefault="00000000">
                                    <w:pPr>
                                      <w:spacing w:after="0" w:line="240" w:lineRule="auto"/>
                                      <w:jc w:val="right"/>
                                    </w:pPr>
                                    <w:r>
                                      <w:rPr>
                                        <w:rFonts w:ascii="Arial" w:eastAsia="Arial" w:hAnsi="Arial"/>
                                        <w:color w:val="000000"/>
                                        <w:sz w:val="16"/>
                                      </w:rPr>
                                      <w:t>5.34</w:t>
                                    </w:r>
                                  </w:p>
                                </w:tc>
                              </w:tr>
                              <w:tr w:rsidR="00142756" w14:paraId="6D8BF38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5601687" w14:textId="77777777" w:rsidR="00142756"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24CFA9B" w14:textId="77777777" w:rsidR="00142756" w:rsidRDefault="00000000">
                                    <w:pPr>
                                      <w:spacing w:after="0" w:line="240" w:lineRule="auto"/>
                                      <w:jc w:val="right"/>
                                    </w:pPr>
                                    <w:r>
                                      <w:rPr>
                                        <w:rFonts w:ascii="Arial" w:eastAsia="Arial" w:hAnsi="Arial"/>
                                        <w:b/>
                                        <w:color w:val="FFFFFF"/>
                                        <w:sz w:val="16"/>
                                      </w:rPr>
                                      <w:t>4,471,312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E36E3AC" w14:textId="77777777" w:rsidR="00142756" w:rsidRDefault="00000000">
                                    <w:pPr>
                                      <w:spacing w:after="0" w:line="240" w:lineRule="auto"/>
                                      <w:jc w:val="right"/>
                                    </w:pPr>
                                    <w:r>
                                      <w:rPr>
                                        <w:rFonts w:ascii="Arial" w:eastAsia="Arial" w:hAnsi="Arial"/>
                                        <w:b/>
                                        <w:color w:val="FFFFFF"/>
                                        <w:sz w:val="16"/>
                                      </w:rPr>
                                      <w:t>542,989</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C935BE" w14:textId="77777777" w:rsidR="00142756" w:rsidRDefault="00000000">
                                    <w:pPr>
                                      <w:spacing w:after="0" w:line="240" w:lineRule="auto"/>
                                      <w:jc w:val="right"/>
                                    </w:pPr>
                                    <w:r>
                                      <w:rPr>
                                        <w:rFonts w:ascii="Arial" w:eastAsia="Arial" w:hAnsi="Arial"/>
                                        <w:b/>
                                        <w:color w:val="FFFFFF"/>
                                        <w:sz w:val="16"/>
                                      </w:rPr>
                                      <w:t>5,014,301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41FA865" w14:textId="77777777" w:rsidR="00142756" w:rsidRDefault="00000000">
                                    <w:pPr>
                                      <w:spacing w:after="0" w:line="240" w:lineRule="auto"/>
                                      <w:jc w:val="right"/>
                                    </w:pPr>
                                    <w:r>
                                      <w:rPr>
                                        <w:rFonts w:ascii="Arial" w:eastAsia="Arial" w:hAnsi="Arial"/>
                                        <w:b/>
                                        <w:color w:val="FFFFFF"/>
                                        <w:sz w:val="16"/>
                                      </w:rPr>
                                      <w:t>100.00</w:t>
                                    </w:r>
                                  </w:p>
                                </w:tc>
                              </w:tr>
                              <w:tr w:rsidR="00142756" w14:paraId="1C9D419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D0A2470" w14:textId="77777777" w:rsidR="00142756"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9249E8C" w14:textId="77777777" w:rsidR="00142756" w:rsidRDefault="00000000">
                                    <w:pPr>
                                      <w:spacing w:after="0" w:line="240" w:lineRule="auto"/>
                                      <w:jc w:val="right"/>
                                    </w:pPr>
                                    <w:r>
                                      <w:rPr>
                                        <w:rFonts w:ascii="Arial" w:eastAsia="Arial" w:hAnsi="Arial"/>
                                        <w:color w:val="000000"/>
                                        <w:sz w:val="16"/>
                                      </w:rPr>
                                      <w:t>314,667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E3541A" w14:textId="77777777" w:rsidR="00142756" w:rsidRDefault="00000000">
                                    <w:pPr>
                                      <w:spacing w:after="0" w:line="240" w:lineRule="auto"/>
                                      <w:jc w:val="right"/>
                                    </w:pPr>
                                    <w:r>
                                      <w:rPr>
                                        <w:rFonts w:ascii="Arial" w:eastAsia="Arial" w:hAnsi="Arial"/>
                                        <w:color w:val="000000"/>
                                        <w:sz w:val="16"/>
                                      </w:rPr>
                                      <w:t>41,024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1E2B03" w14:textId="77777777" w:rsidR="00142756" w:rsidRDefault="00000000">
                                    <w:pPr>
                                      <w:spacing w:after="0" w:line="240" w:lineRule="auto"/>
                                      <w:jc w:val="right"/>
                                    </w:pPr>
                                    <w:r>
                                      <w:rPr>
                                        <w:rFonts w:ascii="Arial" w:eastAsia="Arial" w:hAnsi="Arial"/>
                                        <w:color w:val="000000"/>
                                        <w:sz w:val="16"/>
                                      </w:rPr>
                                      <w:t>355,691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64C319" w14:textId="77777777" w:rsidR="00142756" w:rsidRDefault="00000000">
                                    <w:pPr>
                                      <w:spacing w:after="0" w:line="240" w:lineRule="auto"/>
                                      <w:jc w:val="right"/>
                                    </w:pPr>
                                    <w:r>
                                      <w:rPr>
                                        <w:rFonts w:ascii="Arial" w:eastAsia="Arial" w:hAnsi="Arial"/>
                                        <w:color w:val="000000"/>
                                        <w:sz w:val="16"/>
                                      </w:rPr>
                                      <w:t>7.09</w:t>
                                    </w:r>
                                  </w:p>
                                </w:tc>
                              </w:tr>
                              <w:tr w:rsidR="00142756" w14:paraId="5433AA9E"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7EB1254" w14:textId="77777777" w:rsidR="00142756"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02B08BD" w14:textId="77777777" w:rsidR="00142756" w:rsidRDefault="00000000">
                                    <w:pPr>
                                      <w:spacing w:after="0" w:line="240" w:lineRule="auto"/>
                                      <w:jc w:val="right"/>
                                    </w:pPr>
                                    <w:r>
                                      <w:rPr>
                                        <w:rFonts w:ascii="Arial" w:eastAsia="Arial" w:hAnsi="Arial"/>
                                        <w:b/>
                                        <w:color w:val="FFFFFF"/>
                                        <w:sz w:val="16"/>
                                      </w:rPr>
                                      <w:t>4,785,979</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DFB2DE6" w14:textId="77777777" w:rsidR="00142756" w:rsidRDefault="00000000">
                                    <w:pPr>
                                      <w:spacing w:after="0" w:line="240" w:lineRule="auto"/>
                                      <w:jc w:val="right"/>
                                    </w:pPr>
                                    <w:r>
                                      <w:rPr>
                                        <w:rFonts w:ascii="Arial" w:eastAsia="Arial" w:hAnsi="Arial"/>
                                        <w:b/>
                                        <w:color w:val="FFFFFF"/>
                                        <w:sz w:val="16"/>
                                      </w:rPr>
                                      <w:t>584,013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1CB87A" w14:textId="77777777" w:rsidR="00142756" w:rsidRDefault="00000000">
                                    <w:pPr>
                                      <w:spacing w:after="0" w:line="240" w:lineRule="auto"/>
                                      <w:jc w:val="right"/>
                                    </w:pPr>
                                    <w:r>
                                      <w:rPr>
                                        <w:rFonts w:ascii="Arial" w:eastAsia="Arial" w:hAnsi="Arial"/>
                                        <w:b/>
                                        <w:color w:val="FFFFFF"/>
                                        <w:sz w:val="16"/>
                                      </w:rPr>
                                      <w:t>5,369,992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0DE1E0D" w14:textId="77777777" w:rsidR="00142756" w:rsidRDefault="00000000">
                                    <w:pPr>
                                      <w:spacing w:after="0" w:line="240" w:lineRule="auto"/>
                                      <w:jc w:val="right"/>
                                    </w:pPr>
                                    <w:r>
                                      <w:rPr>
                                        <w:rFonts w:ascii="Arial" w:eastAsia="Arial" w:hAnsi="Arial"/>
                                        <w:b/>
                                        <w:color w:val="FFFFFF"/>
                                        <w:sz w:val="16"/>
                                      </w:rPr>
                                      <w:t>-</w:t>
                                    </w:r>
                                  </w:p>
                                </w:tc>
                              </w:tr>
                            </w:tbl>
                            <w:p w14:paraId="5D255DB1" w14:textId="77777777" w:rsidR="00142756" w:rsidRDefault="00142756">
                              <w:pPr>
                                <w:spacing w:after="0" w:line="240" w:lineRule="auto"/>
                              </w:pPr>
                            </w:p>
                          </w:tc>
                        </w:tr>
                        <w:tr w:rsidR="006F767D" w14:paraId="6EA9B3AA" w14:textId="77777777" w:rsidTr="006F767D">
                          <w:trPr>
                            <w:trHeight w:val="3456"/>
                          </w:trPr>
                          <w:tc>
                            <w:tcPr>
                              <w:tcW w:w="11" w:type="dxa"/>
                              <w:tcBorders>
                                <w:top w:val="single" w:sz="7" w:space="0" w:color="000000"/>
                              </w:tcBorders>
                            </w:tcPr>
                            <w:p w14:paraId="06C7D94D" w14:textId="77777777" w:rsidR="00142756" w:rsidRDefault="00142756">
                              <w:pPr>
                                <w:pStyle w:val="EmptyCellLayoutStyle"/>
                                <w:spacing w:after="0" w:line="240" w:lineRule="auto"/>
                              </w:pPr>
                            </w:p>
                          </w:tc>
                          <w:tc>
                            <w:tcPr>
                              <w:tcW w:w="2268" w:type="dxa"/>
                              <w:gridSpan w:val="2"/>
                              <w:vMerge/>
                              <w:tcBorders>
                                <w:top w:val="single" w:sz="7" w:space="0" w:color="000000"/>
                              </w:tcBorders>
                            </w:tcPr>
                            <w:p w14:paraId="3BE8100D" w14:textId="77777777" w:rsidR="00142756" w:rsidRDefault="00142756">
                              <w:pPr>
                                <w:pStyle w:val="EmptyCellLayoutStyle"/>
                                <w:spacing w:after="0" w:line="240" w:lineRule="auto"/>
                              </w:pPr>
                            </w:p>
                          </w:tc>
                        </w:tr>
                        <w:tr w:rsidR="00142756" w14:paraId="6BA42067" w14:textId="77777777">
                          <w:trPr>
                            <w:trHeight w:val="59"/>
                          </w:trPr>
                          <w:tc>
                            <w:tcPr>
                              <w:tcW w:w="11" w:type="dxa"/>
                            </w:tcPr>
                            <w:p w14:paraId="7F5E695B" w14:textId="77777777" w:rsidR="00142756" w:rsidRDefault="00142756">
                              <w:pPr>
                                <w:pStyle w:val="EmptyCellLayoutStyle"/>
                                <w:spacing w:after="0" w:line="240" w:lineRule="auto"/>
                              </w:pPr>
                            </w:p>
                          </w:tc>
                          <w:tc>
                            <w:tcPr>
                              <w:tcW w:w="2268" w:type="dxa"/>
                            </w:tcPr>
                            <w:p w14:paraId="63FCB7C6" w14:textId="77777777" w:rsidR="00142756" w:rsidRDefault="00142756">
                              <w:pPr>
                                <w:pStyle w:val="EmptyCellLayoutStyle"/>
                                <w:spacing w:after="0" w:line="240" w:lineRule="auto"/>
                              </w:pPr>
                            </w:p>
                          </w:tc>
                          <w:tc>
                            <w:tcPr>
                              <w:tcW w:w="7355" w:type="dxa"/>
                            </w:tcPr>
                            <w:p w14:paraId="71232089" w14:textId="77777777" w:rsidR="00142756" w:rsidRDefault="00142756">
                              <w:pPr>
                                <w:pStyle w:val="EmptyCellLayoutStyle"/>
                                <w:spacing w:after="0" w:line="240" w:lineRule="auto"/>
                              </w:pPr>
                            </w:p>
                          </w:tc>
                        </w:tr>
                        <w:tr w:rsidR="006F767D" w14:paraId="47EFCD25" w14:textId="77777777" w:rsidTr="006F767D">
                          <w:trPr>
                            <w:trHeight w:val="714"/>
                          </w:trPr>
                          <w:tc>
                            <w:tcPr>
                              <w:tcW w:w="11" w:type="dxa"/>
                            </w:tcPr>
                            <w:p w14:paraId="127BFA58" w14:textId="77777777" w:rsidR="00142756" w:rsidRDefault="0014275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142756" w14:paraId="5D4B9AA2" w14:textId="77777777">
                                <w:trPr>
                                  <w:trHeight w:val="636"/>
                                </w:trPr>
                                <w:tc>
                                  <w:tcPr>
                                    <w:tcW w:w="9623" w:type="dxa"/>
                                    <w:tcBorders>
                                      <w:top w:val="nil"/>
                                      <w:left w:val="nil"/>
                                      <w:bottom w:val="nil"/>
                                      <w:right w:val="nil"/>
                                    </w:tcBorders>
                                    <w:tcMar>
                                      <w:top w:w="39" w:type="dxa"/>
                                      <w:left w:w="39" w:type="dxa"/>
                                      <w:bottom w:w="39" w:type="dxa"/>
                                      <w:right w:w="39" w:type="dxa"/>
                                    </w:tcMar>
                                  </w:tcPr>
                                  <w:p w14:paraId="393FBD3D" w14:textId="77777777" w:rsidR="00142756"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8783203" w14:textId="77777777" w:rsidR="00142756" w:rsidRDefault="00142756">
                              <w:pPr>
                                <w:spacing w:after="0" w:line="240" w:lineRule="auto"/>
                              </w:pPr>
                            </w:p>
                          </w:tc>
                        </w:tr>
                      </w:tbl>
                      <w:p w14:paraId="559DD5E3" w14:textId="77777777" w:rsidR="00142756" w:rsidRDefault="00142756">
                        <w:pPr>
                          <w:spacing w:after="0" w:line="240" w:lineRule="auto"/>
                        </w:pPr>
                      </w:p>
                    </w:tc>
                    <w:tc>
                      <w:tcPr>
                        <w:tcW w:w="1146" w:type="dxa"/>
                      </w:tcPr>
                      <w:p w14:paraId="23235051" w14:textId="77777777" w:rsidR="00142756" w:rsidRDefault="00142756">
                        <w:pPr>
                          <w:pStyle w:val="EmptyCellLayoutStyle"/>
                          <w:spacing w:after="0" w:line="240" w:lineRule="auto"/>
                        </w:pPr>
                      </w:p>
                    </w:tc>
                  </w:tr>
                </w:tbl>
                <w:p w14:paraId="7BDFBC4B" w14:textId="77777777" w:rsidR="00142756" w:rsidRDefault="00142756">
                  <w:pPr>
                    <w:spacing w:after="0" w:line="240" w:lineRule="auto"/>
                  </w:pPr>
                </w:p>
              </w:tc>
            </w:tr>
          </w:tbl>
          <w:p w14:paraId="3FF25837" w14:textId="77777777" w:rsidR="00142756" w:rsidRDefault="00142756">
            <w:pPr>
              <w:spacing w:after="0" w:line="240" w:lineRule="auto"/>
            </w:pPr>
          </w:p>
        </w:tc>
      </w:tr>
    </w:tbl>
    <w:p w14:paraId="5AE663D0"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42756" w14:paraId="59BDFFF4" w14:textId="77777777">
        <w:trPr>
          <w:trHeight w:val="71"/>
        </w:trPr>
        <w:tc>
          <w:tcPr>
            <w:tcW w:w="11905" w:type="dxa"/>
          </w:tcPr>
          <w:p w14:paraId="5390168D" w14:textId="77777777" w:rsidR="00142756" w:rsidRDefault="00142756">
            <w:pPr>
              <w:pStyle w:val="EmptyCellLayoutStyle"/>
              <w:spacing w:after="0" w:line="240" w:lineRule="auto"/>
            </w:pPr>
          </w:p>
        </w:tc>
      </w:tr>
      <w:tr w:rsidR="00142756" w14:paraId="180C03C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42756" w14:paraId="0071DABC"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6F767D" w14:paraId="20E0CAD1" w14:textId="77777777" w:rsidTr="006F767D">
                    <w:trPr>
                      <w:trHeight w:val="297"/>
                    </w:trPr>
                    <w:tc>
                      <w:tcPr>
                        <w:tcW w:w="1127" w:type="dxa"/>
                      </w:tcPr>
                      <w:p w14:paraId="69112096" w14:textId="77777777" w:rsidR="00142756" w:rsidRDefault="0014275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142756" w14:paraId="39146B91" w14:textId="77777777">
                          <w:trPr>
                            <w:trHeight w:val="219"/>
                          </w:trPr>
                          <w:tc>
                            <w:tcPr>
                              <w:tcW w:w="4536" w:type="dxa"/>
                              <w:tcBorders>
                                <w:top w:val="nil"/>
                                <w:left w:val="nil"/>
                                <w:bottom w:val="nil"/>
                                <w:right w:val="nil"/>
                              </w:tcBorders>
                              <w:tcMar>
                                <w:top w:w="39" w:type="dxa"/>
                                <w:left w:w="39" w:type="dxa"/>
                                <w:bottom w:w="39" w:type="dxa"/>
                                <w:right w:w="39" w:type="dxa"/>
                              </w:tcMar>
                            </w:tcPr>
                            <w:p w14:paraId="511BF860" w14:textId="77777777" w:rsidR="00142756" w:rsidRDefault="00000000">
                              <w:pPr>
                                <w:spacing w:after="0" w:line="240" w:lineRule="auto"/>
                              </w:pPr>
                              <w:r>
                                <w:rPr>
                                  <w:rFonts w:ascii="Arial" w:eastAsia="Arial" w:hAnsi="Arial"/>
                                  <w:b/>
                                  <w:color w:val="2DABE0"/>
                                  <w:sz w:val="21"/>
                                </w:rPr>
                                <w:t>6.  COST RECOVERY</w:t>
                              </w:r>
                            </w:p>
                          </w:tc>
                        </w:tr>
                      </w:tbl>
                      <w:p w14:paraId="5F6F7AB5" w14:textId="77777777" w:rsidR="00142756" w:rsidRDefault="00142756">
                        <w:pPr>
                          <w:spacing w:after="0" w:line="240" w:lineRule="auto"/>
                        </w:pPr>
                      </w:p>
                    </w:tc>
                    <w:tc>
                      <w:tcPr>
                        <w:tcW w:w="573" w:type="dxa"/>
                      </w:tcPr>
                      <w:p w14:paraId="52C35435" w14:textId="77777777" w:rsidR="00142756" w:rsidRDefault="00142756">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142756" w14:paraId="6803B0A4" w14:textId="77777777">
                          <w:trPr>
                            <w:trHeight w:val="219"/>
                          </w:trPr>
                          <w:tc>
                            <w:tcPr>
                              <w:tcW w:w="5066" w:type="dxa"/>
                              <w:tcBorders>
                                <w:top w:val="nil"/>
                                <w:left w:val="nil"/>
                                <w:bottom w:val="nil"/>
                                <w:right w:val="nil"/>
                              </w:tcBorders>
                              <w:tcMar>
                                <w:top w:w="39" w:type="dxa"/>
                                <w:left w:w="39" w:type="dxa"/>
                                <w:bottom w:w="39" w:type="dxa"/>
                                <w:right w:w="39" w:type="dxa"/>
                              </w:tcMar>
                            </w:tcPr>
                            <w:p w14:paraId="2A826905" w14:textId="77777777" w:rsidR="00142756" w:rsidRDefault="00000000">
                              <w:pPr>
                                <w:spacing w:after="0" w:line="240" w:lineRule="auto"/>
                              </w:pPr>
                              <w:r>
                                <w:rPr>
                                  <w:rFonts w:ascii="Arial" w:eastAsia="Arial" w:hAnsi="Arial"/>
                                  <w:b/>
                                  <w:color w:val="2DABE0"/>
                                  <w:sz w:val="21"/>
                                </w:rPr>
                                <w:t>7.  ACCOUNTABILITY AND TRANSPARENCY</w:t>
                              </w:r>
                            </w:p>
                          </w:tc>
                        </w:tr>
                      </w:tbl>
                      <w:p w14:paraId="709C7CE2" w14:textId="77777777" w:rsidR="00142756" w:rsidRDefault="00142756">
                        <w:pPr>
                          <w:spacing w:after="0" w:line="240" w:lineRule="auto"/>
                        </w:pPr>
                      </w:p>
                    </w:tc>
                    <w:tc>
                      <w:tcPr>
                        <w:tcW w:w="602" w:type="dxa"/>
                      </w:tcPr>
                      <w:p w14:paraId="1EA0FB98" w14:textId="77777777" w:rsidR="00142756" w:rsidRDefault="00142756">
                        <w:pPr>
                          <w:pStyle w:val="EmptyCellLayoutStyle"/>
                          <w:spacing w:after="0" w:line="240" w:lineRule="auto"/>
                        </w:pPr>
                      </w:p>
                    </w:tc>
                  </w:tr>
                  <w:tr w:rsidR="00142756" w14:paraId="16D18A4A" w14:textId="77777777">
                    <w:trPr>
                      <w:trHeight w:val="40"/>
                    </w:trPr>
                    <w:tc>
                      <w:tcPr>
                        <w:tcW w:w="1127" w:type="dxa"/>
                      </w:tcPr>
                      <w:p w14:paraId="6AD16A2C" w14:textId="77777777" w:rsidR="00142756" w:rsidRDefault="00142756">
                        <w:pPr>
                          <w:pStyle w:val="EmptyCellLayoutStyle"/>
                          <w:spacing w:after="0" w:line="240" w:lineRule="auto"/>
                        </w:pPr>
                      </w:p>
                    </w:tc>
                    <w:tc>
                      <w:tcPr>
                        <w:tcW w:w="4536" w:type="dxa"/>
                      </w:tcPr>
                      <w:p w14:paraId="7EE3074D" w14:textId="77777777" w:rsidR="00142756" w:rsidRDefault="00142756">
                        <w:pPr>
                          <w:pStyle w:val="EmptyCellLayoutStyle"/>
                          <w:spacing w:after="0" w:line="240" w:lineRule="auto"/>
                        </w:pPr>
                      </w:p>
                    </w:tc>
                    <w:tc>
                      <w:tcPr>
                        <w:tcW w:w="573" w:type="dxa"/>
                      </w:tcPr>
                      <w:p w14:paraId="669C15C6" w14:textId="77777777" w:rsidR="00142756" w:rsidRDefault="00142756">
                        <w:pPr>
                          <w:pStyle w:val="EmptyCellLayoutStyle"/>
                          <w:spacing w:after="0" w:line="240" w:lineRule="auto"/>
                        </w:pPr>
                      </w:p>
                    </w:tc>
                    <w:tc>
                      <w:tcPr>
                        <w:tcW w:w="0" w:type="dxa"/>
                      </w:tcPr>
                      <w:p w14:paraId="0CFC3010" w14:textId="77777777" w:rsidR="00142756" w:rsidRDefault="00142756">
                        <w:pPr>
                          <w:pStyle w:val="EmptyCellLayoutStyle"/>
                          <w:spacing w:after="0" w:line="240" w:lineRule="auto"/>
                        </w:pPr>
                      </w:p>
                    </w:tc>
                    <w:tc>
                      <w:tcPr>
                        <w:tcW w:w="4558" w:type="dxa"/>
                      </w:tcPr>
                      <w:p w14:paraId="41CC9534" w14:textId="77777777" w:rsidR="00142756" w:rsidRDefault="00142756">
                        <w:pPr>
                          <w:pStyle w:val="EmptyCellLayoutStyle"/>
                          <w:spacing w:after="0" w:line="240" w:lineRule="auto"/>
                        </w:pPr>
                      </w:p>
                    </w:tc>
                    <w:tc>
                      <w:tcPr>
                        <w:tcW w:w="507" w:type="dxa"/>
                      </w:tcPr>
                      <w:p w14:paraId="6084B8FD" w14:textId="77777777" w:rsidR="00142756" w:rsidRDefault="00142756">
                        <w:pPr>
                          <w:pStyle w:val="EmptyCellLayoutStyle"/>
                          <w:spacing w:after="0" w:line="240" w:lineRule="auto"/>
                        </w:pPr>
                      </w:p>
                    </w:tc>
                    <w:tc>
                      <w:tcPr>
                        <w:tcW w:w="602" w:type="dxa"/>
                      </w:tcPr>
                      <w:p w14:paraId="5EB9BE97" w14:textId="77777777" w:rsidR="00142756" w:rsidRDefault="00142756">
                        <w:pPr>
                          <w:pStyle w:val="EmptyCellLayoutStyle"/>
                          <w:spacing w:after="0" w:line="240" w:lineRule="auto"/>
                        </w:pPr>
                      </w:p>
                    </w:tc>
                  </w:tr>
                  <w:tr w:rsidR="00142756" w14:paraId="1076664F" w14:textId="77777777">
                    <w:trPr>
                      <w:trHeight w:val="5"/>
                    </w:trPr>
                    <w:tc>
                      <w:tcPr>
                        <w:tcW w:w="1127" w:type="dxa"/>
                      </w:tcPr>
                      <w:p w14:paraId="7FB2EDC7" w14:textId="77777777" w:rsidR="00142756" w:rsidRDefault="00142756">
                        <w:pPr>
                          <w:pStyle w:val="EmptyCellLayoutStyle"/>
                          <w:spacing w:after="0" w:line="240" w:lineRule="auto"/>
                        </w:pPr>
                      </w:p>
                    </w:tc>
                    <w:tc>
                      <w:tcPr>
                        <w:tcW w:w="4536" w:type="dxa"/>
                      </w:tcPr>
                      <w:p w14:paraId="0E58F4A4" w14:textId="77777777" w:rsidR="00142756" w:rsidRDefault="00142756">
                        <w:pPr>
                          <w:pStyle w:val="EmptyCellLayoutStyle"/>
                          <w:spacing w:after="0" w:line="240" w:lineRule="auto"/>
                        </w:pPr>
                      </w:p>
                    </w:tc>
                    <w:tc>
                      <w:tcPr>
                        <w:tcW w:w="573" w:type="dxa"/>
                      </w:tcPr>
                      <w:p w14:paraId="05ADE91C" w14:textId="77777777" w:rsidR="00142756" w:rsidRDefault="00142756">
                        <w:pPr>
                          <w:pStyle w:val="EmptyCellLayoutStyle"/>
                          <w:spacing w:after="0" w:line="240" w:lineRule="auto"/>
                        </w:pPr>
                      </w:p>
                    </w:tc>
                    <w:tc>
                      <w:tcPr>
                        <w:tcW w:w="0" w:type="dxa"/>
                      </w:tcPr>
                      <w:p w14:paraId="7BD48D1E" w14:textId="77777777" w:rsidR="00142756" w:rsidRDefault="00142756">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142756" w14:paraId="3D64774A"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142756" w14:paraId="60FF9DAD" w14:textId="77777777">
                                <w:trPr>
                                  <w:trHeight w:val="234"/>
                                </w:trPr>
                                <w:tc>
                                  <w:tcPr>
                                    <w:tcW w:w="4538" w:type="dxa"/>
                                    <w:tcBorders>
                                      <w:top w:val="nil"/>
                                      <w:left w:val="nil"/>
                                      <w:bottom w:val="nil"/>
                                      <w:right w:val="nil"/>
                                    </w:tcBorders>
                                    <w:tcMar>
                                      <w:top w:w="39" w:type="dxa"/>
                                      <w:left w:w="39" w:type="dxa"/>
                                      <w:bottom w:w="39" w:type="dxa"/>
                                      <w:right w:w="39" w:type="dxa"/>
                                    </w:tcMar>
                                  </w:tcPr>
                                  <w:p w14:paraId="2436AFB6" w14:textId="77777777" w:rsidR="00142756"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3"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950D767" w14:textId="77777777" w:rsidR="00142756" w:rsidRDefault="00142756">
                              <w:pPr>
                                <w:spacing w:after="0" w:line="240" w:lineRule="auto"/>
                              </w:pPr>
                            </w:p>
                          </w:tc>
                        </w:tr>
                      </w:tbl>
                      <w:p w14:paraId="524128CD" w14:textId="77777777" w:rsidR="00142756" w:rsidRDefault="00142756">
                        <w:pPr>
                          <w:spacing w:after="0" w:line="240" w:lineRule="auto"/>
                        </w:pPr>
                      </w:p>
                    </w:tc>
                    <w:tc>
                      <w:tcPr>
                        <w:tcW w:w="507" w:type="dxa"/>
                      </w:tcPr>
                      <w:p w14:paraId="28C70EED" w14:textId="77777777" w:rsidR="00142756" w:rsidRDefault="00142756">
                        <w:pPr>
                          <w:pStyle w:val="EmptyCellLayoutStyle"/>
                          <w:spacing w:after="0" w:line="240" w:lineRule="auto"/>
                        </w:pPr>
                      </w:p>
                    </w:tc>
                    <w:tc>
                      <w:tcPr>
                        <w:tcW w:w="602" w:type="dxa"/>
                      </w:tcPr>
                      <w:p w14:paraId="77945464" w14:textId="77777777" w:rsidR="00142756" w:rsidRDefault="00142756">
                        <w:pPr>
                          <w:pStyle w:val="EmptyCellLayoutStyle"/>
                          <w:spacing w:after="0" w:line="240" w:lineRule="auto"/>
                        </w:pPr>
                      </w:p>
                    </w:tc>
                  </w:tr>
                  <w:tr w:rsidR="00142756" w14:paraId="00A92470" w14:textId="77777777">
                    <w:trPr>
                      <w:trHeight w:val="306"/>
                    </w:trPr>
                    <w:tc>
                      <w:tcPr>
                        <w:tcW w:w="1127" w:type="dxa"/>
                      </w:tcPr>
                      <w:p w14:paraId="293FA06B" w14:textId="77777777" w:rsidR="00142756" w:rsidRDefault="00142756">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142756" w14:paraId="472FD2C9" w14:textId="77777777">
                          <w:trPr>
                            <w:trHeight w:val="14"/>
                          </w:trPr>
                          <w:tc>
                            <w:tcPr>
                              <w:tcW w:w="276" w:type="dxa"/>
                            </w:tcPr>
                            <w:p w14:paraId="08F9F9CC" w14:textId="77777777" w:rsidR="00142756" w:rsidRDefault="00142756">
                              <w:pPr>
                                <w:pStyle w:val="EmptyCellLayoutStyle"/>
                                <w:spacing w:after="0" w:line="240" w:lineRule="auto"/>
                              </w:pPr>
                            </w:p>
                          </w:tc>
                          <w:tc>
                            <w:tcPr>
                              <w:tcW w:w="4259" w:type="dxa"/>
                            </w:tcPr>
                            <w:p w14:paraId="78F0C12D" w14:textId="77777777" w:rsidR="00142756" w:rsidRDefault="00142756">
                              <w:pPr>
                                <w:pStyle w:val="EmptyCellLayoutStyle"/>
                                <w:spacing w:after="0" w:line="240" w:lineRule="auto"/>
                              </w:pPr>
                            </w:p>
                          </w:tc>
                        </w:tr>
                        <w:tr w:rsidR="00142756" w14:paraId="6740DD39" w14:textId="77777777">
                          <w:trPr>
                            <w:trHeight w:val="312"/>
                          </w:trPr>
                          <w:tc>
                            <w:tcPr>
                              <w:tcW w:w="276" w:type="dxa"/>
                            </w:tcPr>
                            <w:p w14:paraId="10B6312E" w14:textId="77777777" w:rsidR="00142756" w:rsidRDefault="00142756">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142756" w14:paraId="0985D96A" w14:textId="77777777">
                                <w:trPr>
                                  <w:trHeight w:val="234"/>
                                </w:trPr>
                                <w:tc>
                                  <w:tcPr>
                                    <w:tcW w:w="4259" w:type="dxa"/>
                                    <w:tcBorders>
                                      <w:top w:val="nil"/>
                                      <w:left w:val="nil"/>
                                      <w:bottom w:val="nil"/>
                                      <w:right w:val="nil"/>
                                    </w:tcBorders>
                                    <w:tcMar>
                                      <w:top w:w="39" w:type="dxa"/>
                                      <w:left w:w="39" w:type="dxa"/>
                                      <w:bottom w:w="39" w:type="dxa"/>
                                      <w:right w:w="39" w:type="dxa"/>
                                    </w:tcMar>
                                  </w:tcPr>
                                  <w:p w14:paraId="3889621E" w14:textId="77777777" w:rsidR="00142756"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6EF27A0B" w14:textId="77777777" w:rsidR="00142756" w:rsidRDefault="00142756">
                              <w:pPr>
                                <w:spacing w:after="0" w:line="240" w:lineRule="auto"/>
                              </w:pPr>
                            </w:p>
                          </w:tc>
                        </w:tr>
                        <w:tr w:rsidR="00142756" w14:paraId="5D588D7D" w14:textId="77777777">
                          <w:trPr>
                            <w:trHeight w:val="20"/>
                          </w:trPr>
                          <w:tc>
                            <w:tcPr>
                              <w:tcW w:w="276" w:type="dxa"/>
                            </w:tcPr>
                            <w:p w14:paraId="3E73BCD5" w14:textId="77777777" w:rsidR="00142756" w:rsidRDefault="00142756">
                              <w:pPr>
                                <w:pStyle w:val="EmptyCellLayoutStyle"/>
                                <w:spacing w:after="0" w:line="240" w:lineRule="auto"/>
                              </w:pPr>
                            </w:p>
                          </w:tc>
                          <w:tc>
                            <w:tcPr>
                              <w:tcW w:w="4259" w:type="dxa"/>
                            </w:tcPr>
                            <w:p w14:paraId="79200B25" w14:textId="77777777" w:rsidR="00142756" w:rsidRDefault="00142756">
                              <w:pPr>
                                <w:pStyle w:val="EmptyCellLayoutStyle"/>
                                <w:spacing w:after="0" w:line="240" w:lineRule="auto"/>
                              </w:pPr>
                            </w:p>
                          </w:tc>
                        </w:tr>
                        <w:tr w:rsidR="006F767D" w14:paraId="33E4E32D" w14:textId="77777777" w:rsidTr="006F767D">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142756" w14:paraId="13B22AA2" w14:textId="77777777">
                                <w:trPr>
                                  <w:trHeight w:val="234"/>
                                </w:trPr>
                                <w:tc>
                                  <w:tcPr>
                                    <w:tcW w:w="4536" w:type="dxa"/>
                                    <w:tcBorders>
                                      <w:top w:val="nil"/>
                                      <w:left w:val="nil"/>
                                      <w:bottom w:val="nil"/>
                                      <w:right w:val="nil"/>
                                    </w:tcBorders>
                                    <w:tcMar>
                                      <w:top w:w="39" w:type="dxa"/>
                                      <w:left w:w="39" w:type="dxa"/>
                                      <w:bottom w:w="39" w:type="dxa"/>
                                      <w:right w:w="39" w:type="dxa"/>
                                    </w:tcMar>
                                  </w:tcPr>
                                  <w:p w14:paraId="2938E8C7" w14:textId="77777777" w:rsidR="00142756"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54,575 </w:t>
                                    </w:r>
                                    <w:r>
                                      <w:rPr>
                                        <w:rFonts w:ascii="Arial" w:eastAsia="Arial" w:hAnsi="Arial"/>
                                        <w:color w:val="000000"/>
                                      </w:rPr>
                                      <w:t>has been charged in AA-fees.</w:t>
                                    </w:r>
                                  </w:p>
                                  <w:p w14:paraId="0746D125" w14:textId="77777777" w:rsidR="00142756" w:rsidRDefault="00000000">
                                    <w:pPr>
                                      <w:spacing w:after="0" w:line="240" w:lineRule="auto"/>
                                      <w:ind w:left="720" w:hanging="360"/>
                                    </w:pPr>
                                    <w:r>
                                      <w:rPr>
                                        <w:rFonts w:ascii="Arial" w:eastAsia="Arial" w:hAnsi="Arial"/>
                                        <w:color w:val="000000"/>
                                      </w:rPr>
                                      <w:br/>
                                    </w:r>
                                  </w:p>
                                  <w:p w14:paraId="42D22A6B" w14:textId="77777777" w:rsidR="00142756"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41,024</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355,691</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51A4193" w14:textId="77777777" w:rsidR="00142756" w:rsidRDefault="00142756">
                              <w:pPr>
                                <w:spacing w:after="0" w:line="240" w:lineRule="auto"/>
                              </w:pPr>
                            </w:p>
                          </w:tc>
                        </w:tr>
                      </w:tbl>
                      <w:p w14:paraId="6EEBF76F" w14:textId="77777777" w:rsidR="00142756" w:rsidRDefault="00142756">
                        <w:pPr>
                          <w:spacing w:after="0" w:line="240" w:lineRule="auto"/>
                        </w:pPr>
                      </w:p>
                    </w:tc>
                    <w:tc>
                      <w:tcPr>
                        <w:tcW w:w="573" w:type="dxa"/>
                      </w:tcPr>
                      <w:p w14:paraId="6D803F1A" w14:textId="77777777" w:rsidR="00142756" w:rsidRDefault="00142756">
                        <w:pPr>
                          <w:pStyle w:val="EmptyCellLayoutStyle"/>
                          <w:spacing w:after="0" w:line="240" w:lineRule="auto"/>
                        </w:pPr>
                      </w:p>
                    </w:tc>
                    <w:tc>
                      <w:tcPr>
                        <w:tcW w:w="0" w:type="dxa"/>
                      </w:tcPr>
                      <w:p w14:paraId="6C01CA4B" w14:textId="77777777" w:rsidR="00142756" w:rsidRDefault="00142756">
                        <w:pPr>
                          <w:pStyle w:val="EmptyCellLayoutStyle"/>
                          <w:spacing w:after="0" w:line="240" w:lineRule="auto"/>
                        </w:pPr>
                      </w:p>
                    </w:tc>
                    <w:tc>
                      <w:tcPr>
                        <w:tcW w:w="4558" w:type="dxa"/>
                        <w:vMerge/>
                      </w:tcPr>
                      <w:p w14:paraId="1BBA9735" w14:textId="77777777" w:rsidR="00142756" w:rsidRDefault="00142756">
                        <w:pPr>
                          <w:pStyle w:val="EmptyCellLayoutStyle"/>
                          <w:spacing w:after="0" w:line="240" w:lineRule="auto"/>
                        </w:pPr>
                      </w:p>
                    </w:tc>
                    <w:tc>
                      <w:tcPr>
                        <w:tcW w:w="507" w:type="dxa"/>
                      </w:tcPr>
                      <w:p w14:paraId="60479EC0" w14:textId="77777777" w:rsidR="00142756" w:rsidRDefault="00142756">
                        <w:pPr>
                          <w:pStyle w:val="EmptyCellLayoutStyle"/>
                          <w:spacing w:after="0" w:line="240" w:lineRule="auto"/>
                        </w:pPr>
                      </w:p>
                    </w:tc>
                    <w:tc>
                      <w:tcPr>
                        <w:tcW w:w="602" w:type="dxa"/>
                      </w:tcPr>
                      <w:p w14:paraId="36A20511" w14:textId="77777777" w:rsidR="00142756" w:rsidRDefault="00142756">
                        <w:pPr>
                          <w:pStyle w:val="EmptyCellLayoutStyle"/>
                          <w:spacing w:after="0" w:line="240" w:lineRule="auto"/>
                        </w:pPr>
                      </w:p>
                    </w:tc>
                  </w:tr>
                  <w:tr w:rsidR="00142756" w14:paraId="7731A293" w14:textId="77777777">
                    <w:trPr>
                      <w:trHeight w:val="352"/>
                    </w:trPr>
                    <w:tc>
                      <w:tcPr>
                        <w:tcW w:w="1127" w:type="dxa"/>
                      </w:tcPr>
                      <w:p w14:paraId="73E78632" w14:textId="77777777" w:rsidR="00142756" w:rsidRDefault="00142756">
                        <w:pPr>
                          <w:pStyle w:val="EmptyCellLayoutStyle"/>
                          <w:spacing w:after="0" w:line="240" w:lineRule="auto"/>
                        </w:pPr>
                      </w:p>
                    </w:tc>
                    <w:tc>
                      <w:tcPr>
                        <w:tcW w:w="4536" w:type="dxa"/>
                        <w:vMerge/>
                      </w:tcPr>
                      <w:p w14:paraId="14141E22" w14:textId="77777777" w:rsidR="00142756" w:rsidRDefault="00142756">
                        <w:pPr>
                          <w:pStyle w:val="EmptyCellLayoutStyle"/>
                          <w:spacing w:after="0" w:line="240" w:lineRule="auto"/>
                        </w:pPr>
                      </w:p>
                    </w:tc>
                    <w:tc>
                      <w:tcPr>
                        <w:tcW w:w="573" w:type="dxa"/>
                      </w:tcPr>
                      <w:p w14:paraId="62D4C801" w14:textId="77777777" w:rsidR="00142756" w:rsidRDefault="00142756">
                        <w:pPr>
                          <w:pStyle w:val="EmptyCellLayoutStyle"/>
                          <w:spacing w:after="0" w:line="240" w:lineRule="auto"/>
                        </w:pPr>
                      </w:p>
                    </w:tc>
                    <w:tc>
                      <w:tcPr>
                        <w:tcW w:w="0" w:type="dxa"/>
                      </w:tcPr>
                      <w:p w14:paraId="1809BD69" w14:textId="77777777" w:rsidR="00142756" w:rsidRDefault="00142756">
                        <w:pPr>
                          <w:pStyle w:val="EmptyCellLayoutStyle"/>
                          <w:spacing w:after="0" w:line="240" w:lineRule="auto"/>
                        </w:pPr>
                      </w:p>
                    </w:tc>
                    <w:tc>
                      <w:tcPr>
                        <w:tcW w:w="4558" w:type="dxa"/>
                      </w:tcPr>
                      <w:p w14:paraId="48B41FF7" w14:textId="77777777" w:rsidR="00142756" w:rsidRDefault="00142756">
                        <w:pPr>
                          <w:pStyle w:val="EmptyCellLayoutStyle"/>
                          <w:spacing w:after="0" w:line="240" w:lineRule="auto"/>
                        </w:pPr>
                      </w:p>
                    </w:tc>
                    <w:tc>
                      <w:tcPr>
                        <w:tcW w:w="507" w:type="dxa"/>
                      </w:tcPr>
                      <w:p w14:paraId="413B10C3" w14:textId="77777777" w:rsidR="00142756" w:rsidRDefault="00142756">
                        <w:pPr>
                          <w:pStyle w:val="EmptyCellLayoutStyle"/>
                          <w:spacing w:after="0" w:line="240" w:lineRule="auto"/>
                        </w:pPr>
                      </w:p>
                    </w:tc>
                    <w:tc>
                      <w:tcPr>
                        <w:tcW w:w="602" w:type="dxa"/>
                      </w:tcPr>
                      <w:p w14:paraId="11FECE00" w14:textId="77777777" w:rsidR="00142756" w:rsidRDefault="00142756">
                        <w:pPr>
                          <w:pStyle w:val="EmptyCellLayoutStyle"/>
                          <w:spacing w:after="0" w:line="240" w:lineRule="auto"/>
                        </w:pPr>
                      </w:p>
                    </w:tc>
                  </w:tr>
                  <w:tr w:rsidR="00142756" w14:paraId="1E40A095" w14:textId="77777777">
                    <w:trPr>
                      <w:trHeight w:val="307"/>
                    </w:trPr>
                    <w:tc>
                      <w:tcPr>
                        <w:tcW w:w="1127" w:type="dxa"/>
                      </w:tcPr>
                      <w:p w14:paraId="4636D3AB" w14:textId="77777777" w:rsidR="00142756" w:rsidRDefault="00142756">
                        <w:pPr>
                          <w:pStyle w:val="EmptyCellLayoutStyle"/>
                          <w:spacing w:after="0" w:line="240" w:lineRule="auto"/>
                        </w:pPr>
                      </w:p>
                    </w:tc>
                    <w:tc>
                      <w:tcPr>
                        <w:tcW w:w="4536" w:type="dxa"/>
                      </w:tcPr>
                      <w:p w14:paraId="4063211C" w14:textId="77777777" w:rsidR="00142756" w:rsidRDefault="00142756">
                        <w:pPr>
                          <w:pStyle w:val="EmptyCellLayoutStyle"/>
                          <w:spacing w:after="0" w:line="240" w:lineRule="auto"/>
                        </w:pPr>
                      </w:p>
                    </w:tc>
                    <w:tc>
                      <w:tcPr>
                        <w:tcW w:w="573" w:type="dxa"/>
                      </w:tcPr>
                      <w:p w14:paraId="35FA0EC8" w14:textId="77777777" w:rsidR="00142756" w:rsidRDefault="00142756">
                        <w:pPr>
                          <w:pStyle w:val="EmptyCellLayoutStyle"/>
                          <w:spacing w:after="0" w:line="240" w:lineRule="auto"/>
                        </w:pPr>
                      </w:p>
                    </w:tc>
                    <w:tc>
                      <w:tcPr>
                        <w:tcW w:w="0" w:type="dxa"/>
                      </w:tcPr>
                      <w:p w14:paraId="5515DFCD" w14:textId="77777777" w:rsidR="00142756" w:rsidRDefault="00142756">
                        <w:pPr>
                          <w:pStyle w:val="EmptyCellLayoutStyle"/>
                          <w:spacing w:after="0" w:line="240" w:lineRule="auto"/>
                        </w:pPr>
                      </w:p>
                    </w:tc>
                    <w:tc>
                      <w:tcPr>
                        <w:tcW w:w="4558" w:type="dxa"/>
                      </w:tcPr>
                      <w:p w14:paraId="4337B0CF" w14:textId="77777777" w:rsidR="00142756" w:rsidRDefault="00142756">
                        <w:pPr>
                          <w:pStyle w:val="EmptyCellLayoutStyle"/>
                          <w:spacing w:after="0" w:line="240" w:lineRule="auto"/>
                        </w:pPr>
                      </w:p>
                    </w:tc>
                    <w:tc>
                      <w:tcPr>
                        <w:tcW w:w="507" w:type="dxa"/>
                      </w:tcPr>
                      <w:p w14:paraId="4A86E045" w14:textId="77777777" w:rsidR="00142756" w:rsidRDefault="00142756">
                        <w:pPr>
                          <w:pStyle w:val="EmptyCellLayoutStyle"/>
                          <w:spacing w:after="0" w:line="240" w:lineRule="auto"/>
                        </w:pPr>
                      </w:p>
                    </w:tc>
                    <w:tc>
                      <w:tcPr>
                        <w:tcW w:w="602" w:type="dxa"/>
                      </w:tcPr>
                      <w:p w14:paraId="3356A690" w14:textId="77777777" w:rsidR="00142756" w:rsidRDefault="00142756">
                        <w:pPr>
                          <w:pStyle w:val="EmptyCellLayoutStyle"/>
                          <w:spacing w:after="0" w:line="240" w:lineRule="auto"/>
                        </w:pPr>
                      </w:p>
                    </w:tc>
                  </w:tr>
                </w:tbl>
                <w:p w14:paraId="305D256F" w14:textId="77777777" w:rsidR="00142756" w:rsidRDefault="00142756">
                  <w:pPr>
                    <w:spacing w:after="0" w:line="240" w:lineRule="auto"/>
                  </w:pPr>
                </w:p>
              </w:tc>
            </w:tr>
          </w:tbl>
          <w:p w14:paraId="2AE115BF" w14:textId="77777777" w:rsidR="00142756" w:rsidRDefault="00142756">
            <w:pPr>
              <w:spacing w:after="0" w:line="240" w:lineRule="auto"/>
            </w:pPr>
          </w:p>
        </w:tc>
      </w:tr>
    </w:tbl>
    <w:p w14:paraId="1FF8A70B"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142756" w14:paraId="266B044E"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142756" w14:paraId="1FB71FB7"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142756" w14:paraId="32D98FF2" w14:textId="77777777">
                    <w:trPr>
                      <w:trHeight w:val="256"/>
                    </w:trPr>
                    <w:tc>
                      <w:tcPr>
                        <w:tcW w:w="1094" w:type="dxa"/>
                      </w:tcPr>
                      <w:p w14:paraId="212D1B5D" w14:textId="77777777" w:rsidR="00142756" w:rsidRDefault="00142756">
                        <w:pPr>
                          <w:pStyle w:val="EmptyCellLayoutStyle"/>
                          <w:spacing w:after="0" w:line="240" w:lineRule="auto"/>
                        </w:pPr>
                      </w:p>
                    </w:tc>
                    <w:tc>
                      <w:tcPr>
                        <w:tcW w:w="9662" w:type="dxa"/>
                      </w:tcPr>
                      <w:p w14:paraId="5A7F901E" w14:textId="77777777" w:rsidR="00142756" w:rsidRDefault="00142756">
                        <w:pPr>
                          <w:pStyle w:val="EmptyCellLayoutStyle"/>
                          <w:spacing w:after="0" w:line="240" w:lineRule="auto"/>
                        </w:pPr>
                      </w:p>
                    </w:tc>
                    <w:tc>
                      <w:tcPr>
                        <w:tcW w:w="581" w:type="dxa"/>
                      </w:tcPr>
                      <w:p w14:paraId="6AC8C279" w14:textId="77777777" w:rsidR="00142756" w:rsidRDefault="00142756">
                        <w:pPr>
                          <w:pStyle w:val="EmptyCellLayoutStyle"/>
                          <w:spacing w:after="0" w:line="240" w:lineRule="auto"/>
                        </w:pPr>
                      </w:p>
                    </w:tc>
                  </w:tr>
                  <w:tr w:rsidR="00142756" w14:paraId="02149593" w14:textId="77777777">
                    <w:tc>
                      <w:tcPr>
                        <w:tcW w:w="1094" w:type="dxa"/>
                      </w:tcPr>
                      <w:p w14:paraId="5F7417A5" w14:textId="77777777" w:rsidR="00142756" w:rsidRDefault="0014275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142756" w14:paraId="30A79AC6" w14:textId="77777777">
                          <w:tc>
                            <w:tcPr>
                              <w:tcW w:w="144" w:type="dxa"/>
                            </w:tcPr>
                            <w:p w14:paraId="03BC01E4" w14:textId="77777777" w:rsidR="00142756" w:rsidRDefault="00142756">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6F767D" w14:paraId="0782692D" w14:textId="77777777" w:rsidTr="006F767D">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EA13F59" w14:textId="77777777" w:rsidR="00142756" w:rsidRDefault="00000000">
                                    <w:pPr>
                                      <w:spacing w:after="0" w:line="240" w:lineRule="auto"/>
                                    </w:pPr>
                                    <w:r>
                                      <w:rPr>
                                        <w:rFonts w:ascii="Segoe UI" w:eastAsia="Segoe UI" w:hAnsi="Segoe UI"/>
                                        <w:b/>
                                        <w:color w:val="2DABE0"/>
                                        <w:sz w:val="28"/>
                                      </w:rPr>
                                      <w:t>Contributors</w:t>
                                    </w:r>
                                  </w:p>
                                </w:tc>
                              </w:tr>
                              <w:tr w:rsidR="00142756" w14:paraId="08975922"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142756" w14:paraId="77979C77" w14:textId="77777777">
                                      <w:trPr>
                                        <w:trHeight w:val="285"/>
                                      </w:trPr>
                                      <w:tc>
                                        <w:tcPr>
                                          <w:tcW w:w="396" w:type="dxa"/>
                                        </w:tcPr>
                                        <w:p w14:paraId="3109AB0E" w14:textId="77777777" w:rsidR="00142756" w:rsidRDefault="00142756">
                                          <w:pPr>
                                            <w:pStyle w:val="EmptyCellLayoutStyle"/>
                                            <w:spacing w:after="0" w:line="240" w:lineRule="auto"/>
                                          </w:pPr>
                                        </w:p>
                                      </w:tc>
                                      <w:tc>
                                        <w:tcPr>
                                          <w:tcW w:w="1644" w:type="dxa"/>
                                        </w:tcPr>
                                        <w:p w14:paraId="5AF40B68" w14:textId="77777777" w:rsidR="00142756" w:rsidRDefault="00142756">
                                          <w:pPr>
                                            <w:pStyle w:val="EmptyCellLayoutStyle"/>
                                            <w:spacing w:after="0" w:line="240" w:lineRule="auto"/>
                                          </w:pPr>
                                        </w:p>
                                      </w:tc>
                                      <w:tc>
                                        <w:tcPr>
                                          <w:tcW w:w="453" w:type="dxa"/>
                                        </w:tcPr>
                                        <w:p w14:paraId="5F666E05" w14:textId="77777777" w:rsidR="00142756" w:rsidRDefault="00142756">
                                          <w:pPr>
                                            <w:pStyle w:val="EmptyCellLayoutStyle"/>
                                            <w:spacing w:after="0" w:line="240" w:lineRule="auto"/>
                                          </w:pPr>
                                        </w:p>
                                      </w:tc>
                                    </w:tr>
                                    <w:tr w:rsidR="00142756" w14:paraId="3E1DC16F" w14:textId="77777777">
                                      <w:trPr>
                                        <w:trHeight w:val="1077"/>
                                      </w:trPr>
                                      <w:tc>
                                        <w:tcPr>
                                          <w:tcW w:w="396" w:type="dxa"/>
                                        </w:tcPr>
                                        <w:p w14:paraId="0E5A7B97" w14:textId="77777777" w:rsidR="00142756" w:rsidRDefault="0014275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142756" w14:paraId="0FD2BC6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0441B29" w14:textId="77777777" w:rsidR="00142756" w:rsidRDefault="00000000">
                                                <w:pPr>
                                                  <w:spacing w:after="0" w:line="240" w:lineRule="auto"/>
                                                </w:pPr>
                                                <w:r>
                                                  <w:rPr>
                                                    <w:noProof/>
                                                  </w:rPr>
                                                  <w:drawing>
                                                    <wp:inline distT="0" distB="0" distL="0" distR="0" wp14:anchorId="0D2EC787" wp14:editId="56A94761">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229374D8" w14:textId="77777777" w:rsidR="00142756" w:rsidRDefault="00142756">
                                          <w:pPr>
                                            <w:spacing w:after="0" w:line="240" w:lineRule="auto"/>
                                          </w:pPr>
                                        </w:p>
                                      </w:tc>
                                      <w:tc>
                                        <w:tcPr>
                                          <w:tcW w:w="453" w:type="dxa"/>
                                        </w:tcPr>
                                        <w:p w14:paraId="0DF654BE" w14:textId="77777777" w:rsidR="00142756" w:rsidRDefault="00142756">
                                          <w:pPr>
                                            <w:pStyle w:val="EmptyCellLayoutStyle"/>
                                            <w:spacing w:after="0" w:line="240" w:lineRule="auto"/>
                                          </w:pPr>
                                        </w:p>
                                      </w:tc>
                                    </w:tr>
                                    <w:tr w:rsidR="00142756" w14:paraId="72930897" w14:textId="77777777">
                                      <w:trPr>
                                        <w:trHeight w:val="20"/>
                                      </w:trPr>
                                      <w:tc>
                                        <w:tcPr>
                                          <w:tcW w:w="396" w:type="dxa"/>
                                        </w:tcPr>
                                        <w:p w14:paraId="169292F2" w14:textId="77777777" w:rsidR="00142756" w:rsidRDefault="00142756">
                                          <w:pPr>
                                            <w:pStyle w:val="EmptyCellLayoutStyle"/>
                                            <w:spacing w:after="0" w:line="240" w:lineRule="auto"/>
                                          </w:pPr>
                                        </w:p>
                                      </w:tc>
                                      <w:tc>
                                        <w:tcPr>
                                          <w:tcW w:w="1644" w:type="dxa"/>
                                        </w:tcPr>
                                        <w:p w14:paraId="101C1CAB" w14:textId="77777777" w:rsidR="00142756" w:rsidRDefault="00142756">
                                          <w:pPr>
                                            <w:pStyle w:val="EmptyCellLayoutStyle"/>
                                            <w:spacing w:after="0" w:line="240" w:lineRule="auto"/>
                                          </w:pPr>
                                        </w:p>
                                      </w:tc>
                                      <w:tc>
                                        <w:tcPr>
                                          <w:tcW w:w="453" w:type="dxa"/>
                                        </w:tcPr>
                                        <w:p w14:paraId="21847BED" w14:textId="77777777" w:rsidR="00142756" w:rsidRDefault="00142756">
                                          <w:pPr>
                                            <w:pStyle w:val="EmptyCellLayoutStyle"/>
                                            <w:spacing w:after="0" w:line="240" w:lineRule="auto"/>
                                          </w:pPr>
                                        </w:p>
                                      </w:tc>
                                    </w:tr>
                                    <w:tr w:rsidR="00142756" w14:paraId="6CAEC2B9" w14:textId="77777777">
                                      <w:trPr>
                                        <w:trHeight w:val="396"/>
                                      </w:trPr>
                                      <w:tc>
                                        <w:tcPr>
                                          <w:tcW w:w="396" w:type="dxa"/>
                                        </w:tcPr>
                                        <w:p w14:paraId="0DBD6C5D" w14:textId="77777777" w:rsidR="00142756" w:rsidRDefault="0014275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142756" w14:paraId="1FADD088" w14:textId="77777777">
                                            <w:trPr>
                                              <w:trHeight w:val="318"/>
                                            </w:trPr>
                                            <w:tc>
                                              <w:tcPr>
                                                <w:tcW w:w="1644" w:type="dxa"/>
                                                <w:tcBorders>
                                                  <w:top w:val="nil"/>
                                                  <w:left w:val="nil"/>
                                                  <w:bottom w:val="nil"/>
                                                  <w:right w:val="nil"/>
                                                </w:tcBorders>
                                                <w:tcMar>
                                                  <w:top w:w="39" w:type="dxa"/>
                                                  <w:left w:w="39" w:type="dxa"/>
                                                  <w:bottom w:w="39" w:type="dxa"/>
                                                  <w:right w:w="39" w:type="dxa"/>
                                                </w:tcMar>
                                              </w:tcPr>
                                              <w:p w14:paraId="36F2E7A7" w14:textId="77777777" w:rsidR="00142756" w:rsidRDefault="00000000">
                                                <w:pPr>
                                                  <w:spacing w:after="0" w:line="240" w:lineRule="auto"/>
                                                </w:pPr>
                                                <w:r>
                                                  <w:rPr>
                                                    <w:rFonts w:ascii="Segoe UI" w:eastAsia="Segoe UI" w:hAnsi="Segoe UI"/>
                                                    <w:color w:val="000000"/>
                                                    <w:sz w:val="18"/>
                                                  </w:rPr>
                                                  <w:t>Government of Canada (Former DFAIT)</w:t>
                                                </w:r>
                                              </w:p>
                                            </w:tc>
                                          </w:tr>
                                        </w:tbl>
                                        <w:p w14:paraId="6A25A33B" w14:textId="77777777" w:rsidR="00142756" w:rsidRDefault="00142756">
                                          <w:pPr>
                                            <w:spacing w:after="0" w:line="240" w:lineRule="auto"/>
                                          </w:pPr>
                                        </w:p>
                                      </w:tc>
                                      <w:tc>
                                        <w:tcPr>
                                          <w:tcW w:w="453" w:type="dxa"/>
                                        </w:tcPr>
                                        <w:p w14:paraId="40F4069E" w14:textId="77777777" w:rsidR="00142756" w:rsidRDefault="00142756">
                                          <w:pPr>
                                            <w:pStyle w:val="EmptyCellLayoutStyle"/>
                                            <w:spacing w:after="0" w:line="240" w:lineRule="auto"/>
                                          </w:pPr>
                                        </w:p>
                                      </w:tc>
                                    </w:tr>
                                    <w:tr w:rsidR="00142756" w14:paraId="29A612B3" w14:textId="77777777">
                                      <w:trPr>
                                        <w:trHeight w:val="148"/>
                                      </w:trPr>
                                      <w:tc>
                                        <w:tcPr>
                                          <w:tcW w:w="396" w:type="dxa"/>
                                        </w:tcPr>
                                        <w:p w14:paraId="07711F8F" w14:textId="77777777" w:rsidR="00142756" w:rsidRDefault="00142756">
                                          <w:pPr>
                                            <w:pStyle w:val="EmptyCellLayoutStyle"/>
                                            <w:spacing w:after="0" w:line="240" w:lineRule="auto"/>
                                          </w:pPr>
                                        </w:p>
                                      </w:tc>
                                      <w:tc>
                                        <w:tcPr>
                                          <w:tcW w:w="1644" w:type="dxa"/>
                                        </w:tcPr>
                                        <w:p w14:paraId="19D4573E" w14:textId="77777777" w:rsidR="00142756" w:rsidRDefault="00142756">
                                          <w:pPr>
                                            <w:pStyle w:val="EmptyCellLayoutStyle"/>
                                            <w:spacing w:after="0" w:line="240" w:lineRule="auto"/>
                                          </w:pPr>
                                        </w:p>
                                      </w:tc>
                                      <w:tc>
                                        <w:tcPr>
                                          <w:tcW w:w="453" w:type="dxa"/>
                                        </w:tcPr>
                                        <w:p w14:paraId="02239209" w14:textId="77777777" w:rsidR="00142756" w:rsidRDefault="00142756">
                                          <w:pPr>
                                            <w:pStyle w:val="EmptyCellLayoutStyle"/>
                                            <w:spacing w:after="0" w:line="240" w:lineRule="auto"/>
                                          </w:pPr>
                                        </w:p>
                                      </w:tc>
                                    </w:tr>
                                  </w:tbl>
                                  <w:p w14:paraId="6328360B" w14:textId="77777777" w:rsidR="00142756" w:rsidRDefault="00142756">
                                    <w:pPr>
                                      <w:spacing w:after="0" w:line="240" w:lineRule="auto"/>
                                    </w:pPr>
                                  </w:p>
                                </w:tc>
                                <w:tc>
                                  <w:tcPr>
                                    <w:tcW w:w="2152" w:type="dxa"/>
                                    <w:tcBorders>
                                      <w:top w:val="nil"/>
                                      <w:left w:val="nil"/>
                                      <w:bottom w:val="nil"/>
                                      <w:right w:val="nil"/>
                                    </w:tcBorders>
                                    <w:tcMar>
                                      <w:top w:w="0" w:type="dxa"/>
                                      <w:left w:w="0" w:type="dxa"/>
                                      <w:bottom w:w="0" w:type="dxa"/>
                                      <w:right w:w="0" w:type="dxa"/>
                                    </w:tcMar>
                                  </w:tcPr>
                                  <w:p w14:paraId="18AE2CC0" w14:textId="77777777" w:rsidR="00142756" w:rsidRDefault="00142756">
                                    <w:pPr>
                                      <w:spacing w:after="0" w:line="240" w:lineRule="auto"/>
                                    </w:pPr>
                                  </w:p>
                                </w:tc>
                                <w:tc>
                                  <w:tcPr>
                                    <w:tcW w:w="2302" w:type="dxa"/>
                                    <w:tcBorders>
                                      <w:top w:val="nil"/>
                                      <w:left w:val="nil"/>
                                      <w:bottom w:val="nil"/>
                                      <w:right w:val="nil"/>
                                    </w:tcBorders>
                                    <w:tcMar>
                                      <w:top w:w="0" w:type="dxa"/>
                                      <w:left w:w="0" w:type="dxa"/>
                                      <w:bottom w:w="0" w:type="dxa"/>
                                      <w:right w:w="0" w:type="dxa"/>
                                    </w:tcMar>
                                  </w:tcPr>
                                  <w:p w14:paraId="6CF772AD" w14:textId="77777777" w:rsidR="00142756" w:rsidRDefault="00142756">
                                    <w:pPr>
                                      <w:spacing w:after="0" w:line="240" w:lineRule="auto"/>
                                    </w:pPr>
                                  </w:p>
                                </w:tc>
                                <w:tc>
                                  <w:tcPr>
                                    <w:tcW w:w="2423" w:type="dxa"/>
                                    <w:tcBorders>
                                      <w:top w:val="nil"/>
                                      <w:left w:val="nil"/>
                                      <w:bottom w:val="nil"/>
                                      <w:right w:val="nil"/>
                                    </w:tcBorders>
                                    <w:tcMar>
                                      <w:top w:w="0" w:type="dxa"/>
                                      <w:left w:w="0" w:type="dxa"/>
                                      <w:bottom w:w="0" w:type="dxa"/>
                                      <w:right w:w="0" w:type="dxa"/>
                                    </w:tcMar>
                                  </w:tcPr>
                                  <w:p w14:paraId="6BF74823" w14:textId="77777777" w:rsidR="00142756" w:rsidRDefault="00142756">
                                    <w:pPr>
                                      <w:spacing w:after="0" w:line="240" w:lineRule="auto"/>
                                    </w:pPr>
                                  </w:p>
                                </w:tc>
                              </w:tr>
                            </w:tbl>
                            <w:p w14:paraId="31432EEA" w14:textId="77777777" w:rsidR="00142756" w:rsidRDefault="00142756">
                              <w:pPr>
                                <w:spacing w:after="0" w:line="240" w:lineRule="auto"/>
                              </w:pPr>
                            </w:p>
                          </w:tc>
                          <w:tc>
                            <w:tcPr>
                              <w:tcW w:w="144" w:type="dxa"/>
                            </w:tcPr>
                            <w:p w14:paraId="796B9E5F" w14:textId="77777777" w:rsidR="00142756" w:rsidRDefault="00142756">
                              <w:pPr>
                                <w:pStyle w:val="EmptyCellLayoutStyle"/>
                                <w:spacing w:after="0" w:line="240" w:lineRule="auto"/>
                              </w:pPr>
                            </w:p>
                          </w:tc>
                        </w:tr>
                      </w:tbl>
                      <w:p w14:paraId="28E965F0" w14:textId="77777777" w:rsidR="00142756" w:rsidRDefault="00142756">
                        <w:pPr>
                          <w:spacing w:after="0" w:line="240" w:lineRule="auto"/>
                        </w:pPr>
                      </w:p>
                    </w:tc>
                    <w:tc>
                      <w:tcPr>
                        <w:tcW w:w="581" w:type="dxa"/>
                      </w:tcPr>
                      <w:p w14:paraId="1CF87105" w14:textId="77777777" w:rsidR="00142756" w:rsidRDefault="00142756">
                        <w:pPr>
                          <w:pStyle w:val="EmptyCellLayoutStyle"/>
                          <w:spacing w:after="0" w:line="240" w:lineRule="auto"/>
                        </w:pPr>
                      </w:p>
                    </w:tc>
                  </w:tr>
                </w:tbl>
                <w:p w14:paraId="6ABAEA30" w14:textId="77777777" w:rsidR="00142756" w:rsidRDefault="00142756">
                  <w:pPr>
                    <w:spacing w:after="0" w:line="240" w:lineRule="auto"/>
                  </w:pPr>
                </w:p>
              </w:tc>
            </w:tr>
          </w:tbl>
          <w:p w14:paraId="4F4865A7" w14:textId="77777777" w:rsidR="00142756" w:rsidRDefault="00142756">
            <w:pPr>
              <w:spacing w:after="0" w:line="240" w:lineRule="auto"/>
            </w:pPr>
          </w:p>
        </w:tc>
        <w:tc>
          <w:tcPr>
            <w:tcW w:w="566" w:type="dxa"/>
          </w:tcPr>
          <w:p w14:paraId="27709E06" w14:textId="77777777" w:rsidR="00142756" w:rsidRDefault="00142756">
            <w:pPr>
              <w:pStyle w:val="EmptyCellLayoutStyle"/>
              <w:spacing w:after="0" w:line="240" w:lineRule="auto"/>
            </w:pPr>
          </w:p>
        </w:tc>
      </w:tr>
    </w:tbl>
    <w:p w14:paraId="7290D9AF" w14:textId="77777777" w:rsidR="0014275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142756" w14:paraId="44BABC73"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142756" w14:paraId="5BAC5A09"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142756" w14:paraId="5B3435D4" w14:textId="77777777">
                    <w:tc>
                      <w:tcPr>
                        <w:tcW w:w="1081" w:type="dxa"/>
                      </w:tcPr>
                      <w:p w14:paraId="39FBF500" w14:textId="77777777" w:rsidR="00142756" w:rsidRDefault="0014275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142756" w14:paraId="6099596E" w14:textId="77777777">
                          <w:trPr>
                            <w:trHeight w:val="108"/>
                          </w:trPr>
                          <w:tc>
                            <w:tcPr>
                              <w:tcW w:w="42" w:type="dxa"/>
                            </w:tcPr>
                            <w:p w14:paraId="11F2E688" w14:textId="77777777" w:rsidR="00142756" w:rsidRDefault="00142756">
                              <w:pPr>
                                <w:pStyle w:val="EmptyCellLayoutStyle"/>
                                <w:spacing w:after="0" w:line="240" w:lineRule="auto"/>
                              </w:pPr>
                            </w:p>
                          </w:tc>
                          <w:tc>
                            <w:tcPr>
                              <w:tcW w:w="9297" w:type="dxa"/>
                            </w:tcPr>
                            <w:p w14:paraId="2E82A79B" w14:textId="77777777" w:rsidR="00142756" w:rsidRDefault="00142756">
                              <w:pPr>
                                <w:pStyle w:val="EmptyCellLayoutStyle"/>
                                <w:spacing w:after="0" w:line="240" w:lineRule="auto"/>
                              </w:pPr>
                            </w:p>
                          </w:tc>
                          <w:tc>
                            <w:tcPr>
                              <w:tcW w:w="323" w:type="dxa"/>
                            </w:tcPr>
                            <w:p w14:paraId="6564A1A0" w14:textId="77777777" w:rsidR="00142756" w:rsidRDefault="00142756">
                              <w:pPr>
                                <w:pStyle w:val="EmptyCellLayoutStyle"/>
                                <w:spacing w:after="0" w:line="240" w:lineRule="auto"/>
                              </w:pPr>
                            </w:p>
                          </w:tc>
                        </w:tr>
                        <w:tr w:rsidR="00142756" w14:paraId="27EB07C3" w14:textId="77777777">
                          <w:tc>
                            <w:tcPr>
                              <w:tcW w:w="42" w:type="dxa"/>
                            </w:tcPr>
                            <w:p w14:paraId="7608B6C9" w14:textId="77777777" w:rsidR="00142756" w:rsidRDefault="0014275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6F767D" w14:paraId="292D6C71" w14:textId="77777777" w:rsidTr="006F767D">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7593774" w14:textId="77777777" w:rsidR="00142756"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91802B9" w14:textId="77777777" w:rsidR="00142756" w:rsidRDefault="00142756">
                                    <w:pPr>
                                      <w:spacing w:after="0" w:line="240" w:lineRule="auto"/>
                                    </w:pPr>
                                  </w:p>
                                </w:tc>
                              </w:tr>
                              <w:tr w:rsidR="00142756" w14:paraId="043C8F49" w14:textId="77777777">
                                <w:trPr>
                                  <w:trHeight w:val="262"/>
                                </w:trPr>
                                <w:tc>
                                  <w:tcPr>
                                    <w:tcW w:w="340" w:type="dxa"/>
                                    <w:tcBorders>
                                      <w:top w:val="nil"/>
                                      <w:left w:val="nil"/>
                                      <w:bottom w:val="nil"/>
                                      <w:right w:val="nil"/>
                                    </w:tcBorders>
                                    <w:tcMar>
                                      <w:top w:w="39" w:type="dxa"/>
                                      <w:left w:w="39" w:type="dxa"/>
                                      <w:bottom w:w="39" w:type="dxa"/>
                                      <w:right w:w="39" w:type="dxa"/>
                                    </w:tcMar>
                                  </w:tcPr>
                                  <w:p w14:paraId="4EA600FE"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180F739" w14:textId="77777777" w:rsidR="00142756" w:rsidRDefault="0014275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993593"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A92983" w14:textId="77777777" w:rsidR="00142756" w:rsidRDefault="0014275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AA49A7"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D854F3" w14:textId="77777777" w:rsidR="00142756" w:rsidRDefault="0014275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3FBA7A"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FE1D01C" w14:textId="77777777" w:rsidR="00142756" w:rsidRDefault="0014275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4F98A54" w14:textId="77777777" w:rsidR="00142756" w:rsidRDefault="00142756">
                                    <w:pPr>
                                      <w:spacing w:after="0" w:line="240" w:lineRule="auto"/>
                                    </w:pPr>
                                  </w:p>
                                </w:tc>
                              </w:tr>
                              <w:tr w:rsidR="00142756" w14:paraId="443671E9" w14:textId="77777777">
                                <w:trPr>
                                  <w:trHeight w:val="999"/>
                                </w:trPr>
                                <w:tc>
                                  <w:tcPr>
                                    <w:tcW w:w="340" w:type="dxa"/>
                                    <w:tcBorders>
                                      <w:top w:val="nil"/>
                                      <w:left w:val="nil"/>
                                      <w:bottom w:val="nil"/>
                                      <w:right w:val="nil"/>
                                    </w:tcBorders>
                                    <w:tcMar>
                                      <w:top w:w="39" w:type="dxa"/>
                                      <w:left w:w="39" w:type="dxa"/>
                                      <w:bottom w:w="39" w:type="dxa"/>
                                      <w:right w:w="39" w:type="dxa"/>
                                    </w:tcMar>
                                  </w:tcPr>
                                  <w:p w14:paraId="2251A409" w14:textId="77777777" w:rsidR="00142756" w:rsidRDefault="0014275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10EAFCF" w14:textId="77777777" w:rsidR="00142756" w:rsidRDefault="00000000">
                                    <w:pPr>
                                      <w:spacing w:after="0" w:line="240" w:lineRule="auto"/>
                                    </w:pPr>
                                    <w:r>
                                      <w:rPr>
                                        <w:noProof/>
                                      </w:rPr>
                                      <w:drawing>
                                        <wp:inline distT="0" distB="0" distL="0" distR="0" wp14:anchorId="37243D10" wp14:editId="04476D14">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7B5711" w14:textId="77777777" w:rsidR="00142756" w:rsidRDefault="0014275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5C7E9DC" w14:textId="77777777" w:rsidR="00142756" w:rsidRDefault="00000000">
                                    <w:pPr>
                                      <w:spacing w:after="0" w:line="240" w:lineRule="auto"/>
                                    </w:pPr>
                                    <w:r>
                                      <w:rPr>
                                        <w:noProof/>
                                      </w:rPr>
                                      <w:drawing>
                                        <wp:inline distT="0" distB="0" distL="0" distR="0" wp14:anchorId="433038B6" wp14:editId="2BFC6A8C">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6"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1639016" w14:textId="77777777" w:rsidR="00142756" w:rsidRDefault="00142756">
                                    <w:pPr>
                                      <w:spacing w:after="0" w:line="240" w:lineRule="auto"/>
                                    </w:pPr>
                                  </w:p>
                                </w:tc>
                                <w:tc>
                                  <w:tcPr>
                                    <w:tcW w:w="1644" w:type="dxa"/>
                                  </w:tcPr>
                                  <w:p w14:paraId="239B7CCD" w14:textId="77777777" w:rsidR="00142756" w:rsidRDefault="0014275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0F9207" w14:textId="77777777" w:rsidR="00142756" w:rsidRDefault="00142756">
                                    <w:pPr>
                                      <w:spacing w:after="0" w:line="240" w:lineRule="auto"/>
                                    </w:pPr>
                                  </w:p>
                                </w:tc>
                                <w:tc>
                                  <w:tcPr>
                                    <w:tcW w:w="1644" w:type="dxa"/>
                                  </w:tcPr>
                                  <w:p w14:paraId="3361C9F2" w14:textId="77777777" w:rsidR="00142756" w:rsidRDefault="0014275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98D139E" w14:textId="77777777" w:rsidR="00142756" w:rsidRDefault="00142756">
                                    <w:pPr>
                                      <w:spacing w:after="0" w:line="240" w:lineRule="auto"/>
                                    </w:pPr>
                                  </w:p>
                                </w:tc>
                              </w:tr>
                              <w:tr w:rsidR="00142756" w14:paraId="27C5CC01" w14:textId="77777777">
                                <w:trPr>
                                  <w:trHeight w:val="262"/>
                                </w:trPr>
                                <w:tc>
                                  <w:tcPr>
                                    <w:tcW w:w="340" w:type="dxa"/>
                                    <w:tcBorders>
                                      <w:top w:val="nil"/>
                                      <w:left w:val="nil"/>
                                      <w:bottom w:val="nil"/>
                                      <w:right w:val="nil"/>
                                    </w:tcBorders>
                                    <w:tcMar>
                                      <w:top w:w="39" w:type="dxa"/>
                                      <w:left w:w="39" w:type="dxa"/>
                                      <w:bottom w:w="39" w:type="dxa"/>
                                      <w:right w:w="39" w:type="dxa"/>
                                    </w:tcMar>
                                  </w:tcPr>
                                  <w:p w14:paraId="77BCC57E"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F1686A" w14:textId="77777777" w:rsidR="00142756" w:rsidRDefault="0014275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3F64E1"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0DD253" w14:textId="77777777" w:rsidR="00142756" w:rsidRDefault="0014275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4A71AD"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F7C42E" w14:textId="77777777" w:rsidR="00142756" w:rsidRDefault="0014275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D2DD362" w14:textId="77777777" w:rsidR="00142756" w:rsidRDefault="0014275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1312B2" w14:textId="77777777" w:rsidR="00142756" w:rsidRDefault="0014275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0C10411" w14:textId="77777777" w:rsidR="00142756" w:rsidRDefault="00142756">
                                    <w:pPr>
                                      <w:spacing w:after="0" w:line="240" w:lineRule="auto"/>
                                    </w:pPr>
                                  </w:p>
                                </w:tc>
                              </w:tr>
                            </w:tbl>
                            <w:p w14:paraId="6A30154F" w14:textId="77777777" w:rsidR="00142756" w:rsidRDefault="00142756">
                              <w:pPr>
                                <w:spacing w:after="0" w:line="240" w:lineRule="auto"/>
                              </w:pPr>
                            </w:p>
                          </w:tc>
                          <w:tc>
                            <w:tcPr>
                              <w:tcW w:w="323" w:type="dxa"/>
                            </w:tcPr>
                            <w:p w14:paraId="51AE5476" w14:textId="77777777" w:rsidR="00142756" w:rsidRDefault="00142756">
                              <w:pPr>
                                <w:pStyle w:val="EmptyCellLayoutStyle"/>
                                <w:spacing w:after="0" w:line="240" w:lineRule="auto"/>
                              </w:pPr>
                            </w:p>
                          </w:tc>
                        </w:tr>
                      </w:tbl>
                      <w:p w14:paraId="7E9595F5" w14:textId="77777777" w:rsidR="00142756" w:rsidRDefault="00142756">
                        <w:pPr>
                          <w:spacing w:after="0" w:line="240" w:lineRule="auto"/>
                        </w:pPr>
                      </w:p>
                    </w:tc>
                    <w:tc>
                      <w:tcPr>
                        <w:tcW w:w="562" w:type="dxa"/>
                      </w:tcPr>
                      <w:p w14:paraId="4BA6DB34" w14:textId="77777777" w:rsidR="00142756" w:rsidRDefault="00142756">
                        <w:pPr>
                          <w:pStyle w:val="EmptyCellLayoutStyle"/>
                          <w:spacing w:after="0" w:line="240" w:lineRule="auto"/>
                        </w:pPr>
                      </w:p>
                    </w:tc>
                  </w:tr>
                  <w:tr w:rsidR="00142756" w14:paraId="2D3D3592" w14:textId="77777777">
                    <w:trPr>
                      <w:trHeight w:val="287"/>
                    </w:trPr>
                    <w:tc>
                      <w:tcPr>
                        <w:tcW w:w="1081" w:type="dxa"/>
                      </w:tcPr>
                      <w:p w14:paraId="7D01DAFB" w14:textId="77777777" w:rsidR="00142756" w:rsidRDefault="00142756">
                        <w:pPr>
                          <w:pStyle w:val="EmptyCellLayoutStyle"/>
                          <w:spacing w:after="0" w:line="240" w:lineRule="auto"/>
                        </w:pPr>
                      </w:p>
                    </w:tc>
                    <w:tc>
                      <w:tcPr>
                        <w:tcW w:w="9662" w:type="dxa"/>
                      </w:tcPr>
                      <w:p w14:paraId="4B3ACEA3" w14:textId="77777777" w:rsidR="00142756" w:rsidRDefault="00142756">
                        <w:pPr>
                          <w:pStyle w:val="EmptyCellLayoutStyle"/>
                          <w:spacing w:after="0" w:line="240" w:lineRule="auto"/>
                        </w:pPr>
                      </w:p>
                    </w:tc>
                    <w:tc>
                      <w:tcPr>
                        <w:tcW w:w="562" w:type="dxa"/>
                      </w:tcPr>
                      <w:p w14:paraId="2A161C02" w14:textId="77777777" w:rsidR="00142756" w:rsidRDefault="00142756">
                        <w:pPr>
                          <w:pStyle w:val="EmptyCellLayoutStyle"/>
                          <w:spacing w:after="0" w:line="240" w:lineRule="auto"/>
                        </w:pPr>
                      </w:p>
                    </w:tc>
                  </w:tr>
                </w:tbl>
                <w:p w14:paraId="203CE866" w14:textId="77777777" w:rsidR="00142756" w:rsidRDefault="00142756">
                  <w:pPr>
                    <w:spacing w:after="0" w:line="240" w:lineRule="auto"/>
                  </w:pPr>
                </w:p>
              </w:tc>
            </w:tr>
          </w:tbl>
          <w:p w14:paraId="7E06E1F5" w14:textId="77777777" w:rsidR="00142756" w:rsidRDefault="00142756">
            <w:pPr>
              <w:spacing w:after="0" w:line="240" w:lineRule="auto"/>
            </w:pPr>
          </w:p>
        </w:tc>
        <w:tc>
          <w:tcPr>
            <w:tcW w:w="599" w:type="dxa"/>
          </w:tcPr>
          <w:p w14:paraId="69177A46" w14:textId="77777777" w:rsidR="00142756" w:rsidRDefault="00142756">
            <w:pPr>
              <w:pStyle w:val="EmptyCellLayoutStyle"/>
              <w:spacing w:after="0" w:line="240" w:lineRule="auto"/>
            </w:pPr>
          </w:p>
        </w:tc>
      </w:tr>
    </w:tbl>
    <w:p w14:paraId="4ADC6CA1" w14:textId="77777777" w:rsidR="00142756" w:rsidRDefault="00142756">
      <w:pPr>
        <w:spacing w:after="0" w:line="240" w:lineRule="auto"/>
      </w:pPr>
    </w:p>
    <w:sectPr w:rsidR="00142756">
      <w:headerReference w:type="default" r:id="rId17"/>
      <w:footerReference w:type="default" r:id="rId18"/>
      <w:headerReference w:type="first" r:id="rId19"/>
      <w:footerReference w:type="first" r:id="rId2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B818D" w14:textId="77777777" w:rsidR="00FB5AC0" w:rsidRDefault="00FB5AC0">
      <w:pPr>
        <w:spacing w:after="0" w:line="240" w:lineRule="auto"/>
      </w:pPr>
      <w:r>
        <w:separator/>
      </w:r>
    </w:p>
  </w:endnote>
  <w:endnote w:type="continuationSeparator" w:id="0">
    <w:p w14:paraId="2757F6FD" w14:textId="77777777" w:rsidR="00FB5AC0" w:rsidRDefault="00FB5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4"/>
      <w:gridCol w:w="1440"/>
      <w:gridCol w:w="5521"/>
    </w:tblGrid>
    <w:tr w:rsidR="00142756" w14:paraId="20749FDE" w14:textId="77777777">
      <w:tc>
        <w:tcPr>
          <w:tcW w:w="4944" w:type="dxa"/>
        </w:tcPr>
        <w:p w14:paraId="44918E78" w14:textId="77777777" w:rsidR="00142756" w:rsidRDefault="00142756">
          <w:pPr>
            <w:pStyle w:val="EmptyCellLayoutStyle"/>
            <w:spacing w:after="0" w:line="240" w:lineRule="auto"/>
          </w:pPr>
        </w:p>
      </w:tc>
      <w:tc>
        <w:tcPr>
          <w:tcW w:w="1440" w:type="dxa"/>
        </w:tcPr>
        <w:p w14:paraId="1F1364B1" w14:textId="77777777" w:rsidR="00142756" w:rsidRDefault="00142756">
          <w:pPr>
            <w:pStyle w:val="EmptyCellLayoutStyle"/>
            <w:spacing w:after="0" w:line="240" w:lineRule="auto"/>
          </w:pPr>
        </w:p>
      </w:tc>
      <w:tc>
        <w:tcPr>
          <w:tcW w:w="5521" w:type="dxa"/>
        </w:tcPr>
        <w:p w14:paraId="460A9EA3" w14:textId="77777777" w:rsidR="00142756" w:rsidRDefault="00142756">
          <w:pPr>
            <w:pStyle w:val="EmptyCellLayoutStyle"/>
            <w:spacing w:after="0" w:line="240" w:lineRule="auto"/>
          </w:pPr>
        </w:p>
      </w:tc>
    </w:tr>
    <w:tr w:rsidR="00142756" w14:paraId="15D53395" w14:textId="77777777">
      <w:tc>
        <w:tcPr>
          <w:tcW w:w="4944" w:type="dxa"/>
        </w:tcPr>
        <w:p w14:paraId="3525DA85" w14:textId="77777777" w:rsidR="00142756" w:rsidRDefault="00142756">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142756" w14:paraId="25BA6930" w14:textId="77777777">
            <w:trPr>
              <w:trHeight w:val="282"/>
            </w:trPr>
            <w:tc>
              <w:tcPr>
                <w:tcW w:w="1440" w:type="dxa"/>
                <w:tcBorders>
                  <w:top w:val="nil"/>
                  <w:left w:val="nil"/>
                  <w:bottom w:val="nil"/>
                  <w:right w:val="nil"/>
                </w:tcBorders>
                <w:tcMar>
                  <w:top w:w="39" w:type="dxa"/>
                  <w:left w:w="39" w:type="dxa"/>
                  <w:bottom w:w="39" w:type="dxa"/>
                  <w:right w:w="39" w:type="dxa"/>
                </w:tcMar>
              </w:tcPr>
              <w:p w14:paraId="083CF61D" w14:textId="77777777" w:rsidR="00142756"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B62282E" w14:textId="77777777" w:rsidR="00142756" w:rsidRDefault="00142756">
          <w:pPr>
            <w:spacing w:after="0" w:line="240" w:lineRule="auto"/>
          </w:pPr>
        </w:p>
      </w:tc>
      <w:tc>
        <w:tcPr>
          <w:tcW w:w="5521" w:type="dxa"/>
        </w:tcPr>
        <w:p w14:paraId="7FAC736E" w14:textId="77777777" w:rsidR="00142756" w:rsidRDefault="0014275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35D70" w14:textId="77777777" w:rsidR="00142756" w:rsidRDefault="0014275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586B5" w14:textId="77777777" w:rsidR="00FB5AC0" w:rsidRDefault="00FB5AC0">
      <w:pPr>
        <w:spacing w:after="0" w:line="240" w:lineRule="auto"/>
      </w:pPr>
      <w:r>
        <w:separator/>
      </w:r>
    </w:p>
  </w:footnote>
  <w:footnote w:type="continuationSeparator" w:id="0">
    <w:p w14:paraId="0A802E1C" w14:textId="77777777" w:rsidR="00FB5AC0" w:rsidRDefault="00FB5AC0">
      <w:pPr>
        <w:spacing w:after="0" w:line="240" w:lineRule="auto"/>
      </w:pPr>
      <w:r>
        <w:continuationSeparator/>
      </w:r>
    </w:p>
  </w:footnote>
  <w:footnote w:id="1">
    <w:p w14:paraId="7B23A1C6" w14:textId="77777777" w:rsidR="00EF6264" w:rsidRPr="006D0FBB" w:rsidRDefault="00EF6264" w:rsidP="00EF6264">
      <w:pPr>
        <w:pStyle w:val="FootnoteText"/>
        <w:ind w:left="720" w:hanging="720"/>
        <w:rPr>
          <w:rFonts w:ascii="Arial" w:hAnsi="Arial" w:cs="Arial"/>
          <w:sz w:val="14"/>
          <w:szCs w:val="14"/>
        </w:rPr>
      </w:pPr>
      <w:r>
        <w:rPr>
          <w:rStyle w:val="FootnoteReference"/>
        </w:rPr>
        <w:footnoteRef/>
      </w:r>
      <w:r>
        <w:t xml:space="preserve"> </w:t>
      </w:r>
      <w:r w:rsidRPr="006D0FBB">
        <w:rPr>
          <w:rFonts w:ascii="Arial" w:hAnsi="Arial" w:cs="Arial"/>
          <w:sz w:val="14"/>
          <w:szCs w:val="14"/>
        </w:rPr>
        <w:t>The UNDP expenses mentioned are in line with the Cumulative Project Financial Report for the period ending December 31, 2023. However, a few adjustments are linked to the expenses incurred during FY 2023 and are posted in the following Year. The details are as follows:</w:t>
      </w:r>
    </w:p>
    <w:p w14:paraId="210216DA" w14:textId="77777777" w:rsidR="00EF6264" w:rsidRPr="006D0FBB" w:rsidRDefault="00EF6264" w:rsidP="00EF6264">
      <w:pPr>
        <w:pStyle w:val="FootnoteText"/>
        <w:rPr>
          <w:rFonts w:ascii="Arial" w:hAnsi="Arial" w:cs="Arial"/>
          <w:sz w:val="14"/>
          <w:szCs w:val="14"/>
        </w:rPr>
      </w:pPr>
      <w:r w:rsidRPr="006D0FBB">
        <w:rPr>
          <w:rFonts w:ascii="Arial" w:hAnsi="Arial" w:cs="Arial"/>
          <w:sz w:val="14"/>
          <w:szCs w:val="14"/>
        </w:rPr>
        <w:t xml:space="preserve">  </w:t>
      </w:r>
    </w:p>
    <w:tbl>
      <w:tblPr>
        <w:tblStyle w:val="TableGridLight"/>
        <w:tblW w:w="0" w:type="auto"/>
        <w:jc w:val="center"/>
        <w:tblLayout w:type="fixed"/>
        <w:tblLook w:val="04A0" w:firstRow="1" w:lastRow="0" w:firstColumn="1" w:lastColumn="0" w:noHBand="0" w:noVBand="1"/>
      </w:tblPr>
      <w:tblGrid>
        <w:gridCol w:w="3397"/>
        <w:gridCol w:w="1276"/>
        <w:gridCol w:w="4331"/>
      </w:tblGrid>
      <w:tr w:rsidR="00EF6264" w:rsidRPr="006D0FBB" w14:paraId="1828E51F" w14:textId="77777777" w:rsidTr="00114C1A">
        <w:trPr>
          <w:trHeight w:val="132"/>
          <w:jc w:val="center"/>
        </w:trPr>
        <w:tc>
          <w:tcPr>
            <w:tcW w:w="9004" w:type="dxa"/>
            <w:gridSpan w:val="3"/>
            <w:noWrap/>
            <w:vAlign w:val="center"/>
            <w:hideMark/>
          </w:tcPr>
          <w:p w14:paraId="68336EA7" w14:textId="77777777" w:rsidR="00EF6264" w:rsidRPr="006D0FBB" w:rsidRDefault="00EF6264" w:rsidP="00EF6264">
            <w:pPr>
              <w:rPr>
                <w:rFonts w:ascii="Arial" w:hAnsi="Arial" w:cs="Arial"/>
                <w:b/>
                <w:bCs/>
                <w:color w:val="000000"/>
                <w:sz w:val="14"/>
                <w:szCs w:val="14"/>
              </w:rPr>
            </w:pPr>
            <w:r w:rsidRPr="006D0FBB">
              <w:rPr>
                <w:rFonts w:ascii="Arial" w:hAnsi="Arial" w:cs="Arial"/>
                <w:b/>
                <w:bCs/>
                <w:color w:val="000000"/>
                <w:sz w:val="14"/>
                <w:szCs w:val="14"/>
              </w:rPr>
              <w:t>Breakup of Expense Posted in FY 2024</w:t>
            </w:r>
          </w:p>
        </w:tc>
      </w:tr>
      <w:tr w:rsidR="00EF6264" w:rsidRPr="006D0FBB" w14:paraId="15BDC9CA" w14:textId="77777777" w:rsidTr="00114C1A">
        <w:trPr>
          <w:trHeight w:val="83"/>
          <w:jc w:val="center"/>
        </w:trPr>
        <w:tc>
          <w:tcPr>
            <w:tcW w:w="3397" w:type="dxa"/>
            <w:noWrap/>
            <w:vAlign w:val="center"/>
            <w:hideMark/>
          </w:tcPr>
          <w:p w14:paraId="73EA91AD" w14:textId="77777777" w:rsidR="00EF6264" w:rsidRPr="006D0FBB" w:rsidRDefault="00EF6264" w:rsidP="00EF6264">
            <w:pPr>
              <w:rPr>
                <w:rFonts w:ascii="Arial" w:hAnsi="Arial" w:cs="Arial"/>
                <w:b/>
                <w:bCs/>
                <w:color w:val="000000"/>
                <w:sz w:val="14"/>
                <w:szCs w:val="14"/>
              </w:rPr>
            </w:pPr>
            <w:r w:rsidRPr="006D0FBB">
              <w:rPr>
                <w:rFonts w:ascii="Arial" w:hAnsi="Arial" w:cs="Arial"/>
                <w:b/>
                <w:bCs/>
                <w:color w:val="000000"/>
                <w:sz w:val="14"/>
                <w:szCs w:val="14"/>
              </w:rPr>
              <w:t>Nature of Expenses</w:t>
            </w:r>
          </w:p>
        </w:tc>
        <w:tc>
          <w:tcPr>
            <w:tcW w:w="1276" w:type="dxa"/>
            <w:noWrap/>
            <w:vAlign w:val="center"/>
            <w:hideMark/>
          </w:tcPr>
          <w:p w14:paraId="08E39BA1" w14:textId="77777777" w:rsidR="00EF6264" w:rsidRPr="006D0FBB" w:rsidRDefault="00EF6264" w:rsidP="00EF6264">
            <w:pPr>
              <w:rPr>
                <w:rFonts w:ascii="Arial" w:hAnsi="Arial" w:cs="Arial"/>
                <w:b/>
                <w:bCs/>
                <w:color w:val="000000"/>
                <w:sz w:val="14"/>
                <w:szCs w:val="14"/>
              </w:rPr>
            </w:pPr>
            <w:r w:rsidRPr="006D0FBB">
              <w:rPr>
                <w:rFonts w:ascii="Arial" w:hAnsi="Arial" w:cs="Arial"/>
                <w:b/>
                <w:bCs/>
                <w:color w:val="000000"/>
                <w:sz w:val="14"/>
                <w:szCs w:val="14"/>
              </w:rPr>
              <w:t>Amount USD]</w:t>
            </w:r>
          </w:p>
        </w:tc>
        <w:tc>
          <w:tcPr>
            <w:tcW w:w="4331" w:type="dxa"/>
            <w:noWrap/>
            <w:vAlign w:val="center"/>
            <w:hideMark/>
          </w:tcPr>
          <w:p w14:paraId="1ED613AE" w14:textId="77777777" w:rsidR="00EF6264" w:rsidRPr="006D0FBB" w:rsidRDefault="00EF6264" w:rsidP="00EF6264">
            <w:pPr>
              <w:rPr>
                <w:rFonts w:ascii="Arial" w:hAnsi="Arial" w:cs="Arial"/>
                <w:b/>
                <w:bCs/>
                <w:color w:val="000000"/>
                <w:sz w:val="14"/>
                <w:szCs w:val="14"/>
              </w:rPr>
            </w:pPr>
            <w:r w:rsidRPr="006D0FBB">
              <w:rPr>
                <w:rFonts w:ascii="Arial" w:hAnsi="Arial" w:cs="Arial"/>
                <w:b/>
                <w:bCs/>
                <w:color w:val="000000"/>
                <w:sz w:val="14"/>
                <w:szCs w:val="14"/>
              </w:rPr>
              <w:t>Remarks</w:t>
            </w:r>
          </w:p>
        </w:tc>
      </w:tr>
      <w:tr w:rsidR="00EF6264" w:rsidRPr="006D0FBB" w14:paraId="74AC66C2" w14:textId="77777777" w:rsidTr="00114C1A">
        <w:trPr>
          <w:trHeight w:val="113"/>
          <w:jc w:val="center"/>
        </w:trPr>
        <w:tc>
          <w:tcPr>
            <w:tcW w:w="3397" w:type="dxa"/>
            <w:noWrap/>
            <w:vAlign w:val="center"/>
            <w:hideMark/>
          </w:tcPr>
          <w:p w14:paraId="2CF2FA1D"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Exchange Los</w:t>
            </w:r>
            <w:r>
              <w:rPr>
                <w:rFonts w:ascii="Arial" w:hAnsi="Arial" w:cs="Arial"/>
                <w:color w:val="000000"/>
                <w:sz w:val="14"/>
                <w:szCs w:val="14"/>
              </w:rPr>
              <w:t>s recorded</w:t>
            </w:r>
            <w:r w:rsidRPr="006D0FBB">
              <w:rPr>
                <w:rFonts w:ascii="Arial" w:hAnsi="Arial" w:cs="Arial"/>
                <w:color w:val="000000"/>
                <w:sz w:val="14"/>
                <w:szCs w:val="14"/>
              </w:rPr>
              <w:t xml:space="preserve"> </w:t>
            </w:r>
            <w:r>
              <w:rPr>
                <w:rFonts w:ascii="Arial" w:hAnsi="Arial" w:cs="Arial"/>
                <w:color w:val="000000"/>
                <w:sz w:val="14"/>
                <w:szCs w:val="14"/>
              </w:rPr>
              <w:t>(</w:t>
            </w:r>
            <w:r w:rsidRPr="006D0FBB">
              <w:rPr>
                <w:rFonts w:ascii="Arial" w:hAnsi="Arial" w:cs="Arial"/>
                <w:color w:val="000000"/>
                <w:sz w:val="14"/>
                <w:szCs w:val="14"/>
              </w:rPr>
              <w:t>Suppliers Rehmat Karim and United Transport Service</w:t>
            </w:r>
            <w:r>
              <w:rPr>
                <w:rFonts w:ascii="Arial" w:hAnsi="Arial" w:cs="Arial"/>
                <w:color w:val="000000"/>
                <w:sz w:val="14"/>
                <w:szCs w:val="14"/>
              </w:rPr>
              <w:t>)</w:t>
            </w:r>
          </w:p>
        </w:tc>
        <w:tc>
          <w:tcPr>
            <w:tcW w:w="1276" w:type="dxa"/>
            <w:noWrap/>
            <w:vAlign w:val="center"/>
            <w:hideMark/>
          </w:tcPr>
          <w:p w14:paraId="0071F910"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81.84</w:t>
            </w:r>
          </w:p>
        </w:tc>
        <w:tc>
          <w:tcPr>
            <w:tcW w:w="4331" w:type="dxa"/>
            <w:vAlign w:val="center"/>
            <w:hideMark/>
          </w:tcPr>
          <w:p w14:paraId="2F6C9C14" w14:textId="77777777" w:rsidR="00EF6264" w:rsidRPr="006D0FBB" w:rsidRDefault="00EF6264" w:rsidP="00EF6264">
            <w:pPr>
              <w:rPr>
                <w:rFonts w:ascii="Arial" w:hAnsi="Arial" w:cs="Arial"/>
                <w:color w:val="000000"/>
                <w:sz w:val="14"/>
                <w:szCs w:val="14"/>
                <w:lang w:val="en-US"/>
              </w:rPr>
            </w:pPr>
            <w:r w:rsidRPr="006D0FBB">
              <w:rPr>
                <w:rFonts w:ascii="Arial" w:hAnsi="Arial" w:cs="Arial"/>
                <w:color w:val="000000"/>
                <w:sz w:val="14"/>
                <w:szCs w:val="14"/>
              </w:rPr>
              <w:t xml:space="preserve">The expenses were recorded in December 2023, but the </w:t>
            </w:r>
            <w:r w:rsidRPr="006D0FBB">
              <w:rPr>
                <w:rFonts w:ascii="Arial" w:hAnsi="Arial" w:cs="Arial"/>
                <w:color w:val="000000"/>
                <w:sz w:val="14"/>
                <w:szCs w:val="14"/>
                <w:lang w:val="en-US"/>
              </w:rPr>
              <w:t>disbursement</w:t>
            </w:r>
            <w:r w:rsidRPr="006D0FBB">
              <w:rPr>
                <w:rFonts w:ascii="Arial" w:hAnsi="Arial" w:cs="Arial"/>
                <w:color w:val="000000"/>
                <w:sz w:val="14"/>
                <w:szCs w:val="14"/>
              </w:rPr>
              <w:t xml:space="preserve"> was made in January 2024, resulting in the exchange loss </w:t>
            </w:r>
            <w:r w:rsidRPr="006D0FBB">
              <w:rPr>
                <w:rFonts w:ascii="Arial" w:hAnsi="Arial" w:cs="Arial"/>
                <w:color w:val="000000"/>
                <w:sz w:val="14"/>
                <w:szCs w:val="14"/>
                <w:lang w:val="en-US"/>
              </w:rPr>
              <w:t>posted in 2024.</w:t>
            </w:r>
          </w:p>
        </w:tc>
      </w:tr>
      <w:tr w:rsidR="00EF6264" w:rsidRPr="006D0FBB" w14:paraId="66D1D442" w14:textId="77777777" w:rsidTr="00114C1A">
        <w:trPr>
          <w:trHeight w:val="71"/>
          <w:jc w:val="center"/>
        </w:trPr>
        <w:tc>
          <w:tcPr>
            <w:tcW w:w="3397" w:type="dxa"/>
            <w:noWrap/>
            <w:vAlign w:val="center"/>
            <w:hideMark/>
          </w:tcPr>
          <w:p w14:paraId="14EF0E5D"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Rectification of Over GMS Charges Applied</w:t>
            </w:r>
          </w:p>
        </w:tc>
        <w:tc>
          <w:tcPr>
            <w:tcW w:w="1276" w:type="dxa"/>
            <w:noWrap/>
            <w:vAlign w:val="center"/>
            <w:hideMark/>
          </w:tcPr>
          <w:p w14:paraId="3206B49E"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- 2,282.00</w:t>
            </w:r>
          </w:p>
        </w:tc>
        <w:tc>
          <w:tcPr>
            <w:tcW w:w="4331" w:type="dxa"/>
            <w:vAlign w:val="center"/>
            <w:hideMark/>
          </w:tcPr>
          <w:p w14:paraId="464BD908"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Overcharges related to General Management Costs (GMS) were identified, and the necessary corrections were made in 2024.</w:t>
            </w:r>
          </w:p>
        </w:tc>
      </w:tr>
      <w:tr w:rsidR="00EF6264" w:rsidRPr="006D0FBB" w14:paraId="59CA0636" w14:textId="77777777" w:rsidTr="00114C1A">
        <w:trPr>
          <w:trHeight w:val="56"/>
          <w:jc w:val="center"/>
        </w:trPr>
        <w:tc>
          <w:tcPr>
            <w:tcW w:w="3397" w:type="dxa"/>
            <w:vAlign w:val="center"/>
            <w:hideMark/>
          </w:tcPr>
          <w:p w14:paraId="1AC8C557"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Receipt Accruals Reversal of the supplier United Transport Service</w:t>
            </w:r>
          </w:p>
        </w:tc>
        <w:tc>
          <w:tcPr>
            <w:tcW w:w="1276" w:type="dxa"/>
            <w:noWrap/>
            <w:vAlign w:val="center"/>
            <w:hideMark/>
          </w:tcPr>
          <w:p w14:paraId="23475A85"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- 20.96</w:t>
            </w:r>
          </w:p>
        </w:tc>
        <w:tc>
          <w:tcPr>
            <w:tcW w:w="4331" w:type="dxa"/>
            <w:vAlign w:val="center"/>
            <w:hideMark/>
          </w:tcPr>
          <w:p w14:paraId="036877D6" w14:textId="77777777" w:rsidR="00EF6264" w:rsidRPr="006D0FBB" w:rsidRDefault="00EF6264" w:rsidP="00EF6264">
            <w:pPr>
              <w:rPr>
                <w:rFonts w:ascii="Arial" w:hAnsi="Arial" w:cs="Arial"/>
                <w:color w:val="000000"/>
                <w:sz w:val="14"/>
                <w:szCs w:val="14"/>
                <w:lang w:val="en-US"/>
              </w:rPr>
            </w:pPr>
            <w:r w:rsidRPr="006D0FBB">
              <w:rPr>
                <w:rFonts w:ascii="Arial" w:hAnsi="Arial" w:cs="Arial"/>
                <w:color w:val="000000"/>
                <w:sz w:val="14"/>
                <w:szCs w:val="14"/>
              </w:rPr>
              <w:t xml:space="preserve">The expense initially </w:t>
            </w:r>
            <w:r w:rsidRPr="006D0FBB">
              <w:rPr>
                <w:rFonts w:ascii="Arial" w:hAnsi="Arial" w:cs="Arial"/>
                <w:color w:val="000000"/>
                <w:sz w:val="14"/>
                <w:szCs w:val="14"/>
                <w:lang w:val="en-US"/>
              </w:rPr>
              <w:t>booked</w:t>
            </w:r>
            <w:r w:rsidRPr="006D0FBB">
              <w:rPr>
                <w:rFonts w:ascii="Arial" w:hAnsi="Arial" w:cs="Arial"/>
                <w:color w:val="000000"/>
                <w:sz w:val="14"/>
                <w:szCs w:val="14"/>
              </w:rPr>
              <w:t xml:space="preserve"> in </w:t>
            </w:r>
            <w:r w:rsidRPr="006D0FBB">
              <w:rPr>
                <w:rFonts w:ascii="Arial" w:hAnsi="Arial" w:cs="Arial"/>
                <w:color w:val="000000"/>
                <w:sz w:val="14"/>
                <w:szCs w:val="14"/>
                <w:lang w:val="en-US"/>
              </w:rPr>
              <w:t>FY 2023 was reversed in 2024 due to a difference in the accrued liability account balance.</w:t>
            </w:r>
          </w:p>
        </w:tc>
      </w:tr>
      <w:tr w:rsidR="00EF6264" w:rsidRPr="006D0FBB" w14:paraId="299851F0" w14:textId="77777777" w:rsidTr="00114C1A">
        <w:trPr>
          <w:trHeight w:val="56"/>
          <w:jc w:val="center"/>
        </w:trPr>
        <w:tc>
          <w:tcPr>
            <w:tcW w:w="3397" w:type="dxa"/>
            <w:noWrap/>
            <w:vAlign w:val="center"/>
            <w:hideMark/>
          </w:tcPr>
          <w:p w14:paraId="365D2BAC" w14:textId="77777777" w:rsidR="00EF6264" w:rsidRPr="000A6ECE" w:rsidRDefault="00EF6264" w:rsidP="00EF6264">
            <w:pPr>
              <w:rPr>
                <w:rFonts w:ascii="Arial" w:hAnsi="Arial" w:cs="Arial"/>
                <w:b/>
                <w:bCs/>
                <w:color w:val="000000"/>
                <w:sz w:val="14"/>
                <w:szCs w:val="14"/>
              </w:rPr>
            </w:pPr>
            <w:r w:rsidRPr="000A6ECE">
              <w:rPr>
                <w:rFonts w:ascii="Arial" w:hAnsi="Arial" w:cs="Arial"/>
                <w:b/>
                <w:bCs/>
                <w:color w:val="000000"/>
                <w:sz w:val="14"/>
                <w:szCs w:val="14"/>
              </w:rPr>
              <w:t xml:space="preserve">Total </w:t>
            </w:r>
          </w:p>
        </w:tc>
        <w:tc>
          <w:tcPr>
            <w:tcW w:w="1276" w:type="dxa"/>
            <w:noWrap/>
            <w:vAlign w:val="center"/>
            <w:hideMark/>
          </w:tcPr>
          <w:p w14:paraId="2F612819" w14:textId="77777777" w:rsidR="00EF6264" w:rsidRPr="006D0FBB" w:rsidRDefault="00EF6264" w:rsidP="00EF6264">
            <w:pPr>
              <w:rPr>
                <w:rFonts w:ascii="Arial" w:hAnsi="Arial" w:cs="Arial"/>
                <w:b/>
                <w:bCs/>
                <w:color w:val="000000"/>
                <w:sz w:val="14"/>
                <w:szCs w:val="14"/>
              </w:rPr>
            </w:pPr>
            <w:r w:rsidRPr="006D0FBB">
              <w:rPr>
                <w:rFonts w:ascii="Arial" w:hAnsi="Arial" w:cs="Arial"/>
                <w:b/>
                <w:bCs/>
                <w:color w:val="000000"/>
                <w:sz w:val="14"/>
                <w:szCs w:val="14"/>
              </w:rPr>
              <w:t>- 2,221.12</w:t>
            </w:r>
          </w:p>
        </w:tc>
        <w:tc>
          <w:tcPr>
            <w:tcW w:w="4331" w:type="dxa"/>
            <w:noWrap/>
            <w:vAlign w:val="center"/>
            <w:hideMark/>
          </w:tcPr>
          <w:p w14:paraId="3D4C0CEA" w14:textId="77777777" w:rsidR="00EF6264" w:rsidRPr="006D0FBB" w:rsidRDefault="00EF6264" w:rsidP="00EF6264">
            <w:pPr>
              <w:rPr>
                <w:rFonts w:ascii="Arial" w:hAnsi="Arial" w:cs="Arial"/>
                <w:color w:val="000000"/>
                <w:sz w:val="14"/>
                <w:szCs w:val="14"/>
              </w:rPr>
            </w:pPr>
            <w:r w:rsidRPr="006D0FBB">
              <w:rPr>
                <w:rFonts w:ascii="Arial" w:hAnsi="Arial" w:cs="Arial"/>
                <w:color w:val="000000"/>
                <w:sz w:val="14"/>
                <w:szCs w:val="14"/>
              </w:rPr>
              <w:t> </w:t>
            </w:r>
          </w:p>
        </w:tc>
      </w:tr>
    </w:tbl>
    <w:p w14:paraId="538C315D" w14:textId="77777777" w:rsidR="00EF6264" w:rsidRPr="0069226D" w:rsidRDefault="00EF6264" w:rsidP="00EF6264">
      <w:pPr>
        <w:pStyle w:val="FootnoteText"/>
        <w:rPr>
          <w:sz w:val="16"/>
          <w:szCs w:val="16"/>
        </w:rPr>
      </w:pPr>
    </w:p>
    <w:p w14:paraId="104F0188" w14:textId="444E9A12" w:rsidR="00EF6264" w:rsidRDefault="00EF62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142756" w14:paraId="21DF6162" w14:textId="77777777">
      <w:tc>
        <w:tcPr>
          <w:tcW w:w="1140" w:type="dxa"/>
        </w:tcPr>
        <w:p w14:paraId="765DDCC4" w14:textId="77777777" w:rsidR="00142756" w:rsidRDefault="00142756">
          <w:pPr>
            <w:pStyle w:val="EmptyCellLayoutStyle"/>
            <w:spacing w:after="0" w:line="240" w:lineRule="auto"/>
          </w:pPr>
        </w:p>
      </w:tc>
      <w:tc>
        <w:tcPr>
          <w:tcW w:w="2375" w:type="dxa"/>
        </w:tcPr>
        <w:p w14:paraId="09EB50BB" w14:textId="77777777" w:rsidR="00142756" w:rsidRDefault="00142756">
          <w:pPr>
            <w:pStyle w:val="EmptyCellLayoutStyle"/>
            <w:spacing w:after="0" w:line="240" w:lineRule="auto"/>
          </w:pPr>
        </w:p>
      </w:tc>
      <w:tc>
        <w:tcPr>
          <w:tcW w:w="3427" w:type="dxa"/>
        </w:tcPr>
        <w:p w14:paraId="2384BD6C" w14:textId="77777777" w:rsidR="00142756" w:rsidRDefault="00142756">
          <w:pPr>
            <w:pStyle w:val="EmptyCellLayoutStyle"/>
            <w:spacing w:after="0" w:line="240" w:lineRule="auto"/>
          </w:pPr>
        </w:p>
      </w:tc>
      <w:tc>
        <w:tcPr>
          <w:tcW w:w="0" w:type="dxa"/>
        </w:tcPr>
        <w:p w14:paraId="3663A782" w14:textId="77777777" w:rsidR="00142756" w:rsidRDefault="00142756">
          <w:pPr>
            <w:pStyle w:val="EmptyCellLayoutStyle"/>
            <w:spacing w:after="0" w:line="240" w:lineRule="auto"/>
          </w:pPr>
        </w:p>
      </w:tc>
      <w:tc>
        <w:tcPr>
          <w:tcW w:w="3952" w:type="dxa"/>
        </w:tcPr>
        <w:p w14:paraId="281E06D0" w14:textId="77777777" w:rsidR="00142756" w:rsidRDefault="00142756">
          <w:pPr>
            <w:pStyle w:val="EmptyCellLayoutStyle"/>
            <w:spacing w:after="0" w:line="240" w:lineRule="auto"/>
          </w:pPr>
        </w:p>
      </w:tc>
      <w:tc>
        <w:tcPr>
          <w:tcW w:w="1009" w:type="dxa"/>
        </w:tcPr>
        <w:p w14:paraId="22F81236" w14:textId="77777777" w:rsidR="00142756" w:rsidRDefault="00142756">
          <w:pPr>
            <w:pStyle w:val="EmptyCellLayoutStyle"/>
            <w:spacing w:after="0" w:line="240" w:lineRule="auto"/>
          </w:pPr>
        </w:p>
      </w:tc>
    </w:tr>
    <w:tr w:rsidR="00142756" w14:paraId="068F57C4" w14:textId="77777777">
      <w:tc>
        <w:tcPr>
          <w:tcW w:w="1140" w:type="dxa"/>
        </w:tcPr>
        <w:p w14:paraId="11A7B62F" w14:textId="77777777" w:rsidR="00142756" w:rsidRDefault="00142756">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A04EAC9" w14:textId="77777777" w:rsidR="00142756" w:rsidRDefault="00000000">
          <w:pPr>
            <w:spacing w:after="0" w:line="240" w:lineRule="auto"/>
          </w:pPr>
          <w:r>
            <w:rPr>
              <w:noProof/>
            </w:rPr>
            <w:drawing>
              <wp:inline distT="0" distB="0" distL="0" distR="0" wp14:anchorId="4180E600" wp14:editId="090468D1">
                <wp:extent cx="1481009" cy="365760"/>
                <wp:effectExtent l="0" t="0" r="0" b="0"/>
                <wp:docPr id="107721218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59B00652" w14:textId="77777777" w:rsidR="00142756" w:rsidRDefault="00142756">
          <w:pPr>
            <w:pStyle w:val="EmptyCellLayoutStyle"/>
            <w:spacing w:after="0" w:line="240" w:lineRule="auto"/>
          </w:pPr>
        </w:p>
      </w:tc>
      <w:tc>
        <w:tcPr>
          <w:tcW w:w="0" w:type="dxa"/>
        </w:tcPr>
        <w:p w14:paraId="50EF67CE" w14:textId="77777777" w:rsidR="00142756" w:rsidRDefault="00142756">
          <w:pPr>
            <w:pStyle w:val="EmptyCellLayoutStyle"/>
            <w:spacing w:after="0" w:line="240" w:lineRule="auto"/>
          </w:pPr>
        </w:p>
      </w:tc>
      <w:tc>
        <w:tcPr>
          <w:tcW w:w="3952" w:type="dxa"/>
        </w:tcPr>
        <w:p w14:paraId="0B6E38E2" w14:textId="77777777" w:rsidR="00142756" w:rsidRDefault="00142756">
          <w:pPr>
            <w:pStyle w:val="EmptyCellLayoutStyle"/>
            <w:spacing w:after="0" w:line="240" w:lineRule="auto"/>
          </w:pPr>
        </w:p>
      </w:tc>
      <w:tc>
        <w:tcPr>
          <w:tcW w:w="1009" w:type="dxa"/>
        </w:tcPr>
        <w:p w14:paraId="1E88F0EC" w14:textId="77777777" w:rsidR="00142756" w:rsidRDefault="00142756">
          <w:pPr>
            <w:pStyle w:val="EmptyCellLayoutStyle"/>
            <w:spacing w:after="0" w:line="240" w:lineRule="auto"/>
          </w:pPr>
        </w:p>
      </w:tc>
    </w:tr>
    <w:tr w:rsidR="00142756" w14:paraId="560AA724" w14:textId="77777777">
      <w:tc>
        <w:tcPr>
          <w:tcW w:w="1140" w:type="dxa"/>
        </w:tcPr>
        <w:p w14:paraId="4426BF5D" w14:textId="77777777" w:rsidR="00142756" w:rsidRDefault="00142756">
          <w:pPr>
            <w:pStyle w:val="EmptyCellLayoutStyle"/>
            <w:spacing w:after="0" w:line="240" w:lineRule="auto"/>
          </w:pPr>
        </w:p>
      </w:tc>
      <w:tc>
        <w:tcPr>
          <w:tcW w:w="2375" w:type="dxa"/>
          <w:vMerge/>
        </w:tcPr>
        <w:p w14:paraId="1D881F5D" w14:textId="77777777" w:rsidR="00142756" w:rsidRDefault="00142756">
          <w:pPr>
            <w:pStyle w:val="EmptyCellLayoutStyle"/>
            <w:spacing w:after="0" w:line="240" w:lineRule="auto"/>
          </w:pPr>
        </w:p>
      </w:tc>
      <w:tc>
        <w:tcPr>
          <w:tcW w:w="3427" w:type="dxa"/>
        </w:tcPr>
        <w:p w14:paraId="0A27FEB1" w14:textId="77777777" w:rsidR="00142756" w:rsidRDefault="00142756">
          <w:pPr>
            <w:pStyle w:val="EmptyCellLayoutStyle"/>
            <w:spacing w:after="0" w:line="240" w:lineRule="auto"/>
          </w:pPr>
        </w:p>
      </w:tc>
      <w:tc>
        <w:tcPr>
          <w:tcW w:w="0" w:type="dxa"/>
        </w:tcPr>
        <w:p w14:paraId="3B627FDA" w14:textId="77777777" w:rsidR="00142756" w:rsidRDefault="00142756">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142756" w14:paraId="55403502" w14:textId="77777777">
            <w:trPr>
              <w:trHeight w:val="174"/>
            </w:trPr>
            <w:tc>
              <w:tcPr>
                <w:tcW w:w="3952" w:type="dxa"/>
                <w:tcBorders>
                  <w:top w:val="nil"/>
                  <w:left w:val="nil"/>
                  <w:bottom w:val="nil"/>
                  <w:right w:val="nil"/>
                </w:tcBorders>
                <w:tcMar>
                  <w:top w:w="39" w:type="dxa"/>
                  <w:left w:w="39" w:type="dxa"/>
                  <w:bottom w:w="39" w:type="dxa"/>
                  <w:right w:w="39" w:type="dxa"/>
                </w:tcMar>
              </w:tcPr>
              <w:p w14:paraId="4CCFA6D6" w14:textId="77777777" w:rsidR="00142756" w:rsidRDefault="00000000">
                <w:pPr>
                  <w:spacing w:after="0" w:line="240" w:lineRule="auto"/>
                  <w:jc w:val="right"/>
                </w:pPr>
                <w:r>
                  <w:rPr>
                    <w:rFonts w:ascii="Segoe UI" w:eastAsia="Segoe UI" w:hAnsi="Segoe UI"/>
                    <w:color w:val="2DABE0"/>
                    <w:sz w:val="15"/>
                  </w:rPr>
                  <w:t>Joint Programme for Quality Education in Pakistan</w:t>
                </w:r>
              </w:p>
            </w:tc>
          </w:tr>
        </w:tbl>
        <w:p w14:paraId="1B3E82B1" w14:textId="77777777" w:rsidR="00142756" w:rsidRDefault="00142756">
          <w:pPr>
            <w:spacing w:after="0" w:line="240" w:lineRule="auto"/>
          </w:pPr>
        </w:p>
      </w:tc>
      <w:tc>
        <w:tcPr>
          <w:tcW w:w="1009" w:type="dxa"/>
        </w:tcPr>
        <w:p w14:paraId="48288888" w14:textId="77777777" w:rsidR="00142756" w:rsidRDefault="00142756">
          <w:pPr>
            <w:pStyle w:val="EmptyCellLayoutStyle"/>
            <w:spacing w:after="0" w:line="240" w:lineRule="auto"/>
          </w:pPr>
        </w:p>
      </w:tc>
    </w:tr>
    <w:tr w:rsidR="00142756" w14:paraId="2FAAC10F" w14:textId="77777777">
      <w:tc>
        <w:tcPr>
          <w:tcW w:w="1140" w:type="dxa"/>
        </w:tcPr>
        <w:p w14:paraId="71BAF2D5" w14:textId="77777777" w:rsidR="00142756" w:rsidRDefault="00142756">
          <w:pPr>
            <w:pStyle w:val="EmptyCellLayoutStyle"/>
            <w:spacing w:after="0" w:line="240" w:lineRule="auto"/>
          </w:pPr>
        </w:p>
      </w:tc>
      <w:tc>
        <w:tcPr>
          <w:tcW w:w="2375" w:type="dxa"/>
          <w:vMerge/>
        </w:tcPr>
        <w:p w14:paraId="2C02BEA8" w14:textId="77777777" w:rsidR="00142756" w:rsidRDefault="00142756">
          <w:pPr>
            <w:pStyle w:val="EmptyCellLayoutStyle"/>
            <w:spacing w:after="0" w:line="240" w:lineRule="auto"/>
          </w:pPr>
        </w:p>
      </w:tc>
      <w:tc>
        <w:tcPr>
          <w:tcW w:w="3427" w:type="dxa"/>
        </w:tcPr>
        <w:p w14:paraId="0058EE74" w14:textId="77777777" w:rsidR="00142756" w:rsidRDefault="00142756">
          <w:pPr>
            <w:pStyle w:val="EmptyCellLayoutStyle"/>
            <w:spacing w:after="0" w:line="240" w:lineRule="auto"/>
          </w:pPr>
        </w:p>
      </w:tc>
      <w:tc>
        <w:tcPr>
          <w:tcW w:w="0" w:type="dxa"/>
        </w:tcPr>
        <w:p w14:paraId="6EC08D30" w14:textId="77777777" w:rsidR="00142756" w:rsidRDefault="00142756">
          <w:pPr>
            <w:pStyle w:val="EmptyCellLayoutStyle"/>
            <w:spacing w:after="0" w:line="240" w:lineRule="auto"/>
          </w:pPr>
        </w:p>
      </w:tc>
      <w:tc>
        <w:tcPr>
          <w:tcW w:w="3952" w:type="dxa"/>
        </w:tcPr>
        <w:p w14:paraId="6BF55B5B" w14:textId="77777777" w:rsidR="00142756" w:rsidRDefault="00142756">
          <w:pPr>
            <w:pStyle w:val="EmptyCellLayoutStyle"/>
            <w:spacing w:after="0" w:line="240" w:lineRule="auto"/>
          </w:pPr>
        </w:p>
      </w:tc>
      <w:tc>
        <w:tcPr>
          <w:tcW w:w="1009" w:type="dxa"/>
        </w:tcPr>
        <w:p w14:paraId="3EBE9018" w14:textId="77777777" w:rsidR="00142756" w:rsidRDefault="00142756">
          <w:pPr>
            <w:pStyle w:val="EmptyCellLayoutStyle"/>
            <w:spacing w:after="0" w:line="240" w:lineRule="auto"/>
          </w:pPr>
        </w:p>
      </w:tc>
    </w:tr>
    <w:tr w:rsidR="006F767D" w14:paraId="2FE0FA3C" w14:textId="77777777" w:rsidTr="006F767D">
      <w:tc>
        <w:tcPr>
          <w:tcW w:w="1140" w:type="dxa"/>
        </w:tcPr>
        <w:p w14:paraId="44BD3C35" w14:textId="77777777" w:rsidR="00142756" w:rsidRDefault="00142756">
          <w:pPr>
            <w:pStyle w:val="EmptyCellLayoutStyle"/>
            <w:spacing w:after="0" w:line="240" w:lineRule="auto"/>
          </w:pPr>
        </w:p>
      </w:tc>
      <w:tc>
        <w:tcPr>
          <w:tcW w:w="2375" w:type="dxa"/>
          <w:vMerge/>
        </w:tcPr>
        <w:p w14:paraId="2ABB9C57" w14:textId="77777777" w:rsidR="00142756" w:rsidRDefault="00142756">
          <w:pPr>
            <w:pStyle w:val="EmptyCellLayoutStyle"/>
            <w:spacing w:after="0" w:line="240" w:lineRule="auto"/>
          </w:pPr>
        </w:p>
      </w:tc>
      <w:tc>
        <w:tcPr>
          <w:tcW w:w="3427" w:type="dxa"/>
        </w:tcPr>
        <w:p w14:paraId="7A697C56" w14:textId="77777777" w:rsidR="00142756" w:rsidRDefault="00142756">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142756" w14:paraId="4987DD56"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BD3DB11" w14:textId="77777777" w:rsidR="00142756"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7C4314FD" w14:textId="77777777" w:rsidR="00142756" w:rsidRDefault="00142756">
          <w:pPr>
            <w:spacing w:after="0" w:line="240" w:lineRule="auto"/>
          </w:pPr>
        </w:p>
      </w:tc>
      <w:tc>
        <w:tcPr>
          <w:tcW w:w="1009" w:type="dxa"/>
        </w:tcPr>
        <w:p w14:paraId="0D5924AF" w14:textId="77777777" w:rsidR="00142756" w:rsidRDefault="00142756">
          <w:pPr>
            <w:pStyle w:val="EmptyCellLayoutStyle"/>
            <w:spacing w:after="0" w:line="240" w:lineRule="auto"/>
          </w:pPr>
        </w:p>
      </w:tc>
    </w:tr>
    <w:tr w:rsidR="00142756" w14:paraId="23A5CE79" w14:textId="77777777">
      <w:tc>
        <w:tcPr>
          <w:tcW w:w="1140" w:type="dxa"/>
        </w:tcPr>
        <w:p w14:paraId="64EC8D29" w14:textId="77777777" w:rsidR="00142756" w:rsidRDefault="00142756">
          <w:pPr>
            <w:pStyle w:val="EmptyCellLayoutStyle"/>
            <w:spacing w:after="0" w:line="240" w:lineRule="auto"/>
          </w:pPr>
        </w:p>
      </w:tc>
      <w:tc>
        <w:tcPr>
          <w:tcW w:w="2375" w:type="dxa"/>
          <w:vMerge/>
        </w:tcPr>
        <w:p w14:paraId="61F05507" w14:textId="77777777" w:rsidR="00142756" w:rsidRDefault="00142756">
          <w:pPr>
            <w:pStyle w:val="EmptyCellLayoutStyle"/>
            <w:spacing w:after="0" w:line="240" w:lineRule="auto"/>
          </w:pPr>
        </w:p>
      </w:tc>
      <w:tc>
        <w:tcPr>
          <w:tcW w:w="3427" w:type="dxa"/>
        </w:tcPr>
        <w:p w14:paraId="5BFAE667" w14:textId="77777777" w:rsidR="00142756" w:rsidRDefault="00142756">
          <w:pPr>
            <w:pStyle w:val="EmptyCellLayoutStyle"/>
            <w:spacing w:after="0" w:line="240" w:lineRule="auto"/>
          </w:pPr>
        </w:p>
      </w:tc>
      <w:tc>
        <w:tcPr>
          <w:tcW w:w="0" w:type="dxa"/>
        </w:tcPr>
        <w:p w14:paraId="4365D6BC" w14:textId="77777777" w:rsidR="00142756" w:rsidRDefault="00142756">
          <w:pPr>
            <w:pStyle w:val="EmptyCellLayoutStyle"/>
            <w:spacing w:after="0" w:line="240" w:lineRule="auto"/>
          </w:pPr>
        </w:p>
      </w:tc>
      <w:tc>
        <w:tcPr>
          <w:tcW w:w="3952" w:type="dxa"/>
        </w:tcPr>
        <w:p w14:paraId="34EBB18E" w14:textId="77777777" w:rsidR="00142756" w:rsidRDefault="00142756">
          <w:pPr>
            <w:pStyle w:val="EmptyCellLayoutStyle"/>
            <w:spacing w:after="0" w:line="240" w:lineRule="auto"/>
          </w:pPr>
        </w:p>
      </w:tc>
      <w:tc>
        <w:tcPr>
          <w:tcW w:w="1009" w:type="dxa"/>
        </w:tcPr>
        <w:p w14:paraId="51076475" w14:textId="77777777" w:rsidR="00142756" w:rsidRDefault="00142756">
          <w:pPr>
            <w:pStyle w:val="EmptyCellLayoutStyle"/>
            <w:spacing w:after="0" w:line="240" w:lineRule="auto"/>
          </w:pPr>
        </w:p>
      </w:tc>
    </w:tr>
    <w:tr w:rsidR="00142756" w14:paraId="1784CBDE" w14:textId="77777777">
      <w:tc>
        <w:tcPr>
          <w:tcW w:w="1140" w:type="dxa"/>
        </w:tcPr>
        <w:p w14:paraId="2AEEB600" w14:textId="77777777" w:rsidR="00142756" w:rsidRDefault="00142756">
          <w:pPr>
            <w:pStyle w:val="EmptyCellLayoutStyle"/>
            <w:spacing w:after="0" w:line="240" w:lineRule="auto"/>
          </w:pPr>
        </w:p>
      </w:tc>
      <w:tc>
        <w:tcPr>
          <w:tcW w:w="2375" w:type="dxa"/>
        </w:tcPr>
        <w:p w14:paraId="22C8E0C3" w14:textId="77777777" w:rsidR="00142756" w:rsidRDefault="00142756">
          <w:pPr>
            <w:pStyle w:val="EmptyCellLayoutStyle"/>
            <w:spacing w:after="0" w:line="240" w:lineRule="auto"/>
          </w:pPr>
        </w:p>
      </w:tc>
      <w:tc>
        <w:tcPr>
          <w:tcW w:w="3427" w:type="dxa"/>
        </w:tcPr>
        <w:p w14:paraId="0F636C9D" w14:textId="77777777" w:rsidR="00142756" w:rsidRDefault="00142756">
          <w:pPr>
            <w:pStyle w:val="EmptyCellLayoutStyle"/>
            <w:spacing w:after="0" w:line="240" w:lineRule="auto"/>
          </w:pPr>
        </w:p>
      </w:tc>
      <w:tc>
        <w:tcPr>
          <w:tcW w:w="0" w:type="dxa"/>
        </w:tcPr>
        <w:p w14:paraId="744A795B" w14:textId="77777777" w:rsidR="00142756" w:rsidRDefault="00142756">
          <w:pPr>
            <w:pStyle w:val="EmptyCellLayoutStyle"/>
            <w:spacing w:after="0" w:line="240" w:lineRule="auto"/>
          </w:pPr>
        </w:p>
      </w:tc>
      <w:tc>
        <w:tcPr>
          <w:tcW w:w="3952" w:type="dxa"/>
        </w:tcPr>
        <w:p w14:paraId="681E8C58" w14:textId="77777777" w:rsidR="00142756" w:rsidRDefault="00142756">
          <w:pPr>
            <w:pStyle w:val="EmptyCellLayoutStyle"/>
            <w:spacing w:after="0" w:line="240" w:lineRule="auto"/>
          </w:pPr>
        </w:p>
      </w:tc>
      <w:tc>
        <w:tcPr>
          <w:tcW w:w="1009" w:type="dxa"/>
        </w:tcPr>
        <w:p w14:paraId="76FB0892" w14:textId="77777777" w:rsidR="00142756" w:rsidRDefault="0014275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F2177" w14:textId="77777777" w:rsidR="00142756" w:rsidRDefault="0014275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301111478">
    <w:abstractNumId w:val="0"/>
  </w:num>
  <w:num w:numId="2" w16cid:durableId="2005358667">
    <w:abstractNumId w:val="1"/>
  </w:num>
  <w:num w:numId="3" w16cid:durableId="514349236">
    <w:abstractNumId w:val="2"/>
  </w:num>
  <w:num w:numId="4" w16cid:durableId="544879279">
    <w:abstractNumId w:val="3"/>
  </w:num>
  <w:num w:numId="5" w16cid:durableId="1833525367">
    <w:abstractNumId w:val="4"/>
  </w:num>
  <w:num w:numId="6" w16cid:durableId="1210192390">
    <w:abstractNumId w:val="5"/>
  </w:num>
  <w:num w:numId="7" w16cid:durableId="2051223244">
    <w:abstractNumId w:val="6"/>
  </w:num>
  <w:num w:numId="8" w16cid:durableId="823740960">
    <w:abstractNumId w:val="7"/>
  </w:num>
  <w:num w:numId="9" w16cid:durableId="518473359">
    <w:abstractNumId w:val="8"/>
  </w:num>
  <w:num w:numId="10" w16cid:durableId="1608584638">
    <w:abstractNumId w:val="9"/>
  </w:num>
  <w:num w:numId="11" w16cid:durableId="1411191648">
    <w:abstractNumId w:val="10"/>
  </w:num>
  <w:num w:numId="12" w16cid:durableId="916284332">
    <w:abstractNumId w:val="11"/>
  </w:num>
  <w:num w:numId="13" w16cid:durableId="729116685">
    <w:abstractNumId w:val="12"/>
  </w:num>
  <w:num w:numId="14" w16cid:durableId="758211326">
    <w:abstractNumId w:val="13"/>
  </w:num>
  <w:num w:numId="15" w16cid:durableId="1453936693">
    <w:abstractNumId w:val="14"/>
  </w:num>
  <w:num w:numId="16" w16cid:durableId="200942343">
    <w:abstractNumId w:val="15"/>
  </w:num>
  <w:num w:numId="17" w16cid:durableId="1668052645">
    <w:abstractNumId w:val="16"/>
  </w:num>
  <w:num w:numId="18" w16cid:durableId="1640065893">
    <w:abstractNumId w:val="17"/>
  </w:num>
  <w:num w:numId="19" w16cid:durableId="2115513155">
    <w:abstractNumId w:val="18"/>
  </w:num>
  <w:num w:numId="20" w16cid:durableId="1037851736">
    <w:abstractNumId w:val="19"/>
  </w:num>
  <w:num w:numId="21" w16cid:durableId="1029332929">
    <w:abstractNumId w:val="20"/>
  </w:num>
  <w:num w:numId="22" w16cid:durableId="1468426130">
    <w:abstractNumId w:val="21"/>
  </w:num>
  <w:num w:numId="23" w16cid:durableId="828863368">
    <w:abstractNumId w:val="22"/>
  </w:num>
  <w:num w:numId="24" w16cid:durableId="1860073627">
    <w:abstractNumId w:val="23"/>
  </w:num>
  <w:num w:numId="25" w16cid:durableId="1354723653">
    <w:abstractNumId w:val="24"/>
  </w:num>
  <w:num w:numId="26" w16cid:durableId="349575018">
    <w:abstractNumId w:val="25"/>
  </w:num>
  <w:num w:numId="27" w16cid:durableId="163711713">
    <w:abstractNumId w:val="26"/>
  </w:num>
  <w:num w:numId="28" w16cid:durableId="1393506807">
    <w:abstractNumId w:val="27"/>
  </w:num>
  <w:num w:numId="29" w16cid:durableId="1594976269">
    <w:abstractNumId w:val="28"/>
  </w:num>
  <w:num w:numId="30" w16cid:durableId="1754206463">
    <w:abstractNumId w:val="29"/>
  </w:num>
  <w:num w:numId="31" w16cid:durableId="366104055">
    <w:abstractNumId w:val="30"/>
  </w:num>
  <w:num w:numId="32" w16cid:durableId="2100328263">
    <w:abstractNumId w:val="31"/>
  </w:num>
  <w:num w:numId="33" w16cid:durableId="1151556066">
    <w:abstractNumId w:val="32"/>
  </w:num>
  <w:num w:numId="34" w16cid:durableId="1756437054">
    <w:abstractNumId w:val="33"/>
  </w:num>
  <w:num w:numId="35" w16cid:durableId="9753226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42756"/>
    <w:rsid w:val="00142756"/>
    <w:rsid w:val="006F767D"/>
    <w:rsid w:val="00816557"/>
    <w:rsid w:val="00EF6264"/>
    <w:rsid w:val="00FB5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784D6F"/>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FootnoteText">
    <w:name w:val="footnote text"/>
    <w:basedOn w:val="Normal"/>
    <w:link w:val="FootnoteTextChar"/>
    <w:uiPriority w:val="99"/>
    <w:unhideWhenUsed/>
    <w:rsid w:val="00EF6264"/>
    <w:pPr>
      <w:spacing w:after="0" w:line="240" w:lineRule="auto"/>
    </w:pPr>
  </w:style>
  <w:style w:type="character" w:customStyle="1" w:styleId="FootnoteTextChar">
    <w:name w:val="Footnote Text Char"/>
    <w:basedOn w:val="DefaultParagraphFont"/>
    <w:link w:val="FootnoteText"/>
    <w:uiPriority w:val="99"/>
    <w:rsid w:val="00EF6264"/>
  </w:style>
  <w:style w:type="character" w:styleId="FootnoteReference">
    <w:name w:val="footnote reference"/>
    <w:basedOn w:val="DefaultParagraphFont"/>
    <w:uiPriority w:val="99"/>
    <w:semiHidden/>
    <w:unhideWhenUsed/>
    <w:rsid w:val="00EF6264"/>
    <w:rPr>
      <w:vertAlign w:val="superscript"/>
    </w:rPr>
  </w:style>
  <w:style w:type="table" w:styleId="TableGridLight">
    <w:name w:val="Grid Table Light"/>
    <w:basedOn w:val="TableNormal"/>
    <w:uiPriority w:val="40"/>
    <w:rsid w:val="00EF6264"/>
    <w:pPr>
      <w:spacing w:after="0" w:line="240" w:lineRule="auto"/>
    </w:pPr>
    <w:rPr>
      <w:rFonts w:asciiTheme="minorHAnsi" w:eastAsiaTheme="minorHAnsi" w:hAnsiTheme="minorHAnsi" w:cstheme="minorBidi"/>
      <w:kern w:val="2"/>
      <w:sz w:val="22"/>
      <w:szCs w:val="22"/>
      <w:lan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ptf.undp.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ptf.undp.org/fund/jpk10" TargetMode="External"/><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tf.undp.org/fund/jpk10"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customXml/item2.xml"/><Relationship Id="rId10" Type="http://schemas.openxmlformats.org/officeDocument/2006/relationships/hyperlink" Target="https://mptf.undp.org/fund/jpk1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MPTF_00194</Fundcode>
    <Classification xmlns="ebda0296-aae8-4ac4-ab2a-4425be5daf02">External</Classification>
    <DrupalDocId xmlns="ebda0296-aae8-4ac4-ab2a-4425be5daf02" xsi:nil="true"/>
    <Comments xmlns="5875d87e-819a-40ae-aca7-fb59d54bc9ce" xsi:nil="true"/>
    <DocumentDate xmlns="ebda0296-aae8-4ac4-ab2a-4425be5daf02">2024-05-27T07:00:00+00:00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AE79FFB-3E31-4BCE-8B54-71B730637722}">
  <ds:schemaRefs>
    <ds:schemaRef ds:uri="http://schemas.openxmlformats.org/officeDocument/2006/bibliography"/>
  </ds:schemaRefs>
</ds:datastoreItem>
</file>

<file path=customXml/itemProps2.xml><?xml version="1.0" encoding="utf-8"?>
<ds:datastoreItem xmlns:ds="http://schemas.openxmlformats.org/officeDocument/2006/customXml" ds:itemID="{8DF26A26-7E78-41FF-BAD8-A3A4F25876AB}"/>
</file>

<file path=customXml/itemProps3.xml><?xml version="1.0" encoding="utf-8"?>
<ds:datastoreItem xmlns:ds="http://schemas.openxmlformats.org/officeDocument/2006/customXml" ds:itemID="{78CFECD1-CE7A-4A77-A398-1A39AE36F296}"/>
</file>

<file path=customXml/itemProps4.xml><?xml version="1.0" encoding="utf-8"?>
<ds:datastoreItem xmlns:ds="http://schemas.openxmlformats.org/officeDocument/2006/customXml" ds:itemID="{954B5627-513B-46EC-9E40-70B4D348AAF9}"/>
</file>

<file path=docProps/app.xml><?xml version="1.0" encoding="utf-8"?>
<Properties xmlns="http://schemas.openxmlformats.org/officeDocument/2006/extended-properties" xmlns:vt="http://schemas.openxmlformats.org/officeDocument/2006/docPropsVTypes">
  <Template>Normal</Template>
  <TotalTime>2</TotalTime>
  <Pages>13</Pages>
  <Words>2732</Words>
  <Characters>14019</Characters>
  <Application>Microsoft Office Word</Application>
  <DocSecurity>0</DocSecurity>
  <Lines>1401</Lines>
  <Paragraphs>364</Paragraphs>
  <ScaleCrop>false</ScaleCrop>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Education in Pakistan JP 2023 Financial Report.docx</dc:title>
  <dc:creator>Aminata Baro</dc:creator>
  <dc:description/>
  <cp:lastModifiedBy>Aminata Baro</cp:lastModifiedBy>
  <cp:revision>3</cp:revision>
  <dcterms:created xsi:type="dcterms:W3CDTF">2024-05-26T02:01:00Z</dcterms:created>
  <dcterms:modified xsi:type="dcterms:W3CDTF">2024-05-26T02:02:00Z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53729ec60b795826eb05036b7a741128b7ee587ab94920eb03486ae25f435b62</vt:lpwstr>
  </property>
  <property fmtid="{D5CDD505-2E9C-101B-9397-08002B2CF9AE}" pid="3" name="ContentTypeId">
    <vt:lpwstr>0x010100385E4EF05B49DC4CAE7C4A00BC780DF8</vt:lpwstr>
  </property>
</Properties>
</file>