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4A0" w:firstRow="1" w:lastRow="0" w:firstColumn="1" w:lastColumn="0" w:noHBand="0" w:noVBand="1"/>
      </w:tblPr>
      <w:tblGrid>
        <w:gridCol w:w="11905"/>
      </w:tblGrid>
      <w:tr w:rsidR="00584805" w14:paraId="3CD6233A" w14:textId="77777777">
        <w:tc>
          <w:tcPr>
            <w:tcW w:w="11905" w:type="dxa"/>
          </w:tcPr>
          <w:tbl>
            <w:tblPr>
              <w:tblW w:w="0" w:type="auto"/>
              <w:tblCellMar>
                <w:left w:w="0" w:type="dxa"/>
                <w:right w:w="0" w:type="dxa"/>
              </w:tblCellMar>
              <w:tblLook w:val="04A0" w:firstRow="1" w:lastRow="0" w:firstColumn="1" w:lastColumn="0" w:noHBand="0" w:noVBand="1"/>
            </w:tblPr>
            <w:tblGrid>
              <w:gridCol w:w="11905"/>
            </w:tblGrid>
            <w:tr w:rsidR="00584805" w14:paraId="4262D397" w14:textId="77777777">
              <w:trPr>
                <w:trHeight w:val="566"/>
              </w:trPr>
              <w:tc>
                <w:tcPr>
                  <w:tcW w:w="11905" w:type="dxa"/>
                  <w:tcMar>
                    <w:top w:w="0" w:type="dxa"/>
                    <w:left w:w="0" w:type="dxa"/>
                    <w:bottom w:w="0" w:type="dxa"/>
                    <w:right w:w="0" w:type="dxa"/>
                  </w:tcMar>
                </w:tcPr>
                <w:p w14:paraId="377FF18F" w14:textId="77777777" w:rsidR="00584805" w:rsidRDefault="00584805">
                  <w:pPr>
                    <w:pStyle w:val="EmptyCellLayoutStyle"/>
                    <w:spacing w:after="0" w:line="240" w:lineRule="auto"/>
                  </w:pPr>
                </w:p>
              </w:tc>
            </w:tr>
          </w:tbl>
          <w:p w14:paraId="645C1D1F" w14:textId="77777777" w:rsidR="00584805" w:rsidRDefault="00584805">
            <w:pPr>
              <w:spacing w:after="0" w:line="240" w:lineRule="auto"/>
            </w:pPr>
          </w:p>
        </w:tc>
      </w:tr>
      <w:tr w:rsidR="00584805" w14:paraId="3C019F8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4805" w14:paraId="682ABC0C"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584805" w14:paraId="608B2718" w14:textId="77777777">
                    <w:trPr>
                      <w:trHeight w:val="1831"/>
                    </w:trPr>
                    <w:tc>
                      <w:tcPr>
                        <w:tcW w:w="1136" w:type="dxa"/>
                      </w:tcPr>
                      <w:p w14:paraId="7E12304C" w14:textId="77777777" w:rsidR="00584805" w:rsidRDefault="00584805">
                        <w:pPr>
                          <w:pStyle w:val="EmptyCellLayoutStyle"/>
                          <w:spacing w:after="0" w:line="240" w:lineRule="auto"/>
                        </w:pPr>
                      </w:p>
                    </w:tc>
                    <w:tc>
                      <w:tcPr>
                        <w:tcW w:w="708" w:type="dxa"/>
                      </w:tcPr>
                      <w:p w14:paraId="1AD3D7B6" w14:textId="77777777" w:rsidR="00584805" w:rsidRDefault="00584805">
                        <w:pPr>
                          <w:pStyle w:val="EmptyCellLayoutStyle"/>
                          <w:spacing w:after="0" w:line="240" w:lineRule="auto"/>
                        </w:pPr>
                      </w:p>
                    </w:tc>
                    <w:tc>
                      <w:tcPr>
                        <w:tcW w:w="1824" w:type="dxa"/>
                      </w:tcPr>
                      <w:p w14:paraId="4C071D95" w14:textId="77777777" w:rsidR="00584805" w:rsidRDefault="00584805">
                        <w:pPr>
                          <w:pStyle w:val="EmptyCellLayoutStyle"/>
                          <w:spacing w:after="0" w:line="240" w:lineRule="auto"/>
                        </w:pPr>
                      </w:p>
                    </w:tc>
                    <w:tc>
                      <w:tcPr>
                        <w:tcW w:w="24" w:type="dxa"/>
                      </w:tcPr>
                      <w:p w14:paraId="4806CD5F" w14:textId="77777777" w:rsidR="00584805" w:rsidRDefault="00584805">
                        <w:pPr>
                          <w:pStyle w:val="EmptyCellLayoutStyle"/>
                          <w:spacing w:after="0" w:line="240" w:lineRule="auto"/>
                        </w:pPr>
                      </w:p>
                    </w:tc>
                    <w:tc>
                      <w:tcPr>
                        <w:tcW w:w="755" w:type="dxa"/>
                      </w:tcPr>
                      <w:p w14:paraId="48019319" w14:textId="77777777" w:rsidR="00584805" w:rsidRDefault="00584805">
                        <w:pPr>
                          <w:pStyle w:val="EmptyCellLayoutStyle"/>
                          <w:spacing w:after="0" w:line="240" w:lineRule="auto"/>
                        </w:pPr>
                      </w:p>
                    </w:tc>
                    <w:tc>
                      <w:tcPr>
                        <w:tcW w:w="3420" w:type="dxa"/>
                      </w:tcPr>
                      <w:p w14:paraId="7F74FAE6" w14:textId="77777777" w:rsidR="00584805" w:rsidRDefault="00584805">
                        <w:pPr>
                          <w:pStyle w:val="EmptyCellLayoutStyle"/>
                          <w:spacing w:after="0" w:line="240" w:lineRule="auto"/>
                        </w:pPr>
                      </w:p>
                    </w:tc>
                    <w:tc>
                      <w:tcPr>
                        <w:tcW w:w="341" w:type="dxa"/>
                      </w:tcPr>
                      <w:p w14:paraId="45CA3B12" w14:textId="77777777" w:rsidR="00584805" w:rsidRDefault="00584805">
                        <w:pPr>
                          <w:pStyle w:val="EmptyCellLayoutStyle"/>
                          <w:spacing w:after="0" w:line="240" w:lineRule="auto"/>
                        </w:pPr>
                      </w:p>
                    </w:tc>
                    <w:tc>
                      <w:tcPr>
                        <w:tcW w:w="306" w:type="dxa"/>
                      </w:tcPr>
                      <w:p w14:paraId="7A490291" w14:textId="77777777" w:rsidR="00584805" w:rsidRDefault="00584805">
                        <w:pPr>
                          <w:pStyle w:val="EmptyCellLayoutStyle"/>
                          <w:spacing w:after="0" w:line="240" w:lineRule="auto"/>
                        </w:pPr>
                      </w:p>
                    </w:tc>
                    <w:tc>
                      <w:tcPr>
                        <w:tcW w:w="1679" w:type="dxa"/>
                      </w:tcPr>
                      <w:p w14:paraId="5DF47D7E" w14:textId="77777777" w:rsidR="00584805" w:rsidRDefault="00584805">
                        <w:pPr>
                          <w:pStyle w:val="EmptyCellLayoutStyle"/>
                          <w:spacing w:after="0" w:line="240" w:lineRule="auto"/>
                        </w:pPr>
                      </w:p>
                    </w:tc>
                    <w:tc>
                      <w:tcPr>
                        <w:tcW w:w="472" w:type="dxa"/>
                      </w:tcPr>
                      <w:p w14:paraId="077F3EB1" w14:textId="77777777" w:rsidR="00584805" w:rsidRDefault="00584805">
                        <w:pPr>
                          <w:pStyle w:val="EmptyCellLayoutStyle"/>
                          <w:spacing w:after="0" w:line="240" w:lineRule="auto"/>
                        </w:pPr>
                      </w:p>
                    </w:tc>
                    <w:tc>
                      <w:tcPr>
                        <w:tcW w:w="1236" w:type="dxa"/>
                      </w:tcPr>
                      <w:p w14:paraId="3794BFB4" w14:textId="77777777" w:rsidR="00584805" w:rsidRDefault="00584805">
                        <w:pPr>
                          <w:pStyle w:val="EmptyCellLayoutStyle"/>
                          <w:spacing w:after="0" w:line="240" w:lineRule="auto"/>
                        </w:pPr>
                      </w:p>
                    </w:tc>
                  </w:tr>
                  <w:tr w:rsidR="00A75C93" w14:paraId="5C241690" w14:textId="77777777" w:rsidTr="00A75C93">
                    <w:trPr>
                      <w:trHeight w:val="1695"/>
                    </w:trPr>
                    <w:tc>
                      <w:tcPr>
                        <w:tcW w:w="1136" w:type="dxa"/>
                      </w:tcPr>
                      <w:p w14:paraId="5567A13A" w14:textId="77777777" w:rsidR="00584805" w:rsidRDefault="00584805">
                        <w:pPr>
                          <w:pStyle w:val="EmptyCellLayoutStyle"/>
                          <w:spacing w:after="0" w:line="240" w:lineRule="auto"/>
                        </w:pPr>
                      </w:p>
                    </w:tc>
                    <w:tc>
                      <w:tcPr>
                        <w:tcW w:w="708" w:type="dxa"/>
                      </w:tcPr>
                      <w:p w14:paraId="03A1224A" w14:textId="77777777" w:rsidR="00584805" w:rsidRDefault="00584805">
                        <w:pPr>
                          <w:pStyle w:val="EmptyCellLayoutStyle"/>
                          <w:spacing w:after="0" w:line="240" w:lineRule="auto"/>
                        </w:pPr>
                      </w:p>
                    </w:tc>
                    <w:tc>
                      <w:tcPr>
                        <w:tcW w:w="1824" w:type="dxa"/>
                      </w:tcPr>
                      <w:p w14:paraId="57AD19CB" w14:textId="77777777" w:rsidR="00584805" w:rsidRDefault="00584805">
                        <w:pPr>
                          <w:pStyle w:val="EmptyCellLayoutStyle"/>
                          <w:spacing w:after="0" w:line="240" w:lineRule="auto"/>
                        </w:pPr>
                      </w:p>
                    </w:tc>
                    <w:tc>
                      <w:tcPr>
                        <w:tcW w:w="24" w:type="dxa"/>
                      </w:tcPr>
                      <w:p w14:paraId="26C36155" w14:textId="77777777" w:rsidR="00584805" w:rsidRDefault="00584805">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3079B287" w14:textId="77777777" w:rsidR="00584805" w:rsidRDefault="00000000">
                        <w:pPr>
                          <w:spacing w:after="0" w:line="240" w:lineRule="auto"/>
                        </w:pPr>
                        <w:r>
                          <w:rPr>
                            <w:noProof/>
                          </w:rPr>
                          <w:drawing>
                            <wp:inline distT="0" distB="0" distL="0" distR="0" wp14:anchorId="5172D1A3" wp14:editId="3CE13DF2">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618F545E" w14:textId="77777777" w:rsidR="00584805" w:rsidRDefault="00584805">
                        <w:pPr>
                          <w:pStyle w:val="EmptyCellLayoutStyle"/>
                          <w:spacing w:after="0" w:line="240" w:lineRule="auto"/>
                        </w:pPr>
                      </w:p>
                    </w:tc>
                    <w:tc>
                      <w:tcPr>
                        <w:tcW w:w="1679" w:type="dxa"/>
                      </w:tcPr>
                      <w:p w14:paraId="52A47F73" w14:textId="77777777" w:rsidR="00584805" w:rsidRDefault="00584805">
                        <w:pPr>
                          <w:pStyle w:val="EmptyCellLayoutStyle"/>
                          <w:spacing w:after="0" w:line="240" w:lineRule="auto"/>
                        </w:pPr>
                      </w:p>
                    </w:tc>
                    <w:tc>
                      <w:tcPr>
                        <w:tcW w:w="472" w:type="dxa"/>
                      </w:tcPr>
                      <w:p w14:paraId="0BBA4ECC" w14:textId="77777777" w:rsidR="00584805" w:rsidRDefault="00584805">
                        <w:pPr>
                          <w:pStyle w:val="EmptyCellLayoutStyle"/>
                          <w:spacing w:after="0" w:line="240" w:lineRule="auto"/>
                        </w:pPr>
                      </w:p>
                    </w:tc>
                    <w:tc>
                      <w:tcPr>
                        <w:tcW w:w="1236" w:type="dxa"/>
                      </w:tcPr>
                      <w:p w14:paraId="056DB0CB" w14:textId="77777777" w:rsidR="00584805" w:rsidRDefault="00584805">
                        <w:pPr>
                          <w:pStyle w:val="EmptyCellLayoutStyle"/>
                          <w:spacing w:after="0" w:line="240" w:lineRule="auto"/>
                        </w:pPr>
                      </w:p>
                    </w:tc>
                  </w:tr>
                  <w:tr w:rsidR="00584805" w14:paraId="4E7378C2" w14:textId="77777777">
                    <w:trPr>
                      <w:trHeight w:val="99"/>
                    </w:trPr>
                    <w:tc>
                      <w:tcPr>
                        <w:tcW w:w="1136" w:type="dxa"/>
                      </w:tcPr>
                      <w:p w14:paraId="6F8282B4" w14:textId="77777777" w:rsidR="00584805" w:rsidRDefault="00584805">
                        <w:pPr>
                          <w:pStyle w:val="EmptyCellLayoutStyle"/>
                          <w:spacing w:after="0" w:line="240" w:lineRule="auto"/>
                        </w:pPr>
                      </w:p>
                    </w:tc>
                    <w:tc>
                      <w:tcPr>
                        <w:tcW w:w="708" w:type="dxa"/>
                      </w:tcPr>
                      <w:p w14:paraId="7CDD1EE9" w14:textId="77777777" w:rsidR="00584805" w:rsidRDefault="00584805">
                        <w:pPr>
                          <w:pStyle w:val="EmptyCellLayoutStyle"/>
                          <w:spacing w:after="0" w:line="240" w:lineRule="auto"/>
                        </w:pPr>
                      </w:p>
                    </w:tc>
                    <w:tc>
                      <w:tcPr>
                        <w:tcW w:w="1824" w:type="dxa"/>
                      </w:tcPr>
                      <w:p w14:paraId="49F7C3A9" w14:textId="77777777" w:rsidR="00584805" w:rsidRDefault="00584805">
                        <w:pPr>
                          <w:pStyle w:val="EmptyCellLayoutStyle"/>
                          <w:spacing w:after="0" w:line="240" w:lineRule="auto"/>
                        </w:pPr>
                      </w:p>
                    </w:tc>
                    <w:tc>
                      <w:tcPr>
                        <w:tcW w:w="24" w:type="dxa"/>
                      </w:tcPr>
                      <w:p w14:paraId="4119FD57" w14:textId="77777777" w:rsidR="00584805" w:rsidRDefault="00584805">
                        <w:pPr>
                          <w:pStyle w:val="EmptyCellLayoutStyle"/>
                          <w:spacing w:after="0" w:line="240" w:lineRule="auto"/>
                        </w:pPr>
                      </w:p>
                    </w:tc>
                    <w:tc>
                      <w:tcPr>
                        <w:tcW w:w="755" w:type="dxa"/>
                      </w:tcPr>
                      <w:p w14:paraId="1D18CF5F" w14:textId="77777777" w:rsidR="00584805" w:rsidRDefault="00584805">
                        <w:pPr>
                          <w:pStyle w:val="EmptyCellLayoutStyle"/>
                          <w:spacing w:after="0" w:line="240" w:lineRule="auto"/>
                        </w:pPr>
                      </w:p>
                    </w:tc>
                    <w:tc>
                      <w:tcPr>
                        <w:tcW w:w="3420" w:type="dxa"/>
                      </w:tcPr>
                      <w:p w14:paraId="5BD81E0A" w14:textId="77777777" w:rsidR="00584805" w:rsidRDefault="00584805">
                        <w:pPr>
                          <w:pStyle w:val="EmptyCellLayoutStyle"/>
                          <w:spacing w:after="0" w:line="240" w:lineRule="auto"/>
                        </w:pPr>
                      </w:p>
                    </w:tc>
                    <w:tc>
                      <w:tcPr>
                        <w:tcW w:w="341" w:type="dxa"/>
                      </w:tcPr>
                      <w:p w14:paraId="0D055E1F" w14:textId="77777777" w:rsidR="00584805" w:rsidRDefault="00584805">
                        <w:pPr>
                          <w:pStyle w:val="EmptyCellLayoutStyle"/>
                          <w:spacing w:after="0" w:line="240" w:lineRule="auto"/>
                        </w:pPr>
                      </w:p>
                    </w:tc>
                    <w:tc>
                      <w:tcPr>
                        <w:tcW w:w="306" w:type="dxa"/>
                      </w:tcPr>
                      <w:p w14:paraId="21F881BD" w14:textId="77777777" w:rsidR="00584805" w:rsidRDefault="00584805">
                        <w:pPr>
                          <w:pStyle w:val="EmptyCellLayoutStyle"/>
                          <w:spacing w:after="0" w:line="240" w:lineRule="auto"/>
                        </w:pPr>
                      </w:p>
                    </w:tc>
                    <w:tc>
                      <w:tcPr>
                        <w:tcW w:w="1679" w:type="dxa"/>
                      </w:tcPr>
                      <w:p w14:paraId="5595E528" w14:textId="77777777" w:rsidR="00584805" w:rsidRDefault="00584805">
                        <w:pPr>
                          <w:pStyle w:val="EmptyCellLayoutStyle"/>
                          <w:spacing w:after="0" w:line="240" w:lineRule="auto"/>
                        </w:pPr>
                      </w:p>
                    </w:tc>
                    <w:tc>
                      <w:tcPr>
                        <w:tcW w:w="472" w:type="dxa"/>
                      </w:tcPr>
                      <w:p w14:paraId="728523E4" w14:textId="77777777" w:rsidR="00584805" w:rsidRDefault="00584805">
                        <w:pPr>
                          <w:pStyle w:val="EmptyCellLayoutStyle"/>
                          <w:spacing w:after="0" w:line="240" w:lineRule="auto"/>
                        </w:pPr>
                      </w:p>
                    </w:tc>
                    <w:tc>
                      <w:tcPr>
                        <w:tcW w:w="1236" w:type="dxa"/>
                      </w:tcPr>
                      <w:p w14:paraId="78BEE566" w14:textId="77777777" w:rsidR="00584805" w:rsidRDefault="00584805">
                        <w:pPr>
                          <w:pStyle w:val="EmptyCellLayoutStyle"/>
                          <w:spacing w:after="0" w:line="240" w:lineRule="auto"/>
                        </w:pPr>
                      </w:p>
                    </w:tc>
                  </w:tr>
                  <w:tr w:rsidR="00A75C93" w14:paraId="4E9C37B3" w14:textId="77777777" w:rsidTr="00A75C93">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584805" w14:paraId="3AC72967" w14:textId="77777777">
                          <w:trPr>
                            <w:trHeight w:val="155"/>
                          </w:trPr>
                          <w:tc>
                            <w:tcPr>
                              <w:tcW w:w="672" w:type="dxa"/>
                              <w:shd w:val="clear" w:color="auto" w:fill="15385F"/>
                            </w:tcPr>
                            <w:p w14:paraId="3EEC8A4F" w14:textId="77777777" w:rsidR="00584805" w:rsidRDefault="00584805">
                              <w:pPr>
                                <w:pStyle w:val="EmptyCellLayoutStyle"/>
                                <w:spacing w:after="0" w:line="240" w:lineRule="auto"/>
                              </w:pPr>
                            </w:p>
                          </w:tc>
                          <w:tc>
                            <w:tcPr>
                              <w:tcW w:w="10588" w:type="dxa"/>
                              <w:shd w:val="clear" w:color="auto" w:fill="15385F"/>
                            </w:tcPr>
                            <w:p w14:paraId="1382DEC1" w14:textId="77777777" w:rsidR="00584805" w:rsidRDefault="00584805">
                              <w:pPr>
                                <w:pStyle w:val="EmptyCellLayoutStyle"/>
                                <w:spacing w:after="0" w:line="240" w:lineRule="auto"/>
                              </w:pPr>
                            </w:p>
                          </w:tc>
                          <w:tc>
                            <w:tcPr>
                              <w:tcW w:w="643" w:type="dxa"/>
                              <w:shd w:val="clear" w:color="auto" w:fill="15385F"/>
                            </w:tcPr>
                            <w:p w14:paraId="1EA854BA" w14:textId="77777777" w:rsidR="00584805" w:rsidRDefault="00584805">
                              <w:pPr>
                                <w:pStyle w:val="EmptyCellLayoutStyle"/>
                                <w:spacing w:after="0" w:line="240" w:lineRule="auto"/>
                              </w:pPr>
                            </w:p>
                          </w:tc>
                        </w:tr>
                        <w:tr w:rsidR="00584805" w14:paraId="67AE93D3" w14:textId="77777777">
                          <w:trPr>
                            <w:trHeight w:val="1104"/>
                          </w:trPr>
                          <w:tc>
                            <w:tcPr>
                              <w:tcW w:w="672" w:type="dxa"/>
                              <w:shd w:val="clear" w:color="auto" w:fill="15385F"/>
                            </w:tcPr>
                            <w:p w14:paraId="058C395A" w14:textId="77777777" w:rsidR="00584805" w:rsidRDefault="00584805">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584805" w14:paraId="169210FA" w14:textId="77777777">
                                <w:trPr>
                                  <w:trHeight w:val="1026"/>
                                </w:trPr>
                                <w:tc>
                                  <w:tcPr>
                                    <w:tcW w:w="10588" w:type="dxa"/>
                                    <w:tcBorders>
                                      <w:top w:val="nil"/>
                                      <w:left w:val="nil"/>
                                      <w:bottom w:val="nil"/>
                                      <w:right w:val="nil"/>
                                    </w:tcBorders>
                                    <w:tcMar>
                                      <w:top w:w="39" w:type="dxa"/>
                                      <w:left w:w="39" w:type="dxa"/>
                                      <w:bottom w:w="39" w:type="dxa"/>
                                      <w:right w:w="39" w:type="dxa"/>
                                    </w:tcMar>
                                  </w:tcPr>
                                  <w:p w14:paraId="6F80D881" w14:textId="77777777" w:rsidR="00584805" w:rsidRDefault="00000000">
                                    <w:pPr>
                                      <w:spacing w:after="0" w:line="240" w:lineRule="auto"/>
                                      <w:jc w:val="center"/>
                                    </w:pPr>
                                    <w:r>
                                      <w:rPr>
                                        <w:rFonts w:ascii="Arial" w:eastAsia="Arial" w:hAnsi="Arial"/>
                                        <w:b/>
                                        <w:color w:val="FFFFFF"/>
                                        <w:sz w:val="44"/>
                                      </w:rPr>
                                      <w:t>CONSOLIDATED ANNUAL FINANCIAL REPORT</w:t>
                                    </w:r>
                                  </w:p>
                                  <w:p w14:paraId="3CFED083" w14:textId="77777777" w:rsidR="00584805" w:rsidRDefault="00000000">
                                    <w:pPr>
                                      <w:spacing w:after="0" w:line="240" w:lineRule="auto"/>
                                      <w:ind w:left="1109" w:right="410"/>
                                      <w:jc w:val="center"/>
                                    </w:pPr>
                                    <w:r>
                                      <w:rPr>
                                        <w:rFonts w:ascii="Arial" w:eastAsia="Arial" w:hAnsi="Arial"/>
                                        <w:color w:val="FFFFFF"/>
                                        <w:sz w:val="40"/>
                                      </w:rPr>
                                      <w:t>of the Administrative Agent</w:t>
                                    </w:r>
                                  </w:p>
                                </w:tc>
                              </w:tr>
                            </w:tbl>
                            <w:p w14:paraId="7CA2030F" w14:textId="77777777" w:rsidR="00584805" w:rsidRDefault="00584805">
                              <w:pPr>
                                <w:spacing w:after="0" w:line="240" w:lineRule="auto"/>
                              </w:pPr>
                            </w:p>
                          </w:tc>
                          <w:tc>
                            <w:tcPr>
                              <w:tcW w:w="643" w:type="dxa"/>
                              <w:shd w:val="clear" w:color="auto" w:fill="15385F"/>
                            </w:tcPr>
                            <w:p w14:paraId="6E5C5826" w14:textId="77777777" w:rsidR="00584805" w:rsidRDefault="00584805">
                              <w:pPr>
                                <w:pStyle w:val="EmptyCellLayoutStyle"/>
                                <w:spacing w:after="0" w:line="240" w:lineRule="auto"/>
                              </w:pPr>
                            </w:p>
                          </w:tc>
                        </w:tr>
                        <w:tr w:rsidR="00584805" w14:paraId="56E7334F" w14:textId="77777777">
                          <w:trPr>
                            <w:trHeight w:val="204"/>
                          </w:trPr>
                          <w:tc>
                            <w:tcPr>
                              <w:tcW w:w="672" w:type="dxa"/>
                              <w:shd w:val="clear" w:color="auto" w:fill="15385F"/>
                            </w:tcPr>
                            <w:p w14:paraId="2F6A06C1" w14:textId="77777777" w:rsidR="00584805" w:rsidRDefault="00584805">
                              <w:pPr>
                                <w:pStyle w:val="EmptyCellLayoutStyle"/>
                                <w:spacing w:after="0" w:line="240" w:lineRule="auto"/>
                              </w:pPr>
                            </w:p>
                          </w:tc>
                          <w:tc>
                            <w:tcPr>
                              <w:tcW w:w="10588" w:type="dxa"/>
                              <w:shd w:val="clear" w:color="auto" w:fill="15385F"/>
                            </w:tcPr>
                            <w:p w14:paraId="1191F2AF" w14:textId="77777777" w:rsidR="00584805" w:rsidRDefault="00584805">
                              <w:pPr>
                                <w:pStyle w:val="EmptyCellLayoutStyle"/>
                                <w:spacing w:after="0" w:line="240" w:lineRule="auto"/>
                              </w:pPr>
                            </w:p>
                          </w:tc>
                          <w:tc>
                            <w:tcPr>
                              <w:tcW w:w="643" w:type="dxa"/>
                              <w:shd w:val="clear" w:color="auto" w:fill="15385F"/>
                            </w:tcPr>
                            <w:p w14:paraId="2717CB83" w14:textId="77777777" w:rsidR="00584805" w:rsidRDefault="00584805">
                              <w:pPr>
                                <w:pStyle w:val="EmptyCellLayoutStyle"/>
                                <w:spacing w:after="0" w:line="240" w:lineRule="auto"/>
                              </w:pPr>
                            </w:p>
                          </w:tc>
                        </w:tr>
                      </w:tbl>
                      <w:p w14:paraId="7EA84BEA" w14:textId="77777777" w:rsidR="00584805" w:rsidRDefault="00584805">
                        <w:pPr>
                          <w:spacing w:after="0" w:line="240" w:lineRule="auto"/>
                        </w:pPr>
                      </w:p>
                    </w:tc>
                  </w:tr>
                  <w:tr w:rsidR="00584805" w14:paraId="0D2BBBC8" w14:textId="77777777">
                    <w:trPr>
                      <w:trHeight w:val="1244"/>
                    </w:trPr>
                    <w:tc>
                      <w:tcPr>
                        <w:tcW w:w="1136" w:type="dxa"/>
                      </w:tcPr>
                      <w:p w14:paraId="5A119E80" w14:textId="77777777" w:rsidR="00584805" w:rsidRDefault="00584805">
                        <w:pPr>
                          <w:pStyle w:val="EmptyCellLayoutStyle"/>
                          <w:spacing w:after="0" w:line="240" w:lineRule="auto"/>
                        </w:pPr>
                      </w:p>
                    </w:tc>
                    <w:tc>
                      <w:tcPr>
                        <w:tcW w:w="708" w:type="dxa"/>
                      </w:tcPr>
                      <w:p w14:paraId="70FA717C" w14:textId="77777777" w:rsidR="00584805" w:rsidRDefault="00584805">
                        <w:pPr>
                          <w:pStyle w:val="EmptyCellLayoutStyle"/>
                          <w:spacing w:after="0" w:line="240" w:lineRule="auto"/>
                        </w:pPr>
                      </w:p>
                    </w:tc>
                    <w:tc>
                      <w:tcPr>
                        <w:tcW w:w="1824" w:type="dxa"/>
                      </w:tcPr>
                      <w:p w14:paraId="52E08BD8" w14:textId="77777777" w:rsidR="00584805" w:rsidRDefault="00584805">
                        <w:pPr>
                          <w:pStyle w:val="EmptyCellLayoutStyle"/>
                          <w:spacing w:after="0" w:line="240" w:lineRule="auto"/>
                        </w:pPr>
                      </w:p>
                    </w:tc>
                    <w:tc>
                      <w:tcPr>
                        <w:tcW w:w="24" w:type="dxa"/>
                      </w:tcPr>
                      <w:p w14:paraId="0B61C998" w14:textId="77777777" w:rsidR="00584805" w:rsidRDefault="00584805">
                        <w:pPr>
                          <w:pStyle w:val="EmptyCellLayoutStyle"/>
                          <w:spacing w:after="0" w:line="240" w:lineRule="auto"/>
                        </w:pPr>
                      </w:p>
                    </w:tc>
                    <w:tc>
                      <w:tcPr>
                        <w:tcW w:w="755" w:type="dxa"/>
                      </w:tcPr>
                      <w:p w14:paraId="417F83D1" w14:textId="77777777" w:rsidR="00584805" w:rsidRDefault="00584805">
                        <w:pPr>
                          <w:pStyle w:val="EmptyCellLayoutStyle"/>
                          <w:spacing w:after="0" w:line="240" w:lineRule="auto"/>
                        </w:pPr>
                      </w:p>
                    </w:tc>
                    <w:tc>
                      <w:tcPr>
                        <w:tcW w:w="3420" w:type="dxa"/>
                      </w:tcPr>
                      <w:p w14:paraId="53F0BA39" w14:textId="77777777" w:rsidR="00584805" w:rsidRDefault="00584805">
                        <w:pPr>
                          <w:pStyle w:val="EmptyCellLayoutStyle"/>
                          <w:spacing w:after="0" w:line="240" w:lineRule="auto"/>
                        </w:pPr>
                      </w:p>
                    </w:tc>
                    <w:tc>
                      <w:tcPr>
                        <w:tcW w:w="341" w:type="dxa"/>
                      </w:tcPr>
                      <w:p w14:paraId="5524F99E" w14:textId="77777777" w:rsidR="00584805" w:rsidRDefault="00584805">
                        <w:pPr>
                          <w:pStyle w:val="EmptyCellLayoutStyle"/>
                          <w:spacing w:after="0" w:line="240" w:lineRule="auto"/>
                        </w:pPr>
                      </w:p>
                    </w:tc>
                    <w:tc>
                      <w:tcPr>
                        <w:tcW w:w="306" w:type="dxa"/>
                      </w:tcPr>
                      <w:p w14:paraId="0689053C" w14:textId="77777777" w:rsidR="00584805" w:rsidRDefault="00584805">
                        <w:pPr>
                          <w:pStyle w:val="EmptyCellLayoutStyle"/>
                          <w:spacing w:after="0" w:line="240" w:lineRule="auto"/>
                        </w:pPr>
                      </w:p>
                    </w:tc>
                    <w:tc>
                      <w:tcPr>
                        <w:tcW w:w="1679" w:type="dxa"/>
                      </w:tcPr>
                      <w:p w14:paraId="519A7250" w14:textId="77777777" w:rsidR="00584805" w:rsidRDefault="00584805">
                        <w:pPr>
                          <w:pStyle w:val="EmptyCellLayoutStyle"/>
                          <w:spacing w:after="0" w:line="240" w:lineRule="auto"/>
                        </w:pPr>
                      </w:p>
                    </w:tc>
                    <w:tc>
                      <w:tcPr>
                        <w:tcW w:w="472" w:type="dxa"/>
                      </w:tcPr>
                      <w:p w14:paraId="2D2044A6" w14:textId="77777777" w:rsidR="00584805" w:rsidRDefault="00584805">
                        <w:pPr>
                          <w:pStyle w:val="EmptyCellLayoutStyle"/>
                          <w:spacing w:after="0" w:line="240" w:lineRule="auto"/>
                        </w:pPr>
                      </w:p>
                    </w:tc>
                    <w:tc>
                      <w:tcPr>
                        <w:tcW w:w="1236" w:type="dxa"/>
                      </w:tcPr>
                      <w:p w14:paraId="49F66920" w14:textId="77777777" w:rsidR="00584805" w:rsidRDefault="00584805">
                        <w:pPr>
                          <w:pStyle w:val="EmptyCellLayoutStyle"/>
                          <w:spacing w:after="0" w:line="240" w:lineRule="auto"/>
                        </w:pPr>
                      </w:p>
                    </w:tc>
                  </w:tr>
                  <w:tr w:rsidR="00A75C93" w14:paraId="61AB572C" w14:textId="77777777" w:rsidTr="00A75C93">
                    <w:trPr>
                      <w:trHeight w:val="540"/>
                    </w:trPr>
                    <w:tc>
                      <w:tcPr>
                        <w:tcW w:w="1136" w:type="dxa"/>
                      </w:tcPr>
                      <w:p w14:paraId="61CFA240" w14:textId="77777777" w:rsidR="00584805" w:rsidRDefault="00584805">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584805" w14:paraId="3BDCC02F" w14:textId="77777777">
                          <w:trPr>
                            <w:trHeight w:val="462"/>
                          </w:trPr>
                          <w:tc>
                            <w:tcPr>
                              <w:tcW w:w="9532" w:type="dxa"/>
                              <w:tcBorders>
                                <w:top w:val="nil"/>
                                <w:left w:val="nil"/>
                                <w:bottom w:val="nil"/>
                                <w:right w:val="nil"/>
                              </w:tcBorders>
                              <w:tcMar>
                                <w:top w:w="39" w:type="dxa"/>
                                <w:left w:w="39" w:type="dxa"/>
                                <w:bottom w:w="39" w:type="dxa"/>
                                <w:right w:w="39" w:type="dxa"/>
                              </w:tcMar>
                            </w:tcPr>
                            <w:p w14:paraId="75904CBC" w14:textId="77777777" w:rsidR="00584805" w:rsidRDefault="00000000">
                              <w:pPr>
                                <w:spacing w:after="0" w:line="240" w:lineRule="auto"/>
                                <w:jc w:val="center"/>
                              </w:pPr>
                              <w:r>
                                <w:rPr>
                                  <w:rFonts w:ascii="Arial" w:eastAsia="Arial" w:hAnsi="Arial"/>
                                  <w:b/>
                                  <w:color w:val="2DABE0"/>
                                  <w:sz w:val="45"/>
                                </w:rPr>
                                <w:t>JP Bangladesh SAFE II</w:t>
                              </w:r>
                            </w:p>
                          </w:tc>
                        </w:tr>
                      </w:tbl>
                      <w:p w14:paraId="1EC59688" w14:textId="77777777" w:rsidR="00584805" w:rsidRDefault="00584805">
                        <w:pPr>
                          <w:spacing w:after="0" w:line="240" w:lineRule="auto"/>
                        </w:pPr>
                      </w:p>
                    </w:tc>
                    <w:tc>
                      <w:tcPr>
                        <w:tcW w:w="1236" w:type="dxa"/>
                      </w:tcPr>
                      <w:p w14:paraId="093F6FA9" w14:textId="77777777" w:rsidR="00584805" w:rsidRDefault="00584805">
                        <w:pPr>
                          <w:pStyle w:val="EmptyCellLayoutStyle"/>
                          <w:spacing w:after="0" w:line="240" w:lineRule="auto"/>
                        </w:pPr>
                      </w:p>
                    </w:tc>
                  </w:tr>
                  <w:tr w:rsidR="00A75C93" w14:paraId="4B73B235" w14:textId="77777777" w:rsidTr="00A75C93">
                    <w:trPr>
                      <w:trHeight w:val="672"/>
                    </w:trPr>
                    <w:tc>
                      <w:tcPr>
                        <w:tcW w:w="1136" w:type="dxa"/>
                      </w:tcPr>
                      <w:p w14:paraId="053C1658" w14:textId="77777777" w:rsidR="00584805" w:rsidRDefault="00584805">
                        <w:pPr>
                          <w:pStyle w:val="EmptyCellLayoutStyle"/>
                          <w:spacing w:after="0" w:line="240" w:lineRule="auto"/>
                        </w:pPr>
                      </w:p>
                    </w:tc>
                    <w:tc>
                      <w:tcPr>
                        <w:tcW w:w="708" w:type="dxa"/>
                      </w:tcPr>
                      <w:p w14:paraId="6D31DBE6" w14:textId="77777777" w:rsidR="00584805" w:rsidRDefault="00584805">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584805" w14:paraId="73231D78" w14:textId="77777777">
                          <w:trPr>
                            <w:trHeight w:val="594"/>
                          </w:trPr>
                          <w:tc>
                            <w:tcPr>
                              <w:tcW w:w="8352" w:type="dxa"/>
                              <w:tcBorders>
                                <w:top w:val="nil"/>
                                <w:left w:val="nil"/>
                                <w:bottom w:val="nil"/>
                                <w:right w:val="nil"/>
                              </w:tcBorders>
                              <w:tcMar>
                                <w:top w:w="39" w:type="dxa"/>
                                <w:left w:w="39" w:type="dxa"/>
                                <w:bottom w:w="39" w:type="dxa"/>
                                <w:right w:w="39" w:type="dxa"/>
                              </w:tcMar>
                            </w:tcPr>
                            <w:p w14:paraId="2CCDEDA8" w14:textId="77777777" w:rsidR="00584805" w:rsidRDefault="00000000">
                              <w:pPr>
                                <w:spacing w:after="0" w:line="240" w:lineRule="auto"/>
                                <w:jc w:val="center"/>
                              </w:pPr>
                              <w:r>
                                <w:rPr>
                                  <w:rFonts w:ascii="Arial" w:eastAsia="Arial" w:hAnsi="Arial"/>
                                  <w:color w:val="000000"/>
                                  <w:sz w:val="28"/>
                                </w:rPr>
                                <w:t>for the period 1 January to 31 December 2023</w:t>
                              </w:r>
                            </w:p>
                          </w:tc>
                        </w:tr>
                      </w:tbl>
                      <w:p w14:paraId="252E83D3" w14:textId="77777777" w:rsidR="00584805" w:rsidRDefault="00584805">
                        <w:pPr>
                          <w:spacing w:after="0" w:line="240" w:lineRule="auto"/>
                        </w:pPr>
                      </w:p>
                    </w:tc>
                    <w:tc>
                      <w:tcPr>
                        <w:tcW w:w="472" w:type="dxa"/>
                      </w:tcPr>
                      <w:p w14:paraId="7A19D573" w14:textId="77777777" w:rsidR="00584805" w:rsidRDefault="00584805">
                        <w:pPr>
                          <w:pStyle w:val="EmptyCellLayoutStyle"/>
                          <w:spacing w:after="0" w:line="240" w:lineRule="auto"/>
                        </w:pPr>
                      </w:p>
                    </w:tc>
                    <w:tc>
                      <w:tcPr>
                        <w:tcW w:w="1236" w:type="dxa"/>
                      </w:tcPr>
                      <w:p w14:paraId="4C1E8F7E" w14:textId="77777777" w:rsidR="00584805" w:rsidRDefault="00584805">
                        <w:pPr>
                          <w:pStyle w:val="EmptyCellLayoutStyle"/>
                          <w:spacing w:after="0" w:line="240" w:lineRule="auto"/>
                        </w:pPr>
                      </w:p>
                    </w:tc>
                  </w:tr>
                  <w:tr w:rsidR="00584805" w14:paraId="1669B3FC" w14:textId="77777777">
                    <w:trPr>
                      <w:trHeight w:val="1661"/>
                    </w:trPr>
                    <w:tc>
                      <w:tcPr>
                        <w:tcW w:w="1136" w:type="dxa"/>
                      </w:tcPr>
                      <w:p w14:paraId="30888880" w14:textId="77777777" w:rsidR="00584805" w:rsidRDefault="00584805">
                        <w:pPr>
                          <w:pStyle w:val="EmptyCellLayoutStyle"/>
                          <w:spacing w:after="0" w:line="240" w:lineRule="auto"/>
                        </w:pPr>
                      </w:p>
                    </w:tc>
                    <w:tc>
                      <w:tcPr>
                        <w:tcW w:w="708" w:type="dxa"/>
                      </w:tcPr>
                      <w:p w14:paraId="00E969E6" w14:textId="77777777" w:rsidR="00584805" w:rsidRDefault="00584805">
                        <w:pPr>
                          <w:pStyle w:val="EmptyCellLayoutStyle"/>
                          <w:spacing w:after="0" w:line="240" w:lineRule="auto"/>
                        </w:pPr>
                      </w:p>
                    </w:tc>
                    <w:tc>
                      <w:tcPr>
                        <w:tcW w:w="1824" w:type="dxa"/>
                      </w:tcPr>
                      <w:p w14:paraId="15905667" w14:textId="77777777" w:rsidR="00584805" w:rsidRDefault="00584805">
                        <w:pPr>
                          <w:pStyle w:val="EmptyCellLayoutStyle"/>
                          <w:spacing w:after="0" w:line="240" w:lineRule="auto"/>
                        </w:pPr>
                      </w:p>
                    </w:tc>
                    <w:tc>
                      <w:tcPr>
                        <w:tcW w:w="24" w:type="dxa"/>
                      </w:tcPr>
                      <w:p w14:paraId="5D4F6996" w14:textId="77777777" w:rsidR="00584805" w:rsidRDefault="00584805">
                        <w:pPr>
                          <w:pStyle w:val="EmptyCellLayoutStyle"/>
                          <w:spacing w:after="0" w:line="240" w:lineRule="auto"/>
                        </w:pPr>
                      </w:p>
                    </w:tc>
                    <w:tc>
                      <w:tcPr>
                        <w:tcW w:w="755" w:type="dxa"/>
                      </w:tcPr>
                      <w:p w14:paraId="4A927F5D" w14:textId="77777777" w:rsidR="00584805" w:rsidRDefault="00584805">
                        <w:pPr>
                          <w:pStyle w:val="EmptyCellLayoutStyle"/>
                          <w:spacing w:after="0" w:line="240" w:lineRule="auto"/>
                        </w:pPr>
                      </w:p>
                    </w:tc>
                    <w:tc>
                      <w:tcPr>
                        <w:tcW w:w="3420" w:type="dxa"/>
                      </w:tcPr>
                      <w:p w14:paraId="712CE91A" w14:textId="77777777" w:rsidR="00584805" w:rsidRDefault="00584805">
                        <w:pPr>
                          <w:pStyle w:val="EmptyCellLayoutStyle"/>
                          <w:spacing w:after="0" w:line="240" w:lineRule="auto"/>
                        </w:pPr>
                      </w:p>
                    </w:tc>
                    <w:tc>
                      <w:tcPr>
                        <w:tcW w:w="341" w:type="dxa"/>
                      </w:tcPr>
                      <w:p w14:paraId="62F76DE0" w14:textId="77777777" w:rsidR="00584805" w:rsidRDefault="00584805">
                        <w:pPr>
                          <w:pStyle w:val="EmptyCellLayoutStyle"/>
                          <w:spacing w:after="0" w:line="240" w:lineRule="auto"/>
                        </w:pPr>
                      </w:p>
                    </w:tc>
                    <w:tc>
                      <w:tcPr>
                        <w:tcW w:w="306" w:type="dxa"/>
                      </w:tcPr>
                      <w:p w14:paraId="493F05B6" w14:textId="77777777" w:rsidR="00584805" w:rsidRDefault="00584805">
                        <w:pPr>
                          <w:pStyle w:val="EmptyCellLayoutStyle"/>
                          <w:spacing w:after="0" w:line="240" w:lineRule="auto"/>
                        </w:pPr>
                      </w:p>
                    </w:tc>
                    <w:tc>
                      <w:tcPr>
                        <w:tcW w:w="1679" w:type="dxa"/>
                      </w:tcPr>
                      <w:p w14:paraId="11CB0112" w14:textId="77777777" w:rsidR="00584805" w:rsidRDefault="00584805">
                        <w:pPr>
                          <w:pStyle w:val="EmptyCellLayoutStyle"/>
                          <w:spacing w:after="0" w:line="240" w:lineRule="auto"/>
                        </w:pPr>
                      </w:p>
                    </w:tc>
                    <w:tc>
                      <w:tcPr>
                        <w:tcW w:w="472" w:type="dxa"/>
                      </w:tcPr>
                      <w:p w14:paraId="33F4BCDF" w14:textId="77777777" w:rsidR="00584805" w:rsidRDefault="00584805">
                        <w:pPr>
                          <w:pStyle w:val="EmptyCellLayoutStyle"/>
                          <w:spacing w:after="0" w:line="240" w:lineRule="auto"/>
                        </w:pPr>
                      </w:p>
                    </w:tc>
                    <w:tc>
                      <w:tcPr>
                        <w:tcW w:w="1236" w:type="dxa"/>
                      </w:tcPr>
                      <w:p w14:paraId="4EFE8CBB" w14:textId="77777777" w:rsidR="00584805" w:rsidRDefault="00584805">
                        <w:pPr>
                          <w:pStyle w:val="EmptyCellLayoutStyle"/>
                          <w:spacing w:after="0" w:line="240" w:lineRule="auto"/>
                        </w:pPr>
                      </w:p>
                    </w:tc>
                  </w:tr>
                  <w:tr w:rsidR="00A75C93" w14:paraId="58099CEC" w14:textId="77777777" w:rsidTr="00A75C93">
                    <w:trPr>
                      <w:trHeight w:val="1176"/>
                    </w:trPr>
                    <w:tc>
                      <w:tcPr>
                        <w:tcW w:w="1136" w:type="dxa"/>
                      </w:tcPr>
                      <w:p w14:paraId="702A7A0C" w14:textId="77777777" w:rsidR="00584805" w:rsidRDefault="00584805">
                        <w:pPr>
                          <w:pStyle w:val="EmptyCellLayoutStyle"/>
                          <w:spacing w:after="0" w:line="240" w:lineRule="auto"/>
                        </w:pPr>
                      </w:p>
                    </w:tc>
                    <w:tc>
                      <w:tcPr>
                        <w:tcW w:w="708" w:type="dxa"/>
                      </w:tcPr>
                      <w:p w14:paraId="289924B5" w14:textId="77777777" w:rsidR="00584805" w:rsidRDefault="00584805">
                        <w:pPr>
                          <w:pStyle w:val="EmptyCellLayoutStyle"/>
                          <w:spacing w:after="0" w:line="240" w:lineRule="auto"/>
                        </w:pPr>
                      </w:p>
                    </w:tc>
                    <w:tc>
                      <w:tcPr>
                        <w:tcW w:w="1824" w:type="dxa"/>
                      </w:tcPr>
                      <w:p w14:paraId="16220175" w14:textId="77777777" w:rsidR="00584805" w:rsidRDefault="00584805">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584805" w14:paraId="2E736EEE" w14:textId="77777777">
                          <w:trPr>
                            <w:trHeight w:val="1098"/>
                          </w:trPr>
                          <w:tc>
                            <w:tcPr>
                              <w:tcW w:w="4848" w:type="dxa"/>
                              <w:tcBorders>
                                <w:top w:val="nil"/>
                                <w:left w:val="nil"/>
                                <w:bottom w:val="nil"/>
                                <w:right w:val="nil"/>
                              </w:tcBorders>
                              <w:tcMar>
                                <w:top w:w="39" w:type="dxa"/>
                                <w:left w:w="39" w:type="dxa"/>
                                <w:bottom w:w="39" w:type="dxa"/>
                                <w:right w:w="39" w:type="dxa"/>
                              </w:tcMar>
                            </w:tcPr>
                            <w:p w14:paraId="319EA6D8" w14:textId="77777777" w:rsidR="00584805"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1D737EB9" w14:textId="77777777" w:rsidR="00584805" w:rsidRDefault="00584805">
                        <w:pPr>
                          <w:spacing w:after="0" w:line="240" w:lineRule="auto"/>
                        </w:pPr>
                      </w:p>
                    </w:tc>
                    <w:tc>
                      <w:tcPr>
                        <w:tcW w:w="1679" w:type="dxa"/>
                      </w:tcPr>
                      <w:p w14:paraId="4BFC25C5" w14:textId="77777777" w:rsidR="00584805" w:rsidRDefault="00584805">
                        <w:pPr>
                          <w:pStyle w:val="EmptyCellLayoutStyle"/>
                          <w:spacing w:after="0" w:line="240" w:lineRule="auto"/>
                        </w:pPr>
                      </w:p>
                    </w:tc>
                    <w:tc>
                      <w:tcPr>
                        <w:tcW w:w="472" w:type="dxa"/>
                      </w:tcPr>
                      <w:p w14:paraId="2341D2E1" w14:textId="77777777" w:rsidR="00584805" w:rsidRDefault="00584805">
                        <w:pPr>
                          <w:pStyle w:val="EmptyCellLayoutStyle"/>
                          <w:spacing w:after="0" w:line="240" w:lineRule="auto"/>
                        </w:pPr>
                      </w:p>
                    </w:tc>
                    <w:tc>
                      <w:tcPr>
                        <w:tcW w:w="1236" w:type="dxa"/>
                      </w:tcPr>
                      <w:p w14:paraId="2F43D330" w14:textId="77777777" w:rsidR="00584805" w:rsidRDefault="00584805">
                        <w:pPr>
                          <w:pStyle w:val="EmptyCellLayoutStyle"/>
                          <w:spacing w:after="0" w:line="240" w:lineRule="auto"/>
                        </w:pPr>
                      </w:p>
                    </w:tc>
                  </w:tr>
                  <w:tr w:rsidR="00584805" w14:paraId="3C5E1A34" w14:textId="77777777">
                    <w:trPr>
                      <w:trHeight w:val="229"/>
                    </w:trPr>
                    <w:tc>
                      <w:tcPr>
                        <w:tcW w:w="1136" w:type="dxa"/>
                      </w:tcPr>
                      <w:p w14:paraId="03D5E454" w14:textId="77777777" w:rsidR="00584805" w:rsidRDefault="00584805">
                        <w:pPr>
                          <w:pStyle w:val="EmptyCellLayoutStyle"/>
                          <w:spacing w:after="0" w:line="240" w:lineRule="auto"/>
                        </w:pPr>
                      </w:p>
                    </w:tc>
                    <w:tc>
                      <w:tcPr>
                        <w:tcW w:w="708" w:type="dxa"/>
                      </w:tcPr>
                      <w:p w14:paraId="3FA50EC8" w14:textId="77777777" w:rsidR="00584805" w:rsidRDefault="00584805">
                        <w:pPr>
                          <w:pStyle w:val="EmptyCellLayoutStyle"/>
                          <w:spacing w:after="0" w:line="240" w:lineRule="auto"/>
                        </w:pPr>
                      </w:p>
                    </w:tc>
                    <w:tc>
                      <w:tcPr>
                        <w:tcW w:w="1824" w:type="dxa"/>
                      </w:tcPr>
                      <w:p w14:paraId="3A34E533" w14:textId="77777777" w:rsidR="00584805" w:rsidRDefault="00584805">
                        <w:pPr>
                          <w:pStyle w:val="EmptyCellLayoutStyle"/>
                          <w:spacing w:after="0" w:line="240" w:lineRule="auto"/>
                        </w:pPr>
                      </w:p>
                    </w:tc>
                    <w:tc>
                      <w:tcPr>
                        <w:tcW w:w="24" w:type="dxa"/>
                      </w:tcPr>
                      <w:p w14:paraId="1A49A780" w14:textId="77777777" w:rsidR="00584805" w:rsidRDefault="00584805">
                        <w:pPr>
                          <w:pStyle w:val="EmptyCellLayoutStyle"/>
                          <w:spacing w:after="0" w:line="240" w:lineRule="auto"/>
                        </w:pPr>
                      </w:p>
                    </w:tc>
                    <w:tc>
                      <w:tcPr>
                        <w:tcW w:w="755" w:type="dxa"/>
                      </w:tcPr>
                      <w:p w14:paraId="16ABA867" w14:textId="77777777" w:rsidR="00584805" w:rsidRDefault="00584805">
                        <w:pPr>
                          <w:pStyle w:val="EmptyCellLayoutStyle"/>
                          <w:spacing w:after="0" w:line="240" w:lineRule="auto"/>
                        </w:pPr>
                      </w:p>
                    </w:tc>
                    <w:tc>
                      <w:tcPr>
                        <w:tcW w:w="3420" w:type="dxa"/>
                      </w:tcPr>
                      <w:p w14:paraId="52683528" w14:textId="77777777" w:rsidR="00584805" w:rsidRDefault="00584805">
                        <w:pPr>
                          <w:pStyle w:val="EmptyCellLayoutStyle"/>
                          <w:spacing w:after="0" w:line="240" w:lineRule="auto"/>
                        </w:pPr>
                      </w:p>
                    </w:tc>
                    <w:tc>
                      <w:tcPr>
                        <w:tcW w:w="341" w:type="dxa"/>
                      </w:tcPr>
                      <w:p w14:paraId="02CC3326" w14:textId="77777777" w:rsidR="00584805" w:rsidRDefault="00584805">
                        <w:pPr>
                          <w:pStyle w:val="EmptyCellLayoutStyle"/>
                          <w:spacing w:after="0" w:line="240" w:lineRule="auto"/>
                        </w:pPr>
                      </w:p>
                    </w:tc>
                    <w:tc>
                      <w:tcPr>
                        <w:tcW w:w="306" w:type="dxa"/>
                      </w:tcPr>
                      <w:p w14:paraId="6ED2F6B1" w14:textId="77777777" w:rsidR="00584805" w:rsidRDefault="00584805">
                        <w:pPr>
                          <w:pStyle w:val="EmptyCellLayoutStyle"/>
                          <w:spacing w:after="0" w:line="240" w:lineRule="auto"/>
                        </w:pPr>
                      </w:p>
                    </w:tc>
                    <w:tc>
                      <w:tcPr>
                        <w:tcW w:w="1679" w:type="dxa"/>
                      </w:tcPr>
                      <w:p w14:paraId="2E4EE5DB" w14:textId="77777777" w:rsidR="00584805" w:rsidRDefault="00584805">
                        <w:pPr>
                          <w:pStyle w:val="EmptyCellLayoutStyle"/>
                          <w:spacing w:after="0" w:line="240" w:lineRule="auto"/>
                        </w:pPr>
                      </w:p>
                    </w:tc>
                    <w:tc>
                      <w:tcPr>
                        <w:tcW w:w="472" w:type="dxa"/>
                      </w:tcPr>
                      <w:p w14:paraId="23D4CF36" w14:textId="77777777" w:rsidR="00584805" w:rsidRDefault="00584805">
                        <w:pPr>
                          <w:pStyle w:val="EmptyCellLayoutStyle"/>
                          <w:spacing w:after="0" w:line="240" w:lineRule="auto"/>
                        </w:pPr>
                      </w:p>
                    </w:tc>
                    <w:tc>
                      <w:tcPr>
                        <w:tcW w:w="1236" w:type="dxa"/>
                      </w:tcPr>
                      <w:p w14:paraId="361E1D7D" w14:textId="77777777" w:rsidR="00584805" w:rsidRDefault="00584805">
                        <w:pPr>
                          <w:pStyle w:val="EmptyCellLayoutStyle"/>
                          <w:spacing w:after="0" w:line="240" w:lineRule="auto"/>
                        </w:pPr>
                      </w:p>
                    </w:tc>
                  </w:tr>
                  <w:tr w:rsidR="00584805" w14:paraId="06A28B1A" w14:textId="77777777">
                    <w:trPr>
                      <w:trHeight w:val="335"/>
                    </w:trPr>
                    <w:tc>
                      <w:tcPr>
                        <w:tcW w:w="1136" w:type="dxa"/>
                      </w:tcPr>
                      <w:p w14:paraId="012015E9" w14:textId="77777777" w:rsidR="00584805" w:rsidRDefault="00584805">
                        <w:pPr>
                          <w:pStyle w:val="EmptyCellLayoutStyle"/>
                          <w:spacing w:after="0" w:line="240" w:lineRule="auto"/>
                        </w:pPr>
                      </w:p>
                    </w:tc>
                    <w:tc>
                      <w:tcPr>
                        <w:tcW w:w="708" w:type="dxa"/>
                      </w:tcPr>
                      <w:p w14:paraId="46F53707" w14:textId="77777777" w:rsidR="00584805" w:rsidRDefault="00584805">
                        <w:pPr>
                          <w:pStyle w:val="EmptyCellLayoutStyle"/>
                          <w:spacing w:after="0" w:line="240" w:lineRule="auto"/>
                        </w:pPr>
                      </w:p>
                    </w:tc>
                    <w:tc>
                      <w:tcPr>
                        <w:tcW w:w="1824" w:type="dxa"/>
                      </w:tcPr>
                      <w:p w14:paraId="484CE7E7" w14:textId="77777777" w:rsidR="00584805" w:rsidRDefault="00584805">
                        <w:pPr>
                          <w:pStyle w:val="EmptyCellLayoutStyle"/>
                          <w:spacing w:after="0" w:line="240" w:lineRule="auto"/>
                        </w:pPr>
                      </w:p>
                    </w:tc>
                    <w:tc>
                      <w:tcPr>
                        <w:tcW w:w="24" w:type="dxa"/>
                      </w:tcPr>
                      <w:p w14:paraId="49695E7C" w14:textId="77777777" w:rsidR="00584805" w:rsidRDefault="00584805">
                        <w:pPr>
                          <w:pStyle w:val="EmptyCellLayoutStyle"/>
                          <w:spacing w:after="0" w:line="240" w:lineRule="auto"/>
                        </w:pPr>
                      </w:p>
                    </w:tc>
                    <w:tc>
                      <w:tcPr>
                        <w:tcW w:w="755" w:type="dxa"/>
                      </w:tcPr>
                      <w:p w14:paraId="6A5AA585" w14:textId="77777777" w:rsidR="00584805" w:rsidRDefault="00584805">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584805" w14:paraId="5C4BDDD5"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328CBD6D" w14:textId="77777777" w:rsidR="00584805" w:rsidRDefault="00000000">
                              <w:pPr>
                                <w:spacing w:after="0" w:line="240" w:lineRule="auto"/>
                                <w:jc w:val="center"/>
                              </w:pPr>
                              <w:r>
                                <w:rPr>
                                  <w:rFonts w:ascii="Arial" w:eastAsia="Arial" w:hAnsi="Arial"/>
                                  <w:b/>
                                  <w:color w:val="000000"/>
                                </w:rPr>
                                <w:t>May 2024</w:t>
                              </w:r>
                            </w:p>
                          </w:tc>
                        </w:tr>
                      </w:tbl>
                      <w:p w14:paraId="658A090C" w14:textId="77777777" w:rsidR="00584805" w:rsidRDefault="00584805">
                        <w:pPr>
                          <w:spacing w:after="0" w:line="240" w:lineRule="auto"/>
                        </w:pPr>
                      </w:p>
                    </w:tc>
                    <w:tc>
                      <w:tcPr>
                        <w:tcW w:w="341" w:type="dxa"/>
                      </w:tcPr>
                      <w:p w14:paraId="7B89F4F0" w14:textId="77777777" w:rsidR="00584805" w:rsidRDefault="00584805">
                        <w:pPr>
                          <w:pStyle w:val="EmptyCellLayoutStyle"/>
                          <w:spacing w:after="0" w:line="240" w:lineRule="auto"/>
                        </w:pPr>
                      </w:p>
                    </w:tc>
                    <w:tc>
                      <w:tcPr>
                        <w:tcW w:w="306" w:type="dxa"/>
                      </w:tcPr>
                      <w:p w14:paraId="76868462" w14:textId="77777777" w:rsidR="00584805" w:rsidRDefault="00584805">
                        <w:pPr>
                          <w:pStyle w:val="EmptyCellLayoutStyle"/>
                          <w:spacing w:after="0" w:line="240" w:lineRule="auto"/>
                        </w:pPr>
                      </w:p>
                    </w:tc>
                    <w:tc>
                      <w:tcPr>
                        <w:tcW w:w="1679" w:type="dxa"/>
                      </w:tcPr>
                      <w:p w14:paraId="2191A4B5" w14:textId="77777777" w:rsidR="00584805" w:rsidRDefault="00584805">
                        <w:pPr>
                          <w:pStyle w:val="EmptyCellLayoutStyle"/>
                          <w:spacing w:after="0" w:line="240" w:lineRule="auto"/>
                        </w:pPr>
                      </w:p>
                    </w:tc>
                    <w:tc>
                      <w:tcPr>
                        <w:tcW w:w="472" w:type="dxa"/>
                      </w:tcPr>
                      <w:p w14:paraId="6B686607" w14:textId="77777777" w:rsidR="00584805" w:rsidRDefault="00584805">
                        <w:pPr>
                          <w:pStyle w:val="EmptyCellLayoutStyle"/>
                          <w:spacing w:after="0" w:line="240" w:lineRule="auto"/>
                        </w:pPr>
                      </w:p>
                    </w:tc>
                    <w:tc>
                      <w:tcPr>
                        <w:tcW w:w="1236" w:type="dxa"/>
                      </w:tcPr>
                      <w:p w14:paraId="1F1F162D" w14:textId="77777777" w:rsidR="00584805" w:rsidRDefault="00584805">
                        <w:pPr>
                          <w:pStyle w:val="EmptyCellLayoutStyle"/>
                          <w:spacing w:after="0" w:line="240" w:lineRule="auto"/>
                        </w:pPr>
                      </w:p>
                    </w:tc>
                  </w:tr>
                  <w:tr w:rsidR="00584805" w14:paraId="69860C6C" w14:textId="77777777">
                    <w:trPr>
                      <w:trHeight w:val="364"/>
                    </w:trPr>
                    <w:tc>
                      <w:tcPr>
                        <w:tcW w:w="1136" w:type="dxa"/>
                      </w:tcPr>
                      <w:p w14:paraId="24BF1440" w14:textId="77777777" w:rsidR="00584805" w:rsidRDefault="00584805">
                        <w:pPr>
                          <w:pStyle w:val="EmptyCellLayoutStyle"/>
                          <w:spacing w:after="0" w:line="240" w:lineRule="auto"/>
                        </w:pPr>
                      </w:p>
                    </w:tc>
                    <w:tc>
                      <w:tcPr>
                        <w:tcW w:w="708" w:type="dxa"/>
                      </w:tcPr>
                      <w:p w14:paraId="5178B0BE" w14:textId="77777777" w:rsidR="00584805" w:rsidRDefault="00584805">
                        <w:pPr>
                          <w:pStyle w:val="EmptyCellLayoutStyle"/>
                          <w:spacing w:after="0" w:line="240" w:lineRule="auto"/>
                        </w:pPr>
                      </w:p>
                    </w:tc>
                    <w:tc>
                      <w:tcPr>
                        <w:tcW w:w="1824" w:type="dxa"/>
                      </w:tcPr>
                      <w:p w14:paraId="1E214C88" w14:textId="77777777" w:rsidR="00584805" w:rsidRDefault="00584805">
                        <w:pPr>
                          <w:pStyle w:val="EmptyCellLayoutStyle"/>
                          <w:spacing w:after="0" w:line="240" w:lineRule="auto"/>
                        </w:pPr>
                      </w:p>
                    </w:tc>
                    <w:tc>
                      <w:tcPr>
                        <w:tcW w:w="24" w:type="dxa"/>
                      </w:tcPr>
                      <w:p w14:paraId="7E81B945" w14:textId="77777777" w:rsidR="00584805" w:rsidRDefault="00584805">
                        <w:pPr>
                          <w:pStyle w:val="EmptyCellLayoutStyle"/>
                          <w:spacing w:after="0" w:line="240" w:lineRule="auto"/>
                        </w:pPr>
                      </w:p>
                    </w:tc>
                    <w:tc>
                      <w:tcPr>
                        <w:tcW w:w="755" w:type="dxa"/>
                      </w:tcPr>
                      <w:p w14:paraId="51AD914A" w14:textId="77777777" w:rsidR="00584805" w:rsidRDefault="00584805">
                        <w:pPr>
                          <w:pStyle w:val="EmptyCellLayoutStyle"/>
                          <w:spacing w:after="0" w:line="240" w:lineRule="auto"/>
                        </w:pPr>
                      </w:p>
                    </w:tc>
                    <w:tc>
                      <w:tcPr>
                        <w:tcW w:w="3420" w:type="dxa"/>
                      </w:tcPr>
                      <w:p w14:paraId="0AAB9C3A" w14:textId="77777777" w:rsidR="00584805" w:rsidRDefault="00584805">
                        <w:pPr>
                          <w:pStyle w:val="EmptyCellLayoutStyle"/>
                          <w:spacing w:after="0" w:line="240" w:lineRule="auto"/>
                        </w:pPr>
                      </w:p>
                    </w:tc>
                    <w:tc>
                      <w:tcPr>
                        <w:tcW w:w="341" w:type="dxa"/>
                      </w:tcPr>
                      <w:p w14:paraId="74951676" w14:textId="77777777" w:rsidR="00584805" w:rsidRDefault="00584805">
                        <w:pPr>
                          <w:pStyle w:val="EmptyCellLayoutStyle"/>
                          <w:spacing w:after="0" w:line="240" w:lineRule="auto"/>
                        </w:pPr>
                      </w:p>
                    </w:tc>
                    <w:tc>
                      <w:tcPr>
                        <w:tcW w:w="306" w:type="dxa"/>
                      </w:tcPr>
                      <w:p w14:paraId="168BB251" w14:textId="77777777" w:rsidR="00584805" w:rsidRDefault="00584805">
                        <w:pPr>
                          <w:pStyle w:val="EmptyCellLayoutStyle"/>
                          <w:spacing w:after="0" w:line="240" w:lineRule="auto"/>
                        </w:pPr>
                      </w:p>
                    </w:tc>
                    <w:tc>
                      <w:tcPr>
                        <w:tcW w:w="1679" w:type="dxa"/>
                      </w:tcPr>
                      <w:p w14:paraId="0844943D" w14:textId="77777777" w:rsidR="00584805" w:rsidRDefault="00584805">
                        <w:pPr>
                          <w:pStyle w:val="EmptyCellLayoutStyle"/>
                          <w:spacing w:after="0" w:line="240" w:lineRule="auto"/>
                        </w:pPr>
                      </w:p>
                    </w:tc>
                    <w:tc>
                      <w:tcPr>
                        <w:tcW w:w="472" w:type="dxa"/>
                      </w:tcPr>
                      <w:p w14:paraId="49F78E39" w14:textId="77777777" w:rsidR="00584805" w:rsidRDefault="00584805">
                        <w:pPr>
                          <w:pStyle w:val="EmptyCellLayoutStyle"/>
                          <w:spacing w:after="0" w:line="240" w:lineRule="auto"/>
                        </w:pPr>
                      </w:p>
                    </w:tc>
                    <w:tc>
                      <w:tcPr>
                        <w:tcW w:w="1236" w:type="dxa"/>
                      </w:tcPr>
                      <w:p w14:paraId="39180509" w14:textId="77777777" w:rsidR="00584805" w:rsidRDefault="00584805">
                        <w:pPr>
                          <w:pStyle w:val="EmptyCellLayoutStyle"/>
                          <w:spacing w:after="0" w:line="240" w:lineRule="auto"/>
                        </w:pPr>
                      </w:p>
                    </w:tc>
                  </w:tr>
                  <w:tr w:rsidR="00584805" w14:paraId="75FC28B1" w14:textId="77777777">
                    <w:trPr>
                      <w:trHeight w:val="780"/>
                    </w:trPr>
                    <w:tc>
                      <w:tcPr>
                        <w:tcW w:w="1136" w:type="dxa"/>
                      </w:tcPr>
                      <w:p w14:paraId="5697897D" w14:textId="77777777" w:rsidR="00584805" w:rsidRDefault="00584805">
                        <w:pPr>
                          <w:pStyle w:val="EmptyCellLayoutStyle"/>
                          <w:spacing w:after="0" w:line="240" w:lineRule="auto"/>
                        </w:pPr>
                      </w:p>
                    </w:tc>
                    <w:tc>
                      <w:tcPr>
                        <w:tcW w:w="708" w:type="dxa"/>
                      </w:tcPr>
                      <w:p w14:paraId="0E825CBA" w14:textId="77777777" w:rsidR="00584805" w:rsidRDefault="00584805">
                        <w:pPr>
                          <w:pStyle w:val="EmptyCellLayoutStyle"/>
                          <w:spacing w:after="0" w:line="240" w:lineRule="auto"/>
                        </w:pPr>
                      </w:p>
                    </w:tc>
                    <w:tc>
                      <w:tcPr>
                        <w:tcW w:w="1824" w:type="dxa"/>
                      </w:tcPr>
                      <w:p w14:paraId="3A2BF6A8" w14:textId="77777777" w:rsidR="00584805" w:rsidRDefault="00584805">
                        <w:pPr>
                          <w:pStyle w:val="EmptyCellLayoutStyle"/>
                          <w:spacing w:after="0" w:line="240" w:lineRule="auto"/>
                        </w:pPr>
                      </w:p>
                    </w:tc>
                    <w:tc>
                      <w:tcPr>
                        <w:tcW w:w="24" w:type="dxa"/>
                      </w:tcPr>
                      <w:p w14:paraId="43A24F84" w14:textId="77777777" w:rsidR="00584805" w:rsidRDefault="00584805">
                        <w:pPr>
                          <w:pStyle w:val="EmptyCellLayoutStyle"/>
                          <w:spacing w:after="0" w:line="240" w:lineRule="auto"/>
                        </w:pPr>
                      </w:p>
                    </w:tc>
                    <w:tc>
                      <w:tcPr>
                        <w:tcW w:w="755" w:type="dxa"/>
                      </w:tcPr>
                      <w:p w14:paraId="44D1558B" w14:textId="77777777" w:rsidR="00584805" w:rsidRDefault="00584805">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2DCB8020" w14:textId="77777777" w:rsidR="00584805" w:rsidRDefault="00000000">
                        <w:pPr>
                          <w:spacing w:after="0" w:line="240" w:lineRule="auto"/>
                        </w:pPr>
                        <w:r>
                          <w:rPr>
                            <w:noProof/>
                          </w:rPr>
                          <w:drawing>
                            <wp:inline distT="0" distB="0" distL="0" distR="0" wp14:anchorId="28123DB0" wp14:editId="5ED55B6F">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72FF222A" w14:textId="77777777" w:rsidR="00584805" w:rsidRDefault="00584805">
                        <w:pPr>
                          <w:pStyle w:val="EmptyCellLayoutStyle"/>
                          <w:spacing w:after="0" w:line="240" w:lineRule="auto"/>
                        </w:pPr>
                      </w:p>
                    </w:tc>
                    <w:tc>
                      <w:tcPr>
                        <w:tcW w:w="306" w:type="dxa"/>
                      </w:tcPr>
                      <w:p w14:paraId="40CE9D98" w14:textId="77777777" w:rsidR="00584805" w:rsidRDefault="00584805">
                        <w:pPr>
                          <w:pStyle w:val="EmptyCellLayoutStyle"/>
                          <w:spacing w:after="0" w:line="240" w:lineRule="auto"/>
                        </w:pPr>
                      </w:p>
                    </w:tc>
                    <w:tc>
                      <w:tcPr>
                        <w:tcW w:w="1679" w:type="dxa"/>
                      </w:tcPr>
                      <w:p w14:paraId="51809F44" w14:textId="77777777" w:rsidR="00584805" w:rsidRDefault="00584805">
                        <w:pPr>
                          <w:pStyle w:val="EmptyCellLayoutStyle"/>
                          <w:spacing w:after="0" w:line="240" w:lineRule="auto"/>
                        </w:pPr>
                      </w:p>
                    </w:tc>
                    <w:tc>
                      <w:tcPr>
                        <w:tcW w:w="472" w:type="dxa"/>
                      </w:tcPr>
                      <w:p w14:paraId="4E6AE5BE" w14:textId="77777777" w:rsidR="00584805" w:rsidRDefault="00584805">
                        <w:pPr>
                          <w:pStyle w:val="EmptyCellLayoutStyle"/>
                          <w:spacing w:after="0" w:line="240" w:lineRule="auto"/>
                        </w:pPr>
                      </w:p>
                    </w:tc>
                    <w:tc>
                      <w:tcPr>
                        <w:tcW w:w="1236" w:type="dxa"/>
                      </w:tcPr>
                      <w:p w14:paraId="75FC9565" w14:textId="77777777" w:rsidR="00584805" w:rsidRDefault="00584805">
                        <w:pPr>
                          <w:pStyle w:val="EmptyCellLayoutStyle"/>
                          <w:spacing w:after="0" w:line="240" w:lineRule="auto"/>
                        </w:pPr>
                      </w:p>
                    </w:tc>
                  </w:tr>
                  <w:tr w:rsidR="00584805" w14:paraId="52A0B264" w14:textId="77777777">
                    <w:trPr>
                      <w:trHeight w:val="465"/>
                    </w:trPr>
                    <w:tc>
                      <w:tcPr>
                        <w:tcW w:w="1136" w:type="dxa"/>
                      </w:tcPr>
                      <w:p w14:paraId="65B208CE" w14:textId="77777777" w:rsidR="00584805" w:rsidRDefault="00584805">
                        <w:pPr>
                          <w:pStyle w:val="EmptyCellLayoutStyle"/>
                          <w:spacing w:after="0" w:line="240" w:lineRule="auto"/>
                        </w:pPr>
                      </w:p>
                    </w:tc>
                    <w:tc>
                      <w:tcPr>
                        <w:tcW w:w="708" w:type="dxa"/>
                      </w:tcPr>
                      <w:p w14:paraId="7A08C670" w14:textId="77777777" w:rsidR="00584805" w:rsidRDefault="00584805">
                        <w:pPr>
                          <w:pStyle w:val="EmptyCellLayoutStyle"/>
                          <w:spacing w:after="0" w:line="240" w:lineRule="auto"/>
                        </w:pPr>
                      </w:p>
                    </w:tc>
                    <w:tc>
                      <w:tcPr>
                        <w:tcW w:w="1824" w:type="dxa"/>
                      </w:tcPr>
                      <w:p w14:paraId="3DB19D57" w14:textId="77777777" w:rsidR="00584805" w:rsidRDefault="00584805">
                        <w:pPr>
                          <w:pStyle w:val="EmptyCellLayoutStyle"/>
                          <w:spacing w:after="0" w:line="240" w:lineRule="auto"/>
                        </w:pPr>
                      </w:p>
                    </w:tc>
                    <w:tc>
                      <w:tcPr>
                        <w:tcW w:w="24" w:type="dxa"/>
                      </w:tcPr>
                      <w:p w14:paraId="61EDE6C0" w14:textId="77777777" w:rsidR="00584805" w:rsidRDefault="00584805">
                        <w:pPr>
                          <w:pStyle w:val="EmptyCellLayoutStyle"/>
                          <w:spacing w:after="0" w:line="240" w:lineRule="auto"/>
                        </w:pPr>
                      </w:p>
                    </w:tc>
                    <w:tc>
                      <w:tcPr>
                        <w:tcW w:w="755" w:type="dxa"/>
                      </w:tcPr>
                      <w:p w14:paraId="7EBA2CE9" w14:textId="77777777" w:rsidR="00584805" w:rsidRDefault="00584805">
                        <w:pPr>
                          <w:pStyle w:val="EmptyCellLayoutStyle"/>
                          <w:spacing w:after="0" w:line="240" w:lineRule="auto"/>
                        </w:pPr>
                      </w:p>
                    </w:tc>
                    <w:tc>
                      <w:tcPr>
                        <w:tcW w:w="3420" w:type="dxa"/>
                      </w:tcPr>
                      <w:p w14:paraId="4759ECB1" w14:textId="77777777" w:rsidR="00584805" w:rsidRDefault="00584805">
                        <w:pPr>
                          <w:pStyle w:val="EmptyCellLayoutStyle"/>
                          <w:spacing w:after="0" w:line="240" w:lineRule="auto"/>
                        </w:pPr>
                      </w:p>
                    </w:tc>
                    <w:tc>
                      <w:tcPr>
                        <w:tcW w:w="341" w:type="dxa"/>
                      </w:tcPr>
                      <w:p w14:paraId="5FDA1A7D" w14:textId="77777777" w:rsidR="00584805" w:rsidRDefault="00584805">
                        <w:pPr>
                          <w:pStyle w:val="EmptyCellLayoutStyle"/>
                          <w:spacing w:after="0" w:line="240" w:lineRule="auto"/>
                        </w:pPr>
                      </w:p>
                    </w:tc>
                    <w:tc>
                      <w:tcPr>
                        <w:tcW w:w="306" w:type="dxa"/>
                      </w:tcPr>
                      <w:p w14:paraId="4D372598" w14:textId="77777777" w:rsidR="00584805" w:rsidRDefault="00584805">
                        <w:pPr>
                          <w:pStyle w:val="EmptyCellLayoutStyle"/>
                          <w:spacing w:after="0" w:line="240" w:lineRule="auto"/>
                        </w:pPr>
                      </w:p>
                    </w:tc>
                    <w:tc>
                      <w:tcPr>
                        <w:tcW w:w="1679" w:type="dxa"/>
                      </w:tcPr>
                      <w:p w14:paraId="57AA1F8B" w14:textId="77777777" w:rsidR="00584805" w:rsidRDefault="00584805">
                        <w:pPr>
                          <w:pStyle w:val="EmptyCellLayoutStyle"/>
                          <w:spacing w:after="0" w:line="240" w:lineRule="auto"/>
                        </w:pPr>
                      </w:p>
                    </w:tc>
                    <w:tc>
                      <w:tcPr>
                        <w:tcW w:w="472" w:type="dxa"/>
                      </w:tcPr>
                      <w:p w14:paraId="348903D8" w14:textId="77777777" w:rsidR="00584805" w:rsidRDefault="00584805">
                        <w:pPr>
                          <w:pStyle w:val="EmptyCellLayoutStyle"/>
                          <w:spacing w:after="0" w:line="240" w:lineRule="auto"/>
                        </w:pPr>
                      </w:p>
                    </w:tc>
                    <w:tc>
                      <w:tcPr>
                        <w:tcW w:w="1236" w:type="dxa"/>
                      </w:tcPr>
                      <w:p w14:paraId="076541F9" w14:textId="77777777" w:rsidR="00584805" w:rsidRDefault="00584805">
                        <w:pPr>
                          <w:pStyle w:val="EmptyCellLayoutStyle"/>
                          <w:spacing w:after="0" w:line="240" w:lineRule="auto"/>
                        </w:pPr>
                      </w:p>
                    </w:tc>
                  </w:tr>
                </w:tbl>
                <w:p w14:paraId="79E8845C" w14:textId="77777777" w:rsidR="00584805" w:rsidRDefault="00584805">
                  <w:pPr>
                    <w:spacing w:after="0" w:line="240" w:lineRule="auto"/>
                  </w:pPr>
                </w:p>
              </w:tc>
            </w:tr>
          </w:tbl>
          <w:p w14:paraId="4A7D17AA" w14:textId="77777777" w:rsidR="00584805" w:rsidRDefault="00584805">
            <w:pPr>
              <w:spacing w:after="0" w:line="240" w:lineRule="auto"/>
            </w:pPr>
          </w:p>
        </w:tc>
      </w:tr>
    </w:tbl>
    <w:p w14:paraId="25522F40" w14:textId="77777777" w:rsidR="0058480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584805" w14:paraId="52C94A55"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584805" w14:paraId="7B715C79"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A75C93" w14:paraId="232FC1B2" w14:textId="77777777" w:rsidTr="00A75C93">
                    <w:trPr>
                      <w:trHeight w:val="297"/>
                    </w:trPr>
                    <w:tc>
                      <w:tcPr>
                        <w:tcW w:w="1115" w:type="dxa"/>
                      </w:tcPr>
                      <w:p w14:paraId="5CEB73FA" w14:textId="77777777" w:rsidR="00584805" w:rsidRDefault="00584805">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584805" w14:paraId="0E4A4F71"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4FCD33D5" w14:textId="77777777" w:rsidR="00584805" w:rsidRDefault="00000000">
                              <w:pPr>
                                <w:spacing w:after="0" w:line="240" w:lineRule="auto"/>
                              </w:pPr>
                              <w:r>
                                <w:rPr>
                                  <w:rFonts w:ascii="Arial" w:eastAsia="Arial" w:hAnsi="Arial"/>
                                  <w:b/>
                                  <w:color w:val="0082BF"/>
                                  <w:sz w:val="21"/>
                                </w:rPr>
                                <w:t>DEFINITIONS</w:t>
                              </w:r>
                            </w:p>
                          </w:tc>
                        </w:tr>
                      </w:tbl>
                      <w:p w14:paraId="53D66C74" w14:textId="77777777" w:rsidR="00584805" w:rsidRDefault="00584805">
                        <w:pPr>
                          <w:spacing w:after="0" w:line="240" w:lineRule="auto"/>
                        </w:pPr>
                      </w:p>
                    </w:tc>
                    <w:tc>
                      <w:tcPr>
                        <w:tcW w:w="1133" w:type="dxa"/>
                      </w:tcPr>
                      <w:p w14:paraId="5496405B" w14:textId="77777777" w:rsidR="00584805" w:rsidRDefault="00584805">
                        <w:pPr>
                          <w:pStyle w:val="EmptyCellLayoutStyle"/>
                          <w:spacing w:after="0" w:line="240" w:lineRule="auto"/>
                        </w:pPr>
                      </w:p>
                    </w:tc>
                  </w:tr>
                  <w:tr w:rsidR="00584805" w14:paraId="2404E7FA" w14:textId="77777777">
                    <w:trPr>
                      <w:trHeight w:val="364"/>
                    </w:trPr>
                    <w:tc>
                      <w:tcPr>
                        <w:tcW w:w="1115" w:type="dxa"/>
                      </w:tcPr>
                      <w:p w14:paraId="7A268CF2" w14:textId="77777777" w:rsidR="00584805" w:rsidRDefault="00584805">
                        <w:pPr>
                          <w:pStyle w:val="EmptyCellLayoutStyle"/>
                          <w:spacing w:after="0" w:line="240" w:lineRule="auto"/>
                        </w:pPr>
                      </w:p>
                    </w:tc>
                    <w:tc>
                      <w:tcPr>
                        <w:tcW w:w="72" w:type="dxa"/>
                      </w:tcPr>
                      <w:p w14:paraId="33FA2477" w14:textId="77777777" w:rsidR="00584805" w:rsidRDefault="00584805">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584805" w14:paraId="5746C7F5" w14:textId="77777777">
                          <w:trPr>
                            <w:trHeight w:val="306"/>
                          </w:trPr>
                          <w:tc>
                            <w:tcPr>
                              <w:tcW w:w="4464" w:type="dxa"/>
                              <w:tcBorders>
                                <w:top w:val="nil"/>
                                <w:left w:val="nil"/>
                                <w:bottom w:val="nil"/>
                                <w:right w:val="nil"/>
                              </w:tcBorders>
                              <w:tcMar>
                                <w:top w:w="39" w:type="dxa"/>
                                <w:left w:w="39" w:type="dxa"/>
                                <w:bottom w:w="39" w:type="dxa"/>
                                <w:right w:w="39" w:type="dxa"/>
                              </w:tcMar>
                            </w:tcPr>
                            <w:p w14:paraId="1E55A926" w14:textId="77777777" w:rsidR="00584805" w:rsidRDefault="00000000">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the Joint 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Joint 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r>
                                <w:rPr>
                                  <w:rFonts w:ascii="Arial" w:eastAsia="Arial" w:hAnsi="Arial"/>
                                  <w:color w:val="000000"/>
                                </w:rPr>
                                <w:br/>
                              </w:r>
                            </w:p>
                          </w:tc>
                        </w:tr>
                      </w:tbl>
                      <w:p w14:paraId="5171E1D6" w14:textId="77777777" w:rsidR="00584805" w:rsidRDefault="00584805">
                        <w:pPr>
                          <w:spacing w:after="0" w:line="240" w:lineRule="auto"/>
                        </w:pPr>
                      </w:p>
                    </w:tc>
                    <w:tc>
                      <w:tcPr>
                        <w:tcW w:w="623" w:type="dxa"/>
                      </w:tcPr>
                      <w:p w14:paraId="18F1B4CC" w14:textId="77777777" w:rsidR="00584805" w:rsidRDefault="00584805">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584805" w14:paraId="3C08570A" w14:textId="77777777">
                          <w:trPr>
                            <w:trHeight w:val="286"/>
                          </w:trPr>
                          <w:tc>
                            <w:tcPr>
                              <w:tcW w:w="4476" w:type="dxa"/>
                              <w:tcBorders>
                                <w:top w:val="nil"/>
                                <w:left w:val="nil"/>
                                <w:bottom w:val="nil"/>
                                <w:right w:val="nil"/>
                              </w:tcBorders>
                              <w:tcMar>
                                <w:top w:w="39" w:type="dxa"/>
                                <w:left w:w="39" w:type="dxa"/>
                                <w:bottom w:w="39" w:type="dxa"/>
                                <w:right w:w="39" w:type="dxa"/>
                              </w:tcMar>
                            </w:tcPr>
                            <w:p w14:paraId="0BB1B8B9" w14:textId="77777777" w:rsidR="00584805"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Joint Programme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 xml:space="preserve">A Joint Programme is considered financially closed when all financial obligations of an operationally completed Joint Programme have been settled, and no further financial charges may be </w:t>
                              </w:r>
                              <w:proofErr w:type="spellStart"/>
                              <w:r>
                                <w:rPr>
                                  <w:rFonts w:ascii="Arial" w:eastAsia="Arial" w:hAnsi="Arial"/>
                                  <w:color w:val="000000"/>
                                </w:rPr>
                                <w:t>incurred.MPTF</w:t>
                              </w:r>
                              <w:proofErr w:type="spellEnd"/>
                              <w:r>
                                <w:rPr>
                                  <w:rFonts w:ascii="Arial" w:eastAsia="Arial" w:hAnsi="Arial"/>
                                  <w:color w:val="000000"/>
                                </w:rPr>
                                <w:t xml:space="preserve"> Office will report a Joint Programme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 </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26FFFF90" w14:textId="77777777" w:rsidR="00584805" w:rsidRDefault="00584805">
                        <w:pPr>
                          <w:spacing w:after="0" w:line="240" w:lineRule="auto"/>
                        </w:pPr>
                      </w:p>
                    </w:tc>
                    <w:tc>
                      <w:tcPr>
                        <w:tcW w:w="23" w:type="dxa"/>
                      </w:tcPr>
                      <w:p w14:paraId="45FC047D" w14:textId="77777777" w:rsidR="00584805" w:rsidRDefault="00584805">
                        <w:pPr>
                          <w:pStyle w:val="EmptyCellLayoutStyle"/>
                          <w:spacing w:after="0" w:line="240" w:lineRule="auto"/>
                        </w:pPr>
                      </w:p>
                    </w:tc>
                    <w:tc>
                      <w:tcPr>
                        <w:tcW w:w="1133" w:type="dxa"/>
                      </w:tcPr>
                      <w:p w14:paraId="70450CB1" w14:textId="77777777" w:rsidR="00584805" w:rsidRDefault="00584805">
                        <w:pPr>
                          <w:pStyle w:val="EmptyCellLayoutStyle"/>
                          <w:spacing w:after="0" w:line="240" w:lineRule="auto"/>
                        </w:pPr>
                      </w:p>
                    </w:tc>
                  </w:tr>
                  <w:tr w:rsidR="00584805" w14:paraId="155D339D" w14:textId="77777777">
                    <w:trPr>
                      <w:trHeight w:val="20"/>
                    </w:trPr>
                    <w:tc>
                      <w:tcPr>
                        <w:tcW w:w="1115" w:type="dxa"/>
                      </w:tcPr>
                      <w:p w14:paraId="6B441718" w14:textId="77777777" w:rsidR="00584805" w:rsidRDefault="00584805">
                        <w:pPr>
                          <w:pStyle w:val="EmptyCellLayoutStyle"/>
                          <w:spacing w:after="0" w:line="240" w:lineRule="auto"/>
                        </w:pPr>
                      </w:p>
                    </w:tc>
                    <w:tc>
                      <w:tcPr>
                        <w:tcW w:w="72" w:type="dxa"/>
                      </w:tcPr>
                      <w:p w14:paraId="2E36D32E" w14:textId="77777777" w:rsidR="00584805" w:rsidRDefault="00584805">
                        <w:pPr>
                          <w:pStyle w:val="EmptyCellLayoutStyle"/>
                          <w:spacing w:after="0" w:line="240" w:lineRule="auto"/>
                        </w:pPr>
                      </w:p>
                    </w:tc>
                    <w:tc>
                      <w:tcPr>
                        <w:tcW w:w="4464" w:type="dxa"/>
                        <w:vMerge/>
                      </w:tcPr>
                      <w:p w14:paraId="08504F13" w14:textId="77777777" w:rsidR="00584805" w:rsidRDefault="00584805">
                        <w:pPr>
                          <w:pStyle w:val="EmptyCellLayoutStyle"/>
                          <w:spacing w:after="0" w:line="240" w:lineRule="auto"/>
                        </w:pPr>
                      </w:p>
                    </w:tc>
                    <w:tc>
                      <w:tcPr>
                        <w:tcW w:w="623" w:type="dxa"/>
                      </w:tcPr>
                      <w:p w14:paraId="0BF64AB2" w14:textId="77777777" w:rsidR="00584805" w:rsidRDefault="00584805">
                        <w:pPr>
                          <w:pStyle w:val="EmptyCellLayoutStyle"/>
                          <w:spacing w:after="0" w:line="240" w:lineRule="auto"/>
                        </w:pPr>
                      </w:p>
                    </w:tc>
                    <w:tc>
                      <w:tcPr>
                        <w:tcW w:w="4476" w:type="dxa"/>
                      </w:tcPr>
                      <w:p w14:paraId="029C4A63" w14:textId="77777777" w:rsidR="00584805" w:rsidRDefault="00584805">
                        <w:pPr>
                          <w:pStyle w:val="EmptyCellLayoutStyle"/>
                          <w:spacing w:after="0" w:line="240" w:lineRule="auto"/>
                        </w:pPr>
                      </w:p>
                    </w:tc>
                    <w:tc>
                      <w:tcPr>
                        <w:tcW w:w="23" w:type="dxa"/>
                      </w:tcPr>
                      <w:p w14:paraId="40DE6286" w14:textId="77777777" w:rsidR="00584805" w:rsidRDefault="00584805">
                        <w:pPr>
                          <w:pStyle w:val="EmptyCellLayoutStyle"/>
                          <w:spacing w:after="0" w:line="240" w:lineRule="auto"/>
                        </w:pPr>
                      </w:p>
                    </w:tc>
                    <w:tc>
                      <w:tcPr>
                        <w:tcW w:w="1133" w:type="dxa"/>
                      </w:tcPr>
                      <w:p w14:paraId="2E768F1E" w14:textId="77777777" w:rsidR="00584805" w:rsidRDefault="00584805">
                        <w:pPr>
                          <w:pStyle w:val="EmptyCellLayoutStyle"/>
                          <w:spacing w:after="0" w:line="240" w:lineRule="auto"/>
                        </w:pPr>
                      </w:p>
                    </w:tc>
                  </w:tr>
                </w:tbl>
                <w:p w14:paraId="3391CCFA" w14:textId="77777777" w:rsidR="00584805" w:rsidRDefault="00584805">
                  <w:pPr>
                    <w:spacing w:after="0" w:line="240" w:lineRule="auto"/>
                  </w:pPr>
                </w:p>
              </w:tc>
            </w:tr>
          </w:tbl>
          <w:p w14:paraId="46F57D00" w14:textId="77777777" w:rsidR="00584805" w:rsidRDefault="00584805">
            <w:pPr>
              <w:spacing w:after="0" w:line="240" w:lineRule="auto"/>
            </w:pPr>
          </w:p>
        </w:tc>
      </w:tr>
    </w:tbl>
    <w:p w14:paraId="0F3576D9" w14:textId="77777777" w:rsidR="0058480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84805" w14:paraId="194BAA9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4805" w14:paraId="380EC21B"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36"/>
                    <w:gridCol w:w="1146"/>
                  </w:tblGrid>
                  <w:tr w:rsidR="00584805" w14:paraId="190BF96D" w14:textId="77777777">
                    <w:trPr>
                      <w:trHeight w:val="297"/>
                    </w:trPr>
                    <w:tc>
                      <w:tcPr>
                        <w:tcW w:w="1122" w:type="dxa"/>
                      </w:tcPr>
                      <w:p w14:paraId="111D1FC0" w14:textId="77777777" w:rsidR="00584805" w:rsidRDefault="00584805">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584805" w14:paraId="1BD8DCB2"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2557D614" w14:textId="77777777" w:rsidR="00584805" w:rsidRDefault="00000000">
                              <w:pPr>
                                <w:spacing w:after="0" w:line="240" w:lineRule="auto"/>
                              </w:pPr>
                              <w:r>
                                <w:rPr>
                                  <w:rFonts w:ascii="Arial" w:eastAsia="Arial" w:hAnsi="Arial"/>
                                  <w:b/>
                                  <w:color w:val="2DABE0"/>
                                  <w:sz w:val="21"/>
                                </w:rPr>
                                <w:t>TABLE OF CONTENTS</w:t>
                              </w:r>
                            </w:p>
                            <w:p w14:paraId="35BC8220" w14:textId="77777777" w:rsidR="00584805" w:rsidRDefault="00584805">
                              <w:pPr>
                                <w:spacing w:after="0" w:line="240" w:lineRule="auto"/>
                              </w:pPr>
                            </w:p>
                          </w:tc>
                        </w:tr>
                      </w:tbl>
                      <w:p w14:paraId="69974EAF" w14:textId="77777777" w:rsidR="00584805" w:rsidRDefault="00584805">
                        <w:pPr>
                          <w:spacing w:after="0" w:line="240" w:lineRule="auto"/>
                        </w:pPr>
                      </w:p>
                    </w:tc>
                    <w:tc>
                      <w:tcPr>
                        <w:tcW w:w="1146" w:type="dxa"/>
                      </w:tcPr>
                      <w:p w14:paraId="6CB28E5A" w14:textId="77777777" w:rsidR="00584805" w:rsidRDefault="00584805">
                        <w:pPr>
                          <w:pStyle w:val="EmptyCellLayoutStyle"/>
                          <w:spacing w:after="0" w:line="240" w:lineRule="auto"/>
                        </w:pPr>
                      </w:p>
                    </w:tc>
                  </w:tr>
                  <w:tr w:rsidR="00584805" w14:paraId="043E4CF6" w14:textId="77777777">
                    <w:trPr>
                      <w:trHeight w:val="20"/>
                    </w:trPr>
                    <w:tc>
                      <w:tcPr>
                        <w:tcW w:w="1122" w:type="dxa"/>
                      </w:tcPr>
                      <w:p w14:paraId="7B6C7F45" w14:textId="77777777" w:rsidR="00584805" w:rsidRDefault="00584805">
                        <w:pPr>
                          <w:pStyle w:val="EmptyCellLayoutStyle"/>
                          <w:spacing w:after="0" w:line="240" w:lineRule="auto"/>
                        </w:pPr>
                      </w:p>
                    </w:tc>
                    <w:tc>
                      <w:tcPr>
                        <w:tcW w:w="9636" w:type="dxa"/>
                      </w:tcPr>
                      <w:p w14:paraId="0C5B6E82" w14:textId="77777777" w:rsidR="00584805" w:rsidRDefault="00584805">
                        <w:pPr>
                          <w:pStyle w:val="EmptyCellLayoutStyle"/>
                          <w:spacing w:after="0" w:line="240" w:lineRule="auto"/>
                        </w:pPr>
                      </w:p>
                    </w:tc>
                    <w:tc>
                      <w:tcPr>
                        <w:tcW w:w="1146" w:type="dxa"/>
                      </w:tcPr>
                      <w:p w14:paraId="2AAB2F32" w14:textId="77777777" w:rsidR="00584805" w:rsidRDefault="00584805">
                        <w:pPr>
                          <w:pStyle w:val="EmptyCellLayoutStyle"/>
                          <w:spacing w:after="0" w:line="240" w:lineRule="auto"/>
                        </w:pPr>
                      </w:p>
                    </w:tc>
                  </w:tr>
                  <w:tr w:rsidR="00584805" w14:paraId="001393BC" w14:textId="77777777">
                    <w:tc>
                      <w:tcPr>
                        <w:tcW w:w="1122" w:type="dxa"/>
                      </w:tcPr>
                      <w:p w14:paraId="651B2AE5" w14:textId="77777777" w:rsidR="00584805" w:rsidRDefault="00584805">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847"/>
                          <w:gridCol w:w="788"/>
                        </w:tblGrid>
                        <w:tr w:rsidR="00584805" w14:paraId="4B05B68C" w14:textId="77777777">
                          <w:trPr>
                            <w:trHeight w:val="323"/>
                          </w:trPr>
                          <w:tc>
                            <w:tcPr>
                              <w:tcW w:w="8847" w:type="dxa"/>
                              <w:tcBorders>
                                <w:top w:val="nil"/>
                                <w:left w:val="nil"/>
                                <w:bottom w:val="nil"/>
                                <w:right w:val="nil"/>
                              </w:tcBorders>
                              <w:tcMar>
                                <w:top w:w="39" w:type="dxa"/>
                                <w:left w:w="39" w:type="dxa"/>
                                <w:bottom w:w="39" w:type="dxa"/>
                                <w:right w:w="39" w:type="dxa"/>
                              </w:tcMar>
                            </w:tcPr>
                            <w:p w14:paraId="5E496F80" w14:textId="77777777" w:rsidR="00584805" w:rsidRDefault="00000000">
                              <w:pPr>
                                <w:spacing w:after="0" w:line="240" w:lineRule="auto"/>
                              </w:pPr>
                              <w:r>
                                <w:rPr>
                                  <w:rFonts w:ascii="Arial" w:eastAsia="Arial" w:hAnsi="Arial"/>
                                  <w:color w:val="000000"/>
                                </w:rPr>
                                <w:t xml:space="preserve">Introduction . . . . . . . . .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4247794F" w14:textId="77777777" w:rsidR="00584805" w:rsidRDefault="00000000">
                              <w:pPr>
                                <w:spacing w:after="0" w:line="240" w:lineRule="auto"/>
                                <w:jc w:val="right"/>
                              </w:pPr>
                              <w:r>
                                <w:rPr>
                                  <w:rFonts w:ascii="Arial" w:eastAsia="Arial" w:hAnsi="Arial"/>
                                  <w:color w:val="000000"/>
                                </w:rPr>
                                <w:t>4</w:t>
                              </w:r>
                            </w:p>
                          </w:tc>
                        </w:tr>
                        <w:tr w:rsidR="00584805" w14:paraId="0C066554" w14:textId="77777777">
                          <w:trPr>
                            <w:trHeight w:val="262"/>
                          </w:trPr>
                          <w:tc>
                            <w:tcPr>
                              <w:tcW w:w="8847" w:type="dxa"/>
                              <w:tcBorders>
                                <w:top w:val="nil"/>
                                <w:left w:val="nil"/>
                                <w:bottom w:val="nil"/>
                                <w:right w:val="nil"/>
                              </w:tcBorders>
                              <w:tcMar>
                                <w:top w:w="39" w:type="dxa"/>
                                <w:left w:w="39" w:type="dxa"/>
                                <w:bottom w:w="39" w:type="dxa"/>
                                <w:right w:w="39" w:type="dxa"/>
                              </w:tcMar>
                            </w:tcPr>
                            <w:p w14:paraId="3538F373" w14:textId="77777777" w:rsidR="00584805" w:rsidRDefault="00000000">
                              <w:pPr>
                                <w:spacing w:after="0" w:line="240" w:lineRule="auto"/>
                              </w:pPr>
                              <w:r>
                                <w:rPr>
                                  <w:rFonts w:ascii="Arial" w:eastAsia="Arial" w:hAnsi="Arial"/>
                                  <w:color w:val="000000"/>
                                </w:rPr>
                                <w:t xml:space="preserve">1. Sources and Uses of Funds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64E04D67" w14:textId="77777777" w:rsidR="00584805" w:rsidRDefault="00000000">
                              <w:pPr>
                                <w:spacing w:after="0" w:line="240" w:lineRule="auto"/>
                                <w:jc w:val="right"/>
                              </w:pPr>
                              <w:r>
                                <w:rPr>
                                  <w:rFonts w:ascii="Arial" w:eastAsia="Arial" w:hAnsi="Arial"/>
                                  <w:color w:val="000000"/>
                                </w:rPr>
                                <w:t>5</w:t>
                              </w:r>
                            </w:p>
                          </w:tc>
                        </w:tr>
                        <w:tr w:rsidR="00584805" w14:paraId="31F8B5DC" w14:textId="77777777">
                          <w:trPr>
                            <w:trHeight w:val="262"/>
                          </w:trPr>
                          <w:tc>
                            <w:tcPr>
                              <w:tcW w:w="8847" w:type="dxa"/>
                              <w:tcBorders>
                                <w:top w:val="nil"/>
                                <w:left w:val="nil"/>
                                <w:bottom w:val="nil"/>
                                <w:right w:val="nil"/>
                              </w:tcBorders>
                              <w:tcMar>
                                <w:top w:w="39" w:type="dxa"/>
                                <w:left w:w="39" w:type="dxa"/>
                                <w:bottom w:w="39" w:type="dxa"/>
                                <w:right w:w="39" w:type="dxa"/>
                              </w:tcMar>
                            </w:tcPr>
                            <w:p w14:paraId="6C69F31F" w14:textId="77777777" w:rsidR="00584805" w:rsidRDefault="00000000">
                              <w:pPr>
                                <w:spacing w:after="0" w:line="240" w:lineRule="auto"/>
                              </w:pPr>
                              <w:r>
                                <w:rPr>
                                  <w:rFonts w:ascii="Arial" w:eastAsia="Arial" w:hAnsi="Arial"/>
                                  <w:color w:val="000000"/>
                                </w:rPr>
                                <w:t xml:space="preserve">2. Partner Contributions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37A0E186" w14:textId="77777777" w:rsidR="00584805" w:rsidRDefault="00000000">
                              <w:pPr>
                                <w:spacing w:after="0" w:line="240" w:lineRule="auto"/>
                                <w:jc w:val="right"/>
                              </w:pPr>
                              <w:r>
                                <w:rPr>
                                  <w:rFonts w:ascii="Arial" w:eastAsia="Arial" w:hAnsi="Arial"/>
                                  <w:color w:val="000000"/>
                                </w:rPr>
                                <w:t>6</w:t>
                              </w:r>
                            </w:p>
                          </w:tc>
                        </w:tr>
                        <w:tr w:rsidR="00584805" w14:paraId="77CAB92D" w14:textId="77777777">
                          <w:trPr>
                            <w:trHeight w:val="262"/>
                          </w:trPr>
                          <w:tc>
                            <w:tcPr>
                              <w:tcW w:w="8847" w:type="dxa"/>
                              <w:tcBorders>
                                <w:top w:val="nil"/>
                                <w:left w:val="nil"/>
                                <w:bottom w:val="nil"/>
                                <w:right w:val="nil"/>
                              </w:tcBorders>
                              <w:tcMar>
                                <w:top w:w="39" w:type="dxa"/>
                                <w:left w:w="39" w:type="dxa"/>
                                <w:bottom w:w="39" w:type="dxa"/>
                                <w:right w:w="39" w:type="dxa"/>
                              </w:tcMar>
                            </w:tcPr>
                            <w:p w14:paraId="2D658D25" w14:textId="77777777" w:rsidR="00584805" w:rsidRDefault="00000000">
                              <w:pPr>
                                <w:spacing w:after="0" w:line="240" w:lineRule="auto"/>
                              </w:pPr>
                              <w:r>
                                <w:rPr>
                                  <w:rFonts w:ascii="Arial" w:eastAsia="Arial" w:hAnsi="Arial"/>
                                  <w:color w:val="000000"/>
                                </w:rPr>
                                <w:t>3. Interest Earned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BE47E36" w14:textId="77777777" w:rsidR="00584805" w:rsidRDefault="00000000">
                              <w:pPr>
                                <w:spacing w:after="0" w:line="240" w:lineRule="auto"/>
                                <w:jc w:val="right"/>
                              </w:pPr>
                              <w:r>
                                <w:rPr>
                                  <w:rFonts w:ascii="Arial" w:eastAsia="Arial" w:hAnsi="Arial"/>
                                  <w:color w:val="000000"/>
                                </w:rPr>
                                <w:t>7</w:t>
                              </w:r>
                            </w:p>
                          </w:tc>
                        </w:tr>
                        <w:tr w:rsidR="00584805" w14:paraId="09C34D6C" w14:textId="77777777">
                          <w:trPr>
                            <w:trHeight w:val="262"/>
                          </w:trPr>
                          <w:tc>
                            <w:tcPr>
                              <w:tcW w:w="8847" w:type="dxa"/>
                              <w:tcBorders>
                                <w:top w:val="nil"/>
                                <w:left w:val="nil"/>
                                <w:bottom w:val="nil"/>
                                <w:right w:val="nil"/>
                              </w:tcBorders>
                              <w:tcMar>
                                <w:top w:w="39" w:type="dxa"/>
                                <w:left w:w="39" w:type="dxa"/>
                                <w:bottom w:w="39" w:type="dxa"/>
                                <w:right w:w="39" w:type="dxa"/>
                              </w:tcMar>
                            </w:tcPr>
                            <w:p w14:paraId="372EF234" w14:textId="77777777" w:rsidR="00584805" w:rsidRDefault="00000000">
                              <w:pPr>
                                <w:spacing w:after="0" w:line="240" w:lineRule="auto"/>
                              </w:pPr>
                              <w:r>
                                <w:rPr>
                                  <w:rFonts w:ascii="Arial" w:eastAsia="Arial" w:hAnsi="Arial"/>
                                  <w:color w:val="000000"/>
                                </w:rPr>
                                <w:t xml:space="preserve">4. Transfer of Funds . . . . . . . . . . . .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1F0E7C4D" w14:textId="77777777" w:rsidR="00584805" w:rsidRDefault="00000000">
                              <w:pPr>
                                <w:spacing w:after="0" w:line="240" w:lineRule="auto"/>
                                <w:jc w:val="right"/>
                              </w:pPr>
                              <w:r>
                                <w:rPr>
                                  <w:rFonts w:ascii="Arial" w:eastAsia="Arial" w:hAnsi="Arial"/>
                                  <w:color w:val="000000"/>
                                </w:rPr>
                                <w:t>8</w:t>
                              </w:r>
                            </w:p>
                          </w:tc>
                        </w:tr>
                        <w:tr w:rsidR="00584805" w14:paraId="34F51D98" w14:textId="77777777">
                          <w:trPr>
                            <w:trHeight w:val="262"/>
                          </w:trPr>
                          <w:tc>
                            <w:tcPr>
                              <w:tcW w:w="8847" w:type="dxa"/>
                              <w:tcBorders>
                                <w:top w:val="nil"/>
                                <w:left w:val="nil"/>
                                <w:bottom w:val="nil"/>
                                <w:right w:val="nil"/>
                              </w:tcBorders>
                              <w:tcMar>
                                <w:top w:w="39" w:type="dxa"/>
                                <w:left w:w="39" w:type="dxa"/>
                                <w:bottom w:w="39" w:type="dxa"/>
                                <w:right w:w="39" w:type="dxa"/>
                              </w:tcMar>
                            </w:tcPr>
                            <w:p w14:paraId="247DEB99" w14:textId="77777777" w:rsidR="00584805" w:rsidRDefault="00000000">
                              <w:pPr>
                                <w:spacing w:after="0" w:line="240" w:lineRule="auto"/>
                              </w:pPr>
                              <w:r>
                                <w:rPr>
                                  <w:rFonts w:ascii="Arial" w:eastAsia="Arial" w:hAnsi="Arial"/>
                                  <w:color w:val="000000"/>
                                </w:rPr>
                                <w:t xml:space="preserve">5. Expenditure and Financial Delivery Rates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0DC40B60" w14:textId="77777777" w:rsidR="00584805" w:rsidRDefault="00000000">
                              <w:pPr>
                                <w:spacing w:after="0" w:line="240" w:lineRule="auto"/>
                                <w:jc w:val="right"/>
                              </w:pPr>
                              <w:r>
                                <w:rPr>
                                  <w:rFonts w:ascii="Arial" w:eastAsia="Arial" w:hAnsi="Arial"/>
                                  <w:color w:val="000000"/>
                                </w:rPr>
                                <w:t>9</w:t>
                              </w:r>
                            </w:p>
                          </w:tc>
                        </w:tr>
                        <w:tr w:rsidR="00584805" w14:paraId="139D6CAA" w14:textId="77777777">
                          <w:trPr>
                            <w:trHeight w:val="262"/>
                          </w:trPr>
                          <w:tc>
                            <w:tcPr>
                              <w:tcW w:w="8847" w:type="dxa"/>
                              <w:tcBorders>
                                <w:top w:val="nil"/>
                                <w:left w:val="nil"/>
                                <w:bottom w:val="nil"/>
                                <w:right w:val="nil"/>
                              </w:tcBorders>
                              <w:tcMar>
                                <w:top w:w="39" w:type="dxa"/>
                                <w:left w:w="39" w:type="dxa"/>
                                <w:bottom w:w="39" w:type="dxa"/>
                                <w:right w:w="39" w:type="dxa"/>
                              </w:tcMar>
                            </w:tcPr>
                            <w:p w14:paraId="3A7D2124" w14:textId="77777777" w:rsidR="00584805" w:rsidRDefault="00000000">
                              <w:pPr>
                                <w:spacing w:after="0" w:line="240" w:lineRule="auto"/>
                              </w:pPr>
                              <w:r>
                                <w:rPr>
                                  <w:rFonts w:ascii="Arial" w:eastAsia="Arial" w:hAnsi="Arial"/>
                                  <w:color w:val="000000"/>
                                </w:rPr>
                                <w:t>6. Cost Recovery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D6D4282" w14:textId="77777777" w:rsidR="00584805" w:rsidRDefault="00000000">
                              <w:pPr>
                                <w:spacing w:after="0" w:line="240" w:lineRule="auto"/>
                                <w:jc w:val="right"/>
                              </w:pPr>
                              <w:r>
                                <w:rPr>
                                  <w:rFonts w:ascii="Arial" w:eastAsia="Arial" w:hAnsi="Arial"/>
                                  <w:color w:val="000000"/>
                                </w:rPr>
                                <w:t>11</w:t>
                              </w:r>
                            </w:p>
                          </w:tc>
                        </w:tr>
                        <w:tr w:rsidR="00584805" w14:paraId="0854A2CF" w14:textId="77777777">
                          <w:trPr>
                            <w:trHeight w:val="262"/>
                          </w:trPr>
                          <w:tc>
                            <w:tcPr>
                              <w:tcW w:w="8847" w:type="dxa"/>
                              <w:tcBorders>
                                <w:top w:val="nil"/>
                                <w:left w:val="nil"/>
                                <w:bottom w:val="nil"/>
                                <w:right w:val="nil"/>
                              </w:tcBorders>
                              <w:tcMar>
                                <w:top w:w="39" w:type="dxa"/>
                                <w:left w:w="39" w:type="dxa"/>
                                <w:bottom w:w="39" w:type="dxa"/>
                                <w:right w:w="39" w:type="dxa"/>
                              </w:tcMar>
                            </w:tcPr>
                            <w:p w14:paraId="195E7DEB" w14:textId="77777777" w:rsidR="00584805" w:rsidRDefault="00000000">
                              <w:pPr>
                                <w:spacing w:after="0" w:line="240" w:lineRule="auto"/>
                              </w:pPr>
                              <w:r>
                                <w:rPr>
                                  <w:rFonts w:ascii="Arial" w:eastAsia="Arial" w:hAnsi="Arial"/>
                                  <w:color w:val="000000"/>
                                </w:rPr>
                                <w:t xml:space="preserve">7. Accountability and Transparency . . . . . .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591150C6" w14:textId="77777777" w:rsidR="00584805" w:rsidRDefault="00000000">
                              <w:pPr>
                                <w:spacing w:after="0" w:line="240" w:lineRule="auto"/>
                                <w:jc w:val="right"/>
                              </w:pPr>
                              <w:r>
                                <w:rPr>
                                  <w:rFonts w:ascii="Arial" w:eastAsia="Arial" w:hAnsi="Arial"/>
                                  <w:color w:val="000000"/>
                                </w:rPr>
                                <w:t>11</w:t>
                              </w:r>
                            </w:p>
                          </w:tc>
                        </w:tr>
                      </w:tbl>
                      <w:p w14:paraId="31F6A1BD" w14:textId="77777777" w:rsidR="00584805" w:rsidRDefault="00584805">
                        <w:pPr>
                          <w:spacing w:after="0" w:line="240" w:lineRule="auto"/>
                        </w:pPr>
                      </w:p>
                    </w:tc>
                    <w:tc>
                      <w:tcPr>
                        <w:tcW w:w="1146" w:type="dxa"/>
                      </w:tcPr>
                      <w:p w14:paraId="5DA78E86" w14:textId="77777777" w:rsidR="00584805" w:rsidRDefault="00584805">
                        <w:pPr>
                          <w:pStyle w:val="EmptyCellLayoutStyle"/>
                          <w:spacing w:after="0" w:line="240" w:lineRule="auto"/>
                        </w:pPr>
                      </w:p>
                    </w:tc>
                  </w:tr>
                </w:tbl>
                <w:p w14:paraId="0A1739BD" w14:textId="77777777" w:rsidR="00584805" w:rsidRDefault="00584805">
                  <w:pPr>
                    <w:spacing w:after="0" w:line="240" w:lineRule="auto"/>
                  </w:pPr>
                </w:p>
              </w:tc>
            </w:tr>
          </w:tbl>
          <w:p w14:paraId="29396104" w14:textId="77777777" w:rsidR="00584805" w:rsidRDefault="00584805">
            <w:pPr>
              <w:spacing w:after="0" w:line="240" w:lineRule="auto"/>
            </w:pPr>
          </w:p>
        </w:tc>
      </w:tr>
    </w:tbl>
    <w:p w14:paraId="06DC88C0" w14:textId="77777777" w:rsidR="0058480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84805" w14:paraId="40F4252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4805" w14:paraId="388E3FDE"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584805" w14:paraId="19F1EC25" w14:textId="77777777">
                    <w:tc>
                      <w:tcPr>
                        <w:tcW w:w="1128" w:type="dxa"/>
                      </w:tcPr>
                      <w:p w14:paraId="5576E712" w14:textId="77777777" w:rsidR="00584805" w:rsidRDefault="00584805">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91"/>
                          <w:gridCol w:w="4422"/>
                        </w:tblGrid>
                        <w:tr w:rsidR="00584805" w14:paraId="744223FA" w14:textId="77777777">
                          <w:trPr>
                            <w:trHeight w:val="72"/>
                          </w:trPr>
                          <w:tc>
                            <w:tcPr>
                              <w:tcW w:w="4422" w:type="dxa"/>
                            </w:tcPr>
                            <w:p w14:paraId="4D8B75A7" w14:textId="77777777" w:rsidR="00584805" w:rsidRDefault="00584805">
                              <w:pPr>
                                <w:pStyle w:val="EmptyCellLayoutStyle"/>
                                <w:spacing w:after="0" w:line="240" w:lineRule="auto"/>
                              </w:pPr>
                            </w:p>
                          </w:tc>
                          <w:tc>
                            <w:tcPr>
                              <w:tcW w:w="791" w:type="dxa"/>
                            </w:tcPr>
                            <w:p w14:paraId="7A2D78E2" w14:textId="77777777" w:rsidR="00584805" w:rsidRDefault="00584805">
                              <w:pPr>
                                <w:pStyle w:val="EmptyCellLayoutStyle"/>
                                <w:spacing w:after="0" w:line="240" w:lineRule="auto"/>
                              </w:pPr>
                            </w:p>
                          </w:tc>
                          <w:tc>
                            <w:tcPr>
                              <w:tcW w:w="4422" w:type="dxa"/>
                            </w:tcPr>
                            <w:p w14:paraId="3D83618D" w14:textId="77777777" w:rsidR="00584805" w:rsidRDefault="00584805">
                              <w:pPr>
                                <w:pStyle w:val="EmptyCellLayoutStyle"/>
                                <w:spacing w:after="0" w:line="240" w:lineRule="auto"/>
                              </w:pPr>
                            </w:p>
                          </w:tc>
                        </w:tr>
                        <w:tr w:rsidR="00A75C93" w14:paraId="67B00726" w14:textId="77777777" w:rsidTr="00A75C93">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35"/>
                              </w:tblGrid>
                              <w:tr w:rsidR="00584805" w14:paraId="336F86E4"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286B3225" w14:textId="77777777" w:rsidR="00584805" w:rsidRDefault="00000000">
                                    <w:pPr>
                                      <w:spacing w:after="0" w:line="240" w:lineRule="auto"/>
                                    </w:pPr>
                                    <w:r>
                                      <w:rPr>
                                        <w:rFonts w:ascii="Arial" w:eastAsia="Arial" w:hAnsi="Arial"/>
                                        <w:b/>
                                        <w:color w:val="0082BF"/>
                                        <w:sz w:val="21"/>
                                      </w:rPr>
                                      <w:t>INTRODUCTION</w:t>
                                    </w:r>
                                  </w:p>
                                </w:tc>
                              </w:tr>
                            </w:tbl>
                            <w:p w14:paraId="58969D50" w14:textId="77777777" w:rsidR="00584805" w:rsidRDefault="00584805">
                              <w:pPr>
                                <w:spacing w:after="0" w:line="240" w:lineRule="auto"/>
                              </w:pPr>
                            </w:p>
                          </w:tc>
                        </w:tr>
                        <w:tr w:rsidR="00584805" w14:paraId="477C1759" w14:textId="77777777">
                          <w:trPr>
                            <w:trHeight w:val="19"/>
                          </w:trPr>
                          <w:tc>
                            <w:tcPr>
                              <w:tcW w:w="4422" w:type="dxa"/>
                            </w:tcPr>
                            <w:p w14:paraId="670F3523" w14:textId="77777777" w:rsidR="00584805" w:rsidRDefault="00584805">
                              <w:pPr>
                                <w:pStyle w:val="EmptyCellLayoutStyle"/>
                                <w:spacing w:after="0" w:line="240" w:lineRule="auto"/>
                              </w:pPr>
                            </w:p>
                          </w:tc>
                          <w:tc>
                            <w:tcPr>
                              <w:tcW w:w="791" w:type="dxa"/>
                            </w:tcPr>
                            <w:p w14:paraId="4D7674FA" w14:textId="77777777" w:rsidR="00584805" w:rsidRDefault="00584805">
                              <w:pPr>
                                <w:pStyle w:val="EmptyCellLayoutStyle"/>
                                <w:spacing w:after="0" w:line="240" w:lineRule="auto"/>
                              </w:pPr>
                            </w:p>
                          </w:tc>
                          <w:tc>
                            <w:tcPr>
                              <w:tcW w:w="4422" w:type="dxa"/>
                            </w:tcPr>
                            <w:p w14:paraId="54727EEC" w14:textId="77777777" w:rsidR="00584805" w:rsidRDefault="00584805">
                              <w:pPr>
                                <w:pStyle w:val="EmptyCellLayoutStyle"/>
                                <w:spacing w:after="0" w:line="240" w:lineRule="auto"/>
                              </w:pPr>
                            </w:p>
                          </w:tc>
                        </w:tr>
                        <w:tr w:rsidR="00584805" w14:paraId="7B5512F9" w14:textId="77777777">
                          <w:trPr>
                            <w:trHeight w:val="384"/>
                          </w:trPr>
                          <w:tc>
                            <w:tcPr>
                              <w:tcW w:w="4422" w:type="dxa"/>
                            </w:tcPr>
                            <w:tbl>
                              <w:tblPr>
                                <w:tblW w:w="0" w:type="auto"/>
                                <w:tblCellMar>
                                  <w:left w:w="0" w:type="dxa"/>
                                  <w:right w:w="0" w:type="dxa"/>
                                </w:tblCellMar>
                                <w:tblLook w:val="04A0" w:firstRow="1" w:lastRow="0" w:firstColumn="1" w:lastColumn="0" w:noHBand="0" w:noVBand="1"/>
                              </w:tblPr>
                              <w:tblGrid>
                                <w:gridCol w:w="4422"/>
                              </w:tblGrid>
                              <w:tr w:rsidR="00584805" w14:paraId="3EAF76AE" w14:textId="77777777">
                                <w:trPr>
                                  <w:trHeight w:val="306"/>
                                </w:trPr>
                                <w:tc>
                                  <w:tcPr>
                                    <w:tcW w:w="4422" w:type="dxa"/>
                                    <w:tcBorders>
                                      <w:top w:val="nil"/>
                                      <w:left w:val="nil"/>
                                      <w:bottom w:val="nil"/>
                                      <w:right w:val="nil"/>
                                    </w:tcBorders>
                                    <w:tcMar>
                                      <w:top w:w="39" w:type="dxa"/>
                                      <w:left w:w="39" w:type="dxa"/>
                                      <w:bottom w:w="39" w:type="dxa"/>
                                      <w:right w:w="39" w:type="dxa"/>
                                    </w:tcMar>
                                  </w:tcPr>
                                  <w:p w14:paraId="7E989595" w14:textId="77777777" w:rsidR="00584805"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JP Bangladesh SAFE II</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r>
                                      <w:rPr>
                                        <w:rFonts w:ascii="Arial" w:eastAsia="Arial" w:hAnsi="Arial"/>
                                        <w:color w:val="000000"/>
                                      </w:rPr>
                                      <w:br/>
                                    </w:r>
                                  </w:p>
                                </w:tc>
                              </w:tr>
                            </w:tbl>
                            <w:p w14:paraId="6C68CD4C" w14:textId="77777777" w:rsidR="00584805" w:rsidRDefault="00584805">
                              <w:pPr>
                                <w:spacing w:after="0" w:line="240" w:lineRule="auto"/>
                              </w:pPr>
                            </w:p>
                          </w:tc>
                          <w:tc>
                            <w:tcPr>
                              <w:tcW w:w="791" w:type="dxa"/>
                            </w:tcPr>
                            <w:p w14:paraId="0B98BF85" w14:textId="77777777" w:rsidR="00584805" w:rsidRDefault="00584805">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584805" w14:paraId="2D83C0F0" w14:textId="77777777">
                                <w:trPr>
                                  <w:trHeight w:val="306"/>
                                </w:trPr>
                                <w:tc>
                                  <w:tcPr>
                                    <w:tcW w:w="4422" w:type="dxa"/>
                                    <w:tcBorders>
                                      <w:top w:val="nil"/>
                                      <w:left w:val="nil"/>
                                      <w:bottom w:val="nil"/>
                                      <w:right w:val="nil"/>
                                    </w:tcBorders>
                                    <w:tcMar>
                                      <w:top w:w="39" w:type="dxa"/>
                                      <w:left w:w="39" w:type="dxa"/>
                                      <w:bottom w:w="39" w:type="dxa"/>
                                      <w:right w:w="39" w:type="dxa"/>
                                    </w:tcMar>
                                  </w:tcPr>
                                  <w:p w14:paraId="7DF7FBCC" w14:textId="77777777" w:rsidR="00584805" w:rsidRDefault="00000000">
                                    <w:pPr>
                                      <w:spacing w:after="0" w:line="240" w:lineRule="auto"/>
                                    </w:pPr>
                                    <w:r>
                                      <w:rPr>
                                        <w:rFonts w:ascii="Arial" w:eastAsia="Arial" w:hAnsi="Arial"/>
                                        <w:color w:val="000000"/>
                                      </w:rPr>
                                      <w:t xml:space="preserve">manages </w:t>
                                    </w:r>
                                    <w:proofErr w:type="gramStart"/>
                                    <w:r>
                                      <w:rPr>
                                        <w:rFonts w:ascii="Arial" w:eastAsia="Arial" w:hAnsi="Arial"/>
                                        <w:color w:val="000000"/>
                                      </w:rPr>
                                      <w:t>contributions, and</w:t>
                                    </w:r>
                                    <w:proofErr w:type="gramEnd"/>
                                    <w:r>
                                      <w:rPr>
                                        <w:rFonts w:ascii="Arial" w:eastAsia="Arial" w:hAnsi="Arial"/>
                                        <w:color w:val="000000"/>
                                      </w:rPr>
                                      <w:t xml:space="preserve">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data on progress made in the implementation of projects of the </w:t>
                                    </w:r>
                                    <w:r>
                                      <w:rPr>
                                        <w:rFonts w:ascii="Arial" w:eastAsia="Arial" w:hAnsi="Arial"/>
                                        <w:b/>
                                        <w:color w:val="000000"/>
                                      </w:rPr>
                                      <w:t>JP Bangladesh SAFE II</w:t>
                                    </w:r>
                                    <w:r>
                                      <w:rPr>
                                        <w:rFonts w:ascii="Arial" w:eastAsia="Arial" w:hAnsi="Arial"/>
                                        <w:color w:val="000000"/>
                                      </w:rPr>
                                      <w:t>. It is posted on the MPTF Office GATEWAY (</w:t>
                                    </w:r>
                                    <w:hyperlink r:id="rId9" w:history="1">
                                      <w:r>
                                        <w:rPr>
                                          <w:rFonts w:ascii="Arial" w:eastAsia="Arial" w:hAnsi="Arial"/>
                                          <w:color w:val="0000FF"/>
                                          <w:u w:val="single"/>
                                        </w:rPr>
                                        <w:t>https://mptf.undp.org/fund/jbd60</w:t>
                                      </w:r>
                                    </w:hyperlink>
                                    <w:r>
                                      <w:rPr>
                                        <w:rFonts w:ascii="Arial" w:eastAsia="Arial" w:hAnsi="Arial"/>
                                        <w:color w:val="000000"/>
                                      </w:rPr>
                                      <w:t>).</w:t>
                                    </w:r>
                                  </w:p>
                                </w:tc>
                              </w:tr>
                            </w:tbl>
                            <w:p w14:paraId="328D8C88" w14:textId="77777777" w:rsidR="00584805" w:rsidRDefault="00584805">
                              <w:pPr>
                                <w:spacing w:after="0" w:line="240" w:lineRule="auto"/>
                              </w:pPr>
                            </w:p>
                          </w:tc>
                        </w:tr>
                      </w:tbl>
                      <w:p w14:paraId="09C5C4EF" w14:textId="77777777" w:rsidR="00584805" w:rsidRDefault="00584805">
                        <w:pPr>
                          <w:spacing w:after="0" w:line="240" w:lineRule="auto"/>
                        </w:pPr>
                      </w:p>
                    </w:tc>
                    <w:tc>
                      <w:tcPr>
                        <w:tcW w:w="1140" w:type="dxa"/>
                      </w:tcPr>
                      <w:p w14:paraId="0320BCA6" w14:textId="77777777" w:rsidR="00584805" w:rsidRDefault="00584805">
                        <w:pPr>
                          <w:pStyle w:val="EmptyCellLayoutStyle"/>
                          <w:spacing w:after="0" w:line="240" w:lineRule="auto"/>
                        </w:pPr>
                      </w:p>
                    </w:tc>
                  </w:tr>
                </w:tbl>
                <w:p w14:paraId="70FD17FD" w14:textId="77777777" w:rsidR="00584805" w:rsidRDefault="00584805">
                  <w:pPr>
                    <w:spacing w:after="0" w:line="240" w:lineRule="auto"/>
                  </w:pPr>
                </w:p>
              </w:tc>
            </w:tr>
          </w:tbl>
          <w:p w14:paraId="44350456" w14:textId="77777777" w:rsidR="00584805" w:rsidRDefault="00584805">
            <w:pPr>
              <w:spacing w:after="0" w:line="240" w:lineRule="auto"/>
            </w:pPr>
          </w:p>
        </w:tc>
      </w:tr>
    </w:tbl>
    <w:p w14:paraId="7142B8DC" w14:textId="77777777" w:rsidR="0058480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84805" w14:paraId="7B418CB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4805" w14:paraId="5EBD9053"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A75C93" w14:paraId="2F1794DA" w14:textId="77777777" w:rsidTr="00A75C93">
                    <w:trPr>
                      <w:trHeight w:val="297"/>
                    </w:trPr>
                    <w:tc>
                      <w:tcPr>
                        <w:tcW w:w="1134" w:type="dxa"/>
                      </w:tcPr>
                      <w:p w14:paraId="27BAD2C0" w14:textId="77777777" w:rsidR="00584805" w:rsidRDefault="00584805">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584805" w14:paraId="6EAFCFE9" w14:textId="77777777">
                          <w:trPr>
                            <w:trHeight w:val="219"/>
                          </w:trPr>
                          <w:tc>
                            <w:tcPr>
                              <w:tcW w:w="9636" w:type="dxa"/>
                              <w:tcBorders>
                                <w:top w:val="nil"/>
                                <w:left w:val="nil"/>
                                <w:bottom w:val="nil"/>
                                <w:right w:val="nil"/>
                              </w:tcBorders>
                              <w:tcMar>
                                <w:top w:w="39" w:type="dxa"/>
                                <w:left w:w="39" w:type="dxa"/>
                                <w:bottom w:w="39" w:type="dxa"/>
                                <w:right w:w="39" w:type="dxa"/>
                              </w:tcMar>
                            </w:tcPr>
                            <w:p w14:paraId="4533C8EC" w14:textId="77777777" w:rsidR="00584805" w:rsidRDefault="00000000">
                              <w:pPr>
                                <w:spacing w:after="0" w:line="240" w:lineRule="auto"/>
                              </w:pPr>
                              <w:r>
                                <w:rPr>
                                  <w:rFonts w:ascii="Arial" w:eastAsia="Arial" w:hAnsi="Arial"/>
                                  <w:b/>
                                  <w:color w:val="2DABE0"/>
                                  <w:sz w:val="21"/>
                                </w:rPr>
                                <w:t>2023 FINANCIAL PERFORMANCE</w:t>
                              </w:r>
                            </w:p>
                          </w:tc>
                        </w:tr>
                      </w:tbl>
                      <w:p w14:paraId="69C8171A" w14:textId="77777777" w:rsidR="00584805" w:rsidRDefault="00584805">
                        <w:pPr>
                          <w:spacing w:after="0" w:line="240" w:lineRule="auto"/>
                        </w:pPr>
                      </w:p>
                    </w:tc>
                    <w:tc>
                      <w:tcPr>
                        <w:tcW w:w="1134" w:type="dxa"/>
                      </w:tcPr>
                      <w:p w14:paraId="49B4907B" w14:textId="77777777" w:rsidR="00584805" w:rsidRDefault="00584805">
                        <w:pPr>
                          <w:pStyle w:val="EmptyCellLayoutStyle"/>
                          <w:spacing w:after="0" w:line="240" w:lineRule="auto"/>
                        </w:pPr>
                      </w:p>
                    </w:tc>
                  </w:tr>
                  <w:tr w:rsidR="00584805" w14:paraId="6BD4027F" w14:textId="77777777">
                    <w:trPr>
                      <w:trHeight w:val="340"/>
                    </w:trPr>
                    <w:tc>
                      <w:tcPr>
                        <w:tcW w:w="1134" w:type="dxa"/>
                      </w:tcPr>
                      <w:p w14:paraId="36B644B0" w14:textId="77777777" w:rsidR="00584805" w:rsidRDefault="00584805">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584805" w14:paraId="0DA28C49" w14:textId="77777777">
                          <w:trPr>
                            <w:trHeight w:val="262"/>
                          </w:trPr>
                          <w:tc>
                            <w:tcPr>
                              <w:tcW w:w="4524" w:type="dxa"/>
                              <w:tcBorders>
                                <w:top w:val="nil"/>
                                <w:left w:val="nil"/>
                                <w:bottom w:val="nil"/>
                                <w:right w:val="nil"/>
                              </w:tcBorders>
                              <w:tcMar>
                                <w:top w:w="39" w:type="dxa"/>
                                <w:left w:w="39" w:type="dxa"/>
                                <w:bottom w:w="39" w:type="dxa"/>
                                <w:right w:w="39" w:type="dxa"/>
                              </w:tcMar>
                            </w:tcPr>
                            <w:p w14:paraId="0975F772" w14:textId="77777777" w:rsidR="00584805"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JP Bangladesh SAFE II</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Joint Programme is also available on the MPTF Office GATEWAY, at the following address: </w:t>
                              </w:r>
                              <w:hyperlink r:id="rId10" w:history="1">
                                <w:r>
                                  <w:rPr>
                                    <w:rFonts w:ascii="Arial" w:eastAsia="Arial" w:hAnsi="Arial"/>
                                    <w:color w:val="0000FF"/>
                                    <w:u w:val="single"/>
                                  </w:rPr>
                                  <w:t>https://mptf.undp.org/fund/jbd60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3</w:t>
                              </w:r>
                              <w:r>
                                <w:rPr>
                                  <w:rFonts w:ascii="Arial" w:eastAsia="Arial" w:hAnsi="Arial"/>
                                  <w:color w:val="000000"/>
                                </w:rPr>
                                <w:t xml:space="preserve"> contributors deposited US$ </w:t>
                              </w:r>
                              <w:r>
                                <w:rPr>
                                  <w:rFonts w:ascii="Arial" w:eastAsia="Arial" w:hAnsi="Arial"/>
                                  <w:b/>
                                  <w:color w:val="000000"/>
                                </w:rPr>
                                <w:t>27,426,260</w:t>
                              </w:r>
                              <w:r>
                                <w:rPr>
                                  <w:rFonts w:ascii="Arial" w:eastAsia="Arial" w:hAnsi="Arial"/>
                                  <w:color w:val="000000"/>
                                </w:rPr>
                                <w:t xml:space="preserve"> and US$ </w:t>
                              </w:r>
                              <w:r>
                                <w:rPr>
                                  <w:rFonts w:ascii="Arial" w:eastAsia="Arial" w:hAnsi="Arial"/>
                                  <w:b/>
                                  <w:color w:val="000000"/>
                                </w:rPr>
                                <w:t>67,555</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2FEC8504" w14:textId="77777777" w:rsidR="00584805" w:rsidRDefault="00584805">
                        <w:pPr>
                          <w:spacing w:after="0" w:line="240" w:lineRule="auto"/>
                        </w:pPr>
                      </w:p>
                    </w:tc>
                    <w:tc>
                      <w:tcPr>
                        <w:tcW w:w="623" w:type="dxa"/>
                      </w:tcPr>
                      <w:p w14:paraId="1FB7C2A5" w14:textId="77777777" w:rsidR="00584805" w:rsidRDefault="00584805">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584805" w14:paraId="59F0F12A" w14:textId="77777777">
                          <w:trPr>
                            <w:trHeight w:val="262"/>
                          </w:trPr>
                          <w:tc>
                            <w:tcPr>
                              <w:tcW w:w="4488" w:type="dxa"/>
                              <w:tcBorders>
                                <w:top w:val="nil"/>
                                <w:left w:val="nil"/>
                                <w:bottom w:val="nil"/>
                                <w:right w:val="nil"/>
                              </w:tcBorders>
                              <w:tcMar>
                                <w:top w:w="39" w:type="dxa"/>
                                <w:left w:w="39" w:type="dxa"/>
                                <w:bottom w:w="39" w:type="dxa"/>
                                <w:right w:w="39" w:type="dxa"/>
                              </w:tcMar>
                            </w:tcPr>
                            <w:p w14:paraId="67B305C3" w14:textId="77777777" w:rsidR="00584805" w:rsidRDefault="00000000">
                              <w:pPr>
                                <w:spacing w:after="0" w:line="240" w:lineRule="auto"/>
                              </w:pPr>
                              <w:r>
                                <w:rPr>
                                  <w:rFonts w:ascii="Arial" w:eastAsia="Arial" w:hAnsi="Arial"/>
                                  <w:color w:val="000000"/>
                                </w:rPr>
                                <w:t xml:space="preserve">The cumulative source of funds was US$ </w:t>
                              </w:r>
                              <w:r>
                                <w:rPr>
                                  <w:rFonts w:ascii="Arial" w:eastAsia="Arial" w:hAnsi="Arial"/>
                                  <w:b/>
                                  <w:color w:val="000000"/>
                                </w:rPr>
                                <w:t>27,493,815</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27,178,004</w:t>
                              </w:r>
                              <w:r>
                                <w:rPr>
                                  <w:rFonts w:ascii="Arial" w:eastAsia="Arial" w:hAnsi="Arial"/>
                                  <w:color w:val="000000"/>
                                </w:rPr>
                                <w:t xml:space="preserve"> has been net funded to </w:t>
                              </w:r>
                              <w:r>
                                <w:rPr>
                                  <w:rFonts w:ascii="Arial" w:eastAsia="Arial" w:hAnsi="Arial"/>
                                  <w:b/>
                                  <w:color w:val="000000"/>
                                </w:rPr>
                                <w:t>4</w:t>
                              </w:r>
                              <w:r>
                                <w:rPr>
                                  <w:rFonts w:ascii="Arial" w:eastAsia="Arial" w:hAnsi="Arial"/>
                                  <w:color w:val="000000"/>
                                </w:rPr>
                                <w:t xml:space="preserve"> Participating Organizations, of which US$ </w:t>
                              </w:r>
                              <w:r>
                                <w:rPr>
                                  <w:rFonts w:ascii="Arial" w:eastAsia="Arial" w:hAnsi="Arial"/>
                                  <w:b/>
                                  <w:color w:val="000000"/>
                                </w:rPr>
                                <w:t xml:space="preserve">12,795,152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274,263</w:t>
                              </w:r>
                              <w:r>
                                <w:rPr>
                                  <w:rFonts w:ascii="Arial" w:eastAsia="Arial" w:hAnsi="Arial"/>
                                  <w:color w:val="000000"/>
                                </w:rPr>
                                <w:t xml:space="preserve">. Table 1 provides an overview of the overall sources, uses, and balance of the </w:t>
                              </w:r>
                              <w:r>
                                <w:rPr>
                                  <w:rFonts w:ascii="Arial" w:eastAsia="Arial" w:hAnsi="Arial"/>
                                  <w:b/>
                                  <w:color w:val="000000"/>
                                </w:rPr>
                                <w:t>JP Bangladesh SAFE II</w:t>
                              </w:r>
                              <w:r>
                                <w:rPr>
                                  <w:rFonts w:ascii="Arial" w:eastAsia="Arial" w:hAnsi="Arial"/>
                                  <w:color w:val="000000"/>
                                </w:rPr>
                                <w:t xml:space="preserve"> as of 31 December 2023.</w:t>
                              </w:r>
                            </w:p>
                          </w:tc>
                        </w:tr>
                      </w:tbl>
                      <w:p w14:paraId="0B60C49C" w14:textId="77777777" w:rsidR="00584805" w:rsidRDefault="00584805">
                        <w:pPr>
                          <w:spacing w:after="0" w:line="240" w:lineRule="auto"/>
                        </w:pPr>
                      </w:p>
                    </w:tc>
                    <w:tc>
                      <w:tcPr>
                        <w:tcW w:w="1134" w:type="dxa"/>
                      </w:tcPr>
                      <w:p w14:paraId="1A633AD0" w14:textId="77777777" w:rsidR="00584805" w:rsidRDefault="00584805">
                        <w:pPr>
                          <w:pStyle w:val="EmptyCellLayoutStyle"/>
                          <w:spacing w:after="0" w:line="240" w:lineRule="auto"/>
                        </w:pPr>
                      </w:p>
                    </w:tc>
                  </w:tr>
                </w:tbl>
                <w:p w14:paraId="3F70A02C" w14:textId="77777777" w:rsidR="00584805" w:rsidRDefault="00584805">
                  <w:pPr>
                    <w:spacing w:after="0" w:line="240" w:lineRule="auto"/>
                  </w:pPr>
                </w:p>
              </w:tc>
            </w:tr>
          </w:tbl>
          <w:p w14:paraId="29569FEA" w14:textId="77777777" w:rsidR="00584805" w:rsidRDefault="00584805">
            <w:pPr>
              <w:spacing w:after="0" w:line="240" w:lineRule="auto"/>
            </w:pPr>
          </w:p>
        </w:tc>
      </w:tr>
      <w:tr w:rsidR="00584805" w14:paraId="26136D95" w14:textId="77777777">
        <w:trPr>
          <w:trHeight w:val="72"/>
        </w:trPr>
        <w:tc>
          <w:tcPr>
            <w:tcW w:w="11905" w:type="dxa"/>
          </w:tcPr>
          <w:p w14:paraId="1CC0A8AB" w14:textId="77777777" w:rsidR="00584805" w:rsidRDefault="00584805">
            <w:pPr>
              <w:pStyle w:val="EmptyCellLayoutStyle"/>
              <w:spacing w:after="0" w:line="240" w:lineRule="auto"/>
            </w:pPr>
          </w:p>
        </w:tc>
      </w:tr>
      <w:tr w:rsidR="00584805" w14:paraId="6E1F5AE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4805" w14:paraId="1624656F" w14:textId="77777777">
              <w:trPr>
                <w:trHeight w:val="678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584805" w14:paraId="6B8BB7A2" w14:textId="77777777">
                    <w:trPr>
                      <w:trHeight w:val="328"/>
                    </w:trPr>
                    <w:tc>
                      <w:tcPr>
                        <w:tcW w:w="1134" w:type="dxa"/>
                      </w:tcPr>
                      <w:p w14:paraId="525FAF37" w14:textId="77777777" w:rsidR="00584805" w:rsidRDefault="00584805">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584805" w14:paraId="76C3BE40"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3BD1B2C3" w14:textId="77777777" w:rsidR="00584805" w:rsidRDefault="00000000">
                              <w:pPr>
                                <w:spacing w:after="0" w:line="240" w:lineRule="auto"/>
                              </w:pPr>
                              <w:r>
                                <w:rPr>
                                  <w:rFonts w:ascii="Arial" w:eastAsia="Arial" w:hAnsi="Arial"/>
                                  <w:b/>
                                  <w:color w:val="66809D"/>
                                </w:rPr>
                                <w:t>Table 1 Financial Overview, as of 31 December 2023 (in US Dollars)</w:t>
                              </w:r>
                            </w:p>
                          </w:tc>
                        </w:tr>
                      </w:tbl>
                      <w:p w14:paraId="4E668E2B" w14:textId="77777777" w:rsidR="00584805" w:rsidRDefault="00584805">
                        <w:pPr>
                          <w:spacing w:after="0" w:line="240" w:lineRule="auto"/>
                        </w:pPr>
                      </w:p>
                    </w:tc>
                    <w:tc>
                      <w:tcPr>
                        <w:tcW w:w="99" w:type="dxa"/>
                      </w:tcPr>
                      <w:p w14:paraId="4F68D745" w14:textId="77777777" w:rsidR="00584805" w:rsidRDefault="00584805">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584805" w14:paraId="0D436F65" w14:textId="77777777">
                          <w:trPr>
                            <w:trHeight w:val="250"/>
                          </w:trPr>
                          <w:tc>
                            <w:tcPr>
                              <w:tcW w:w="540" w:type="dxa"/>
                              <w:tcBorders>
                                <w:top w:val="nil"/>
                                <w:left w:val="nil"/>
                                <w:bottom w:val="nil"/>
                                <w:right w:val="nil"/>
                              </w:tcBorders>
                              <w:tcMar>
                                <w:top w:w="39" w:type="dxa"/>
                                <w:left w:w="39" w:type="dxa"/>
                                <w:bottom w:w="39" w:type="dxa"/>
                                <w:right w:w="39" w:type="dxa"/>
                              </w:tcMar>
                            </w:tcPr>
                            <w:p w14:paraId="04174F22" w14:textId="77777777" w:rsidR="00584805" w:rsidRDefault="00000000">
                              <w:pPr>
                                <w:spacing w:after="0" w:line="240" w:lineRule="auto"/>
                              </w:pPr>
                              <w:r>
                                <w:rPr>
                                  <w:rFonts w:ascii="Segoe UI" w:eastAsia="Segoe UI" w:hAnsi="Segoe UI"/>
                                  <w:color w:val="000000"/>
                                </w:rPr>
                                <w:t xml:space="preserve"> </w:t>
                              </w:r>
                            </w:p>
                          </w:tc>
                        </w:tr>
                      </w:tbl>
                      <w:p w14:paraId="6F153753" w14:textId="77777777" w:rsidR="00584805" w:rsidRDefault="00584805">
                        <w:pPr>
                          <w:spacing w:after="0" w:line="240" w:lineRule="auto"/>
                        </w:pPr>
                      </w:p>
                    </w:tc>
                    <w:tc>
                      <w:tcPr>
                        <w:tcW w:w="212" w:type="dxa"/>
                      </w:tcPr>
                      <w:p w14:paraId="1BF86FDA" w14:textId="77777777" w:rsidR="00584805" w:rsidRDefault="00584805">
                        <w:pPr>
                          <w:pStyle w:val="EmptyCellLayoutStyle"/>
                          <w:spacing w:after="0" w:line="240" w:lineRule="auto"/>
                        </w:pPr>
                      </w:p>
                    </w:tc>
                    <w:tc>
                      <w:tcPr>
                        <w:tcW w:w="1134" w:type="dxa"/>
                      </w:tcPr>
                      <w:p w14:paraId="24E7CC0C" w14:textId="77777777" w:rsidR="00584805" w:rsidRDefault="00584805">
                        <w:pPr>
                          <w:pStyle w:val="EmptyCellLayoutStyle"/>
                          <w:spacing w:after="0" w:line="240" w:lineRule="auto"/>
                        </w:pPr>
                      </w:p>
                    </w:tc>
                  </w:tr>
                  <w:tr w:rsidR="00A75C93" w14:paraId="2DF5CC16" w14:textId="77777777" w:rsidTr="00A75C93">
                    <w:tc>
                      <w:tcPr>
                        <w:tcW w:w="1134" w:type="dxa"/>
                      </w:tcPr>
                      <w:p w14:paraId="6A10A26F" w14:textId="77777777" w:rsidR="00584805" w:rsidRDefault="00584805">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584805" w14:paraId="7EF470D0"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1B345B69" w14:textId="77777777" w:rsidR="00584805" w:rsidRDefault="00584805">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42A391E1" w14:textId="77777777" w:rsidR="00584805"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18202A33" w14:textId="77777777" w:rsidR="00584805"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24FFA89E" w14:textId="77777777" w:rsidR="00584805" w:rsidRDefault="00000000">
                              <w:pPr>
                                <w:spacing w:after="0" w:line="240" w:lineRule="auto"/>
                                <w:jc w:val="center"/>
                              </w:pPr>
                              <w:r>
                                <w:rPr>
                                  <w:rFonts w:ascii="Arial" w:eastAsia="Arial" w:hAnsi="Arial"/>
                                  <w:b/>
                                  <w:color w:val="FFFFFF"/>
                                  <w:sz w:val="16"/>
                                </w:rPr>
                                <w:t>Total</w:t>
                              </w:r>
                            </w:p>
                          </w:tc>
                        </w:tr>
                        <w:tr w:rsidR="00584805" w14:paraId="08AFB8C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298DD58" w14:textId="77777777" w:rsidR="00584805"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D701D29" w14:textId="77777777" w:rsidR="00584805" w:rsidRDefault="00584805">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11B7D79" w14:textId="77777777" w:rsidR="00584805" w:rsidRDefault="00584805">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6A951B0" w14:textId="77777777" w:rsidR="00584805" w:rsidRDefault="00584805">
                              <w:pPr>
                                <w:spacing w:after="0" w:line="240" w:lineRule="auto"/>
                              </w:pPr>
                            </w:p>
                          </w:tc>
                        </w:tr>
                        <w:tr w:rsidR="00584805" w14:paraId="289438C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84FD2ED" w14:textId="77777777" w:rsidR="00584805"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5BAFE2" w14:textId="77777777" w:rsidR="00584805" w:rsidRDefault="00000000">
                              <w:pPr>
                                <w:spacing w:after="0" w:line="240" w:lineRule="auto"/>
                                <w:jc w:val="right"/>
                              </w:pPr>
                              <w:r>
                                <w:rPr>
                                  <w:rFonts w:ascii="Arial" w:eastAsia="Arial" w:hAnsi="Arial"/>
                                  <w:color w:val="000000"/>
                                  <w:sz w:val="16"/>
                                </w:rPr>
                                <w:t>17,396,664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772627" w14:textId="77777777" w:rsidR="00584805" w:rsidRDefault="00000000">
                              <w:pPr>
                                <w:spacing w:after="0" w:line="240" w:lineRule="auto"/>
                                <w:jc w:val="right"/>
                              </w:pPr>
                              <w:r>
                                <w:rPr>
                                  <w:rFonts w:ascii="Arial" w:eastAsia="Arial" w:hAnsi="Arial"/>
                                  <w:color w:val="000000"/>
                                  <w:sz w:val="16"/>
                                </w:rPr>
                                <w:t>10,029,597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EFF70B8" w14:textId="77777777" w:rsidR="00584805" w:rsidRDefault="00000000">
                              <w:pPr>
                                <w:spacing w:after="0" w:line="240" w:lineRule="auto"/>
                                <w:jc w:val="right"/>
                              </w:pPr>
                              <w:r>
                                <w:rPr>
                                  <w:rFonts w:ascii="Arial" w:eastAsia="Arial" w:hAnsi="Arial"/>
                                  <w:color w:val="000000"/>
                                  <w:sz w:val="16"/>
                                </w:rPr>
                                <w:t>27,426,260</w:t>
                              </w:r>
                            </w:p>
                          </w:tc>
                        </w:tr>
                        <w:tr w:rsidR="00584805" w14:paraId="3C8AB7A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95326E6" w14:textId="77777777" w:rsidR="00584805"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6082204" w14:textId="77777777" w:rsidR="00584805" w:rsidRDefault="00000000">
                              <w:pPr>
                                <w:spacing w:after="0" w:line="240" w:lineRule="auto"/>
                                <w:jc w:val="right"/>
                              </w:pPr>
                              <w:r>
                                <w:rPr>
                                  <w:rFonts w:ascii="Arial" w:eastAsia="Arial" w:hAnsi="Arial"/>
                                  <w:b/>
                                  <w:color w:val="000000"/>
                                  <w:sz w:val="16"/>
                                </w:rPr>
                                <w:t>17,396,664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10DD2D6" w14:textId="77777777" w:rsidR="00584805" w:rsidRDefault="00000000">
                              <w:pPr>
                                <w:spacing w:after="0" w:line="240" w:lineRule="auto"/>
                                <w:jc w:val="right"/>
                              </w:pPr>
                              <w:r>
                                <w:rPr>
                                  <w:rFonts w:ascii="Arial" w:eastAsia="Arial" w:hAnsi="Arial"/>
                                  <w:b/>
                                  <w:color w:val="000000"/>
                                  <w:sz w:val="16"/>
                                </w:rPr>
                                <w:t>10,029,597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A5E3E58" w14:textId="77777777" w:rsidR="00584805" w:rsidRDefault="00000000">
                              <w:pPr>
                                <w:spacing w:after="0" w:line="240" w:lineRule="auto"/>
                                <w:jc w:val="right"/>
                              </w:pPr>
                              <w:r>
                                <w:rPr>
                                  <w:rFonts w:ascii="Arial" w:eastAsia="Arial" w:hAnsi="Arial"/>
                                  <w:b/>
                                  <w:color w:val="000000"/>
                                  <w:sz w:val="16"/>
                                </w:rPr>
                                <w:t>27,426,260</w:t>
                              </w:r>
                            </w:p>
                          </w:tc>
                        </w:tr>
                        <w:tr w:rsidR="00584805" w14:paraId="6D7425D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0B50512" w14:textId="77777777" w:rsidR="00584805"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90573C" w14:textId="77777777" w:rsidR="00584805" w:rsidRDefault="00000000">
                              <w:pPr>
                                <w:spacing w:after="0" w:line="240" w:lineRule="auto"/>
                                <w:jc w:val="right"/>
                              </w:pPr>
                              <w:r>
                                <w:rPr>
                                  <w:rFonts w:ascii="Arial" w:eastAsia="Arial" w:hAnsi="Arial"/>
                                  <w:color w:val="000000"/>
                                  <w:sz w:val="16"/>
                                </w:rPr>
                                <w:t>26,049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6F6E83" w14:textId="77777777" w:rsidR="00584805" w:rsidRDefault="00000000">
                              <w:pPr>
                                <w:spacing w:after="0" w:line="240" w:lineRule="auto"/>
                                <w:jc w:val="right"/>
                              </w:pPr>
                              <w:r>
                                <w:rPr>
                                  <w:rFonts w:ascii="Arial" w:eastAsia="Arial" w:hAnsi="Arial"/>
                                  <w:color w:val="000000"/>
                                  <w:sz w:val="16"/>
                                </w:rPr>
                                <w:t>41,506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CEF9000" w14:textId="77777777" w:rsidR="00584805" w:rsidRDefault="00000000">
                              <w:pPr>
                                <w:spacing w:after="0" w:line="240" w:lineRule="auto"/>
                                <w:jc w:val="right"/>
                              </w:pPr>
                              <w:r>
                                <w:rPr>
                                  <w:rFonts w:ascii="Arial" w:eastAsia="Arial" w:hAnsi="Arial"/>
                                  <w:color w:val="000000"/>
                                  <w:sz w:val="16"/>
                                </w:rPr>
                                <w:t>67,555</w:t>
                              </w:r>
                            </w:p>
                          </w:tc>
                        </w:tr>
                        <w:tr w:rsidR="00584805" w14:paraId="0DE30B3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BDD95A2" w14:textId="77777777" w:rsidR="00584805"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EC2358E" w14:textId="77777777" w:rsidR="00584805" w:rsidRDefault="00000000">
                              <w:pPr>
                                <w:spacing w:after="0" w:line="240" w:lineRule="auto"/>
                                <w:jc w:val="right"/>
                              </w:pPr>
                              <w:r>
                                <w:rPr>
                                  <w:rFonts w:ascii="Arial" w:eastAsia="Arial" w:hAnsi="Arial"/>
                                  <w:b/>
                                  <w:color w:val="000000"/>
                                  <w:sz w:val="16"/>
                                </w:rPr>
                                <w:t>17,422,713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B8D49ED" w14:textId="77777777" w:rsidR="00584805" w:rsidRDefault="00000000">
                              <w:pPr>
                                <w:spacing w:after="0" w:line="240" w:lineRule="auto"/>
                                <w:jc w:val="right"/>
                              </w:pPr>
                              <w:r>
                                <w:rPr>
                                  <w:rFonts w:ascii="Arial" w:eastAsia="Arial" w:hAnsi="Arial"/>
                                  <w:b/>
                                  <w:color w:val="000000"/>
                                  <w:sz w:val="16"/>
                                </w:rPr>
                                <w:t>10,071,102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659CB90" w14:textId="77777777" w:rsidR="00584805" w:rsidRDefault="00000000">
                              <w:pPr>
                                <w:spacing w:after="0" w:line="240" w:lineRule="auto"/>
                                <w:jc w:val="right"/>
                              </w:pPr>
                              <w:r>
                                <w:rPr>
                                  <w:rFonts w:ascii="Arial" w:eastAsia="Arial" w:hAnsi="Arial"/>
                                  <w:b/>
                                  <w:color w:val="000000"/>
                                  <w:sz w:val="16"/>
                                </w:rPr>
                                <w:t>27,493,815</w:t>
                              </w:r>
                            </w:p>
                          </w:tc>
                        </w:tr>
                        <w:tr w:rsidR="00584805" w14:paraId="0863017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A31DD6C" w14:textId="77777777" w:rsidR="00584805"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086B06" w14:textId="77777777" w:rsidR="00584805" w:rsidRDefault="00584805">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BFEA982" w14:textId="77777777" w:rsidR="00584805" w:rsidRDefault="00584805">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3B9C263" w14:textId="77777777" w:rsidR="00584805" w:rsidRDefault="00584805">
                              <w:pPr>
                                <w:spacing w:after="0" w:line="240" w:lineRule="auto"/>
                              </w:pPr>
                            </w:p>
                          </w:tc>
                        </w:tr>
                        <w:tr w:rsidR="00584805" w14:paraId="04F8550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93D1B15" w14:textId="77777777" w:rsidR="00584805"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44EC71" w14:textId="77777777" w:rsidR="00584805" w:rsidRDefault="00000000">
                              <w:pPr>
                                <w:spacing w:after="0" w:line="240" w:lineRule="auto"/>
                                <w:jc w:val="right"/>
                              </w:pPr>
                              <w:r>
                                <w:rPr>
                                  <w:rFonts w:ascii="Arial" w:eastAsia="Arial" w:hAnsi="Arial"/>
                                  <w:color w:val="000000"/>
                                  <w:sz w:val="16"/>
                                </w:rPr>
                                <w:t>11,438,563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72F6F89" w14:textId="77777777" w:rsidR="00584805" w:rsidRDefault="00000000">
                              <w:pPr>
                                <w:spacing w:after="0" w:line="240" w:lineRule="auto"/>
                                <w:jc w:val="right"/>
                              </w:pPr>
                              <w:r>
                                <w:rPr>
                                  <w:rFonts w:ascii="Arial" w:eastAsia="Arial" w:hAnsi="Arial"/>
                                  <w:color w:val="000000"/>
                                  <w:sz w:val="16"/>
                                </w:rPr>
                                <w:t>15,739,441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1D6B55B" w14:textId="77777777" w:rsidR="00584805" w:rsidRDefault="00000000">
                              <w:pPr>
                                <w:spacing w:after="0" w:line="240" w:lineRule="auto"/>
                                <w:jc w:val="right"/>
                              </w:pPr>
                              <w:r>
                                <w:rPr>
                                  <w:rFonts w:ascii="Arial" w:eastAsia="Arial" w:hAnsi="Arial"/>
                                  <w:color w:val="000000"/>
                                  <w:sz w:val="16"/>
                                </w:rPr>
                                <w:t>27,178,004</w:t>
                              </w:r>
                            </w:p>
                          </w:tc>
                        </w:tr>
                        <w:tr w:rsidR="00584805" w14:paraId="2064ED0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5E3AA44" w14:textId="77777777" w:rsidR="00584805"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A07C4AD" w14:textId="77777777" w:rsidR="00584805" w:rsidRDefault="00000000">
                              <w:pPr>
                                <w:spacing w:after="0" w:line="240" w:lineRule="auto"/>
                                <w:jc w:val="right"/>
                              </w:pPr>
                              <w:r>
                                <w:rPr>
                                  <w:rFonts w:ascii="Arial" w:eastAsia="Arial" w:hAnsi="Arial"/>
                                  <w:color w:val="000000"/>
                                  <w:sz w:val="16"/>
                                </w:rPr>
                                <w:t>11,438,563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710EFC0" w14:textId="77777777" w:rsidR="00584805" w:rsidRDefault="00000000">
                              <w:pPr>
                                <w:spacing w:after="0" w:line="240" w:lineRule="auto"/>
                                <w:jc w:val="right"/>
                              </w:pPr>
                              <w:r>
                                <w:rPr>
                                  <w:rFonts w:ascii="Arial" w:eastAsia="Arial" w:hAnsi="Arial"/>
                                  <w:color w:val="000000"/>
                                  <w:sz w:val="16"/>
                                </w:rPr>
                                <w:t>15,739,441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FCA567E" w14:textId="77777777" w:rsidR="00584805" w:rsidRDefault="00000000">
                              <w:pPr>
                                <w:spacing w:after="0" w:line="240" w:lineRule="auto"/>
                                <w:jc w:val="right"/>
                              </w:pPr>
                              <w:r>
                                <w:rPr>
                                  <w:rFonts w:ascii="Arial" w:eastAsia="Arial" w:hAnsi="Arial"/>
                                  <w:color w:val="000000"/>
                                  <w:sz w:val="16"/>
                                </w:rPr>
                                <w:t>27,178,004</w:t>
                              </w:r>
                            </w:p>
                          </w:tc>
                        </w:tr>
                        <w:tr w:rsidR="00584805" w14:paraId="04C06F1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AE5E36F" w14:textId="77777777" w:rsidR="00584805"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052F483" w14:textId="77777777" w:rsidR="00584805" w:rsidRDefault="00000000">
                              <w:pPr>
                                <w:spacing w:after="0" w:line="240" w:lineRule="auto"/>
                                <w:jc w:val="right"/>
                              </w:pPr>
                              <w:r>
                                <w:rPr>
                                  <w:rFonts w:ascii="Arial" w:eastAsia="Arial" w:hAnsi="Arial"/>
                                  <w:color w:val="000000"/>
                                  <w:sz w:val="16"/>
                                </w:rPr>
                                <w:t>173,967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7B219A" w14:textId="77777777" w:rsidR="00584805" w:rsidRDefault="00000000">
                              <w:pPr>
                                <w:spacing w:after="0" w:line="240" w:lineRule="auto"/>
                                <w:jc w:val="right"/>
                              </w:pPr>
                              <w:r>
                                <w:rPr>
                                  <w:rFonts w:ascii="Arial" w:eastAsia="Arial" w:hAnsi="Arial"/>
                                  <w:color w:val="000000"/>
                                  <w:sz w:val="16"/>
                                </w:rPr>
                                <w:t>100,296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3C4ECE3" w14:textId="77777777" w:rsidR="00584805" w:rsidRDefault="00000000">
                              <w:pPr>
                                <w:spacing w:after="0" w:line="240" w:lineRule="auto"/>
                                <w:jc w:val="right"/>
                              </w:pPr>
                              <w:r>
                                <w:rPr>
                                  <w:rFonts w:ascii="Arial" w:eastAsia="Arial" w:hAnsi="Arial"/>
                                  <w:color w:val="000000"/>
                                  <w:sz w:val="16"/>
                                </w:rPr>
                                <w:t>274,263</w:t>
                              </w:r>
                            </w:p>
                          </w:tc>
                        </w:tr>
                        <w:tr w:rsidR="00584805" w14:paraId="35834A3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571DEA0" w14:textId="77777777" w:rsidR="00584805"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769F34" w14:textId="77777777" w:rsidR="00584805" w:rsidRDefault="00000000">
                              <w:pPr>
                                <w:spacing w:after="0" w:line="240" w:lineRule="auto"/>
                                <w:jc w:val="right"/>
                              </w:pPr>
                              <w:r>
                                <w:rPr>
                                  <w:rFonts w:ascii="Arial" w:eastAsia="Arial" w:hAnsi="Arial"/>
                                  <w:color w:val="000000"/>
                                  <w:sz w:val="16"/>
                                </w:rPr>
                                <w:t>11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DC66A20" w14:textId="77777777" w:rsidR="00584805" w:rsidRDefault="00000000">
                              <w:pPr>
                                <w:spacing w:after="0" w:line="240" w:lineRule="auto"/>
                                <w:jc w:val="right"/>
                              </w:pPr>
                              <w:r>
                                <w:rPr>
                                  <w:rFonts w:ascii="Arial" w:eastAsia="Arial" w:hAnsi="Arial"/>
                                  <w:color w:val="000000"/>
                                  <w:sz w:val="16"/>
                                </w:rPr>
                                <w:t>43</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FE23E77" w14:textId="77777777" w:rsidR="00584805" w:rsidRDefault="00000000">
                              <w:pPr>
                                <w:spacing w:after="0" w:line="240" w:lineRule="auto"/>
                                <w:jc w:val="right"/>
                              </w:pPr>
                              <w:r>
                                <w:rPr>
                                  <w:rFonts w:ascii="Arial" w:eastAsia="Arial" w:hAnsi="Arial"/>
                                  <w:color w:val="000000"/>
                                  <w:sz w:val="16"/>
                                </w:rPr>
                                <w:t>53</w:t>
                              </w:r>
                            </w:p>
                          </w:tc>
                        </w:tr>
                        <w:tr w:rsidR="00584805" w14:paraId="27AF024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8C260BF" w14:textId="77777777" w:rsidR="00584805"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406272D" w14:textId="77777777" w:rsidR="00584805" w:rsidRDefault="00000000">
                              <w:pPr>
                                <w:spacing w:after="0" w:line="240" w:lineRule="auto"/>
                                <w:jc w:val="right"/>
                              </w:pPr>
                              <w:r>
                                <w:rPr>
                                  <w:rFonts w:ascii="Arial" w:eastAsia="Arial" w:hAnsi="Arial"/>
                                  <w:b/>
                                  <w:color w:val="000000"/>
                                  <w:sz w:val="16"/>
                                </w:rPr>
                                <w:t>11,612,540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19AE22" w14:textId="77777777" w:rsidR="00584805" w:rsidRDefault="00000000">
                              <w:pPr>
                                <w:spacing w:after="0" w:line="240" w:lineRule="auto"/>
                                <w:jc w:val="right"/>
                              </w:pPr>
                              <w:r>
                                <w:rPr>
                                  <w:rFonts w:ascii="Arial" w:eastAsia="Arial" w:hAnsi="Arial"/>
                                  <w:b/>
                                  <w:color w:val="000000"/>
                                  <w:sz w:val="16"/>
                                </w:rPr>
                                <w:t>15,839,780</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33A1E73" w14:textId="77777777" w:rsidR="00584805" w:rsidRDefault="00000000">
                              <w:pPr>
                                <w:spacing w:after="0" w:line="240" w:lineRule="auto"/>
                                <w:jc w:val="right"/>
                              </w:pPr>
                              <w:r>
                                <w:rPr>
                                  <w:rFonts w:ascii="Arial" w:eastAsia="Arial" w:hAnsi="Arial"/>
                                  <w:b/>
                                  <w:color w:val="000000"/>
                                  <w:sz w:val="16"/>
                                </w:rPr>
                                <w:t>27,452,320</w:t>
                              </w:r>
                            </w:p>
                          </w:tc>
                        </w:tr>
                        <w:tr w:rsidR="00584805" w14:paraId="46A104B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FF7828F" w14:textId="77777777" w:rsidR="00584805"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5589232" w14:textId="77777777" w:rsidR="00584805" w:rsidRDefault="00000000">
                              <w:pPr>
                                <w:spacing w:after="0" w:line="240" w:lineRule="auto"/>
                                <w:jc w:val="right"/>
                              </w:pPr>
                              <w:r>
                                <w:rPr>
                                  <w:rFonts w:ascii="Arial" w:eastAsia="Arial" w:hAnsi="Arial"/>
                                  <w:b/>
                                  <w:color w:val="FFFFFF"/>
                                  <w:sz w:val="16"/>
                                </w:rPr>
                                <w:t>5,810,173</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1ED77E2" w14:textId="77777777" w:rsidR="00584805" w:rsidRDefault="00000000">
                              <w:pPr>
                                <w:spacing w:after="0" w:line="240" w:lineRule="auto"/>
                                <w:jc w:val="right"/>
                              </w:pPr>
                              <w:r>
                                <w:rPr>
                                  <w:rFonts w:ascii="Arial" w:eastAsia="Arial" w:hAnsi="Arial"/>
                                  <w:b/>
                                  <w:color w:val="FFFFFF"/>
                                  <w:sz w:val="16"/>
                                </w:rPr>
                                <w:t>(5,768,677)</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E1CEC45" w14:textId="77777777" w:rsidR="00584805" w:rsidRDefault="00000000">
                              <w:pPr>
                                <w:spacing w:after="0" w:line="240" w:lineRule="auto"/>
                                <w:jc w:val="right"/>
                              </w:pPr>
                              <w:r>
                                <w:rPr>
                                  <w:rFonts w:ascii="Arial" w:eastAsia="Arial" w:hAnsi="Arial"/>
                                  <w:b/>
                                  <w:color w:val="FFFFFF"/>
                                  <w:sz w:val="16"/>
                                </w:rPr>
                                <w:t>41,495</w:t>
                              </w:r>
                            </w:p>
                          </w:tc>
                        </w:tr>
                        <w:tr w:rsidR="00584805" w14:paraId="4B08C40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A3F68D4" w14:textId="77777777" w:rsidR="00584805"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DA56042" w14:textId="77777777" w:rsidR="00584805" w:rsidRDefault="00000000">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C6ABC9D" w14:textId="77777777" w:rsidR="00584805" w:rsidRDefault="00000000">
                              <w:pPr>
                                <w:spacing w:after="0" w:line="240" w:lineRule="auto"/>
                                <w:jc w:val="right"/>
                              </w:pPr>
                              <w:r>
                                <w:rPr>
                                  <w:rFonts w:ascii="Arial" w:eastAsia="Arial" w:hAnsi="Arial"/>
                                  <w:color w:val="000000"/>
                                  <w:sz w:val="16"/>
                                </w:rPr>
                                <w:t>5,810,173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5D29773" w14:textId="77777777" w:rsidR="00584805" w:rsidRDefault="00000000">
                              <w:pPr>
                                <w:spacing w:after="0" w:line="240" w:lineRule="auto"/>
                                <w:jc w:val="right"/>
                              </w:pPr>
                              <w:r>
                                <w:rPr>
                                  <w:rFonts w:ascii="Arial" w:eastAsia="Arial" w:hAnsi="Arial"/>
                                  <w:color w:val="000000"/>
                                  <w:sz w:val="16"/>
                                </w:rPr>
                                <w:t>-</w:t>
                              </w:r>
                            </w:p>
                          </w:tc>
                        </w:tr>
                        <w:tr w:rsidR="00584805" w14:paraId="490D3DF2"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A555C05" w14:textId="77777777" w:rsidR="00584805"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7B801FC" w14:textId="77777777" w:rsidR="00584805" w:rsidRDefault="00000000">
                              <w:pPr>
                                <w:spacing w:after="0" w:line="240" w:lineRule="auto"/>
                                <w:jc w:val="right"/>
                              </w:pPr>
                              <w:r>
                                <w:rPr>
                                  <w:rFonts w:ascii="Arial" w:eastAsia="Arial" w:hAnsi="Arial"/>
                                  <w:b/>
                                  <w:color w:val="FFFFFF"/>
                                  <w:sz w:val="16"/>
                                </w:rPr>
                                <w:t>5,810,173</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930F60A" w14:textId="77777777" w:rsidR="00584805" w:rsidRDefault="00000000">
                              <w:pPr>
                                <w:spacing w:after="0" w:line="240" w:lineRule="auto"/>
                                <w:jc w:val="right"/>
                              </w:pPr>
                              <w:r>
                                <w:rPr>
                                  <w:rFonts w:ascii="Arial" w:eastAsia="Arial" w:hAnsi="Arial"/>
                                  <w:b/>
                                  <w:color w:val="FFFFFF"/>
                                  <w:sz w:val="16"/>
                                </w:rPr>
                                <w:t>41,495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65BC123" w14:textId="77777777" w:rsidR="00584805" w:rsidRDefault="00000000">
                              <w:pPr>
                                <w:spacing w:after="0" w:line="240" w:lineRule="auto"/>
                                <w:jc w:val="right"/>
                              </w:pPr>
                              <w:r>
                                <w:rPr>
                                  <w:rFonts w:ascii="Arial" w:eastAsia="Arial" w:hAnsi="Arial"/>
                                  <w:b/>
                                  <w:color w:val="FFFFFF"/>
                                  <w:sz w:val="16"/>
                                </w:rPr>
                                <w:t>41,495</w:t>
                              </w:r>
                            </w:p>
                          </w:tc>
                        </w:tr>
                        <w:tr w:rsidR="00584805" w14:paraId="532C16F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C0E4BC7" w14:textId="77777777" w:rsidR="00584805" w:rsidRDefault="00000000">
                              <w:pPr>
                                <w:spacing w:after="0" w:line="240" w:lineRule="auto"/>
                              </w:pPr>
                              <w:r>
                                <w:rPr>
                                  <w:rFonts w:ascii="Arial" w:eastAsia="Arial" w:hAnsi="Arial"/>
                                  <w:color w:val="000000"/>
                                  <w:sz w:val="16"/>
                                </w:rPr>
                                <w:t xml:space="preserve">Net Funded Amount </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7DC31E" w14:textId="77777777" w:rsidR="00584805" w:rsidRDefault="00000000">
                              <w:pPr>
                                <w:spacing w:after="0" w:line="240" w:lineRule="auto"/>
                                <w:jc w:val="right"/>
                              </w:pPr>
                              <w:r>
                                <w:rPr>
                                  <w:rFonts w:ascii="Arial" w:eastAsia="Arial" w:hAnsi="Arial"/>
                                  <w:color w:val="000000"/>
                                  <w:sz w:val="16"/>
                                </w:rPr>
                                <w:t>11,438,563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B34E15" w14:textId="77777777" w:rsidR="00584805" w:rsidRDefault="00000000">
                              <w:pPr>
                                <w:spacing w:after="0" w:line="240" w:lineRule="auto"/>
                                <w:jc w:val="right"/>
                              </w:pPr>
                              <w:r>
                                <w:rPr>
                                  <w:rFonts w:ascii="Arial" w:eastAsia="Arial" w:hAnsi="Arial"/>
                                  <w:color w:val="000000"/>
                                  <w:sz w:val="16"/>
                                </w:rPr>
                                <w:t>15,739,441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3C762F5" w14:textId="77777777" w:rsidR="00584805" w:rsidRDefault="00000000">
                              <w:pPr>
                                <w:spacing w:after="0" w:line="240" w:lineRule="auto"/>
                                <w:jc w:val="right"/>
                              </w:pPr>
                              <w:r>
                                <w:rPr>
                                  <w:rFonts w:ascii="Arial" w:eastAsia="Arial" w:hAnsi="Arial"/>
                                  <w:color w:val="000000"/>
                                  <w:sz w:val="16"/>
                                </w:rPr>
                                <w:t>27,178,004</w:t>
                              </w:r>
                            </w:p>
                          </w:tc>
                        </w:tr>
                        <w:tr w:rsidR="00584805" w14:paraId="51AAFCE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D7AB469" w14:textId="77777777" w:rsidR="00584805" w:rsidRDefault="00000000">
                              <w:pPr>
                                <w:spacing w:after="0" w:line="240" w:lineRule="auto"/>
                              </w:pPr>
                              <w:r>
                                <w:rPr>
                                  <w:rFonts w:ascii="Arial" w:eastAsia="Arial" w:hAnsi="Arial"/>
                                  <w:color w:val="000000"/>
                                  <w:sz w:val="16"/>
                                </w:rPr>
                                <w:t xml:space="preserve">Participating Organizations Expenditure </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7680B71" w14:textId="77777777" w:rsidR="00584805" w:rsidRDefault="00000000">
                              <w:pPr>
                                <w:spacing w:after="0" w:line="240" w:lineRule="auto"/>
                                <w:jc w:val="right"/>
                              </w:pPr>
                              <w:r>
                                <w:rPr>
                                  <w:rFonts w:ascii="Arial" w:eastAsia="Arial" w:hAnsi="Arial"/>
                                  <w:color w:val="000000"/>
                                  <w:sz w:val="16"/>
                                </w:rPr>
                                <w:t>5,577,924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D8BCC15" w14:textId="77777777" w:rsidR="00584805" w:rsidRDefault="00000000">
                              <w:pPr>
                                <w:spacing w:after="0" w:line="240" w:lineRule="auto"/>
                                <w:jc w:val="right"/>
                              </w:pPr>
                              <w:r>
                                <w:rPr>
                                  <w:rFonts w:ascii="Arial" w:eastAsia="Arial" w:hAnsi="Arial"/>
                                  <w:color w:val="000000"/>
                                  <w:sz w:val="16"/>
                                </w:rPr>
                                <w:t>7,217,228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7214041" w14:textId="77777777" w:rsidR="00584805" w:rsidRDefault="00000000">
                              <w:pPr>
                                <w:spacing w:after="0" w:line="240" w:lineRule="auto"/>
                                <w:jc w:val="right"/>
                              </w:pPr>
                              <w:r>
                                <w:rPr>
                                  <w:rFonts w:ascii="Arial" w:eastAsia="Arial" w:hAnsi="Arial"/>
                                  <w:color w:val="000000"/>
                                  <w:sz w:val="16"/>
                                </w:rPr>
                                <w:t>12,795,152</w:t>
                              </w:r>
                            </w:p>
                          </w:tc>
                        </w:tr>
                        <w:tr w:rsidR="00584805" w14:paraId="41F4FFDB"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7B58E3A" w14:textId="77777777" w:rsidR="00584805" w:rsidRDefault="0000000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B1E0C27" w14:textId="77777777" w:rsidR="00584805" w:rsidRDefault="00000000">
                              <w:pPr>
                                <w:spacing w:after="0" w:line="240" w:lineRule="auto"/>
                                <w:jc w:val="right"/>
                              </w:pPr>
                              <w:r>
                                <w:rPr>
                                  <w:rFonts w:ascii="Arial" w:eastAsia="Arial" w:hAnsi="Arial"/>
                                  <w:b/>
                                  <w:color w:val="FFFFFF"/>
                                  <w:sz w:val="16"/>
                                </w:rPr>
                                <w:t>5,860,639</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AC52024" w14:textId="77777777" w:rsidR="00584805" w:rsidRDefault="00000000">
                              <w:pPr>
                                <w:spacing w:after="0" w:line="240" w:lineRule="auto"/>
                                <w:jc w:val="right"/>
                              </w:pPr>
                              <w:r>
                                <w:rPr>
                                  <w:rFonts w:ascii="Arial" w:eastAsia="Arial" w:hAnsi="Arial"/>
                                  <w:b/>
                                  <w:color w:val="FFFFFF"/>
                                  <w:sz w:val="16"/>
                                </w:rPr>
                                <w:t>8,522,213</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76ED52E" w14:textId="77777777" w:rsidR="00584805" w:rsidRDefault="00000000">
                              <w:pPr>
                                <w:spacing w:after="0" w:line="240" w:lineRule="auto"/>
                                <w:jc w:val="right"/>
                              </w:pPr>
                              <w:r>
                                <w:rPr>
                                  <w:rFonts w:ascii="Arial" w:eastAsia="Arial" w:hAnsi="Arial"/>
                                  <w:b/>
                                  <w:color w:val="FFFFFF"/>
                                  <w:sz w:val="16"/>
                                </w:rPr>
                                <w:t>14,382,852</w:t>
                              </w:r>
                            </w:p>
                          </w:tc>
                        </w:tr>
                      </w:tbl>
                      <w:p w14:paraId="6F084C99" w14:textId="77777777" w:rsidR="00584805" w:rsidRDefault="00584805">
                        <w:pPr>
                          <w:spacing w:after="0" w:line="240" w:lineRule="auto"/>
                        </w:pPr>
                      </w:p>
                    </w:tc>
                    <w:tc>
                      <w:tcPr>
                        <w:tcW w:w="1134" w:type="dxa"/>
                      </w:tcPr>
                      <w:p w14:paraId="6ADFFCE5" w14:textId="77777777" w:rsidR="00584805" w:rsidRDefault="00584805">
                        <w:pPr>
                          <w:pStyle w:val="EmptyCellLayoutStyle"/>
                          <w:spacing w:after="0" w:line="240" w:lineRule="auto"/>
                        </w:pPr>
                      </w:p>
                    </w:tc>
                  </w:tr>
                </w:tbl>
                <w:p w14:paraId="49A33B3D" w14:textId="77777777" w:rsidR="00584805" w:rsidRDefault="00584805">
                  <w:pPr>
                    <w:spacing w:after="0" w:line="240" w:lineRule="auto"/>
                  </w:pPr>
                </w:p>
              </w:tc>
            </w:tr>
          </w:tbl>
          <w:p w14:paraId="0D5417BD" w14:textId="77777777" w:rsidR="00584805" w:rsidRDefault="00584805">
            <w:pPr>
              <w:spacing w:after="0" w:line="240" w:lineRule="auto"/>
            </w:pPr>
          </w:p>
        </w:tc>
      </w:tr>
    </w:tbl>
    <w:p w14:paraId="43EFB81F" w14:textId="77777777" w:rsidR="0058480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84805" w14:paraId="6259D49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4805" w14:paraId="47B96C86"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A75C93" w14:paraId="11AAEC3C" w14:textId="77777777" w:rsidTr="00A75C93">
                    <w:trPr>
                      <w:trHeight w:val="297"/>
                    </w:trPr>
                    <w:tc>
                      <w:tcPr>
                        <w:tcW w:w="1127" w:type="dxa"/>
                      </w:tcPr>
                      <w:p w14:paraId="5E775381" w14:textId="77777777" w:rsidR="00584805" w:rsidRDefault="00584805">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584805" w14:paraId="6E084789" w14:textId="77777777">
                          <w:trPr>
                            <w:trHeight w:val="219"/>
                          </w:trPr>
                          <w:tc>
                            <w:tcPr>
                              <w:tcW w:w="9636" w:type="dxa"/>
                              <w:tcBorders>
                                <w:top w:val="nil"/>
                                <w:left w:val="nil"/>
                                <w:bottom w:val="nil"/>
                                <w:right w:val="nil"/>
                              </w:tcBorders>
                              <w:tcMar>
                                <w:top w:w="39" w:type="dxa"/>
                                <w:left w:w="39" w:type="dxa"/>
                                <w:bottom w:w="39" w:type="dxa"/>
                                <w:right w:w="39" w:type="dxa"/>
                              </w:tcMar>
                            </w:tcPr>
                            <w:p w14:paraId="22CB5854" w14:textId="77777777" w:rsidR="00584805" w:rsidRDefault="00000000">
                              <w:pPr>
                                <w:spacing w:after="0" w:line="240" w:lineRule="auto"/>
                              </w:pPr>
                              <w:r>
                                <w:rPr>
                                  <w:rFonts w:ascii="Arial" w:eastAsia="Arial" w:hAnsi="Arial"/>
                                  <w:b/>
                                  <w:color w:val="2DABE0"/>
                                  <w:sz w:val="21"/>
                                </w:rPr>
                                <w:t>2. PARTNER CONTRIBUTIONS</w:t>
                              </w:r>
                            </w:p>
                          </w:tc>
                        </w:tr>
                      </w:tbl>
                      <w:p w14:paraId="4EAD3560" w14:textId="77777777" w:rsidR="00584805" w:rsidRDefault="00584805">
                        <w:pPr>
                          <w:spacing w:after="0" w:line="240" w:lineRule="auto"/>
                        </w:pPr>
                      </w:p>
                    </w:tc>
                    <w:tc>
                      <w:tcPr>
                        <w:tcW w:w="1142" w:type="dxa"/>
                      </w:tcPr>
                      <w:p w14:paraId="40DDA25F" w14:textId="77777777" w:rsidR="00584805" w:rsidRDefault="00584805">
                        <w:pPr>
                          <w:pStyle w:val="EmptyCellLayoutStyle"/>
                          <w:spacing w:after="0" w:line="240" w:lineRule="auto"/>
                        </w:pPr>
                      </w:p>
                    </w:tc>
                  </w:tr>
                  <w:tr w:rsidR="00584805" w14:paraId="6E1A5889" w14:textId="77777777">
                    <w:trPr>
                      <w:trHeight w:val="20"/>
                    </w:trPr>
                    <w:tc>
                      <w:tcPr>
                        <w:tcW w:w="1127" w:type="dxa"/>
                      </w:tcPr>
                      <w:p w14:paraId="6535657A" w14:textId="77777777" w:rsidR="00584805" w:rsidRDefault="00584805">
                        <w:pPr>
                          <w:pStyle w:val="EmptyCellLayoutStyle"/>
                          <w:spacing w:after="0" w:line="240" w:lineRule="auto"/>
                        </w:pPr>
                      </w:p>
                    </w:tc>
                    <w:tc>
                      <w:tcPr>
                        <w:tcW w:w="4536" w:type="dxa"/>
                      </w:tcPr>
                      <w:p w14:paraId="4C82F58D" w14:textId="77777777" w:rsidR="00584805" w:rsidRDefault="00584805">
                        <w:pPr>
                          <w:pStyle w:val="EmptyCellLayoutStyle"/>
                          <w:spacing w:after="0" w:line="240" w:lineRule="auto"/>
                        </w:pPr>
                      </w:p>
                    </w:tc>
                    <w:tc>
                      <w:tcPr>
                        <w:tcW w:w="611" w:type="dxa"/>
                      </w:tcPr>
                      <w:p w14:paraId="57130234" w14:textId="77777777" w:rsidR="00584805" w:rsidRDefault="00584805">
                        <w:pPr>
                          <w:pStyle w:val="EmptyCellLayoutStyle"/>
                          <w:spacing w:after="0" w:line="240" w:lineRule="auto"/>
                        </w:pPr>
                      </w:p>
                    </w:tc>
                    <w:tc>
                      <w:tcPr>
                        <w:tcW w:w="4488" w:type="dxa"/>
                      </w:tcPr>
                      <w:p w14:paraId="0F4878E2" w14:textId="77777777" w:rsidR="00584805" w:rsidRDefault="00584805">
                        <w:pPr>
                          <w:pStyle w:val="EmptyCellLayoutStyle"/>
                          <w:spacing w:after="0" w:line="240" w:lineRule="auto"/>
                        </w:pPr>
                      </w:p>
                    </w:tc>
                    <w:tc>
                      <w:tcPr>
                        <w:tcW w:w="1142" w:type="dxa"/>
                      </w:tcPr>
                      <w:p w14:paraId="6A523078" w14:textId="77777777" w:rsidR="00584805" w:rsidRDefault="00584805">
                        <w:pPr>
                          <w:pStyle w:val="EmptyCellLayoutStyle"/>
                          <w:spacing w:after="0" w:line="240" w:lineRule="auto"/>
                        </w:pPr>
                      </w:p>
                    </w:tc>
                  </w:tr>
                  <w:tr w:rsidR="00584805" w14:paraId="168B3340" w14:textId="77777777">
                    <w:trPr>
                      <w:trHeight w:val="328"/>
                    </w:trPr>
                    <w:tc>
                      <w:tcPr>
                        <w:tcW w:w="1127" w:type="dxa"/>
                      </w:tcPr>
                      <w:p w14:paraId="03C38406" w14:textId="77777777" w:rsidR="00584805" w:rsidRDefault="00584805">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584805" w14:paraId="3A731258" w14:textId="77777777">
                          <w:trPr>
                            <w:trHeight w:val="250"/>
                          </w:trPr>
                          <w:tc>
                            <w:tcPr>
                              <w:tcW w:w="4536" w:type="dxa"/>
                              <w:tcBorders>
                                <w:top w:val="nil"/>
                                <w:left w:val="nil"/>
                                <w:bottom w:val="nil"/>
                                <w:right w:val="nil"/>
                              </w:tcBorders>
                              <w:tcMar>
                                <w:top w:w="39" w:type="dxa"/>
                                <w:left w:w="39" w:type="dxa"/>
                                <w:bottom w:w="39" w:type="dxa"/>
                                <w:right w:w="39" w:type="dxa"/>
                              </w:tcMar>
                            </w:tcPr>
                            <w:p w14:paraId="7EAC7E37" w14:textId="77777777" w:rsidR="00584805" w:rsidRDefault="00000000">
                              <w:pPr>
                                <w:spacing w:after="0" w:line="240" w:lineRule="auto"/>
                              </w:pPr>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JP Bangladesh SAFE II</w:t>
                              </w:r>
                              <w:r>
                                <w:rPr>
                                  <w:rFonts w:ascii="Arial" w:eastAsia="Arial" w:hAnsi="Arial"/>
                                  <w:color w:val="000000"/>
                                </w:rPr>
                                <w:t xml:space="preserve"> is currently being financed by </w:t>
                              </w:r>
                              <w:r>
                                <w:rPr>
                                  <w:rFonts w:ascii="Arial" w:eastAsia="Arial" w:hAnsi="Arial"/>
                                  <w:b/>
                                  <w:color w:val="000000"/>
                                </w:rPr>
                                <w:t>3</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6B93984D" w14:textId="77777777" w:rsidR="00584805" w:rsidRDefault="00584805">
                        <w:pPr>
                          <w:spacing w:after="0" w:line="240" w:lineRule="auto"/>
                        </w:pPr>
                      </w:p>
                    </w:tc>
                    <w:tc>
                      <w:tcPr>
                        <w:tcW w:w="611" w:type="dxa"/>
                      </w:tcPr>
                      <w:p w14:paraId="1846B61D" w14:textId="77777777" w:rsidR="00584805" w:rsidRDefault="00584805">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584805" w14:paraId="090E628E" w14:textId="77777777">
                          <w:trPr>
                            <w:trHeight w:val="250"/>
                          </w:trPr>
                          <w:tc>
                            <w:tcPr>
                              <w:tcW w:w="4488" w:type="dxa"/>
                              <w:tcBorders>
                                <w:top w:val="nil"/>
                                <w:left w:val="nil"/>
                                <w:bottom w:val="nil"/>
                                <w:right w:val="nil"/>
                              </w:tcBorders>
                              <w:tcMar>
                                <w:top w:w="39" w:type="dxa"/>
                                <w:left w:w="39" w:type="dxa"/>
                                <w:bottom w:w="39" w:type="dxa"/>
                                <w:right w:w="39" w:type="dxa"/>
                              </w:tcMar>
                            </w:tcPr>
                            <w:p w14:paraId="6BC53EFD" w14:textId="77777777" w:rsidR="00584805"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include commitments that were made to the Joint Programme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07E791C5" w14:textId="77777777" w:rsidR="00584805" w:rsidRDefault="00584805">
                        <w:pPr>
                          <w:spacing w:after="0" w:line="240" w:lineRule="auto"/>
                        </w:pPr>
                      </w:p>
                    </w:tc>
                    <w:tc>
                      <w:tcPr>
                        <w:tcW w:w="1142" w:type="dxa"/>
                      </w:tcPr>
                      <w:p w14:paraId="59CFDE2C" w14:textId="77777777" w:rsidR="00584805" w:rsidRDefault="00584805">
                        <w:pPr>
                          <w:pStyle w:val="EmptyCellLayoutStyle"/>
                          <w:spacing w:after="0" w:line="240" w:lineRule="auto"/>
                        </w:pPr>
                      </w:p>
                    </w:tc>
                  </w:tr>
                </w:tbl>
                <w:p w14:paraId="7539DBFD" w14:textId="77777777" w:rsidR="00584805" w:rsidRDefault="00584805">
                  <w:pPr>
                    <w:spacing w:after="0" w:line="240" w:lineRule="auto"/>
                  </w:pPr>
                </w:p>
              </w:tc>
            </w:tr>
            <w:tr w:rsidR="00584805" w14:paraId="244F6FE2" w14:textId="77777777">
              <w:trPr>
                <w:trHeight w:val="20"/>
              </w:trPr>
              <w:tc>
                <w:tcPr>
                  <w:tcW w:w="11905" w:type="dxa"/>
                </w:tcPr>
                <w:p w14:paraId="2F853503" w14:textId="77777777" w:rsidR="00584805" w:rsidRDefault="00584805">
                  <w:pPr>
                    <w:pStyle w:val="EmptyCellLayoutStyle"/>
                    <w:spacing w:after="0" w:line="240" w:lineRule="auto"/>
                  </w:pPr>
                </w:p>
              </w:tc>
            </w:tr>
          </w:tbl>
          <w:p w14:paraId="168408FF" w14:textId="77777777" w:rsidR="00584805" w:rsidRDefault="00584805">
            <w:pPr>
              <w:spacing w:after="0" w:line="240" w:lineRule="auto"/>
            </w:pPr>
          </w:p>
        </w:tc>
      </w:tr>
      <w:tr w:rsidR="00584805" w14:paraId="6A309508" w14:textId="77777777">
        <w:trPr>
          <w:trHeight w:val="53"/>
        </w:trPr>
        <w:tc>
          <w:tcPr>
            <w:tcW w:w="11905" w:type="dxa"/>
          </w:tcPr>
          <w:p w14:paraId="2B3D4FF1" w14:textId="77777777" w:rsidR="00584805" w:rsidRDefault="00584805">
            <w:pPr>
              <w:pStyle w:val="EmptyCellLayoutStyle"/>
              <w:spacing w:after="0" w:line="240" w:lineRule="auto"/>
            </w:pPr>
          </w:p>
        </w:tc>
      </w:tr>
      <w:tr w:rsidR="00584805" w14:paraId="1F11E17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4805" w14:paraId="287F6F47" w14:textId="77777777">
              <w:trPr>
                <w:trHeight w:val="262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584805" w14:paraId="2B0C86EC" w14:textId="77777777">
                    <w:trPr>
                      <w:trHeight w:val="19"/>
                    </w:trPr>
                    <w:tc>
                      <w:tcPr>
                        <w:tcW w:w="1146" w:type="dxa"/>
                      </w:tcPr>
                      <w:p w14:paraId="64D254DB" w14:textId="77777777" w:rsidR="00584805" w:rsidRDefault="00584805">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584805" w14:paraId="62B565C3"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740E468C" w14:textId="77777777" w:rsidR="00584805" w:rsidRDefault="00000000">
                              <w:pPr>
                                <w:spacing w:after="0" w:line="240" w:lineRule="auto"/>
                              </w:pPr>
                              <w:r>
                                <w:rPr>
                                  <w:rFonts w:ascii="Arial" w:eastAsia="Arial" w:hAnsi="Arial"/>
                                  <w:b/>
                                  <w:color w:val="66809D"/>
                                </w:rPr>
                                <w:t>Table 2. Contributions, as of 31 December 2023 (in US Dollars)</w:t>
                              </w:r>
                            </w:p>
                          </w:tc>
                        </w:tr>
                      </w:tbl>
                      <w:p w14:paraId="640DE23F" w14:textId="77777777" w:rsidR="00584805" w:rsidRDefault="00584805">
                        <w:pPr>
                          <w:spacing w:after="0" w:line="240" w:lineRule="auto"/>
                        </w:pPr>
                      </w:p>
                    </w:tc>
                    <w:tc>
                      <w:tcPr>
                        <w:tcW w:w="115" w:type="dxa"/>
                      </w:tcPr>
                      <w:p w14:paraId="03AD871F" w14:textId="77777777" w:rsidR="00584805" w:rsidRDefault="00584805">
                        <w:pPr>
                          <w:pStyle w:val="EmptyCellLayoutStyle"/>
                          <w:spacing w:after="0" w:line="240" w:lineRule="auto"/>
                        </w:pPr>
                      </w:p>
                    </w:tc>
                    <w:tc>
                      <w:tcPr>
                        <w:tcW w:w="539" w:type="dxa"/>
                      </w:tcPr>
                      <w:p w14:paraId="332569E2" w14:textId="77777777" w:rsidR="00584805" w:rsidRDefault="00584805">
                        <w:pPr>
                          <w:pStyle w:val="EmptyCellLayoutStyle"/>
                          <w:spacing w:after="0" w:line="240" w:lineRule="auto"/>
                        </w:pPr>
                      </w:p>
                    </w:tc>
                    <w:tc>
                      <w:tcPr>
                        <w:tcW w:w="172" w:type="dxa"/>
                      </w:tcPr>
                      <w:p w14:paraId="3D5BD0BA" w14:textId="77777777" w:rsidR="00584805" w:rsidRDefault="00584805">
                        <w:pPr>
                          <w:pStyle w:val="EmptyCellLayoutStyle"/>
                          <w:spacing w:after="0" w:line="240" w:lineRule="auto"/>
                        </w:pPr>
                      </w:p>
                    </w:tc>
                    <w:tc>
                      <w:tcPr>
                        <w:tcW w:w="1146" w:type="dxa"/>
                      </w:tcPr>
                      <w:p w14:paraId="0663504E" w14:textId="77777777" w:rsidR="00584805" w:rsidRDefault="00584805">
                        <w:pPr>
                          <w:pStyle w:val="EmptyCellLayoutStyle"/>
                          <w:spacing w:after="0" w:line="240" w:lineRule="auto"/>
                        </w:pPr>
                      </w:p>
                    </w:tc>
                  </w:tr>
                  <w:tr w:rsidR="00584805" w14:paraId="794958C1" w14:textId="77777777">
                    <w:trPr>
                      <w:trHeight w:val="294"/>
                    </w:trPr>
                    <w:tc>
                      <w:tcPr>
                        <w:tcW w:w="1146" w:type="dxa"/>
                      </w:tcPr>
                      <w:p w14:paraId="1AA0C342" w14:textId="77777777" w:rsidR="00584805" w:rsidRDefault="00584805">
                        <w:pPr>
                          <w:pStyle w:val="EmptyCellLayoutStyle"/>
                          <w:spacing w:after="0" w:line="240" w:lineRule="auto"/>
                        </w:pPr>
                      </w:p>
                    </w:tc>
                    <w:tc>
                      <w:tcPr>
                        <w:tcW w:w="8784" w:type="dxa"/>
                        <w:vMerge/>
                      </w:tcPr>
                      <w:p w14:paraId="246F854F" w14:textId="77777777" w:rsidR="00584805" w:rsidRDefault="00584805">
                        <w:pPr>
                          <w:pStyle w:val="EmptyCellLayoutStyle"/>
                          <w:spacing w:after="0" w:line="240" w:lineRule="auto"/>
                        </w:pPr>
                      </w:p>
                    </w:tc>
                    <w:tc>
                      <w:tcPr>
                        <w:tcW w:w="115" w:type="dxa"/>
                      </w:tcPr>
                      <w:p w14:paraId="6559E25E" w14:textId="77777777" w:rsidR="00584805" w:rsidRDefault="00584805">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584805" w14:paraId="022C91B7" w14:textId="77777777">
                          <w:trPr>
                            <w:trHeight w:val="216"/>
                          </w:trPr>
                          <w:tc>
                            <w:tcPr>
                              <w:tcW w:w="540" w:type="dxa"/>
                              <w:tcBorders>
                                <w:top w:val="nil"/>
                                <w:left w:val="nil"/>
                                <w:bottom w:val="nil"/>
                                <w:right w:val="nil"/>
                              </w:tcBorders>
                              <w:tcMar>
                                <w:top w:w="39" w:type="dxa"/>
                                <w:left w:w="39" w:type="dxa"/>
                                <w:bottom w:w="39" w:type="dxa"/>
                                <w:right w:w="39" w:type="dxa"/>
                              </w:tcMar>
                            </w:tcPr>
                            <w:p w14:paraId="444E129B" w14:textId="77777777" w:rsidR="00584805" w:rsidRDefault="00000000">
                              <w:pPr>
                                <w:spacing w:after="0" w:line="240" w:lineRule="auto"/>
                              </w:pPr>
                              <w:r>
                                <w:rPr>
                                  <w:rFonts w:ascii="Segoe UI" w:eastAsia="Segoe UI" w:hAnsi="Segoe UI"/>
                                  <w:color w:val="000000"/>
                                </w:rPr>
                                <w:t xml:space="preserve"> </w:t>
                              </w:r>
                            </w:p>
                          </w:tc>
                        </w:tr>
                      </w:tbl>
                      <w:p w14:paraId="02DEBEF3" w14:textId="77777777" w:rsidR="00584805" w:rsidRDefault="00584805">
                        <w:pPr>
                          <w:spacing w:after="0" w:line="240" w:lineRule="auto"/>
                        </w:pPr>
                      </w:p>
                    </w:tc>
                    <w:tc>
                      <w:tcPr>
                        <w:tcW w:w="172" w:type="dxa"/>
                      </w:tcPr>
                      <w:p w14:paraId="36501CDD" w14:textId="77777777" w:rsidR="00584805" w:rsidRDefault="00584805">
                        <w:pPr>
                          <w:pStyle w:val="EmptyCellLayoutStyle"/>
                          <w:spacing w:after="0" w:line="240" w:lineRule="auto"/>
                        </w:pPr>
                      </w:p>
                    </w:tc>
                    <w:tc>
                      <w:tcPr>
                        <w:tcW w:w="1146" w:type="dxa"/>
                      </w:tcPr>
                      <w:p w14:paraId="3A7017AF" w14:textId="77777777" w:rsidR="00584805" w:rsidRDefault="00584805">
                        <w:pPr>
                          <w:pStyle w:val="EmptyCellLayoutStyle"/>
                          <w:spacing w:after="0" w:line="240" w:lineRule="auto"/>
                        </w:pPr>
                      </w:p>
                    </w:tc>
                  </w:tr>
                  <w:tr w:rsidR="00584805" w14:paraId="30BCFE3B" w14:textId="77777777">
                    <w:trPr>
                      <w:trHeight w:val="34"/>
                    </w:trPr>
                    <w:tc>
                      <w:tcPr>
                        <w:tcW w:w="1146" w:type="dxa"/>
                      </w:tcPr>
                      <w:p w14:paraId="0DDEEF8F" w14:textId="77777777" w:rsidR="00584805" w:rsidRDefault="00584805">
                        <w:pPr>
                          <w:pStyle w:val="EmptyCellLayoutStyle"/>
                          <w:spacing w:after="0" w:line="240" w:lineRule="auto"/>
                        </w:pPr>
                      </w:p>
                    </w:tc>
                    <w:tc>
                      <w:tcPr>
                        <w:tcW w:w="8784" w:type="dxa"/>
                        <w:vMerge/>
                      </w:tcPr>
                      <w:p w14:paraId="3C98F5C6" w14:textId="77777777" w:rsidR="00584805" w:rsidRDefault="00584805">
                        <w:pPr>
                          <w:pStyle w:val="EmptyCellLayoutStyle"/>
                          <w:spacing w:after="0" w:line="240" w:lineRule="auto"/>
                        </w:pPr>
                      </w:p>
                    </w:tc>
                    <w:tc>
                      <w:tcPr>
                        <w:tcW w:w="115" w:type="dxa"/>
                      </w:tcPr>
                      <w:p w14:paraId="531988F1" w14:textId="77777777" w:rsidR="00584805" w:rsidRDefault="00584805">
                        <w:pPr>
                          <w:pStyle w:val="EmptyCellLayoutStyle"/>
                          <w:spacing w:after="0" w:line="240" w:lineRule="auto"/>
                        </w:pPr>
                      </w:p>
                    </w:tc>
                    <w:tc>
                      <w:tcPr>
                        <w:tcW w:w="539" w:type="dxa"/>
                      </w:tcPr>
                      <w:p w14:paraId="15A7617E" w14:textId="77777777" w:rsidR="00584805" w:rsidRDefault="00584805">
                        <w:pPr>
                          <w:pStyle w:val="EmptyCellLayoutStyle"/>
                          <w:spacing w:after="0" w:line="240" w:lineRule="auto"/>
                        </w:pPr>
                      </w:p>
                    </w:tc>
                    <w:tc>
                      <w:tcPr>
                        <w:tcW w:w="172" w:type="dxa"/>
                      </w:tcPr>
                      <w:p w14:paraId="5153CD61" w14:textId="77777777" w:rsidR="00584805" w:rsidRDefault="00584805">
                        <w:pPr>
                          <w:pStyle w:val="EmptyCellLayoutStyle"/>
                          <w:spacing w:after="0" w:line="240" w:lineRule="auto"/>
                        </w:pPr>
                      </w:p>
                    </w:tc>
                    <w:tc>
                      <w:tcPr>
                        <w:tcW w:w="1146" w:type="dxa"/>
                      </w:tcPr>
                      <w:p w14:paraId="16FADB55" w14:textId="77777777" w:rsidR="00584805" w:rsidRDefault="00584805">
                        <w:pPr>
                          <w:pStyle w:val="EmptyCellLayoutStyle"/>
                          <w:spacing w:after="0" w:line="240" w:lineRule="auto"/>
                        </w:pPr>
                      </w:p>
                    </w:tc>
                  </w:tr>
                  <w:tr w:rsidR="00584805" w14:paraId="7865CD1D" w14:textId="77777777">
                    <w:trPr>
                      <w:trHeight w:val="25"/>
                    </w:trPr>
                    <w:tc>
                      <w:tcPr>
                        <w:tcW w:w="1146" w:type="dxa"/>
                      </w:tcPr>
                      <w:p w14:paraId="5D71F9AB" w14:textId="77777777" w:rsidR="00584805" w:rsidRDefault="00584805">
                        <w:pPr>
                          <w:pStyle w:val="EmptyCellLayoutStyle"/>
                          <w:spacing w:after="0" w:line="240" w:lineRule="auto"/>
                        </w:pPr>
                      </w:p>
                    </w:tc>
                    <w:tc>
                      <w:tcPr>
                        <w:tcW w:w="8784" w:type="dxa"/>
                      </w:tcPr>
                      <w:p w14:paraId="788405F6" w14:textId="77777777" w:rsidR="00584805" w:rsidRDefault="00584805">
                        <w:pPr>
                          <w:pStyle w:val="EmptyCellLayoutStyle"/>
                          <w:spacing w:after="0" w:line="240" w:lineRule="auto"/>
                        </w:pPr>
                      </w:p>
                    </w:tc>
                    <w:tc>
                      <w:tcPr>
                        <w:tcW w:w="115" w:type="dxa"/>
                      </w:tcPr>
                      <w:p w14:paraId="7BE59D55" w14:textId="77777777" w:rsidR="00584805" w:rsidRDefault="00584805">
                        <w:pPr>
                          <w:pStyle w:val="EmptyCellLayoutStyle"/>
                          <w:spacing w:after="0" w:line="240" w:lineRule="auto"/>
                        </w:pPr>
                      </w:p>
                    </w:tc>
                    <w:tc>
                      <w:tcPr>
                        <w:tcW w:w="539" w:type="dxa"/>
                      </w:tcPr>
                      <w:p w14:paraId="32D1C688" w14:textId="77777777" w:rsidR="00584805" w:rsidRDefault="00584805">
                        <w:pPr>
                          <w:pStyle w:val="EmptyCellLayoutStyle"/>
                          <w:spacing w:after="0" w:line="240" w:lineRule="auto"/>
                        </w:pPr>
                      </w:p>
                    </w:tc>
                    <w:tc>
                      <w:tcPr>
                        <w:tcW w:w="172" w:type="dxa"/>
                      </w:tcPr>
                      <w:p w14:paraId="34BA249A" w14:textId="77777777" w:rsidR="00584805" w:rsidRDefault="00584805">
                        <w:pPr>
                          <w:pStyle w:val="EmptyCellLayoutStyle"/>
                          <w:spacing w:after="0" w:line="240" w:lineRule="auto"/>
                        </w:pPr>
                      </w:p>
                    </w:tc>
                    <w:tc>
                      <w:tcPr>
                        <w:tcW w:w="1146" w:type="dxa"/>
                      </w:tcPr>
                      <w:p w14:paraId="641AEF93" w14:textId="77777777" w:rsidR="00584805" w:rsidRDefault="00584805">
                        <w:pPr>
                          <w:pStyle w:val="EmptyCellLayoutStyle"/>
                          <w:spacing w:after="0" w:line="240" w:lineRule="auto"/>
                        </w:pPr>
                      </w:p>
                    </w:tc>
                  </w:tr>
                  <w:tr w:rsidR="00A75C93" w14:paraId="0C2AF723" w14:textId="77777777" w:rsidTr="00A75C93">
                    <w:tc>
                      <w:tcPr>
                        <w:tcW w:w="1146" w:type="dxa"/>
                      </w:tcPr>
                      <w:p w14:paraId="747AD542" w14:textId="77777777" w:rsidR="00584805" w:rsidRDefault="00584805">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584805" w14:paraId="1618013D"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584805" w14:paraId="1D8329A4"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7542B68" w14:textId="77777777" w:rsidR="00584805"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311F3F2" w14:textId="77777777" w:rsidR="00584805"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42C86979" w14:textId="77777777" w:rsidR="00584805" w:rsidRDefault="00000000">
                                    <w:pPr>
                                      <w:spacing w:after="0" w:line="240" w:lineRule="auto"/>
                                    </w:pPr>
                                    <w:r>
                                      <w:rPr>
                                        <w:rFonts w:ascii="Arial" w:eastAsia="Arial" w:hAnsi="Arial"/>
                                        <w:b/>
                                        <w:color w:val="FFFFFF"/>
                                        <w:sz w:val="18"/>
                                      </w:rPr>
                                      <w:t>Total Deposits</w:t>
                                    </w:r>
                                  </w:p>
                                </w:tc>
                              </w:tr>
                              <w:tr w:rsidR="00584805" w14:paraId="28376ECA"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E13485" w14:textId="77777777" w:rsidR="00584805" w:rsidRDefault="00000000">
                                    <w:pPr>
                                      <w:spacing w:after="0" w:line="240" w:lineRule="auto"/>
                                    </w:pPr>
                                    <w:r>
                                      <w:rPr>
                                        <w:rFonts w:ascii="Arial" w:eastAsia="Arial" w:hAnsi="Arial"/>
                                        <w:color w:val="000000"/>
                                        <w:sz w:val="16"/>
                                      </w:rPr>
                                      <w:t>Government of Canada (Former DFAIT)</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9A8B826" w14:textId="77777777" w:rsidR="00584805" w:rsidRDefault="00000000">
                                    <w:pPr>
                                      <w:spacing w:after="0" w:line="240" w:lineRule="auto"/>
                                      <w:jc w:val="right"/>
                                    </w:pPr>
                                    <w:r>
                                      <w:rPr>
                                        <w:rFonts w:ascii="Arial" w:eastAsia="Arial" w:hAnsi="Arial"/>
                                        <w:color w:val="000000"/>
                                        <w:sz w:val="16"/>
                                      </w:rPr>
                                      <w:t>17,020,676</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78AD3782" w14:textId="77777777" w:rsidR="00584805" w:rsidRDefault="00000000">
                                    <w:pPr>
                                      <w:spacing w:after="0" w:line="240" w:lineRule="auto"/>
                                      <w:jc w:val="right"/>
                                    </w:pPr>
                                    <w:r>
                                      <w:rPr>
                                        <w:rFonts w:ascii="Arial" w:eastAsia="Arial" w:hAnsi="Arial"/>
                                        <w:color w:val="000000"/>
                                        <w:sz w:val="16"/>
                                      </w:rPr>
                                      <w:t>17,020,676</w:t>
                                    </w:r>
                                  </w:p>
                                </w:tc>
                              </w:tr>
                              <w:tr w:rsidR="00584805" w14:paraId="7A38C124"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A1F8E5" w14:textId="77777777" w:rsidR="00584805" w:rsidRDefault="00000000">
                                    <w:pPr>
                                      <w:spacing w:after="0" w:line="240" w:lineRule="auto"/>
                                    </w:pPr>
                                    <w:r>
                                      <w:rPr>
                                        <w:rFonts w:ascii="Arial" w:eastAsia="Arial" w:hAnsi="Arial"/>
                                        <w:color w:val="000000"/>
                                        <w:sz w:val="16"/>
                                      </w:rPr>
                                      <w:t>Government of Norway</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D66E43" w14:textId="77777777" w:rsidR="00584805" w:rsidRDefault="00000000">
                                    <w:pPr>
                                      <w:spacing w:after="0" w:line="240" w:lineRule="auto"/>
                                      <w:jc w:val="right"/>
                                    </w:pPr>
                                    <w:r>
                                      <w:rPr>
                                        <w:rFonts w:ascii="Arial" w:eastAsia="Arial" w:hAnsi="Arial"/>
                                        <w:color w:val="000000"/>
                                        <w:sz w:val="16"/>
                                      </w:rPr>
                                      <w:t>2,850,735</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5650F0F5" w14:textId="77777777" w:rsidR="00584805" w:rsidRDefault="00000000">
                                    <w:pPr>
                                      <w:spacing w:after="0" w:line="240" w:lineRule="auto"/>
                                      <w:jc w:val="right"/>
                                    </w:pPr>
                                    <w:r>
                                      <w:rPr>
                                        <w:rFonts w:ascii="Arial" w:eastAsia="Arial" w:hAnsi="Arial"/>
                                        <w:color w:val="000000"/>
                                        <w:sz w:val="16"/>
                                      </w:rPr>
                                      <w:t>2,850,735</w:t>
                                    </w:r>
                                  </w:p>
                                </w:tc>
                              </w:tr>
                              <w:tr w:rsidR="00584805" w14:paraId="7C53B82B"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566F9F" w14:textId="77777777" w:rsidR="00584805" w:rsidRDefault="00000000">
                                    <w:pPr>
                                      <w:spacing w:after="0" w:line="240" w:lineRule="auto"/>
                                    </w:pPr>
                                    <w:proofErr w:type="spellStart"/>
                                    <w:r>
                                      <w:rPr>
                                        <w:rFonts w:ascii="Arial" w:eastAsia="Arial" w:hAnsi="Arial"/>
                                        <w:color w:val="000000"/>
                                        <w:sz w:val="16"/>
                                      </w:rPr>
                                      <w:t>Sida</w:t>
                                    </w:r>
                                    <w:proofErr w:type="spellEnd"/>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05162F" w14:textId="77777777" w:rsidR="00584805" w:rsidRDefault="00000000">
                                    <w:pPr>
                                      <w:spacing w:after="0" w:line="240" w:lineRule="auto"/>
                                      <w:jc w:val="right"/>
                                    </w:pPr>
                                    <w:r>
                                      <w:rPr>
                                        <w:rFonts w:ascii="Arial" w:eastAsia="Arial" w:hAnsi="Arial"/>
                                        <w:color w:val="000000"/>
                                        <w:sz w:val="16"/>
                                      </w:rPr>
                                      <w:t>7,554,849</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2F30C073" w14:textId="77777777" w:rsidR="00584805" w:rsidRDefault="00000000">
                                    <w:pPr>
                                      <w:spacing w:after="0" w:line="240" w:lineRule="auto"/>
                                      <w:jc w:val="right"/>
                                    </w:pPr>
                                    <w:r>
                                      <w:rPr>
                                        <w:rFonts w:ascii="Arial" w:eastAsia="Arial" w:hAnsi="Arial"/>
                                        <w:color w:val="000000"/>
                                        <w:sz w:val="16"/>
                                      </w:rPr>
                                      <w:t>7,554,849</w:t>
                                    </w:r>
                                  </w:p>
                                </w:tc>
                              </w:tr>
                              <w:tr w:rsidR="00584805" w14:paraId="6FD41090"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2CD32E5" w14:textId="77777777" w:rsidR="00584805"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5265CFA" w14:textId="77777777" w:rsidR="00584805" w:rsidRDefault="00000000">
                                    <w:pPr>
                                      <w:spacing w:after="0" w:line="240" w:lineRule="auto"/>
                                      <w:jc w:val="right"/>
                                    </w:pPr>
                                    <w:r>
                                      <w:rPr>
                                        <w:rFonts w:ascii="Arial" w:eastAsia="Arial" w:hAnsi="Arial"/>
                                        <w:b/>
                                        <w:color w:val="FFFFFF"/>
                                        <w:sz w:val="16"/>
                                      </w:rPr>
                                      <w:t>27,426,260</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2BC997DF" w14:textId="77777777" w:rsidR="00584805" w:rsidRDefault="00000000">
                                    <w:pPr>
                                      <w:spacing w:after="0" w:line="240" w:lineRule="auto"/>
                                      <w:jc w:val="right"/>
                                    </w:pPr>
                                    <w:r>
                                      <w:rPr>
                                        <w:rFonts w:ascii="Arial" w:eastAsia="Arial" w:hAnsi="Arial"/>
                                        <w:b/>
                                        <w:color w:val="FFFFFF"/>
                                        <w:sz w:val="16"/>
                                      </w:rPr>
                                      <w:t>27,426,260</w:t>
                                    </w:r>
                                  </w:p>
                                </w:tc>
                              </w:tr>
                            </w:tbl>
                            <w:p w14:paraId="358C5A40" w14:textId="77777777" w:rsidR="00584805" w:rsidRDefault="00584805">
                              <w:pPr>
                                <w:spacing w:after="0" w:line="240" w:lineRule="auto"/>
                              </w:pPr>
                            </w:p>
                          </w:tc>
                          <w:tc>
                            <w:tcPr>
                              <w:tcW w:w="107" w:type="dxa"/>
                            </w:tcPr>
                            <w:p w14:paraId="646F1F7E" w14:textId="77777777" w:rsidR="00584805" w:rsidRDefault="00584805">
                              <w:pPr>
                                <w:pStyle w:val="EmptyCellLayoutStyle"/>
                                <w:spacing w:after="0" w:line="240" w:lineRule="auto"/>
                              </w:pPr>
                            </w:p>
                          </w:tc>
                        </w:tr>
                      </w:tbl>
                      <w:p w14:paraId="31F43A2F" w14:textId="77777777" w:rsidR="00584805" w:rsidRDefault="00584805">
                        <w:pPr>
                          <w:spacing w:after="0" w:line="240" w:lineRule="auto"/>
                        </w:pPr>
                      </w:p>
                    </w:tc>
                    <w:tc>
                      <w:tcPr>
                        <w:tcW w:w="1146" w:type="dxa"/>
                      </w:tcPr>
                      <w:p w14:paraId="423F2994" w14:textId="77777777" w:rsidR="00584805" w:rsidRDefault="00584805">
                        <w:pPr>
                          <w:pStyle w:val="EmptyCellLayoutStyle"/>
                          <w:spacing w:after="0" w:line="240" w:lineRule="auto"/>
                        </w:pPr>
                      </w:p>
                    </w:tc>
                  </w:tr>
                </w:tbl>
                <w:p w14:paraId="6757A5C5" w14:textId="77777777" w:rsidR="00584805" w:rsidRDefault="00584805">
                  <w:pPr>
                    <w:spacing w:after="0" w:line="240" w:lineRule="auto"/>
                  </w:pPr>
                </w:p>
              </w:tc>
            </w:tr>
          </w:tbl>
          <w:p w14:paraId="3BDCC22C" w14:textId="77777777" w:rsidR="00584805" w:rsidRDefault="00584805">
            <w:pPr>
              <w:spacing w:after="0" w:line="240" w:lineRule="auto"/>
            </w:pPr>
          </w:p>
        </w:tc>
      </w:tr>
    </w:tbl>
    <w:p w14:paraId="0C04212D" w14:textId="77777777" w:rsidR="0058480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84805" w14:paraId="23ED606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4805" w14:paraId="4DC6FFF8"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A75C93" w14:paraId="2B596078" w14:textId="77777777" w:rsidTr="00A75C93">
                    <w:trPr>
                      <w:trHeight w:val="297"/>
                    </w:trPr>
                    <w:tc>
                      <w:tcPr>
                        <w:tcW w:w="1140" w:type="dxa"/>
                      </w:tcPr>
                      <w:p w14:paraId="157967A2" w14:textId="77777777" w:rsidR="00584805" w:rsidRDefault="00584805">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584805" w14:paraId="4D03A20A" w14:textId="77777777">
                          <w:trPr>
                            <w:trHeight w:val="219"/>
                          </w:trPr>
                          <w:tc>
                            <w:tcPr>
                              <w:tcW w:w="9623" w:type="dxa"/>
                              <w:tcBorders>
                                <w:top w:val="nil"/>
                                <w:left w:val="nil"/>
                                <w:bottom w:val="nil"/>
                                <w:right w:val="nil"/>
                              </w:tcBorders>
                              <w:tcMar>
                                <w:top w:w="39" w:type="dxa"/>
                                <w:left w:w="39" w:type="dxa"/>
                                <w:bottom w:w="39" w:type="dxa"/>
                                <w:right w:w="39" w:type="dxa"/>
                              </w:tcMar>
                            </w:tcPr>
                            <w:p w14:paraId="6D8972BD" w14:textId="77777777" w:rsidR="00584805" w:rsidRDefault="00000000">
                              <w:pPr>
                                <w:spacing w:after="0" w:line="240" w:lineRule="auto"/>
                              </w:pPr>
                              <w:r>
                                <w:rPr>
                                  <w:rFonts w:ascii="Arial" w:eastAsia="Arial" w:hAnsi="Arial"/>
                                  <w:b/>
                                  <w:color w:val="2DABE0"/>
                                  <w:sz w:val="21"/>
                                </w:rPr>
                                <w:t>3. INTEREST EARNED</w:t>
                              </w:r>
                            </w:p>
                          </w:tc>
                        </w:tr>
                      </w:tbl>
                      <w:p w14:paraId="1F6C2A55" w14:textId="77777777" w:rsidR="00584805" w:rsidRDefault="00584805">
                        <w:pPr>
                          <w:spacing w:after="0" w:line="240" w:lineRule="auto"/>
                        </w:pPr>
                      </w:p>
                    </w:tc>
                    <w:tc>
                      <w:tcPr>
                        <w:tcW w:w="1140" w:type="dxa"/>
                      </w:tcPr>
                      <w:p w14:paraId="01DD8C3B" w14:textId="77777777" w:rsidR="00584805" w:rsidRDefault="00584805">
                        <w:pPr>
                          <w:pStyle w:val="EmptyCellLayoutStyle"/>
                          <w:spacing w:after="0" w:line="240" w:lineRule="auto"/>
                        </w:pPr>
                      </w:p>
                    </w:tc>
                  </w:tr>
                  <w:tr w:rsidR="00584805" w14:paraId="48221DFF" w14:textId="77777777">
                    <w:trPr>
                      <w:trHeight w:val="20"/>
                    </w:trPr>
                    <w:tc>
                      <w:tcPr>
                        <w:tcW w:w="1140" w:type="dxa"/>
                      </w:tcPr>
                      <w:p w14:paraId="1ED69571" w14:textId="77777777" w:rsidR="00584805" w:rsidRDefault="00584805">
                        <w:pPr>
                          <w:pStyle w:val="EmptyCellLayoutStyle"/>
                          <w:spacing w:after="0" w:line="240" w:lineRule="auto"/>
                        </w:pPr>
                      </w:p>
                    </w:tc>
                    <w:tc>
                      <w:tcPr>
                        <w:tcW w:w="4524" w:type="dxa"/>
                      </w:tcPr>
                      <w:p w14:paraId="292FE339" w14:textId="77777777" w:rsidR="00584805" w:rsidRDefault="00584805">
                        <w:pPr>
                          <w:pStyle w:val="EmptyCellLayoutStyle"/>
                          <w:spacing w:after="0" w:line="240" w:lineRule="auto"/>
                        </w:pPr>
                      </w:p>
                    </w:tc>
                    <w:tc>
                      <w:tcPr>
                        <w:tcW w:w="611" w:type="dxa"/>
                      </w:tcPr>
                      <w:p w14:paraId="2D2CCD03" w14:textId="77777777" w:rsidR="00584805" w:rsidRDefault="00584805">
                        <w:pPr>
                          <w:pStyle w:val="EmptyCellLayoutStyle"/>
                          <w:spacing w:after="0" w:line="240" w:lineRule="auto"/>
                        </w:pPr>
                      </w:p>
                    </w:tc>
                    <w:tc>
                      <w:tcPr>
                        <w:tcW w:w="4487" w:type="dxa"/>
                      </w:tcPr>
                      <w:p w14:paraId="2AC1B49F" w14:textId="77777777" w:rsidR="00584805" w:rsidRDefault="00584805">
                        <w:pPr>
                          <w:pStyle w:val="EmptyCellLayoutStyle"/>
                          <w:spacing w:after="0" w:line="240" w:lineRule="auto"/>
                        </w:pPr>
                      </w:p>
                    </w:tc>
                    <w:tc>
                      <w:tcPr>
                        <w:tcW w:w="1140" w:type="dxa"/>
                      </w:tcPr>
                      <w:p w14:paraId="643B0B01" w14:textId="77777777" w:rsidR="00584805" w:rsidRDefault="00584805">
                        <w:pPr>
                          <w:pStyle w:val="EmptyCellLayoutStyle"/>
                          <w:spacing w:after="0" w:line="240" w:lineRule="auto"/>
                        </w:pPr>
                      </w:p>
                    </w:tc>
                  </w:tr>
                  <w:tr w:rsidR="00584805" w14:paraId="18943520" w14:textId="77777777">
                    <w:trPr>
                      <w:trHeight w:val="328"/>
                    </w:trPr>
                    <w:tc>
                      <w:tcPr>
                        <w:tcW w:w="1140" w:type="dxa"/>
                      </w:tcPr>
                      <w:p w14:paraId="5FE5AA68" w14:textId="77777777" w:rsidR="00584805" w:rsidRDefault="00584805">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584805" w14:paraId="61989AF3" w14:textId="77777777">
                          <w:trPr>
                            <w:trHeight w:val="250"/>
                          </w:trPr>
                          <w:tc>
                            <w:tcPr>
                              <w:tcW w:w="4524" w:type="dxa"/>
                              <w:tcBorders>
                                <w:top w:val="nil"/>
                                <w:left w:val="nil"/>
                                <w:bottom w:val="nil"/>
                                <w:right w:val="nil"/>
                              </w:tcBorders>
                              <w:tcMar>
                                <w:top w:w="39" w:type="dxa"/>
                                <w:left w:w="39" w:type="dxa"/>
                                <w:bottom w:w="39" w:type="dxa"/>
                                <w:right w:w="39" w:type="dxa"/>
                              </w:tcMar>
                            </w:tcPr>
                            <w:p w14:paraId="08C751C5" w14:textId="77777777" w:rsidR="00584805" w:rsidRDefault="00000000">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367D58CF" w14:textId="77777777" w:rsidR="00584805" w:rsidRDefault="00584805">
                        <w:pPr>
                          <w:spacing w:after="0" w:line="240" w:lineRule="auto"/>
                        </w:pPr>
                      </w:p>
                    </w:tc>
                    <w:tc>
                      <w:tcPr>
                        <w:tcW w:w="611" w:type="dxa"/>
                      </w:tcPr>
                      <w:p w14:paraId="01C4D2B2" w14:textId="77777777" w:rsidR="00584805" w:rsidRDefault="00584805">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584805" w14:paraId="32A5C812" w14:textId="77777777">
                          <w:trPr>
                            <w:trHeight w:val="250"/>
                          </w:trPr>
                          <w:tc>
                            <w:tcPr>
                              <w:tcW w:w="4488" w:type="dxa"/>
                              <w:tcBorders>
                                <w:top w:val="nil"/>
                                <w:left w:val="nil"/>
                                <w:bottom w:val="nil"/>
                                <w:right w:val="nil"/>
                              </w:tcBorders>
                              <w:tcMar>
                                <w:top w:w="39" w:type="dxa"/>
                                <w:left w:w="39" w:type="dxa"/>
                                <w:bottom w:w="39" w:type="dxa"/>
                                <w:right w:w="39" w:type="dxa"/>
                              </w:tcMar>
                            </w:tcPr>
                            <w:p w14:paraId="76D3B3CD" w14:textId="77777777" w:rsidR="00584805" w:rsidRDefault="00000000">
                              <w:pPr>
                                <w:spacing w:after="0" w:line="240" w:lineRule="auto"/>
                              </w:pPr>
                              <w:r>
                                <w:rPr>
                                  <w:rFonts w:ascii="Arial" w:eastAsia="Arial" w:hAnsi="Arial"/>
                                  <w:color w:val="000000"/>
                                </w:rPr>
                                <w:t xml:space="preserve">As of 31 December </w:t>
                              </w:r>
                              <w:r>
                                <w:rPr>
                                  <w:rFonts w:ascii="Arial" w:eastAsia="Arial" w:hAnsi="Arial"/>
                                  <w:b/>
                                  <w:color w:val="000000"/>
                                </w:rPr>
                                <w:t>2023</w:t>
                              </w:r>
                              <w:r>
                                <w:rPr>
                                  <w:rFonts w:ascii="Arial" w:eastAsia="Arial" w:hAnsi="Arial"/>
                                  <w:color w:val="000000"/>
                                </w:rPr>
                                <w:t xml:space="preserve">, Fund earned interest amounts to US$ </w:t>
                              </w:r>
                              <w:r>
                                <w:rPr>
                                  <w:rFonts w:ascii="Arial" w:eastAsia="Arial" w:hAnsi="Arial"/>
                                  <w:b/>
                                  <w:color w:val="000000"/>
                                </w:rPr>
                                <w:t>67,555</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nil</w:t>
                              </w:r>
                              <w:r>
                                <w:rPr>
                                  <w:rFonts w:ascii="Arial" w:eastAsia="Arial" w:hAnsi="Arial"/>
                                  <w:color w:val="000000"/>
                                </w:rPr>
                                <w:t xml:space="preserve">, bringing the cumulative interest received to US$ </w:t>
                              </w:r>
                              <w:r>
                                <w:rPr>
                                  <w:rFonts w:ascii="Arial" w:eastAsia="Arial" w:hAnsi="Arial"/>
                                  <w:b/>
                                  <w:color w:val="000000"/>
                                </w:rPr>
                                <w:t>67,555</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1CF92A0A" w14:textId="77777777" w:rsidR="00584805" w:rsidRDefault="00584805">
                        <w:pPr>
                          <w:spacing w:after="0" w:line="240" w:lineRule="auto"/>
                        </w:pPr>
                      </w:p>
                    </w:tc>
                    <w:tc>
                      <w:tcPr>
                        <w:tcW w:w="1140" w:type="dxa"/>
                      </w:tcPr>
                      <w:p w14:paraId="1DCE90C2" w14:textId="77777777" w:rsidR="00584805" w:rsidRDefault="00584805">
                        <w:pPr>
                          <w:pStyle w:val="EmptyCellLayoutStyle"/>
                          <w:spacing w:after="0" w:line="240" w:lineRule="auto"/>
                        </w:pPr>
                      </w:p>
                    </w:tc>
                  </w:tr>
                </w:tbl>
                <w:p w14:paraId="08C6CD84" w14:textId="77777777" w:rsidR="00584805" w:rsidRDefault="00584805">
                  <w:pPr>
                    <w:spacing w:after="0" w:line="240" w:lineRule="auto"/>
                  </w:pPr>
                </w:p>
              </w:tc>
            </w:tr>
          </w:tbl>
          <w:p w14:paraId="66569DB7" w14:textId="77777777" w:rsidR="00584805" w:rsidRDefault="00584805">
            <w:pPr>
              <w:spacing w:after="0" w:line="240" w:lineRule="auto"/>
            </w:pPr>
          </w:p>
        </w:tc>
      </w:tr>
      <w:tr w:rsidR="00584805" w14:paraId="3D9BAD54" w14:textId="77777777">
        <w:trPr>
          <w:trHeight w:val="90"/>
        </w:trPr>
        <w:tc>
          <w:tcPr>
            <w:tcW w:w="11905" w:type="dxa"/>
          </w:tcPr>
          <w:p w14:paraId="649830F9" w14:textId="77777777" w:rsidR="00584805" w:rsidRDefault="00584805">
            <w:pPr>
              <w:pStyle w:val="EmptyCellLayoutStyle"/>
              <w:spacing w:after="0" w:line="240" w:lineRule="auto"/>
            </w:pPr>
          </w:p>
        </w:tc>
      </w:tr>
      <w:tr w:rsidR="00584805" w14:paraId="45CF68D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4805" w14:paraId="5B93CA4C"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9132"/>
                    <w:gridCol w:w="99"/>
                    <w:gridCol w:w="391"/>
                    <w:gridCol w:w="283"/>
                    <w:gridCol w:w="858"/>
                  </w:tblGrid>
                  <w:tr w:rsidR="00584805" w14:paraId="01146C49" w14:textId="77777777">
                    <w:trPr>
                      <w:trHeight w:val="19"/>
                    </w:trPr>
                    <w:tc>
                      <w:tcPr>
                        <w:tcW w:w="1140" w:type="dxa"/>
                      </w:tcPr>
                      <w:p w14:paraId="1855466F" w14:textId="77777777" w:rsidR="00584805" w:rsidRDefault="00584805">
                        <w:pPr>
                          <w:pStyle w:val="EmptyCellLayoutStyle"/>
                          <w:spacing w:after="0" w:line="240" w:lineRule="auto"/>
                        </w:pPr>
                      </w:p>
                    </w:tc>
                    <w:tc>
                      <w:tcPr>
                        <w:tcW w:w="9132" w:type="dxa"/>
                        <w:vMerge w:val="restart"/>
                      </w:tcPr>
                      <w:tbl>
                        <w:tblPr>
                          <w:tblW w:w="0" w:type="auto"/>
                          <w:tblCellMar>
                            <w:left w:w="0" w:type="dxa"/>
                            <w:right w:w="0" w:type="dxa"/>
                          </w:tblCellMar>
                          <w:tblLook w:val="04A0" w:firstRow="1" w:lastRow="0" w:firstColumn="1" w:lastColumn="0" w:noHBand="0" w:noVBand="1"/>
                        </w:tblPr>
                        <w:tblGrid>
                          <w:gridCol w:w="9132"/>
                        </w:tblGrid>
                        <w:tr w:rsidR="00584805" w14:paraId="1D1E3297"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1A7BDEC7" w14:textId="77777777" w:rsidR="00584805" w:rsidRDefault="00000000">
                              <w:pPr>
                                <w:spacing w:after="0" w:line="240" w:lineRule="auto"/>
                              </w:pPr>
                              <w:r>
                                <w:rPr>
                                  <w:rFonts w:ascii="Arial" w:eastAsia="Arial" w:hAnsi="Arial"/>
                                  <w:b/>
                                  <w:color w:val="66809D"/>
                                </w:rPr>
                                <w:t>Table 3. Sources of Interest and Investment Income, as of 31 December 2023 (in US Dollars)</w:t>
                              </w:r>
                            </w:p>
                          </w:tc>
                        </w:tr>
                      </w:tbl>
                      <w:p w14:paraId="2A878A79" w14:textId="77777777" w:rsidR="00584805" w:rsidRDefault="00584805">
                        <w:pPr>
                          <w:spacing w:after="0" w:line="240" w:lineRule="auto"/>
                        </w:pPr>
                      </w:p>
                    </w:tc>
                    <w:tc>
                      <w:tcPr>
                        <w:tcW w:w="99" w:type="dxa"/>
                      </w:tcPr>
                      <w:p w14:paraId="2CD7FF9A" w14:textId="77777777" w:rsidR="00584805" w:rsidRDefault="00584805">
                        <w:pPr>
                          <w:pStyle w:val="EmptyCellLayoutStyle"/>
                          <w:spacing w:after="0" w:line="240" w:lineRule="auto"/>
                        </w:pPr>
                      </w:p>
                    </w:tc>
                    <w:tc>
                      <w:tcPr>
                        <w:tcW w:w="391" w:type="dxa"/>
                      </w:tcPr>
                      <w:p w14:paraId="757580E6" w14:textId="77777777" w:rsidR="00584805" w:rsidRDefault="00584805">
                        <w:pPr>
                          <w:pStyle w:val="EmptyCellLayoutStyle"/>
                          <w:spacing w:after="0" w:line="240" w:lineRule="auto"/>
                        </w:pPr>
                      </w:p>
                    </w:tc>
                    <w:tc>
                      <w:tcPr>
                        <w:tcW w:w="283" w:type="dxa"/>
                      </w:tcPr>
                      <w:p w14:paraId="37DEDC1C" w14:textId="77777777" w:rsidR="00584805" w:rsidRDefault="00584805">
                        <w:pPr>
                          <w:pStyle w:val="EmptyCellLayoutStyle"/>
                          <w:spacing w:after="0" w:line="240" w:lineRule="auto"/>
                        </w:pPr>
                      </w:p>
                    </w:tc>
                    <w:tc>
                      <w:tcPr>
                        <w:tcW w:w="858" w:type="dxa"/>
                      </w:tcPr>
                      <w:p w14:paraId="7BAEEF04" w14:textId="77777777" w:rsidR="00584805" w:rsidRDefault="00584805">
                        <w:pPr>
                          <w:pStyle w:val="EmptyCellLayoutStyle"/>
                          <w:spacing w:after="0" w:line="240" w:lineRule="auto"/>
                        </w:pPr>
                      </w:p>
                    </w:tc>
                  </w:tr>
                  <w:tr w:rsidR="00A75C93" w14:paraId="1DCC8BFF" w14:textId="77777777" w:rsidTr="00A75C93">
                    <w:trPr>
                      <w:trHeight w:val="288"/>
                    </w:trPr>
                    <w:tc>
                      <w:tcPr>
                        <w:tcW w:w="1140" w:type="dxa"/>
                      </w:tcPr>
                      <w:p w14:paraId="078ADB81" w14:textId="77777777" w:rsidR="00584805" w:rsidRDefault="00584805">
                        <w:pPr>
                          <w:pStyle w:val="EmptyCellLayoutStyle"/>
                          <w:spacing w:after="0" w:line="240" w:lineRule="auto"/>
                        </w:pPr>
                      </w:p>
                    </w:tc>
                    <w:tc>
                      <w:tcPr>
                        <w:tcW w:w="9132" w:type="dxa"/>
                        <w:vMerge/>
                      </w:tcPr>
                      <w:p w14:paraId="75139311" w14:textId="77777777" w:rsidR="00584805" w:rsidRDefault="00584805">
                        <w:pPr>
                          <w:pStyle w:val="EmptyCellLayoutStyle"/>
                          <w:spacing w:after="0" w:line="240" w:lineRule="auto"/>
                        </w:pPr>
                      </w:p>
                    </w:tc>
                    <w:tc>
                      <w:tcPr>
                        <w:tcW w:w="99" w:type="dxa"/>
                      </w:tcPr>
                      <w:p w14:paraId="0AFDE927" w14:textId="77777777" w:rsidR="00584805" w:rsidRDefault="00584805">
                        <w:pPr>
                          <w:pStyle w:val="EmptyCellLayoutStyle"/>
                          <w:spacing w:after="0" w:line="240" w:lineRule="auto"/>
                        </w:pPr>
                      </w:p>
                    </w:tc>
                    <w:tc>
                      <w:tcPr>
                        <w:tcW w:w="391" w:type="dxa"/>
                        <w:gridSpan w:val="2"/>
                      </w:tcPr>
                      <w:tbl>
                        <w:tblPr>
                          <w:tblW w:w="0" w:type="auto"/>
                          <w:tblCellMar>
                            <w:left w:w="0" w:type="dxa"/>
                            <w:right w:w="0" w:type="dxa"/>
                          </w:tblCellMar>
                          <w:tblLook w:val="04A0" w:firstRow="1" w:lastRow="0" w:firstColumn="1" w:lastColumn="0" w:noHBand="0" w:noVBand="1"/>
                        </w:tblPr>
                        <w:tblGrid>
                          <w:gridCol w:w="674"/>
                        </w:tblGrid>
                        <w:tr w:rsidR="00584805" w14:paraId="21BF1AC4" w14:textId="77777777">
                          <w:trPr>
                            <w:trHeight w:val="210"/>
                          </w:trPr>
                          <w:tc>
                            <w:tcPr>
                              <w:tcW w:w="675" w:type="dxa"/>
                              <w:tcBorders>
                                <w:top w:val="nil"/>
                                <w:left w:val="nil"/>
                                <w:bottom w:val="nil"/>
                                <w:right w:val="nil"/>
                              </w:tcBorders>
                              <w:tcMar>
                                <w:top w:w="39" w:type="dxa"/>
                                <w:left w:w="39" w:type="dxa"/>
                                <w:bottom w:w="39" w:type="dxa"/>
                                <w:right w:w="39" w:type="dxa"/>
                              </w:tcMar>
                            </w:tcPr>
                            <w:p w14:paraId="49E643AD" w14:textId="77777777" w:rsidR="00584805" w:rsidRDefault="00000000">
                              <w:pPr>
                                <w:spacing w:after="0" w:line="240" w:lineRule="auto"/>
                              </w:pPr>
                              <w:r>
                                <w:rPr>
                                  <w:rFonts w:ascii="Segoe UI" w:eastAsia="Segoe UI" w:hAnsi="Segoe UI"/>
                                  <w:color w:val="000000"/>
                                </w:rPr>
                                <w:t xml:space="preserve">  </w:t>
                              </w:r>
                            </w:p>
                          </w:tc>
                        </w:tr>
                      </w:tbl>
                      <w:p w14:paraId="3B729FA7" w14:textId="77777777" w:rsidR="00584805" w:rsidRDefault="00584805">
                        <w:pPr>
                          <w:spacing w:after="0" w:line="240" w:lineRule="auto"/>
                        </w:pPr>
                      </w:p>
                    </w:tc>
                    <w:tc>
                      <w:tcPr>
                        <w:tcW w:w="858" w:type="dxa"/>
                      </w:tcPr>
                      <w:p w14:paraId="058A1822" w14:textId="77777777" w:rsidR="00584805" w:rsidRDefault="00584805">
                        <w:pPr>
                          <w:pStyle w:val="EmptyCellLayoutStyle"/>
                          <w:spacing w:after="0" w:line="240" w:lineRule="auto"/>
                        </w:pPr>
                      </w:p>
                    </w:tc>
                  </w:tr>
                  <w:tr w:rsidR="00584805" w14:paraId="3C120A6A" w14:textId="77777777">
                    <w:trPr>
                      <w:trHeight w:val="39"/>
                    </w:trPr>
                    <w:tc>
                      <w:tcPr>
                        <w:tcW w:w="1140" w:type="dxa"/>
                      </w:tcPr>
                      <w:p w14:paraId="4B237F97" w14:textId="77777777" w:rsidR="00584805" w:rsidRDefault="00584805">
                        <w:pPr>
                          <w:pStyle w:val="EmptyCellLayoutStyle"/>
                          <w:spacing w:after="0" w:line="240" w:lineRule="auto"/>
                        </w:pPr>
                      </w:p>
                    </w:tc>
                    <w:tc>
                      <w:tcPr>
                        <w:tcW w:w="9132" w:type="dxa"/>
                        <w:vMerge/>
                      </w:tcPr>
                      <w:p w14:paraId="2BE2A869" w14:textId="77777777" w:rsidR="00584805" w:rsidRDefault="00584805">
                        <w:pPr>
                          <w:pStyle w:val="EmptyCellLayoutStyle"/>
                          <w:spacing w:after="0" w:line="240" w:lineRule="auto"/>
                        </w:pPr>
                      </w:p>
                    </w:tc>
                    <w:tc>
                      <w:tcPr>
                        <w:tcW w:w="99" w:type="dxa"/>
                      </w:tcPr>
                      <w:p w14:paraId="316394D8" w14:textId="77777777" w:rsidR="00584805" w:rsidRDefault="00584805">
                        <w:pPr>
                          <w:pStyle w:val="EmptyCellLayoutStyle"/>
                          <w:spacing w:after="0" w:line="240" w:lineRule="auto"/>
                        </w:pPr>
                      </w:p>
                    </w:tc>
                    <w:tc>
                      <w:tcPr>
                        <w:tcW w:w="391" w:type="dxa"/>
                      </w:tcPr>
                      <w:p w14:paraId="5451EDFF" w14:textId="77777777" w:rsidR="00584805" w:rsidRDefault="00584805">
                        <w:pPr>
                          <w:pStyle w:val="EmptyCellLayoutStyle"/>
                          <w:spacing w:after="0" w:line="240" w:lineRule="auto"/>
                        </w:pPr>
                      </w:p>
                    </w:tc>
                    <w:tc>
                      <w:tcPr>
                        <w:tcW w:w="283" w:type="dxa"/>
                      </w:tcPr>
                      <w:p w14:paraId="66242D12" w14:textId="77777777" w:rsidR="00584805" w:rsidRDefault="00584805">
                        <w:pPr>
                          <w:pStyle w:val="EmptyCellLayoutStyle"/>
                          <w:spacing w:after="0" w:line="240" w:lineRule="auto"/>
                        </w:pPr>
                      </w:p>
                    </w:tc>
                    <w:tc>
                      <w:tcPr>
                        <w:tcW w:w="858" w:type="dxa"/>
                      </w:tcPr>
                      <w:p w14:paraId="14E1F8CA" w14:textId="77777777" w:rsidR="00584805" w:rsidRDefault="00584805">
                        <w:pPr>
                          <w:pStyle w:val="EmptyCellLayoutStyle"/>
                          <w:spacing w:after="0" w:line="240" w:lineRule="auto"/>
                        </w:pPr>
                      </w:p>
                    </w:tc>
                  </w:tr>
                  <w:tr w:rsidR="00584805" w14:paraId="4D5B5C11" w14:textId="77777777">
                    <w:trPr>
                      <w:trHeight w:val="20"/>
                    </w:trPr>
                    <w:tc>
                      <w:tcPr>
                        <w:tcW w:w="1140" w:type="dxa"/>
                      </w:tcPr>
                      <w:p w14:paraId="1B2664B8" w14:textId="77777777" w:rsidR="00584805" w:rsidRDefault="00584805">
                        <w:pPr>
                          <w:pStyle w:val="EmptyCellLayoutStyle"/>
                          <w:spacing w:after="0" w:line="240" w:lineRule="auto"/>
                        </w:pPr>
                      </w:p>
                    </w:tc>
                    <w:tc>
                      <w:tcPr>
                        <w:tcW w:w="9132" w:type="dxa"/>
                      </w:tcPr>
                      <w:p w14:paraId="2AF2A303" w14:textId="77777777" w:rsidR="00584805" w:rsidRDefault="00584805">
                        <w:pPr>
                          <w:pStyle w:val="EmptyCellLayoutStyle"/>
                          <w:spacing w:after="0" w:line="240" w:lineRule="auto"/>
                        </w:pPr>
                      </w:p>
                    </w:tc>
                    <w:tc>
                      <w:tcPr>
                        <w:tcW w:w="99" w:type="dxa"/>
                      </w:tcPr>
                      <w:p w14:paraId="39647E76" w14:textId="77777777" w:rsidR="00584805" w:rsidRDefault="00584805">
                        <w:pPr>
                          <w:pStyle w:val="EmptyCellLayoutStyle"/>
                          <w:spacing w:after="0" w:line="240" w:lineRule="auto"/>
                        </w:pPr>
                      </w:p>
                    </w:tc>
                    <w:tc>
                      <w:tcPr>
                        <w:tcW w:w="391" w:type="dxa"/>
                      </w:tcPr>
                      <w:p w14:paraId="5F543C92" w14:textId="77777777" w:rsidR="00584805" w:rsidRDefault="00584805">
                        <w:pPr>
                          <w:pStyle w:val="EmptyCellLayoutStyle"/>
                          <w:spacing w:after="0" w:line="240" w:lineRule="auto"/>
                        </w:pPr>
                      </w:p>
                    </w:tc>
                    <w:tc>
                      <w:tcPr>
                        <w:tcW w:w="283" w:type="dxa"/>
                      </w:tcPr>
                      <w:p w14:paraId="3DA4A6B9" w14:textId="77777777" w:rsidR="00584805" w:rsidRDefault="00584805">
                        <w:pPr>
                          <w:pStyle w:val="EmptyCellLayoutStyle"/>
                          <w:spacing w:after="0" w:line="240" w:lineRule="auto"/>
                        </w:pPr>
                      </w:p>
                    </w:tc>
                    <w:tc>
                      <w:tcPr>
                        <w:tcW w:w="858" w:type="dxa"/>
                      </w:tcPr>
                      <w:p w14:paraId="709CE072" w14:textId="77777777" w:rsidR="00584805" w:rsidRDefault="00584805">
                        <w:pPr>
                          <w:pStyle w:val="EmptyCellLayoutStyle"/>
                          <w:spacing w:after="0" w:line="240" w:lineRule="auto"/>
                        </w:pPr>
                      </w:p>
                    </w:tc>
                  </w:tr>
                  <w:tr w:rsidR="00A75C93" w14:paraId="1833D8E3" w14:textId="77777777" w:rsidTr="00A75C93">
                    <w:tc>
                      <w:tcPr>
                        <w:tcW w:w="1140" w:type="dxa"/>
                      </w:tcPr>
                      <w:p w14:paraId="44E7CC52" w14:textId="77777777" w:rsidR="00584805" w:rsidRDefault="00584805">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584805" w14:paraId="2A9075D2"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0B963EF5" w14:textId="77777777" w:rsidR="00584805" w:rsidRDefault="00000000">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DF9F654" w14:textId="77777777" w:rsidR="00584805"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96BA645" w14:textId="77777777" w:rsidR="00584805"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51D66FEB" w14:textId="77777777" w:rsidR="00584805" w:rsidRDefault="00000000">
                              <w:pPr>
                                <w:spacing w:after="0" w:line="240" w:lineRule="auto"/>
                                <w:jc w:val="center"/>
                              </w:pPr>
                              <w:r>
                                <w:rPr>
                                  <w:rFonts w:ascii="Arial" w:eastAsia="Arial" w:hAnsi="Arial"/>
                                  <w:b/>
                                  <w:color w:val="FFFFFF"/>
                                  <w:sz w:val="16"/>
                                </w:rPr>
                                <w:t>Total</w:t>
                              </w:r>
                            </w:p>
                          </w:tc>
                        </w:tr>
                        <w:tr w:rsidR="00584805" w14:paraId="1AA6464F"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304BEE7" w14:textId="77777777" w:rsidR="00584805" w:rsidRDefault="00000000">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81C4D93" w14:textId="77777777" w:rsidR="00584805" w:rsidRDefault="00584805">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0D9004F" w14:textId="77777777" w:rsidR="00584805" w:rsidRDefault="00584805">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FEDA380" w14:textId="77777777" w:rsidR="00584805" w:rsidRDefault="00584805">
                              <w:pPr>
                                <w:spacing w:after="0" w:line="240" w:lineRule="auto"/>
                              </w:pPr>
                            </w:p>
                          </w:tc>
                        </w:tr>
                        <w:tr w:rsidR="00584805" w14:paraId="6D9D9EA0"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7E4123F" w14:textId="77777777" w:rsidR="00584805" w:rsidRDefault="00000000">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9CFB05" w14:textId="77777777" w:rsidR="00584805" w:rsidRDefault="00000000">
                              <w:pPr>
                                <w:spacing w:after="0" w:line="240" w:lineRule="auto"/>
                                <w:jc w:val="right"/>
                              </w:pPr>
                              <w:r>
                                <w:rPr>
                                  <w:rFonts w:ascii="Arial" w:eastAsia="Arial" w:hAnsi="Arial"/>
                                  <w:b/>
                                  <w:color w:val="000000"/>
                                  <w:sz w:val="16"/>
                                </w:rPr>
                                <w:t>26,049</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856934F" w14:textId="77777777" w:rsidR="00584805" w:rsidRDefault="00000000">
                              <w:pPr>
                                <w:spacing w:after="0" w:line="240" w:lineRule="auto"/>
                                <w:jc w:val="right"/>
                              </w:pPr>
                              <w:r>
                                <w:rPr>
                                  <w:rFonts w:ascii="Arial" w:eastAsia="Arial" w:hAnsi="Arial"/>
                                  <w:b/>
                                  <w:color w:val="000000"/>
                                  <w:sz w:val="16"/>
                                </w:rPr>
                                <w:t>41,506</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6C5E02C8" w14:textId="77777777" w:rsidR="00584805" w:rsidRDefault="00000000">
                              <w:pPr>
                                <w:spacing w:after="0" w:line="240" w:lineRule="auto"/>
                                <w:jc w:val="right"/>
                              </w:pPr>
                              <w:r>
                                <w:rPr>
                                  <w:rFonts w:ascii="Arial" w:eastAsia="Arial" w:hAnsi="Arial"/>
                                  <w:b/>
                                  <w:color w:val="000000"/>
                                  <w:sz w:val="16"/>
                                </w:rPr>
                                <w:t>67,555</w:t>
                              </w:r>
                            </w:p>
                          </w:tc>
                        </w:tr>
                        <w:tr w:rsidR="00584805" w14:paraId="434EB182"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52DB5696" w14:textId="77777777" w:rsidR="00584805" w:rsidRDefault="00000000">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959913" w14:textId="77777777" w:rsidR="00584805" w:rsidRDefault="00000000">
                              <w:pPr>
                                <w:spacing w:after="0" w:line="240" w:lineRule="auto"/>
                                <w:jc w:val="right"/>
                              </w:pPr>
                              <w:r>
                                <w:rPr>
                                  <w:rFonts w:ascii="Arial" w:eastAsia="Arial" w:hAnsi="Arial"/>
                                  <w:b/>
                                  <w:color w:val="000000"/>
                                  <w:sz w:val="16"/>
                                </w:rPr>
                                <w:t>26,049</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D1E4CE9" w14:textId="77777777" w:rsidR="00584805" w:rsidRDefault="00000000">
                              <w:pPr>
                                <w:spacing w:after="0" w:line="240" w:lineRule="auto"/>
                                <w:jc w:val="right"/>
                              </w:pPr>
                              <w:r>
                                <w:rPr>
                                  <w:rFonts w:ascii="Arial" w:eastAsia="Arial" w:hAnsi="Arial"/>
                                  <w:b/>
                                  <w:color w:val="000000"/>
                                  <w:sz w:val="16"/>
                                </w:rPr>
                                <w:t>41,506</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6E796CC5" w14:textId="77777777" w:rsidR="00584805" w:rsidRDefault="00000000">
                              <w:pPr>
                                <w:spacing w:after="0" w:line="240" w:lineRule="auto"/>
                                <w:jc w:val="right"/>
                              </w:pPr>
                              <w:r>
                                <w:rPr>
                                  <w:rFonts w:ascii="Arial" w:eastAsia="Arial" w:hAnsi="Arial"/>
                                  <w:b/>
                                  <w:color w:val="000000"/>
                                  <w:sz w:val="16"/>
                                </w:rPr>
                                <w:t>67,555</w:t>
                              </w:r>
                            </w:p>
                          </w:tc>
                        </w:tr>
                        <w:tr w:rsidR="00584805" w14:paraId="6B0AFC6C"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3CFCB074" w14:textId="77777777" w:rsidR="00584805" w:rsidRDefault="00000000">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50A1F04" w14:textId="77777777" w:rsidR="00584805" w:rsidRDefault="00584805">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054C43B" w14:textId="77777777" w:rsidR="00584805" w:rsidRDefault="00584805">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EF8D4DD" w14:textId="77777777" w:rsidR="00584805" w:rsidRDefault="00584805">
                              <w:pPr>
                                <w:spacing w:after="0" w:line="240" w:lineRule="auto"/>
                              </w:pPr>
                            </w:p>
                          </w:tc>
                        </w:tr>
                        <w:tr w:rsidR="00584805" w14:paraId="2DA64A67"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1F82A8C8" w14:textId="77777777" w:rsidR="00584805" w:rsidRDefault="00000000">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291C9B5" w14:textId="77777777" w:rsidR="00584805" w:rsidRDefault="00000000">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DF428C7" w14:textId="77777777" w:rsidR="00584805"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ACD363A" w14:textId="77777777" w:rsidR="00584805" w:rsidRDefault="00000000">
                              <w:pPr>
                                <w:spacing w:after="0" w:line="240" w:lineRule="auto"/>
                                <w:jc w:val="right"/>
                              </w:pPr>
                              <w:r>
                                <w:rPr>
                                  <w:rFonts w:ascii="Arial" w:eastAsia="Arial" w:hAnsi="Arial"/>
                                  <w:b/>
                                  <w:color w:val="000000"/>
                                  <w:sz w:val="16"/>
                                </w:rPr>
                                <w:t>-</w:t>
                              </w:r>
                            </w:p>
                          </w:tc>
                        </w:tr>
                        <w:tr w:rsidR="00584805" w14:paraId="156C5281" w14:textId="77777777">
                          <w:trPr>
                            <w:trHeight w:val="345"/>
                          </w:trPr>
                          <w:tc>
                            <w:tcPr>
                              <w:tcW w:w="4601" w:type="dxa"/>
                            </w:tcPr>
                            <w:p w14:paraId="5F812AA8" w14:textId="77777777" w:rsidR="00584805" w:rsidRDefault="00584805">
                              <w:pPr>
                                <w:spacing w:after="0" w:line="240" w:lineRule="auto"/>
                              </w:pPr>
                            </w:p>
                          </w:tc>
                          <w:tc>
                            <w:tcPr>
                              <w:tcW w:w="1750" w:type="dxa"/>
                            </w:tcPr>
                            <w:p w14:paraId="794E55AE" w14:textId="77777777" w:rsidR="00584805" w:rsidRDefault="00584805">
                              <w:pPr>
                                <w:spacing w:after="0" w:line="240" w:lineRule="auto"/>
                              </w:pPr>
                            </w:p>
                          </w:tc>
                          <w:tc>
                            <w:tcPr>
                              <w:tcW w:w="1642" w:type="dxa"/>
                            </w:tcPr>
                            <w:p w14:paraId="4D39EE92" w14:textId="77777777" w:rsidR="00584805" w:rsidRDefault="00584805">
                              <w:pPr>
                                <w:spacing w:after="0" w:line="240" w:lineRule="auto"/>
                              </w:pPr>
                            </w:p>
                          </w:tc>
                          <w:tc>
                            <w:tcPr>
                              <w:tcW w:w="1630" w:type="dxa"/>
                            </w:tcPr>
                            <w:p w14:paraId="42822258" w14:textId="77777777" w:rsidR="00584805" w:rsidRDefault="00584805">
                              <w:pPr>
                                <w:spacing w:after="0" w:line="240" w:lineRule="auto"/>
                              </w:pPr>
                            </w:p>
                          </w:tc>
                        </w:tr>
                        <w:tr w:rsidR="00584805" w14:paraId="39F8D42F"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77A5CBBE" w14:textId="77777777" w:rsidR="00584805" w:rsidRDefault="00000000">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E8630A9" w14:textId="77777777" w:rsidR="00584805" w:rsidRDefault="00000000">
                              <w:pPr>
                                <w:spacing w:after="0" w:line="240" w:lineRule="auto"/>
                                <w:jc w:val="right"/>
                              </w:pPr>
                              <w:r>
                                <w:rPr>
                                  <w:rFonts w:ascii="Arial" w:eastAsia="Arial" w:hAnsi="Arial"/>
                                  <w:b/>
                                  <w:color w:val="FFFFFF"/>
                                  <w:sz w:val="16"/>
                                </w:rPr>
                                <w:t>26,049</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D0587F4" w14:textId="77777777" w:rsidR="00584805" w:rsidRDefault="00000000">
                              <w:pPr>
                                <w:spacing w:after="0" w:line="240" w:lineRule="auto"/>
                                <w:jc w:val="right"/>
                              </w:pPr>
                              <w:r>
                                <w:rPr>
                                  <w:rFonts w:ascii="Arial" w:eastAsia="Arial" w:hAnsi="Arial"/>
                                  <w:b/>
                                  <w:color w:val="FFFFFF"/>
                                  <w:sz w:val="16"/>
                                </w:rPr>
                                <w:t>41,506</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83D7D33" w14:textId="77777777" w:rsidR="00584805" w:rsidRDefault="00000000">
                              <w:pPr>
                                <w:spacing w:after="0" w:line="240" w:lineRule="auto"/>
                                <w:jc w:val="right"/>
                              </w:pPr>
                              <w:r>
                                <w:rPr>
                                  <w:rFonts w:ascii="Arial" w:eastAsia="Arial" w:hAnsi="Arial"/>
                                  <w:b/>
                                  <w:color w:val="FFFFFF"/>
                                  <w:sz w:val="16"/>
                                </w:rPr>
                                <w:t>67,555</w:t>
                              </w:r>
                            </w:p>
                          </w:tc>
                        </w:tr>
                      </w:tbl>
                      <w:p w14:paraId="19F0F3EE" w14:textId="77777777" w:rsidR="00584805" w:rsidRDefault="00584805">
                        <w:pPr>
                          <w:spacing w:after="0" w:line="240" w:lineRule="auto"/>
                        </w:pPr>
                      </w:p>
                    </w:tc>
                    <w:tc>
                      <w:tcPr>
                        <w:tcW w:w="283" w:type="dxa"/>
                      </w:tcPr>
                      <w:p w14:paraId="6388A5FA" w14:textId="77777777" w:rsidR="00584805" w:rsidRDefault="00584805">
                        <w:pPr>
                          <w:pStyle w:val="EmptyCellLayoutStyle"/>
                          <w:spacing w:after="0" w:line="240" w:lineRule="auto"/>
                        </w:pPr>
                      </w:p>
                    </w:tc>
                    <w:tc>
                      <w:tcPr>
                        <w:tcW w:w="858" w:type="dxa"/>
                      </w:tcPr>
                      <w:p w14:paraId="0C5446FC" w14:textId="77777777" w:rsidR="00584805" w:rsidRDefault="00584805">
                        <w:pPr>
                          <w:pStyle w:val="EmptyCellLayoutStyle"/>
                          <w:spacing w:after="0" w:line="240" w:lineRule="auto"/>
                        </w:pPr>
                      </w:p>
                    </w:tc>
                  </w:tr>
                </w:tbl>
                <w:p w14:paraId="18143DCE" w14:textId="77777777" w:rsidR="00584805" w:rsidRDefault="00584805">
                  <w:pPr>
                    <w:spacing w:after="0" w:line="240" w:lineRule="auto"/>
                  </w:pPr>
                </w:p>
              </w:tc>
            </w:tr>
          </w:tbl>
          <w:p w14:paraId="4FC4A3DE" w14:textId="77777777" w:rsidR="00584805" w:rsidRDefault="00584805">
            <w:pPr>
              <w:spacing w:after="0" w:line="240" w:lineRule="auto"/>
            </w:pPr>
          </w:p>
        </w:tc>
      </w:tr>
    </w:tbl>
    <w:p w14:paraId="40F50CB7" w14:textId="77777777" w:rsidR="0058480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84805" w14:paraId="7C9C374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4805" w14:paraId="7E3C8F8B" w14:textId="77777777">
              <w:trPr>
                <w:trHeight w:val="5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584805" w14:paraId="21C05D72" w14:textId="77777777">
                    <w:trPr>
                      <w:trHeight w:val="273"/>
                    </w:trPr>
                    <w:tc>
                      <w:tcPr>
                        <w:tcW w:w="1140" w:type="dxa"/>
                      </w:tcPr>
                      <w:p w14:paraId="13F5ACD0" w14:textId="77777777" w:rsidR="00584805" w:rsidRDefault="00584805">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584805" w14:paraId="5E3771F3" w14:textId="77777777">
                          <w:trPr>
                            <w:trHeight w:val="219"/>
                          </w:trPr>
                          <w:tc>
                            <w:tcPr>
                              <w:tcW w:w="4524" w:type="dxa"/>
                              <w:tcBorders>
                                <w:top w:val="nil"/>
                                <w:left w:val="nil"/>
                                <w:bottom w:val="nil"/>
                                <w:right w:val="nil"/>
                              </w:tcBorders>
                              <w:tcMar>
                                <w:top w:w="39" w:type="dxa"/>
                                <w:left w:w="39" w:type="dxa"/>
                                <w:bottom w:w="39" w:type="dxa"/>
                                <w:right w:w="39" w:type="dxa"/>
                              </w:tcMar>
                            </w:tcPr>
                            <w:p w14:paraId="52F3635B" w14:textId="77777777" w:rsidR="00584805" w:rsidRDefault="00000000">
                              <w:pPr>
                                <w:spacing w:after="0" w:line="240" w:lineRule="auto"/>
                              </w:pPr>
                              <w:r>
                                <w:rPr>
                                  <w:rFonts w:ascii="Arial" w:eastAsia="Arial" w:hAnsi="Arial"/>
                                  <w:b/>
                                  <w:color w:val="2DABE0"/>
                                  <w:sz w:val="21"/>
                                </w:rPr>
                                <w:t>4. TRANSFER OF FUNDS</w:t>
                              </w:r>
                            </w:p>
                          </w:tc>
                        </w:tr>
                      </w:tbl>
                      <w:p w14:paraId="101B5398" w14:textId="77777777" w:rsidR="00584805" w:rsidRDefault="00584805">
                        <w:pPr>
                          <w:spacing w:after="0" w:line="240" w:lineRule="auto"/>
                        </w:pPr>
                      </w:p>
                    </w:tc>
                    <w:tc>
                      <w:tcPr>
                        <w:tcW w:w="575" w:type="dxa"/>
                      </w:tcPr>
                      <w:p w14:paraId="0362994E" w14:textId="77777777" w:rsidR="00584805" w:rsidRDefault="00584805">
                        <w:pPr>
                          <w:pStyle w:val="EmptyCellLayoutStyle"/>
                          <w:spacing w:after="0" w:line="240" w:lineRule="auto"/>
                        </w:pPr>
                      </w:p>
                    </w:tc>
                    <w:tc>
                      <w:tcPr>
                        <w:tcW w:w="4524" w:type="dxa"/>
                      </w:tcPr>
                      <w:p w14:paraId="78A009D1" w14:textId="77777777" w:rsidR="00584805" w:rsidRDefault="00584805">
                        <w:pPr>
                          <w:pStyle w:val="EmptyCellLayoutStyle"/>
                          <w:spacing w:after="0" w:line="240" w:lineRule="auto"/>
                        </w:pPr>
                      </w:p>
                    </w:tc>
                    <w:tc>
                      <w:tcPr>
                        <w:tcW w:w="1141" w:type="dxa"/>
                      </w:tcPr>
                      <w:p w14:paraId="2EA597E1" w14:textId="77777777" w:rsidR="00584805" w:rsidRDefault="00584805">
                        <w:pPr>
                          <w:pStyle w:val="EmptyCellLayoutStyle"/>
                          <w:spacing w:after="0" w:line="240" w:lineRule="auto"/>
                        </w:pPr>
                      </w:p>
                    </w:tc>
                  </w:tr>
                  <w:tr w:rsidR="00584805" w14:paraId="3E38DD3F" w14:textId="77777777">
                    <w:trPr>
                      <w:trHeight w:val="24"/>
                    </w:trPr>
                    <w:tc>
                      <w:tcPr>
                        <w:tcW w:w="1140" w:type="dxa"/>
                      </w:tcPr>
                      <w:p w14:paraId="6BCD958F" w14:textId="77777777" w:rsidR="00584805" w:rsidRDefault="00584805">
                        <w:pPr>
                          <w:pStyle w:val="EmptyCellLayoutStyle"/>
                          <w:spacing w:after="0" w:line="240" w:lineRule="auto"/>
                        </w:pPr>
                      </w:p>
                    </w:tc>
                    <w:tc>
                      <w:tcPr>
                        <w:tcW w:w="4524" w:type="dxa"/>
                        <w:vMerge/>
                      </w:tcPr>
                      <w:p w14:paraId="48EF832A" w14:textId="77777777" w:rsidR="00584805" w:rsidRDefault="00584805">
                        <w:pPr>
                          <w:pStyle w:val="EmptyCellLayoutStyle"/>
                          <w:spacing w:after="0" w:line="240" w:lineRule="auto"/>
                        </w:pPr>
                      </w:p>
                    </w:tc>
                    <w:tc>
                      <w:tcPr>
                        <w:tcW w:w="575" w:type="dxa"/>
                      </w:tcPr>
                      <w:p w14:paraId="2787B19C" w14:textId="77777777" w:rsidR="00584805" w:rsidRDefault="00584805">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584805" w14:paraId="1A6AC8D0" w14:textId="77777777">
                          <w:trPr>
                            <w:trHeight w:val="202"/>
                          </w:trPr>
                          <w:tc>
                            <w:tcPr>
                              <w:tcW w:w="4524" w:type="dxa"/>
                              <w:tcBorders>
                                <w:top w:val="nil"/>
                                <w:left w:val="nil"/>
                                <w:bottom w:val="nil"/>
                                <w:right w:val="nil"/>
                              </w:tcBorders>
                              <w:tcMar>
                                <w:top w:w="39" w:type="dxa"/>
                                <w:left w:w="39" w:type="dxa"/>
                                <w:bottom w:w="39" w:type="dxa"/>
                                <w:right w:w="39" w:type="dxa"/>
                              </w:tcMar>
                            </w:tcPr>
                            <w:p w14:paraId="1BB56EDD" w14:textId="77777777" w:rsidR="00584805" w:rsidRDefault="00000000">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0DA693B4" w14:textId="77777777" w:rsidR="00584805" w:rsidRDefault="00584805">
                        <w:pPr>
                          <w:spacing w:after="0" w:line="240" w:lineRule="auto"/>
                        </w:pPr>
                      </w:p>
                    </w:tc>
                    <w:tc>
                      <w:tcPr>
                        <w:tcW w:w="1141" w:type="dxa"/>
                      </w:tcPr>
                      <w:p w14:paraId="4A7D2673" w14:textId="77777777" w:rsidR="00584805" w:rsidRDefault="00584805">
                        <w:pPr>
                          <w:pStyle w:val="EmptyCellLayoutStyle"/>
                          <w:spacing w:after="0" w:line="240" w:lineRule="auto"/>
                        </w:pPr>
                      </w:p>
                    </w:tc>
                  </w:tr>
                  <w:tr w:rsidR="00584805" w14:paraId="4395C558" w14:textId="77777777">
                    <w:trPr>
                      <w:trHeight w:val="256"/>
                    </w:trPr>
                    <w:tc>
                      <w:tcPr>
                        <w:tcW w:w="1140" w:type="dxa"/>
                      </w:tcPr>
                      <w:p w14:paraId="268CA111" w14:textId="77777777" w:rsidR="00584805" w:rsidRDefault="00584805">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584805" w14:paraId="6A007C73" w14:textId="77777777">
                          <w:trPr>
                            <w:trHeight w:val="202"/>
                          </w:trPr>
                          <w:tc>
                            <w:tcPr>
                              <w:tcW w:w="4524" w:type="dxa"/>
                              <w:tcBorders>
                                <w:top w:val="nil"/>
                                <w:left w:val="nil"/>
                                <w:bottom w:val="nil"/>
                                <w:right w:val="nil"/>
                              </w:tcBorders>
                              <w:tcMar>
                                <w:top w:w="39" w:type="dxa"/>
                                <w:left w:w="39" w:type="dxa"/>
                                <w:bottom w:w="39" w:type="dxa"/>
                                <w:right w:w="39" w:type="dxa"/>
                              </w:tcMar>
                            </w:tcPr>
                            <w:p w14:paraId="7C0BC138" w14:textId="77777777" w:rsidR="00584805" w:rsidRDefault="00000000">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27,178,004</w:t>
                              </w:r>
                              <w:r>
                                <w:rPr>
                                  <w:rFonts w:ascii="Arial" w:eastAsia="Arial" w:hAnsi="Arial"/>
                                  <w:color w:val="000000"/>
                                </w:rPr>
                                <w:t xml:space="preserve"> to </w:t>
                              </w:r>
                              <w:r>
                                <w:rPr>
                                  <w:rFonts w:ascii="Arial" w:eastAsia="Arial" w:hAnsi="Arial"/>
                                  <w:b/>
                                  <w:color w:val="000000"/>
                                </w:rPr>
                                <w:t>4</w:t>
                              </w:r>
                              <w:r>
                                <w:rPr>
                                  <w:rFonts w:ascii="Arial" w:eastAsia="Arial" w:hAnsi="Arial"/>
                                  <w:color w:val="000000"/>
                                </w:rPr>
                                <w:t xml:space="preserve"> Participating Organizations (see list below). </w:t>
                              </w:r>
                            </w:p>
                          </w:tc>
                        </w:tr>
                      </w:tbl>
                      <w:p w14:paraId="2FB33267" w14:textId="77777777" w:rsidR="00584805" w:rsidRDefault="00584805">
                        <w:pPr>
                          <w:spacing w:after="0" w:line="240" w:lineRule="auto"/>
                        </w:pPr>
                      </w:p>
                    </w:tc>
                    <w:tc>
                      <w:tcPr>
                        <w:tcW w:w="575" w:type="dxa"/>
                      </w:tcPr>
                      <w:p w14:paraId="08A15F1B" w14:textId="77777777" w:rsidR="00584805" w:rsidRDefault="00584805">
                        <w:pPr>
                          <w:pStyle w:val="EmptyCellLayoutStyle"/>
                          <w:spacing w:after="0" w:line="240" w:lineRule="auto"/>
                        </w:pPr>
                      </w:p>
                    </w:tc>
                    <w:tc>
                      <w:tcPr>
                        <w:tcW w:w="4524" w:type="dxa"/>
                        <w:vMerge/>
                      </w:tcPr>
                      <w:p w14:paraId="31CA3F70" w14:textId="77777777" w:rsidR="00584805" w:rsidRDefault="00584805">
                        <w:pPr>
                          <w:pStyle w:val="EmptyCellLayoutStyle"/>
                          <w:spacing w:after="0" w:line="240" w:lineRule="auto"/>
                        </w:pPr>
                      </w:p>
                    </w:tc>
                    <w:tc>
                      <w:tcPr>
                        <w:tcW w:w="1141" w:type="dxa"/>
                      </w:tcPr>
                      <w:p w14:paraId="36F0811B" w14:textId="77777777" w:rsidR="00584805" w:rsidRDefault="00584805">
                        <w:pPr>
                          <w:pStyle w:val="EmptyCellLayoutStyle"/>
                          <w:spacing w:after="0" w:line="240" w:lineRule="auto"/>
                        </w:pPr>
                      </w:p>
                    </w:tc>
                  </w:tr>
                  <w:tr w:rsidR="00584805" w14:paraId="2AC2F005" w14:textId="77777777">
                    <w:trPr>
                      <w:trHeight w:val="24"/>
                    </w:trPr>
                    <w:tc>
                      <w:tcPr>
                        <w:tcW w:w="1140" w:type="dxa"/>
                      </w:tcPr>
                      <w:p w14:paraId="63C0A752" w14:textId="77777777" w:rsidR="00584805" w:rsidRDefault="00584805">
                        <w:pPr>
                          <w:pStyle w:val="EmptyCellLayoutStyle"/>
                          <w:spacing w:after="0" w:line="240" w:lineRule="auto"/>
                        </w:pPr>
                      </w:p>
                    </w:tc>
                    <w:tc>
                      <w:tcPr>
                        <w:tcW w:w="4524" w:type="dxa"/>
                        <w:vMerge/>
                      </w:tcPr>
                      <w:p w14:paraId="70DFD345" w14:textId="77777777" w:rsidR="00584805" w:rsidRDefault="00584805">
                        <w:pPr>
                          <w:pStyle w:val="EmptyCellLayoutStyle"/>
                          <w:spacing w:after="0" w:line="240" w:lineRule="auto"/>
                        </w:pPr>
                      </w:p>
                    </w:tc>
                    <w:tc>
                      <w:tcPr>
                        <w:tcW w:w="575" w:type="dxa"/>
                      </w:tcPr>
                      <w:p w14:paraId="55B90024" w14:textId="77777777" w:rsidR="00584805" w:rsidRDefault="00584805">
                        <w:pPr>
                          <w:pStyle w:val="EmptyCellLayoutStyle"/>
                          <w:spacing w:after="0" w:line="240" w:lineRule="auto"/>
                        </w:pPr>
                      </w:p>
                    </w:tc>
                    <w:tc>
                      <w:tcPr>
                        <w:tcW w:w="4524" w:type="dxa"/>
                      </w:tcPr>
                      <w:p w14:paraId="35474B82" w14:textId="77777777" w:rsidR="00584805" w:rsidRDefault="00584805">
                        <w:pPr>
                          <w:pStyle w:val="EmptyCellLayoutStyle"/>
                          <w:spacing w:after="0" w:line="240" w:lineRule="auto"/>
                        </w:pPr>
                      </w:p>
                    </w:tc>
                    <w:tc>
                      <w:tcPr>
                        <w:tcW w:w="1141" w:type="dxa"/>
                      </w:tcPr>
                      <w:p w14:paraId="0B287952" w14:textId="77777777" w:rsidR="00584805" w:rsidRDefault="00584805">
                        <w:pPr>
                          <w:pStyle w:val="EmptyCellLayoutStyle"/>
                          <w:spacing w:after="0" w:line="240" w:lineRule="auto"/>
                        </w:pPr>
                      </w:p>
                    </w:tc>
                  </w:tr>
                </w:tbl>
                <w:p w14:paraId="137EB042" w14:textId="77777777" w:rsidR="00584805" w:rsidRDefault="00584805">
                  <w:pPr>
                    <w:spacing w:after="0" w:line="240" w:lineRule="auto"/>
                  </w:pPr>
                </w:p>
              </w:tc>
            </w:tr>
          </w:tbl>
          <w:p w14:paraId="745BB0D8" w14:textId="77777777" w:rsidR="00584805" w:rsidRDefault="00584805">
            <w:pPr>
              <w:spacing w:after="0" w:line="240" w:lineRule="auto"/>
            </w:pPr>
          </w:p>
        </w:tc>
      </w:tr>
      <w:tr w:rsidR="00584805" w14:paraId="3B291FFB" w14:textId="77777777">
        <w:trPr>
          <w:trHeight w:val="71"/>
        </w:trPr>
        <w:tc>
          <w:tcPr>
            <w:tcW w:w="11905" w:type="dxa"/>
          </w:tcPr>
          <w:p w14:paraId="10021696" w14:textId="77777777" w:rsidR="00584805" w:rsidRDefault="00584805">
            <w:pPr>
              <w:pStyle w:val="EmptyCellLayoutStyle"/>
              <w:spacing w:after="0" w:line="240" w:lineRule="auto"/>
            </w:pPr>
          </w:p>
        </w:tc>
      </w:tr>
      <w:tr w:rsidR="00584805" w14:paraId="2376455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4805" w14:paraId="54D34163" w14:textId="77777777">
              <w:trPr>
                <w:trHeight w:val="327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584805" w14:paraId="215CA719" w14:textId="77777777">
                    <w:trPr>
                      <w:trHeight w:val="307"/>
                    </w:trPr>
                    <w:tc>
                      <w:tcPr>
                        <w:tcW w:w="1111" w:type="dxa"/>
                      </w:tcPr>
                      <w:p w14:paraId="33BCAF75" w14:textId="77777777" w:rsidR="00584805" w:rsidRDefault="00584805">
                        <w:pPr>
                          <w:pStyle w:val="EmptyCellLayoutStyle"/>
                          <w:spacing w:after="0" w:line="240" w:lineRule="auto"/>
                        </w:pPr>
                      </w:p>
                    </w:tc>
                    <w:tc>
                      <w:tcPr>
                        <w:tcW w:w="16" w:type="dxa"/>
                      </w:tcPr>
                      <w:p w14:paraId="68A3FC16" w14:textId="77777777" w:rsidR="00584805" w:rsidRDefault="00584805">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584805" w14:paraId="141B6121"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760AB700" w14:textId="77777777" w:rsidR="00584805" w:rsidRDefault="00000000">
                              <w:pPr>
                                <w:spacing w:after="0" w:line="240" w:lineRule="auto"/>
                              </w:pPr>
                              <w:r>
                                <w:rPr>
                                  <w:rFonts w:ascii="Arial" w:eastAsia="Arial" w:hAnsi="Arial"/>
                                  <w:b/>
                                  <w:color w:val="66809D"/>
                                </w:rPr>
                                <w:t>Table 4. Transfer, Refund, and Net Funded Amount by Participating Organization (in US Dollars)</w:t>
                              </w:r>
                            </w:p>
                          </w:tc>
                        </w:tr>
                      </w:tbl>
                      <w:p w14:paraId="7969F8A4" w14:textId="77777777" w:rsidR="00584805" w:rsidRDefault="00584805">
                        <w:pPr>
                          <w:spacing w:after="0" w:line="240" w:lineRule="auto"/>
                        </w:pPr>
                      </w:p>
                    </w:tc>
                    <w:tc>
                      <w:tcPr>
                        <w:tcW w:w="1137" w:type="dxa"/>
                      </w:tcPr>
                      <w:p w14:paraId="71749A9F" w14:textId="77777777" w:rsidR="00584805" w:rsidRDefault="00584805">
                        <w:pPr>
                          <w:pStyle w:val="EmptyCellLayoutStyle"/>
                          <w:spacing w:after="0" w:line="240" w:lineRule="auto"/>
                        </w:pPr>
                      </w:p>
                    </w:tc>
                  </w:tr>
                  <w:tr w:rsidR="00584805" w14:paraId="051C9C60" w14:textId="77777777">
                    <w:trPr>
                      <w:trHeight w:val="25"/>
                    </w:trPr>
                    <w:tc>
                      <w:tcPr>
                        <w:tcW w:w="1111" w:type="dxa"/>
                      </w:tcPr>
                      <w:p w14:paraId="7A831BC2" w14:textId="77777777" w:rsidR="00584805" w:rsidRDefault="00584805">
                        <w:pPr>
                          <w:pStyle w:val="EmptyCellLayoutStyle"/>
                          <w:spacing w:after="0" w:line="240" w:lineRule="auto"/>
                        </w:pPr>
                      </w:p>
                    </w:tc>
                    <w:tc>
                      <w:tcPr>
                        <w:tcW w:w="16" w:type="dxa"/>
                      </w:tcPr>
                      <w:p w14:paraId="12CCCBBA" w14:textId="77777777" w:rsidR="00584805" w:rsidRDefault="00584805">
                        <w:pPr>
                          <w:pStyle w:val="EmptyCellLayoutStyle"/>
                          <w:spacing w:after="0" w:line="240" w:lineRule="auto"/>
                        </w:pPr>
                      </w:p>
                    </w:tc>
                    <w:tc>
                      <w:tcPr>
                        <w:tcW w:w="9640" w:type="dxa"/>
                      </w:tcPr>
                      <w:p w14:paraId="55B067ED" w14:textId="77777777" w:rsidR="00584805" w:rsidRDefault="00584805">
                        <w:pPr>
                          <w:pStyle w:val="EmptyCellLayoutStyle"/>
                          <w:spacing w:after="0" w:line="240" w:lineRule="auto"/>
                        </w:pPr>
                      </w:p>
                    </w:tc>
                    <w:tc>
                      <w:tcPr>
                        <w:tcW w:w="1137" w:type="dxa"/>
                      </w:tcPr>
                      <w:p w14:paraId="6B8FC244" w14:textId="77777777" w:rsidR="00584805" w:rsidRDefault="00584805">
                        <w:pPr>
                          <w:pStyle w:val="EmptyCellLayoutStyle"/>
                          <w:spacing w:after="0" w:line="240" w:lineRule="auto"/>
                        </w:pPr>
                      </w:p>
                    </w:tc>
                  </w:tr>
                  <w:tr w:rsidR="00A75C93" w14:paraId="21352B74" w14:textId="77777777" w:rsidTr="00A75C93">
                    <w:tc>
                      <w:tcPr>
                        <w:tcW w:w="1111" w:type="dxa"/>
                      </w:tcPr>
                      <w:p w14:paraId="35A7B11E" w14:textId="77777777" w:rsidR="00584805" w:rsidRDefault="00584805">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584805" w14:paraId="39B9CB63" w14:textId="77777777">
                          <w:trPr>
                            <w:trHeight w:val="2935"/>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A75C93" w14:paraId="3A90B569" w14:textId="77777777" w:rsidTr="00A75C93">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584805" w14:paraId="00EB74B1" w14:textId="77777777">
                                      <w:trPr>
                                        <w:trHeight w:hRule="exact" w:val="667"/>
                                      </w:trPr>
                                      <w:tc>
                                        <w:tcPr>
                                          <w:tcW w:w="997" w:type="dxa"/>
                                          <w:shd w:val="clear" w:color="auto" w:fill="15385F"/>
                                          <w:tcMar>
                                            <w:top w:w="0" w:type="dxa"/>
                                            <w:left w:w="0" w:type="dxa"/>
                                            <w:bottom w:w="0" w:type="dxa"/>
                                            <w:right w:w="0" w:type="dxa"/>
                                          </w:tcMar>
                                          <w:vAlign w:val="center"/>
                                        </w:tcPr>
                                        <w:p w14:paraId="7D42A61C" w14:textId="77777777" w:rsidR="00584805" w:rsidRDefault="00584805">
                                          <w:pPr>
                                            <w:spacing w:after="0" w:line="240" w:lineRule="auto"/>
                                          </w:pPr>
                                        </w:p>
                                      </w:tc>
                                    </w:tr>
                                  </w:tbl>
                                  <w:p w14:paraId="63E848CB" w14:textId="77777777" w:rsidR="00584805" w:rsidRDefault="00584805">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584805" w14:paraId="11F75334" w14:textId="77777777">
                                      <w:trPr>
                                        <w:trHeight w:hRule="exact" w:val="667"/>
                                      </w:trPr>
                                      <w:tc>
                                        <w:tcPr>
                                          <w:tcW w:w="2795" w:type="dxa"/>
                                          <w:shd w:val="clear" w:color="auto" w:fill="15385F"/>
                                          <w:tcMar>
                                            <w:top w:w="0" w:type="dxa"/>
                                            <w:left w:w="0" w:type="dxa"/>
                                            <w:bottom w:w="0" w:type="dxa"/>
                                            <w:right w:w="0" w:type="dxa"/>
                                          </w:tcMar>
                                          <w:vAlign w:val="bottom"/>
                                        </w:tcPr>
                                        <w:p w14:paraId="613D912D" w14:textId="77777777" w:rsidR="00584805" w:rsidRDefault="00000000">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583F9BED" w14:textId="77777777" w:rsidR="00584805" w:rsidRDefault="00584805">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584805" w14:paraId="2F6921F3" w14:textId="77777777">
                                      <w:trPr>
                                        <w:trHeight w:hRule="exact" w:val="667"/>
                                      </w:trPr>
                                      <w:tc>
                                        <w:tcPr>
                                          <w:tcW w:w="2766" w:type="dxa"/>
                                          <w:shd w:val="clear" w:color="auto" w:fill="15385F"/>
                                          <w:tcMar>
                                            <w:top w:w="0" w:type="dxa"/>
                                            <w:left w:w="0" w:type="dxa"/>
                                            <w:bottom w:w="0" w:type="dxa"/>
                                            <w:right w:w="0" w:type="dxa"/>
                                          </w:tcMar>
                                          <w:vAlign w:val="bottom"/>
                                        </w:tcPr>
                                        <w:p w14:paraId="5D876CE3" w14:textId="77777777" w:rsidR="00584805" w:rsidRDefault="00000000">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6F4826D0" w14:textId="77777777" w:rsidR="00584805" w:rsidRDefault="00584805">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584805" w14:paraId="6703A990" w14:textId="77777777">
                                      <w:trPr>
                                        <w:trHeight w:hRule="exact" w:val="667"/>
                                      </w:trPr>
                                      <w:tc>
                                        <w:tcPr>
                                          <w:tcW w:w="2760" w:type="dxa"/>
                                          <w:shd w:val="clear" w:color="auto" w:fill="15385F"/>
                                          <w:tcMar>
                                            <w:top w:w="0" w:type="dxa"/>
                                            <w:left w:w="0" w:type="dxa"/>
                                            <w:bottom w:w="0" w:type="dxa"/>
                                            <w:right w:w="0" w:type="dxa"/>
                                          </w:tcMar>
                                          <w:vAlign w:val="bottom"/>
                                        </w:tcPr>
                                        <w:p w14:paraId="0390D9E4" w14:textId="77777777" w:rsidR="00584805" w:rsidRDefault="00000000">
                                          <w:pPr>
                                            <w:spacing w:after="0" w:line="240" w:lineRule="auto"/>
                                            <w:jc w:val="center"/>
                                          </w:pPr>
                                          <w:r>
                                            <w:rPr>
                                              <w:rFonts w:ascii="Arial" w:eastAsia="Arial" w:hAnsi="Arial"/>
                                              <w:color w:val="FFFFFF"/>
                                              <w:sz w:val="16"/>
                                            </w:rPr>
                                            <w:t>Total</w:t>
                                          </w:r>
                                        </w:p>
                                      </w:tc>
                                    </w:tr>
                                  </w:tbl>
                                  <w:p w14:paraId="128CD9D3" w14:textId="77777777" w:rsidR="00584805" w:rsidRDefault="00584805">
                                    <w:pPr>
                                      <w:spacing w:after="0" w:line="240" w:lineRule="auto"/>
                                    </w:pPr>
                                  </w:p>
                                </w:tc>
                              </w:tr>
                              <w:tr w:rsidR="00584805" w14:paraId="21093C6D"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584805" w14:paraId="0BDB6DCA" w14:textId="77777777">
                                      <w:trPr>
                                        <w:trHeight w:hRule="exact" w:val="380"/>
                                      </w:trPr>
                                      <w:tc>
                                        <w:tcPr>
                                          <w:tcW w:w="997" w:type="dxa"/>
                                          <w:shd w:val="clear" w:color="auto" w:fill="15385F"/>
                                          <w:tcMar>
                                            <w:top w:w="0" w:type="dxa"/>
                                            <w:left w:w="0" w:type="dxa"/>
                                            <w:bottom w:w="0" w:type="dxa"/>
                                            <w:right w:w="0" w:type="dxa"/>
                                          </w:tcMar>
                                          <w:vAlign w:val="bottom"/>
                                        </w:tcPr>
                                        <w:p w14:paraId="5C8C4261" w14:textId="77777777" w:rsidR="00584805" w:rsidRDefault="00000000">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7C0F9D18" w14:textId="77777777" w:rsidR="00584805" w:rsidRDefault="00584805">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584805" w14:paraId="79238A34" w14:textId="77777777">
                                      <w:trPr>
                                        <w:trHeight w:hRule="exact" w:val="380"/>
                                      </w:trPr>
                                      <w:tc>
                                        <w:tcPr>
                                          <w:tcW w:w="914" w:type="dxa"/>
                                          <w:shd w:val="clear" w:color="auto" w:fill="15385F"/>
                                          <w:tcMar>
                                            <w:top w:w="0" w:type="dxa"/>
                                            <w:left w:w="0" w:type="dxa"/>
                                            <w:bottom w:w="0" w:type="dxa"/>
                                            <w:right w:w="0" w:type="dxa"/>
                                          </w:tcMar>
                                          <w:vAlign w:val="bottom"/>
                                        </w:tcPr>
                                        <w:p w14:paraId="7E0AA331" w14:textId="77777777" w:rsidR="00584805" w:rsidRDefault="00000000">
                                          <w:pPr>
                                            <w:spacing w:after="0" w:line="240" w:lineRule="auto"/>
                                            <w:jc w:val="center"/>
                                          </w:pPr>
                                          <w:r>
                                            <w:rPr>
                                              <w:rFonts w:ascii="Arial" w:eastAsia="Arial" w:hAnsi="Arial"/>
                                              <w:b/>
                                              <w:color w:val="FFFFFF"/>
                                              <w:sz w:val="16"/>
                                            </w:rPr>
                                            <w:t>Transfers</w:t>
                                          </w:r>
                                        </w:p>
                                      </w:tc>
                                    </w:tr>
                                  </w:tbl>
                                  <w:p w14:paraId="6379F363" w14:textId="77777777" w:rsidR="00584805" w:rsidRDefault="00584805">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584805" w14:paraId="00A00B68" w14:textId="77777777">
                                      <w:trPr>
                                        <w:trHeight w:hRule="exact" w:val="380"/>
                                      </w:trPr>
                                      <w:tc>
                                        <w:tcPr>
                                          <w:tcW w:w="866" w:type="dxa"/>
                                          <w:shd w:val="clear" w:color="auto" w:fill="15385F"/>
                                          <w:tcMar>
                                            <w:top w:w="0" w:type="dxa"/>
                                            <w:left w:w="0" w:type="dxa"/>
                                            <w:bottom w:w="0" w:type="dxa"/>
                                            <w:right w:w="0" w:type="dxa"/>
                                          </w:tcMar>
                                          <w:vAlign w:val="bottom"/>
                                        </w:tcPr>
                                        <w:p w14:paraId="587AF89A" w14:textId="77777777" w:rsidR="00584805" w:rsidRDefault="00000000">
                                          <w:pPr>
                                            <w:spacing w:after="0" w:line="240" w:lineRule="auto"/>
                                            <w:jc w:val="center"/>
                                          </w:pPr>
                                          <w:r>
                                            <w:rPr>
                                              <w:rFonts w:ascii="Arial" w:eastAsia="Arial" w:hAnsi="Arial"/>
                                              <w:b/>
                                              <w:color w:val="FFFFFF"/>
                                              <w:sz w:val="16"/>
                                            </w:rPr>
                                            <w:t>Refunds</w:t>
                                          </w:r>
                                        </w:p>
                                      </w:tc>
                                    </w:tr>
                                  </w:tbl>
                                  <w:p w14:paraId="16E257FF" w14:textId="77777777" w:rsidR="00584805" w:rsidRDefault="00584805">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584805" w14:paraId="05D8EB3D" w14:textId="77777777">
                                      <w:trPr>
                                        <w:trHeight w:hRule="exact" w:val="380"/>
                                      </w:trPr>
                                      <w:tc>
                                        <w:tcPr>
                                          <w:tcW w:w="853" w:type="dxa"/>
                                          <w:shd w:val="clear" w:color="auto" w:fill="15385F"/>
                                          <w:tcMar>
                                            <w:top w:w="0" w:type="dxa"/>
                                            <w:left w:w="0" w:type="dxa"/>
                                            <w:bottom w:w="0" w:type="dxa"/>
                                            <w:right w:w="0" w:type="dxa"/>
                                          </w:tcMar>
                                          <w:vAlign w:val="bottom"/>
                                        </w:tcPr>
                                        <w:p w14:paraId="0456827F" w14:textId="77777777" w:rsidR="00584805" w:rsidRDefault="00000000">
                                          <w:pPr>
                                            <w:spacing w:after="0" w:line="240" w:lineRule="auto"/>
                                            <w:jc w:val="center"/>
                                          </w:pPr>
                                          <w:r>
                                            <w:rPr>
                                              <w:rFonts w:ascii="Arial" w:eastAsia="Arial" w:hAnsi="Arial"/>
                                              <w:b/>
                                              <w:color w:val="FFFFFF"/>
                                              <w:sz w:val="16"/>
                                            </w:rPr>
                                            <w:t xml:space="preserve">Net Funded </w:t>
                                          </w:r>
                                        </w:p>
                                      </w:tc>
                                    </w:tr>
                                  </w:tbl>
                                  <w:p w14:paraId="6DC53B9E" w14:textId="77777777" w:rsidR="00584805" w:rsidRDefault="00584805">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584805" w14:paraId="36EA4BB2" w14:textId="77777777">
                                      <w:trPr>
                                        <w:trHeight w:hRule="exact" w:val="380"/>
                                      </w:trPr>
                                      <w:tc>
                                        <w:tcPr>
                                          <w:tcW w:w="888" w:type="dxa"/>
                                          <w:shd w:val="clear" w:color="auto" w:fill="15385F"/>
                                          <w:tcMar>
                                            <w:top w:w="0" w:type="dxa"/>
                                            <w:left w:w="0" w:type="dxa"/>
                                            <w:bottom w:w="0" w:type="dxa"/>
                                            <w:right w:w="0" w:type="dxa"/>
                                          </w:tcMar>
                                          <w:vAlign w:val="bottom"/>
                                        </w:tcPr>
                                        <w:p w14:paraId="428D0449" w14:textId="77777777" w:rsidR="00584805" w:rsidRDefault="00000000">
                                          <w:pPr>
                                            <w:spacing w:after="0" w:line="240" w:lineRule="auto"/>
                                            <w:jc w:val="center"/>
                                          </w:pPr>
                                          <w:r>
                                            <w:rPr>
                                              <w:rFonts w:ascii="Arial" w:eastAsia="Arial" w:hAnsi="Arial"/>
                                              <w:b/>
                                              <w:color w:val="FFFFFF"/>
                                              <w:sz w:val="16"/>
                                            </w:rPr>
                                            <w:t>Transfers</w:t>
                                          </w:r>
                                        </w:p>
                                      </w:tc>
                                    </w:tr>
                                  </w:tbl>
                                  <w:p w14:paraId="5566CA13" w14:textId="77777777" w:rsidR="00584805" w:rsidRDefault="00584805">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584805" w14:paraId="6A5C177D" w14:textId="77777777">
                                      <w:trPr>
                                        <w:trHeight w:hRule="exact" w:val="380"/>
                                      </w:trPr>
                                      <w:tc>
                                        <w:tcPr>
                                          <w:tcW w:w="838" w:type="dxa"/>
                                          <w:shd w:val="clear" w:color="auto" w:fill="15385F"/>
                                          <w:tcMar>
                                            <w:top w:w="0" w:type="dxa"/>
                                            <w:left w:w="0" w:type="dxa"/>
                                            <w:bottom w:w="0" w:type="dxa"/>
                                            <w:right w:w="0" w:type="dxa"/>
                                          </w:tcMar>
                                          <w:vAlign w:val="bottom"/>
                                        </w:tcPr>
                                        <w:p w14:paraId="63630FA5" w14:textId="77777777" w:rsidR="00584805" w:rsidRDefault="00000000">
                                          <w:pPr>
                                            <w:spacing w:after="0" w:line="240" w:lineRule="auto"/>
                                            <w:jc w:val="center"/>
                                          </w:pPr>
                                          <w:r>
                                            <w:rPr>
                                              <w:rFonts w:ascii="Arial" w:eastAsia="Arial" w:hAnsi="Arial"/>
                                              <w:b/>
                                              <w:color w:val="FFFFFF"/>
                                              <w:sz w:val="16"/>
                                            </w:rPr>
                                            <w:t>Refunds</w:t>
                                          </w:r>
                                        </w:p>
                                      </w:tc>
                                    </w:tr>
                                  </w:tbl>
                                  <w:p w14:paraId="69FDFB7C" w14:textId="77777777" w:rsidR="00584805" w:rsidRDefault="00584805">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584805" w14:paraId="25977ABA" w14:textId="77777777">
                                      <w:trPr>
                                        <w:trHeight w:hRule="exact" w:val="380"/>
                                      </w:trPr>
                                      <w:tc>
                                        <w:tcPr>
                                          <w:tcW w:w="878" w:type="dxa"/>
                                          <w:shd w:val="clear" w:color="auto" w:fill="15385F"/>
                                          <w:tcMar>
                                            <w:top w:w="0" w:type="dxa"/>
                                            <w:left w:w="0" w:type="dxa"/>
                                            <w:bottom w:w="0" w:type="dxa"/>
                                            <w:right w:w="0" w:type="dxa"/>
                                          </w:tcMar>
                                          <w:vAlign w:val="bottom"/>
                                        </w:tcPr>
                                        <w:p w14:paraId="4FA5C586" w14:textId="77777777" w:rsidR="00584805" w:rsidRDefault="00000000">
                                          <w:pPr>
                                            <w:spacing w:after="0" w:line="240" w:lineRule="auto"/>
                                            <w:jc w:val="center"/>
                                          </w:pPr>
                                          <w:r>
                                            <w:rPr>
                                              <w:rFonts w:ascii="Arial" w:eastAsia="Arial" w:hAnsi="Arial"/>
                                              <w:b/>
                                              <w:color w:val="FFFFFF"/>
                                              <w:sz w:val="16"/>
                                            </w:rPr>
                                            <w:t xml:space="preserve">Net Funded </w:t>
                                          </w:r>
                                        </w:p>
                                      </w:tc>
                                    </w:tr>
                                  </w:tbl>
                                  <w:p w14:paraId="3F4BEB44" w14:textId="77777777" w:rsidR="00584805" w:rsidRDefault="00584805">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584805" w14:paraId="714D9438" w14:textId="77777777">
                                      <w:trPr>
                                        <w:trHeight w:hRule="exact" w:val="380"/>
                                      </w:trPr>
                                      <w:tc>
                                        <w:tcPr>
                                          <w:tcW w:w="890" w:type="dxa"/>
                                          <w:shd w:val="clear" w:color="auto" w:fill="15385F"/>
                                          <w:tcMar>
                                            <w:top w:w="0" w:type="dxa"/>
                                            <w:left w:w="0" w:type="dxa"/>
                                            <w:bottom w:w="0" w:type="dxa"/>
                                            <w:right w:w="0" w:type="dxa"/>
                                          </w:tcMar>
                                          <w:vAlign w:val="bottom"/>
                                        </w:tcPr>
                                        <w:p w14:paraId="5E8D644C" w14:textId="77777777" w:rsidR="00584805" w:rsidRDefault="00000000">
                                          <w:pPr>
                                            <w:spacing w:after="0" w:line="240" w:lineRule="auto"/>
                                            <w:jc w:val="center"/>
                                          </w:pPr>
                                          <w:r>
                                            <w:rPr>
                                              <w:rFonts w:ascii="Arial" w:eastAsia="Arial" w:hAnsi="Arial"/>
                                              <w:b/>
                                              <w:color w:val="FFFFFF"/>
                                              <w:sz w:val="16"/>
                                            </w:rPr>
                                            <w:t>Transfers</w:t>
                                          </w:r>
                                        </w:p>
                                      </w:tc>
                                    </w:tr>
                                  </w:tbl>
                                  <w:p w14:paraId="483C15AA" w14:textId="77777777" w:rsidR="00584805" w:rsidRDefault="00584805">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584805" w14:paraId="66266238" w14:textId="77777777">
                                      <w:trPr>
                                        <w:trHeight w:hRule="exact" w:val="380"/>
                                      </w:trPr>
                                      <w:tc>
                                        <w:tcPr>
                                          <w:tcW w:w="818" w:type="dxa"/>
                                          <w:shd w:val="clear" w:color="auto" w:fill="15385F"/>
                                          <w:tcMar>
                                            <w:top w:w="0" w:type="dxa"/>
                                            <w:left w:w="0" w:type="dxa"/>
                                            <w:bottom w:w="0" w:type="dxa"/>
                                            <w:right w:w="0" w:type="dxa"/>
                                          </w:tcMar>
                                          <w:vAlign w:val="bottom"/>
                                        </w:tcPr>
                                        <w:p w14:paraId="4417F532" w14:textId="77777777" w:rsidR="00584805" w:rsidRDefault="00000000">
                                          <w:pPr>
                                            <w:spacing w:after="0" w:line="240" w:lineRule="auto"/>
                                            <w:jc w:val="center"/>
                                          </w:pPr>
                                          <w:r>
                                            <w:rPr>
                                              <w:rFonts w:ascii="Arial" w:eastAsia="Arial" w:hAnsi="Arial"/>
                                              <w:b/>
                                              <w:color w:val="FFFFFF"/>
                                              <w:sz w:val="16"/>
                                            </w:rPr>
                                            <w:t>Refunds</w:t>
                                          </w:r>
                                        </w:p>
                                      </w:tc>
                                    </w:tr>
                                  </w:tbl>
                                  <w:p w14:paraId="6992DD20" w14:textId="77777777" w:rsidR="00584805" w:rsidRDefault="00584805">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584805" w14:paraId="47F3498F" w14:textId="77777777">
                                      <w:trPr>
                                        <w:trHeight w:hRule="exact" w:val="380"/>
                                      </w:trPr>
                                      <w:tc>
                                        <w:tcPr>
                                          <w:tcW w:w="890" w:type="dxa"/>
                                          <w:shd w:val="clear" w:color="auto" w:fill="15385F"/>
                                          <w:tcMar>
                                            <w:top w:w="0" w:type="dxa"/>
                                            <w:left w:w="0" w:type="dxa"/>
                                            <w:bottom w:w="0" w:type="dxa"/>
                                            <w:right w:w="0" w:type="dxa"/>
                                          </w:tcMar>
                                          <w:vAlign w:val="bottom"/>
                                        </w:tcPr>
                                        <w:p w14:paraId="423A0C36" w14:textId="77777777" w:rsidR="00584805" w:rsidRDefault="00000000">
                                          <w:pPr>
                                            <w:spacing w:after="0" w:line="240" w:lineRule="auto"/>
                                            <w:jc w:val="center"/>
                                          </w:pPr>
                                          <w:r>
                                            <w:rPr>
                                              <w:rFonts w:ascii="Arial" w:eastAsia="Arial" w:hAnsi="Arial"/>
                                              <w:b/>
                                              <w:color w:val="FFFFFF"/>
                                              <w:sz w:val="16"/>
                                            </w:rPr>
                                            <w:t xml:space="preserve">Net Funded </w:t>
                                          </w:r>
                                        </w:p>
                                      </w:tc>
                                    </w:tr>
                                  </w:tbl>
                                  <w:p w14:paraId="5B59D9E6" w14:textId="77777777" w:rsidR="00584805" w:rsidRDefault="00584805">
                                    <w:pPr>
                                      <w:spacing w:after="0" w:line="240" w:lineRule="auto"/>
                                    </w:pPr>
                                  </w:p>
                                </w:tc>
                              </w:tr>
                              <w:tr w:rsidR="00584805" w14:paraId="38E62E7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584805" w14:paraId="4A94DF07" w14:textId="77777777">
                                      <w:trPr>
                                        <w:trHeight w:hRule="exact" w:val="225"/>
                                      </w:trPr>
                                      <w:tc>
                                        <w:tcPr>
                                          <w:tcW w:w="957" w:type="dxa"/>
                                          <w:shd w:val="clear" w:color="auto" w:fill="E3E8ED"/>
                                          <w:tcMar>
                                            <w:top w:w="0" w:type="dxa"/>
                                            <w:left w:w="0" w:type="dxa"/>
                                            <w:bottom w:w="0" w:type="dxa"/>
                                            <w:right w:w="0" w:type="dxa"/>
                                          </w:tcMar>
                                          <w:vAlign w:val="center"/>
                                        </w:tcPr>
                                        <w:p w14:paraId="7A5FDC57" w14:textId="77777777" w:rsidR="00584805" w:rsidRDefault="00000000">
                                          <w:pPr>
                                            <w:spacing w:after="0" w:line="240" w:lineRule="auto"/>
                                          </w:pPr>
                                          <w:r>
                                            <w:rPr>
                                              <w:rFonts w:ascii="Arial" w:eastAsia="Arial" w:hAnsi="Arial"/>
                                              <w:color w:val="000000"/>
                                              <w:sz w:val="16"/>
                                            </w:rPr>
                                            <w:t>FAO</w:t>
                                          </w:r>
                                        </w:p>
                                      </w:tc>
                                    </w:tr>
                                  </w:tbl>
                                  <w:p w14:paraId="4C3CFF43" w14:textId="77777777" w:rsidR="00584805" w:rsidRDefault="0058480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584805" w14:paraId="7C63ECE4" w14:textId="77777777">
                                      <w:trPr>
                                        <w:trHeight w:hRule="exact" w:val="225"/>
                                      </w:trPr>
                                      <w:tc>
                                        <w:tcPr>
                                          <w:tcW w:w="874" w:type="dxa"/>
                                          <w:shd w:val="clear" w:color="auto" w:fill="E3E8ED"/>
                                          <w:tcMar>
                                            <w:top w:w="0" w:type="dxa"/>
                                            <w:left w:w="0" w:type="dxa"/>
                                            <w:bottom w:w="0" w:type="dxa"/>
                                            <w:right w:w="0" w:type="dxa"/>
                                          </w:tcMar>
                                          <w:vAlign w:val="center"/>
                                        </w:tcPr>
                                        <w:p w14:paraId="5B198082" w14:textId="77777777" w:rsidR="00584805" w:rsidRDefault="00000000">
                                          <w:pPr>
                                            <w:spacing w:after="0" w:line="240" w:lineRule="auto"/>
                                            <w:jc w:val="right"/>
                                          </w:pPr>
                                          <w:r>
                                            <w:rPr>
                                              <w:rFonts w:ascii="Arial" w:eastAsia="Arial" w:hAnsi="Arial"/>
                                              <w:color w:val="000000"/>
                                              <w:sz w:val="16"/>
                                            </w:rPr>
                                            <w:t>1,818,732</w:t>
                                          </w:r>
                                        </w:p>
                                      </w:tc>
                                    </w:tr>
                                  </w:tbl>
                                  <w:p w14:paraId="2083D5B9" w14:textId="77777777" w:rsidR="00584805" w:rsidRDefault="0058480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584805" w14:paraId="44644D69" w14:textId="77777777">
                                      <w:trPr>
                                        <w:trHeight w:hRule="exact" w:val="225"/>
                                      </w:trPr>
                                      <w:tc>
                                        <w:tcPr>
                                          <w:tcW w:w="826" w:type="dxa"/>
                                          <w:shd w:val="clear" w:color="auto" w:fill="E3E8ED"/>
                                          <w:tcMar>
                                            <w:top w:w="0" w:type="dxa"/>
                                            <w:left w:w="0" w:type="dxa"/>
                                            <w:bottom w:w="0" w:type="dxa"/>
                                            <w:right w:w="0" w:type="dxa"/>
                                          </w:tcMar>
                                          <w:vAlign w:val="center"/>
                                        </w:tcPr>
                                        <w:p w14:paraId="7CAAED73" w14:textId="77777777" w:rsidR="00584805" w:rsidRDefault="00000000">
                                          <w:pPr>
                                            <w:spacing w:after="0" w:line="240" w:lineRule="auto"/>
                                            <w:jc w:val="right"/>
                                          </w:pPr>
                                          <w:r>
                                            <w:rPr>
                                              <w:rFonts w:ascii="Arial" w:eastAsia="Arial" w:hAnsi="Arial"/>
                                              <w:color w:val="000000"/>
                                              <w:sz w:val="16"/>
                                            </w:rPr>
                                            <w:t>-</w:t>
                                          </w:r>
                                        </w:p>
                                      </w:tc>
                                    </w:tr>
                                  </w:tbl>
                                  <w:p w14:paraId="56FAA011" w14:textId="77777777" w:rsidR="00584805" w:rsidRDefault="0058480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584805" w14:paraId="6CD92BCD" w14:textId="77777777">
                                      <w:trPr>
                                        <w:trHeight w:hRule="exact" w:val="225"/>
                                      </w:trPr>
                                      <w:tc>
                                        <w:tcPr>
                                          <w:tcW w:w="813" w:type="dxa"/>
                                          <w:shd w:val="clear" w:color="auto" w:fill="E3E8ED"/>
                                          <w:tcMar>
                                            <w:top w:w="0" w:type="dxa"/>
                                            <w:left w:w="0" w:type="dxa"/>
                                            <w:bottom w:w="0" w:type="dxa"/>
                                            <w:right w:w="0" w:type="dxa"/>
                                          </w:tcMar>
                                          <w:vAlign w:val="center"/>
                                        </w:tcPr>
                                        <w:p w14:paraId="67DB8DBB" w14:textId="77777777" w:rsidR="00584805" w:rsidRDefault="00000000">
                                          <w:pPr>
                                            <w:spacing w:after="0" w:line="240" w:lineRule="auto"/>
                                            <w:jc w:val="right"/>
                                          </w:pPr>
                                          <w:r>
                                            <w:rPr>
                                              <w:rFonts w:ascii="Arial" w:eastAsia="Arial" w:hAnsi="Arial"/>
                                              <w:color w:val="000000"/>
                                              <w:sz w:val="16"/>
                                            </w:rPr>
                                            <w:t>1,818,732</w:t>
                                          </w:r>
                                        </w:p>
                                      </w:tc>
                                    </w:tr>
                                  </w:tbl>
                                  <w:p w14:paraId="627254C0" w14:textId="77777777" w:rsidR="00584805" w:rsidRDefault="0058480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584805" w14:paraId="0AAEFAF9" w14:textId="77777777">
                                      <w:trPr>
                                        <w:trHeight w:hRule="exact" w:val="225"/>
                                      </w:trPr>
                                      <w:tc>
                                        <w:tcPr>
                                          <w:tcW w:w="848" w:type="dxa"/>
                                          <w:shd w:val="clear" w:color="auto" w:fill="E3E8ED"/>
                                          <w:tcMar>
                                            <w:top w:w="0" w:type="dxa"/>
                                            <w:left w:w="0" w:type="dxa"/>
                                            <w:bottom w:w="0" w:type="dxa"/>
                                            <w:right w:w="0" w:type="dxa"/>
                                          </w:tcMar>
                                          <w:vAlign w:val="center"/>
                                        </w:tcPr>
                                        <w:p w14:paraId="572A3E90" w14:textId="77777777" w:rsidR="00584805" w:rsidRDefault="00000000">
                                          <w:pPr>
                                            <w:spacing w:after="0" w:line="240" w:lineRule="auto"/>
                                            <w:jc w:val="right"/>
                                          </w:pPr>
                                          <w:r>
                                            <w:rPr>
                                              <w:rFonts w:ascii="Arial" w:eastAsia="Arial" w:hAnsi="Arial"/>
                                              <w:color w:val="000000"/>
                                              <w:sz w:val="16"/>
                                            </w:rPr>
                                            <w:t>2,349,624</w:t>
                                          </w:r>
                                        </w:p>
                                      </w:tc>
                                    </w:tr>
                                  </w:tbl>
                                  <w:p w14:paraId="75DEE211" w14:textId="77777777" w:rsidR="00584805" w:rsidRDefault="0058480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584805" w14:paraId="769BFAD0" w14:textId="77777777">
                                      <w:trPr>
                                        <w:trHeight w:hRule="exact" w:val="225"/>
                                      </w:trPr>
                                      <w:tc>
                                        <w:tcPr>
                                          <w:tcW w:w="798" w:type="dxa"/>
                                          <w:shd w:val="clear" w:color="auto" w:fill="E3E8ED"/>
                                          <w:tcMar>
                                            <w:top w:w="0" w:type="dxa"/>
                                            <w:left w:w="0" w:type="dxa"/>
                                            <w:bottom w:w="0" w:type="dxa"/>
                                            <w:right w:w="0" w:type="dxa"/>
                                          </w:tcMar>
                                          <w:vAlign w:val="center"/>
                                        </w:tcPr>
                                        <w:p w14:paraId="0293AE8D" w14:textId="77777777" w:rsidR="00584805" w:rsidRDefault="00000000">
                                          <w:pPr>
                                            <w:spacing w:after="0" w:line="240" w:lineRule="auto"/>
                                            <w:jc w:val="right"/>
                                          </w:pPr>
                                          <w:r>
                                            <w:rPr>
                                              <w:rFonts w:ascii="Arial" w:eastAsia="Arial" w:hAnsi="Arial"/>
                                              <w:color w:val="000000"/>
                                              <w:sz w:val="16"/>
                                            </w:rPr>
                                            <w:t>-</w:t>
                                          </w:r>
                                        </w:p>
                                      </w:tc>
                                    </w:tr>
                                  </w:tbl>
                                  <w:p w14:paraId="58F1E21E" w14:textId="77777777" w:rsidR="00584805" w:rsidRDefault="0058480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584805" w14:paraId="0D613648" w14:textId="77777777">
                                      <w:trPr>
                                        <w:trHeight w:hRule="exact" w:val="225"/>
                                      </w:trPr>
                                      <w:tc>
                                        <w:tcPr>
                                          <w:tcW w:w="838" w:type="dxa"/>
                                          <w:shd w:val="clear" w:color="auto" w:fill="E3E8ED"/>
                                          <w:tcMar>
                                            <w:top w:w="0" w:type="dxa"/>
                                            <w:left w:w="0" w:type="dxa"/>
                                            <w:bottom w:w="0" w:type="dxa"/>
                                            <w:right w:w="0" w:type="dxa"/>
                                          </w:tcMar>
                                          <w:vAlign w:val="center"/>
                                        </w:tcPr>
                                        <w:p w14:paraId="527C80AC" w14:textId="77777777" w:rsidR="00584805" w:rsidRDefault="00000000">
                                          <w:pPr>
                                            <w:spacing w:after="0" w:line="240" w:lineRule="auto"/>
                                            <w:jc w:val="right"/>
                                          </w:pPr>
                                          <w:r>
                                            <w:rPr>
                                              <w:rFonts w:ascii="Arial" w:eastAsia="Arial" w:hAnsi="Arial"/>
                                              <w:color w:val="000000"/>
                                              <w:sz w:val="16"/>
                                            </w:rPr>
                                            <w:t>2,349,624</w:t>
                                          </w:r>
                                        </w:p>
                                      </w:tc>
                                    </w:tr>
                                  </w:tbl>
                                  <w:p w14:paraId="656C1BEE" w14:textId="77777777" w:rsidR="00584805" w:rsidRDefault="0058480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584805" w14:paraId="491480A2" w14:textId="77777777">
                                      <w:trPr>
                                        <w:trHeight w:hRule="exact" w:val="225"/>
                                      </w:trPr>
                                      <w:tc>
                                        <w:tcPr>
                                          <w:tcW w:w="850" w:type="dxa"/>
                                          <w:shd w:val="clear" w:color="auto" w:fill="E3E8ED"/>
                                          <w:tcMar>
                                            <w:top w:w="0" w:type="dxa"/>
                                            <w:left w:w="0" w:type="dxa"/>
                                            <w:bottom w:w="0" w:type="dxa"/>
                                            <w:right w:w="0" w:type="dxa"/>
                                          </w:tcMar>
                                          <w:vAlign w:val="center"/>
                                        </w:tcPr>
                                        <w:p w14:paraId="7F786701" w14:textId="77777777" w:rsidR="00584805" w:rsidRDefault="00000000">
                                          <w:pPr>
                                            <w:spacing w:after="0" w:line="240" w:lineRule="auto"/>
                                            <w:jc w:val="right"/>
                                          </w:pPr>
                                          <w:r>
                                            <w:rPr>
                                              <w:rFonts w:ascii="Arial" w:eastAsia="Arial" w:hAnsi="Arial"/>
                                              <w:color w:val="000000"/>
                                              <w:sz w:val="16"/>
                                            </w:rPr>
                                            <w:t>4,168,356</w:t>
                                          </w:r>
                                        </w:p>
                                      </w:tc>
                                    </w:tr>
                                  </w:tbl>
                                  <w:p w14:paraId="329796A7" w14:textId="77777777" w:rsidR="00584805" w:rsidRDefault="0058480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584805" w14:paraId="20B7F780" w14:textId="77777777">
                                      <w:trPr>
                                        <w:trHeight w:hRule="exact" w:val="225"/>
                                      </w:trPr>
                                      <w:tc>
                                        <w:tcPr>
                                          <w:tcW w:w="778" w:type="dxa"/>
                                          <w:shd w:val="clear" w:color="auto" w:fill="E3E8ED"/>
                                          <w:tcMar>
                                            <w:top w:w="0" w:type="dxa"/>
                                            <w:left w:w="0" w:type="dxa"/>
                                            <w:bottom w:w="0" w:type="dxa"/>
                                            <w:right w:w="0" w:type="dxa"/>
                                          </w:tcMar>
                                          <w:vAlign w:val="center"/>
                                        </w:tcPr>
                                        <w:p w14:paraId="7C7B494D" w14:textId="77777777" w:rsidR="00584805" w:rsidRDefault="00000000">
                                          <w:pPr>
                                            <w:spacing w:after="0" w:line="240" w:lineRule="auto"/>
                                            <w:jc w:val="right"/>
                                          </w:pPr>
                                          <w:r>
                                            <w:rPr>
                                              <w:rFonts w:ascii="Arial" w:eastAsia="Arial" w:hAnsi="Arial"/>
                                              <w:color w:val="000000"/>
                                              <w:sz w:val="16"/>
                                            </w:rPr>
                                            <w:t>-</w:t>
                                          </w:r>
                                        </w:p>
                                      </w:tc>
                                    </w:tr>
                                  </w:tbl>
                                  <w:p w14:paraId="4C9EABF6" w14:textId="77777777" w:rsidR="00584805" w:rsidRDefault="0058480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584805" w14:paraId="3FCB194C" w14:textId="77777777">
                                      <w:trPr>
                                        <w:trHeight w:hRule="exact" w:val="225"/>
                                      </w:trPr>
                                      <w:tc>
                                        <w:tcPr>
                                          <w:tcW w:w="850" w:type="dxa"/>
                                          <w:shd w:val="clear" w:color="auto" w:fill="E3E8ED"/>
                                          <w:tcMar>
                                            <w:top w:w="0" w:type="dxa"/>
                                            <w:left w:w="0" w:type="dxa"/>
                                            <w:bottom w:w="0" w:type="dxa"/>
                                            <w:right w:w="0" w:type="dxa"/>
                                          </w:tcMar>
                                          <w:vAlign w:val="center"/>
                                        </w:tcPr>
                                        <w:p w14:paraId="7E37DAA0" w14:textId="77777777" w:rsidR="00584805" w:rsidRDefault="00000000">
                                          <w:pPr>
                                            <w:spacing w:after="0" w:line="240" w:lineRule="auto"/>
                                            <w:jc w:val="right"/>
                                          </w:pPr>
                                          <w:r>
                                            <w:rPr>
                                              <w:rFonts w:ascii="Arial" w:eastAsia="Arial" w:hAnsi="Arial"/>
                                              <w:color w:val="000000"/>
                                              <w:sz w:val="16"/>
                                            </w:rPr>
                                            <w:t>4,168,356</w:t>
                                          </w:r>
                                        </w:p>
                                      </w:tc>
                                    </w:tr>
                                  </w:tbl>
                                  <w:p w14:paraId="6D96451C" w14:textId="77777777" w:rsidR="00584805" w:rsidRDefault="00584805">
                                    <w:pPr>
                                      <w:spacing w:after="0" w:line="240" w:lineRule="auto"/>
                                    </w:pPr>
                                  </w:p>
                                </w:tc>
                              </w:tr>
                              <w:tr w:rsidR="00584805" w14:paraId="66CABF0C"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584805" w14:paraId="783FEBC0" w14:textId="77777777">
                                      <w:trPr>
                                        <w:trHeight w:hRule="exact" w:val="225"/>
                                      </w:trPr>
                                      <w:tc>
                                        <w:tcPr>
                                          <w:tcW w:w="957" w:type="dxa"/>
                                          <w:shd w:val="clear" w:color="auto" w:fill="FFFFFF"/>
                                          <w:tcMar>
                                            <w:top w:w="0" w:type="dxa"/>
                                            <w:left w:w="0" w:type="dxa"/>
                                            <w:bottom w:w="0" w:type="dxa"/>
                                            <w:right w:w="0" w:type="dxa"/>
                                          </w:tcMar>
                                          <w:vAlign w:val="center"/>
                                        </w:tcPr>
                                        <w:p w14:paraId="71918FA0" w14:textId="77777777" w:rsidR="00584805" w:rsidRDefault="00000000">
                                          <w:pPr>
                                            <w:spacing w:after="0" w:line="240" w:lineRule="auto"/>
                                          </w:pPr>
                                          <w:r>
                                            <w:rPr>
                                              <w:rFonts w:ascii="Arial" w:eastAsia="Arial" w:hAnsi="Arial"/>
                                              <w:color w:val="000000"/>
                                              <w:sz w:val="16"/>
                                            </w:rPr>
                                            <w:t>IOM</w:t>
                                          </w:r>
                                        </w:p>
                                      </w:tc>
                                    </w:tr>
                                  </w:tbl>
                                  <w:p w14:paraId="4744240E" w14:textId="77777777" w:rsidR="00584805" w:rsidRDefault="0058480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584805" w14:paraId="445F9DA2" w14:textId="77777777">
                                      <w:trPr>
                                        <w:trHeight w:hRule="exact" w:val="225"/>
                                      </w:trPr>
                                      <w:tc>
                                        <w:tcPr>
                                          <w:tcW w:w="874" w:type="dxa"/>
                                          <w:shd w:val="clear" w:color="auto" w:fill="FFFFFF"/>
                                          <w:tcMar>
                                            <w:top w:w="0" w:type="dxa"/>
                                            <w:left w:w="0" w:type="dxa"/>
                                            <w:bottom w:w="0" w:type="dxa"/>
                                            <w:right w:w="0" w:type="dxa"/>
                                          </w:tcMar>
                                          <w:vAlign w:val="center"/>
                                        </w:tcPr>
                                        <w:p w14:paraId="1C27F7F1" w14:textId="77777777" w:rsidR="00584805" w:rsidRDefault="00000000">
                                          <w:pPr>
                                            <w:spacing w:after="0" w:line="240" w:lineRule="auto"/>
                                            <w:jc w:val="right"/>
                                          </w:pPr>
                                          <w:r>
                                            <w:rPr>
                                              <w:rFonts w:ascii="Arial" w:eastAsia="Arial" w:hAnsi="Arial"/>
                                              <w:color w:val="000000"/>
                                              <w:sz w:val="16"/>
                                            </w:rPr>
                                            <w:t>4,163,637</w:t>
                                          </w:r>
                                        </w:p>
                                      </w:tc>
                                    </w:tr>
                                  </w:tbl>
                                  <w:p w14:paraId="232F3BD3" w14:textId="77777777" w:rsidR="00584805" w:rsidRDefault="0058480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584805" w14:paraId="16430F64" w14:textId="77777777">
                                      <w:trPr>
                                        <w:trHeight w:hRule="exact" w:val="225"/>
                                      </w:trPr>
                                      <w:tc>
                                        <w:tcPr>
                                          <w:tcW w:w="826" w:type="dxa"/>
                                          <w:shd w:val="clear" w:color="auto" w:fill="FFFFFF"/>
                                          <w:tcMar>
                                            <w:top w:w="0" w:type="dxa"/>
                                            <w:left w:w="0" w:type="dxa"/>
                                            <w:bottom w:w="0" w:type="dxa"/>
                                            <w:right w:w="0" w:type="dxa"/>
                                          </w:tcMar>
                                          <w:vAlign w:val="center"/>
                                        </w:tcPr>
                                        <w:p w14:paraId="6616DDAC" w14:textId="77777777" w:rsidR="00584805" w:rsidRDefault="00000000">
                                          <w:pPr>
                                            <w:spacing w:after="0" w:line="240" w:lineRule="auto"/>
                                            <w:jc w:val="right"/>
                                          </w:pPr>
                                          <w:r>
                                            <w:rPr>
                                              <w:rFonts w:ascii="Arial" w:eastAsia="Arial" w:hAnsi="Arial"/>
                                              <w:color w:val="000000"/>
                                              <w:sz w:val="16"/>
                                            </w:rPr>
                                            <w:t>-</w:t>
                                          </w:r>
                                        </w:p>
                                      </w:tc>
                                    </w:tr>
                                  </w:tbl>
                                  <w:p w14:paraId="25B22521" w14:textId="77777777" w:rsidR="00584805" w:rsidRDefault="0058480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584805" w14:paraId="4A9CC93A" w14:textId="77777777">
                                      <w:trPr>
                                        <w:trHeight w:hRule="exact" w:val="225"/>
                                      </w:trPr>
                                      <w:tc>
                                        <w:tcPr>
                                          <w:tcW w:w="813" w:type="dxa"/>
                                          <w:shd w:val="clear" w:color="auto" w:fill="FFFFFF"/>
                                          <w:tcMar>
                                            <w:top w:w="0" w:type="dxa"/>
                                            <w:left w:w="0" w:type="dxa"/>
                                            <w:bottom w:w="0" w:type="dxa"/>
                                            <w:right w:w="0" w:type="dxa"/>
                                          </w:tcMar>
                                          <w:vAlign w:val="center"/>
                                        </w:tcPr>
                                        <w:p w14:paraId="3E472680" w14:textId="77777777" w:rsidR="00584805" w:rsidRDefault="00000000">
                                          <w:pPr>
                                            <w:spacing w:after="0" w:line="240" w:lineRule="auto"/>
                                            <w:jc w:val="right"/>
                                          </w:pPr>
                                          <w:r>
                                            <w:rPr>
                                              <w:rFonts w:ascii="Arial" w:eastAsia="Arial" w:hAnsi="Arial"/>
                                              <w:color w:val="000000"/>
                                              <w:sz w:val="16"/>
                                            </w:rPr>
                                            <w:t>4,163,637</w:t>
                                          </w:r>
                                        </w:p>
                                      </w:tc>
                                    </w:tr>
                                  </w:tbl>
                                  <w:p w14:paraId="7BE08FE8" w14:textId="77777777" w:rsidR="00584805" w:rsidRDefault="0058480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584805" w14:paraId="4F3B8FF7" w14:textId="77777777">
                                      <w:trPr>
                                        <w:trHeight w:hRule="exact" w:val="225"/>
                                      </w:trPr>
                                      <w:tc>
                                        <w:tcPr>
                                          <w:tcW w:w="848" w:type="dxa"/>
                                          <w:shd w:val="clear" w:color="auto" w:fill="FFFFFF"/>
                                          <w:tcMar>
                                            <w:top w:w="0" w:type="dxa"/>
                                            <w:left w:w="0" w:type="dxa"/>
                                            <w:bottom w:w="0" w:type="dxa"/>
                                            <w:right w:w="0" w:type="dxa"/>
                                          </w:tcMar>
                                          <w:vAlign w:val="center"/>
                                        </w:tcPr>
                                        <w:p w14:paraId="70FDAF50" w14:textId="77777777" w:rsidR="00584805" w:rsidRDefault="00000000">
                                          <w:pPr>
                                            <w:spacing w:after="0" w:line="240" w:lineRule="auto"/>
                                            <w:jc w:val="right"/>
                                          </w:pPr>
                                          <w:r>
                                            <w:rPr>
                                              <w:rFonts w:ascii="Arial" w:eastAsia="Arial" w:hAnsi="Arial"/>
                                              <w:color w:val="000000"/>
                                              <w:sz w:val="16"/>
                                            </w:rPr>
                                            <w:t>5,603,413</w:t>
                                          </w:r>
                                        </w:p>
                                      </w:tc>
                                    </w:tr>
                                  </w:tbl>
                                  <w:p w14:paraId="3B0ED2F8" w14:textId="77777777" w:rsidR="00584805" w:rsidRDefault="0058480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584805" w14:paraId="642D5602" w14:textId="77777777">
                                      <w:trPr>
                                        <w:trHeight w:hRule="exact" w:val="225"/>
                                      </w:trPr>
                                      <w:tc>
                                        <w:tcPr>
                                          <w:tcW w:w="798" w:type="dxa"/>
                                          <w:shd w:val="clear" w:color="auto" w:fill="FFFFFF"/>
                                          <w:tcMar>
                                            <w:top w:w="0" w:type="dxa"/>
                                            <w:left w:w="0" w:type="dxa"/>
                                            <w:bottom w:w="0" w:type="dxa"/>
                                            <w:right w:w="0" w:type="dxa"/>
                                          </w:tcMar>
                                          <w:vAlign w:val="center"/>
                                        </w:tcPr>
                                        <w:p w14:paraId="42C03E93" w14:textId="77777777" w:rsidR="00584805" w:rsidRDefault="00000000">
                                          <w:pPr>
                                            <w:spacing w:after="0" w:line="240" w:lineRule="auto"/>
                                            <w:jc w:val="right"/>
                                          </w:pPr>
                                          <w:r>
                                            <w:rPr>
                                              <w:rFonts w:ascii="Arial" w:eastAsia="Arial" w:hAnsi="Arial"/>
                                              <w:color w:val="000000"/>
                                              <w:sz w:val="16"/>
                                            </w:rPr>
                                            <w:t>-</w:t>
                                          </w:r>
                                        </w:p>
                                      </w:tc>
                                    </w:tr>
                                  </w:tbl>
                                  <w:p w14:paraId="3A4964F1" w14:textId="77777777" w:rsidR="00584805" w:rsidRDefault="0058480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584805" w14:paraId="4D42A12D" w14:textId="77777777">
                                      <w:trPr>
                                        <w:trHeight w:hRule="exact" w:val="225"/>
                                      </w:trPr>
                                      <w:tc>
                                        <w:tcPr>
                                          <w:tcW w:w="838" w:type="dxa"/>
                                          <w:shd w:val="clear" w:color="auto" w:fill="FFFFFF"/>
                                          <w:tcMar>
                                            <w:top w:w="0" w:type="dxa"/>
                                            <w:left w:w="0" w:type="dxa"/>
                                            <w:bottom w:w="0" w:type="dxa"/>
                                            <w:right w:w="0" w:type="dxa"/>
                                          </w:tcMar>
                                          <w:vAlign w:val="center"/>
                                        </w:tcPr>
                                        <w:p w14:paraId="2CB23FB4" w14:textId="77777777" w:rsidR="00584805" w:rsidRDefault="00000000">
                                          <w:pPr>
                                            <w:spacing w:after="0" w:line="240" w:lineRule="auto"/>
                                            <w:jc w:val="right"/>
                                          </w:pPr>
                                          <w:r>
                                            <w:rPr>
                                              <w:rFonts w:ascii="Arial" w:eastAsia="Arial" w:hAnsi="Arial"/>
                                              <w:color w:val="000000"/>
                                              <w:sz w:val="16"/>
                                            </w:rPr>
                                            <w:t>5,603,413</w:t>
                                          </w:r>
                                        </w:p>
                                      </w:tc>
                                    </w:tr>
                                  </w:tbl>
                                  <w:p w14:paraId="102E0B73" w14:textId="77777777" w:rsidR="00584805" w:rsidRDefault="0058480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584805" w14:paraId="4EB5D9C6" w14:textId="77777777">
                                      <w:trPr>
                                        <w:trHeight w:hRule="exact" w:val="225"/>
                                      </w:trPr>
                                      <w:tc>
                                        <w:tcPr>
                                          <w:tcW w:w="850" w:type="dxa"/>
                                          <w:shd w:val="clear" w:color="auto" w:fill="FFFFFF"/>
                                          <w:tcMar>
                                            <w:top w:w="0" w:type="dxa"/>
                                            <w:left w:w="0" w:type="dxa"/>
                                            <w:bottom w:w="0" w:type="dxa"/>
                                            <w:right w:w="0" w:type="dxa"/>
                                          </w:tcMar>
                                          <w:vAlign w:val="center"/>
                                        </w:tcPr>
                                        <w:p w14:paraId="5179F4EC" w14:textId="77777777" w:rsidR="00584805" w:rsidRDefault="00000000">
                                          <w:pPr>
                                            <w:spacing w:after="0" w:line="240" w:lineRule="auto"/>
                                            <w:jc w:val="right"/>
                                          </w:pPr>
                                          <w:r>
                                            <w:rPr>
                                              <w:rFonts w:ascii="Arial" w:eastAsia="Arial" w:hAnsi="Arial"/>
                                              <w:color w:val="000000"/>
                                              <w:sz w:val="16"/>
                                            </w:rPr>
                                            <w:t>9,767,050</w:t>
                                          </w:r>
                                        </w:p>
                                      </w:tc>
                                    </w:tr>
                                  </w:tbl>
                                  <w:p w14:paraId="31706B2E" w14:textId="77777777" w:rsidR="00584805" w:rsidRDefault="0058480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584805" w14:paraId="0246D89C" w14:textId="77777777">
                                      <w:trPr>
                                        <w:trHeight w:hRule="exact" w:val="225"/>
                                      </w:trPr>
                                      <w:tc>
                                        <w:tcPr>
                                          <w:tcW w:w="778" w:type="dxa"/>
                                          <w:shd w:val="clear" w:color="auto" w:fill="FFFFFF"/>
                                          <w:tcMar>
                                            <w:top w:w="0" w:type="dxa"/>
                                            <w:left w:w="0" w:type="dxa"/>
                                            <w:bottom w:w="0" w:type="dxa"/>
                                            <w:right w:w="0" w:type="dxa"/>
                                          </w:tcMar>
                                          <w:vAlign w:val="center"/>
                                        </w:tcPr>
                                        <w:p w14:paraId="40CC8CEB" w14:textId="77777777" w:rsidR="00584805" w:rsidRDefault="00000000">
                                          <w:pPr>
                                            <w:spacing w:after="0" w:line="240" w:lineRule="auto"/>
                                            <w:jc w:val="right"/>
                                          </w:pPr>
                                          <w:r>
                                            <w:rPr>
                                              <w:rFonts w:ascii="Arial" w:eastAsia="Arial" w:hAnsi="Arial"/>
                                              <w:color w:val="000000"/>
                                              <w:sz w:val="16"/>
                                            </w:rPr>
                                            <w:t>-</w:t>
                                          </w:r>
                                        </w:p>
                                      </w:tc>
                                    </w:tr>
                                  </w:tbl>
                                  <w:p w14:paraId="72F085DA" w14:textId="77777777" w:rsidR="00584805" w:rsidRDefault="0058480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584805" w14:paraId="4B69FCF9" w14:textId="77777777">
                                      <w:trPr>
                                        <w:trHeight w:hRule="exact" w:val="225"/>
                                      </w:trPr>
                                      <w:tc>
                                        <w:tcPr>
                                          <w:tcW w:w="850" w:type="dxa"/>
                                          <w:shd w:val="clear" w:color="auto" w:fill="FFFFFF"/>
                                          <w:tcMar>
                                            <w:top w:w="0" w:type="dxa"/>
                                            <w:left w:w="0" w:type="dxa"/>
                                            <w:bottom w:w="0" w:type="dxa"/>
                                            <w:right w:w="0" w:type="dxa"/>
                                          </w:tcMar>
                                          <w:vAlign w:val="center"/>
                                        </w:tcPr>
                                        <w:p w14:paraId="104BEA58" w14:textId="77777777" w:rsidR="00584805" w:rsidRDefault="00000000">
                                          <w:pPr>
                                            <w:spacing w:after="0" w:line="240" w:lineRule="auto"/>
                                            <w:jc w:val="right"/>
                                          </w:pPr>
                                          <w:r>
                                            <w:rPr>
                                              <w:rFonts w:ascii="Arial" w:eastAsia="Arial" w:hAnsi="Arial"/>
                                              <w:color w:val="000000"/>
                                              <w:sz w:val="16"/>
                                            </w:rPr>
                                            <w:t>9,767,050</w:t>
                                          </w:r>
                                        </w:p>
                                      </w:tc>
                                    </w:tr>
                                  </w:tbl>
                                  <w:p w14:paraId="3C1AAF7A" w14:textId="77777777" w:rsidR="00584805" w:rsidRDefault="00584805">
                                    <w:pPr>
                                      <w:spacing w:after="0" w:line="240" w:lineRule="auto"/>
                                    </w:pPr>
                                  </w:p>
                                </w:tc>
                              </w:tr>
                              <w:tr w:rsidR="00584805" w14:paraId="7F43CC87"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584805" w14:paraId="05A1A8A3" w14:textId="77777777">
                                      <w:trPr>
                                        <w:trHeight w:hRule="exact" w:val="225"/>
                                      </w:trPr>
                                      <w:tc>
                                        <w:tcPr>
                                          <w:tcW w:w="957" w:type="dxa"/>
                                          <w:shd w:val="clear" w:color="auto" w:fill="E3E8ED"/>
                                          <w:tcMar>
                                            <w:top w:w="0" w:type="dxa"/>
                                            <w:left w:w="0" w:type="dxa"/>
                                            <w:bottom w:w="0" w:type="dxa"/>
                                            <w:right w:w="0" w:type="dxa"/>
                                          </w:tcMar>
                                          <w:vAlign w:val="center"/>
                                        </w:tcPr>
                                        <w:p w14:paraId="0B102680" w14:textId="77777777" w:rsidR="00584805" w:rsidRDefault="00000000">
                                          <w:pPr>
                                            <w:spacing w:after="0" w:line="240" w:lineRule="auto"/>
                                          </w:pPr>
                                          <w:r>
                                            <w:rPr>
                                              <w:rFonts w:ascii="Arial" w:eastAsia="Arial" w:hAnsi="Arial"/>
                                              <w:color w:val="000000"/>
                                              <w:sz w:val="16"/>
                                            </w:rPr>
                                            <w:t>UNHCR</w:t>
                                          </w:r>
                                        </w:p>
                                      </w:tc>
                                    </w:tr>
                                  </w:tbl>
                                  <w:p w14:paraId="25CF282B" w14:textId="77777777" w:rsidR="00584805" w:rsidRDefault="00584805">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584805" w14:paraId="43A8479D" w14:textId="77777777">
                                      <w:trPr>
                                        <w:trHeight w:hRule="exact" w:val="225"/>
                                      </w:trPr>
                                      <w:tc>
                                        <w:tcPr>
                                          <w:tcW w:w="874" w:type="dxa"/>
                                          <w:shd w:val="clear" w:color="auto" w:fill="E3E8ED"/>
                                          <w:tcMar>
                                            <w:top w:w="0" w:type="dxa"/>
                                            <w:left w:w="0" w:type="dxa"/>
                                            <w:bottom w:w="0" w:type="dxa"/>
                                            <w:right w:w="0" w:type="dxa"/>
                                          </w:tcMar>
                                          <w:vAlign w:val="center"/>
                                        </w:tcPr>
                                        <w:p w14:paraId="1744C0E1" w14:textId="77777777" w:rsidR="00584805" w:rsidRDefault="00000000">
                                          <w:pPr>
                                            <w:spacing w:after="0" w:line="240" w:lineRule="auto"/>
                                            <w:jc w:val="right"/>
                                          </w:pPr>
                                          <w:r>
                                            <w:rPr>
                                              <w:rFonts w:ascii="Arial" w:eastAsia="Arial" w:hAnsi="Arial"/>
                                              <w:color w:val="000000"/>
                                              <w:sz w:val="16"/>
                                            </w:rPr>
                                            <w:t>4,095,005</w:t>
                                          </w:r>
                                        </w:p>
                                      </w:tc>
                                    </w:tr>
                                  </w:tbl>
                                  <w:p w14:paraId="29D01DA4" w14:textId="77777777" w:rsidR="00584805" w:rsidRDefault="00584805">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584805" w14:paraId="1E88C886" w14:textId="77777777">
                                      <w:trPr>
                                        <w:trHeight w:hRule="exact" w:val="225"/>
                                      </w:trPr>
                                      <w:tc>
                                        <w:tcPr>
                                          <w:tcW w:w="826" w:type="dxa"/>
                                          <w:shd w:val="clear" w:color="auto" w:fill="E3E8ED"/>
                                          <w:tcMar>
                                            <w:top w:w="0" w:type="dxa"/>
                                            <w:left w:w="0" w:type="dxa"/>
                                            <w:bottom w:w="0" w:type="dxa"/>
                                            <w:right w:w="0" w:type="dxa"/>
                                          </w:tcMar>
                                          <w:vAlign w:val="center"/>
                                        </w:tcPr>
                                        <w:p w14:paraId="300DDA9F" w14:textId="77777777" w:rsidR="00584805" w:rsidRDefault="00000000">
                                          <w:pPr>
                                            <w:spacing w:after="0" w:line="240" w:lineRule="auto"/>
                                            <w:jc w:val="right"/>
                                          </w:pPr>
                                          <w:r>
                                            <w:rPr>
                                              <w:rFonts w:ascii="Arial" w:eastAsia="Arial" w:hAnsi="Arial"/>
                                              <w:color w:val="000000"/>
                                              <w:sz w:val="16"/>
                                            </w:rPr>
                                            <w:t>-</w:t>
                                          </w:r>
                                        </w:p>
                                      </w:tc>
                                    </w:tr>
                                  </w:tbl>
                                  <w:p w14:paraId="00819074" w14:textId="77777777" w:rsidR="00584805" w:rsidRDefault="00584805">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584805" w14:paraId="69A76B28" w14:textId="77777777">
                                      <w:trPr>
                                        <w:trHeight w:hRule="exact" w:val="225"/>
                                      </w:trPr>
                                      <w:tc>
                                        <w:tcPr>
                                          <w:tcW w:w="813" w:type="dxa"/>
                                          <w:shd w:val="clear" w:color="auto" w:fill="E3E8ED"/>
                                          <w:tcMar>
                                            <w:top w:w="0" w:type="dxa"/>
                                            <w:left w:w="0" w:type="dxa"/>
                                            <w:bottom w:w="0" w:type="dxa"/>
                                            <w:right w:w="0" w:type="dxa"/>
                                          </w:tcMar>
                                          <w:vAlign w:val="center"/>
                                        </w:tcPr>
                                        <w:p w14:paraId="058F6878" w14:textId="77777777" w:rsidR="00584805" w:rsidRDefault="00000000">
                                          <w:pPr>
                                            <w:spacing w:after="0" w:line="240" w:lineRule="auto"/>
                                            <w:jc w:val="right"/>
                                          </w:pPr>
                                          <w:r>
                                            <w:rPr>
                                              <w:rFonts w:ascii="Arial" w:eastAsia="Arial" w:hAnsi="Arial"/>
                                              <w:color w:val="000000"/>
                                              <w:sz w:val="16"/>
                                            </w:rPr>
                                            <w:t>4,095,005</w:t>
                                          </w:r>
                                        </w:p>
                                      </w:tc>
                                    </w:tr>
                                  </w:tbl>
                                  <w:p w14:paraId="56C6BF45" w14:textId="77777777" w:rsidR="00584805" w:rsidRDefault="00584805">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584805" w14:paraId="433DCC45" w14:textId="77777777">
                                      <w:trPr>
                                        <w:trHeight w:hRule="exact" w:val="225"/>
                                      </w:trPr>
                                      <w:tc>
                                        <w:tcPr>
                                          <w:tcW w:w="848" w:type="dxa"/>
                                          <w:shd w:val="clear" w:color="auto" w:fill="E3E8ED"/>
                                          <w:tcMar>
                                            <w:top w:w="0" w:type="dxa"/>
                                            <w:left w:w="0" w:type="dxa"/>
                                            <w:bottom w:w="0" w:type="dxa"/>
                                            <w:right w:w="0" w:type="dxa"/>
                                          </w:tcMar>
                                          <w:vAlign w:val="center"/>
                                        </w:tcPr>
                                        <w:p w14:paraId="21A49D93" w14:textId="77777777" w:rsidR="00584805" w:rsidRDefault="00000000">
                                          <w:pPr>
                                            <w:spacing w:after="0" w:line="240" w:lineRule="auto"/>
                                            <w:jc w:val="right"/>
                                          </w:pPr>
                                          <w:r>
                                            <w:rPr>
                                              <w:rFonts w:ascii="Arial" w:eastAsia="Arial" w:hAnsi="Arial"/>
                                              <w:color w:val="000000"/>
                                              <w:sz w:val="16"/>
                                            </w:rPr>
                                            <w:t>5,653,256</w:t>
                                          </w:r>
                                        </w:p>
                                      </w:tc>
                                    </w:tr>
                                  </w:tbl>
                                  <w:p w14:paraId="34D251ED" w14:textId="77777777" w:rsidR="00584805" w:rsidRDefault="00584805">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584805" w14:paraId="573FEDB4" w14:textId="77777777">
                                      <w:trPr>
                                        <w:trHeight w:hRule="exact" w:val="225"/>
                                      </w:trPr>
                                      <w:tc>
                                        <w:tcPr>
                                          <w:tcW w:w="798" w:type="dxa"/>
                                          <w:shd w:val="clear" w:color="auto" w:fill="E3E8ED"/>
                                          <w:tcMar>
                                            <w:top w:w="0" w:type="dxa"/>
                                            <w:left w:w="0" w:type="dxa"/>
                                            <w:bottom w:w="0" w:type="dxa"/>
                                            <w:right w:w="0" w:type="dxa"/>
                                          </w:tcMar>
                                          <w:vAlign w:val="center"/>
                                        </w:tcPr>
                                        <w:p w14:paraId="039DC94B" w14:textId="77777777" w:rsidR="00584805" w:rsidRDefault="00000000">
                                          <w:pPr>
                                            <w:spacing w:after="0" w:line="240" w:lineRule="auto"/>
                                            <w:jc w:val="right"/>
                                          </w:pPr>
                                          <w:r>
                                            <w:rPr>
                                              <w:rFonts w:ascii="Arial" w:eastAsia="Arial" w:hAnsi="Arial"/>
                                              <w:color w:val="000000"/>
                                              <w:sz w:val="16"/>
                                            </w:rPr>
                                            <w:t>-</w:t>
                                          </w:r>
                                        </w:p>
                                      </w:tc>
                                    </w:tr>
                                  </w:tbl>
                                  <w:p w14:paraId="4A8EF9B7" w14:textId="77777777" w:rsidR="00584805" w:rsidRDefault="00584805">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584805" w14:paraId="54FB0A84" w14:textId="77777777">
                                      <w:trPr>
                                        <w:trHeight w:hRule="exact" w:val="225"/>
                                      </w:trPr>
                                      <w:tc>
                                        <w:tcPr>
                                          <w:tcW w:w="838" w:type="dxa"/>
                                          <w:shd w:val="clear" w:color="auto" w:fill="E3E8ED"/>
                                          <w:tcMar>
                                            <w:top w:w="0" w:type="dxa"/>
                                            <w:left w:w="0" w:type="dxa"/>
                                            <w:bottom w:w="0" w:type="dxa"/>
                                            <w:right w:w="0" w:type="dxa"/>
                                          </w:tcMar>
                                          <w:vAlign w:val="center"/>
                                        </w:tcPr>
                                        <w:p w14:paraId="6A0ECDD3" w14:textId="77777777" w:rsidR="00584805" w:rsidRDefault="00000000">
                                          <w:pPr>
                                            <w:spacing w:after="0" w:line="240" w:lineRule="auto"/>
                                            <w:jc w:val="right"/>
                                          </w:pPr>
                                          <w:r>
                                            <w:rPr>
                                              <w:rFonts w:ascii="Arial" w:eastAsia="Arial" w:hAnsi="Arial"/>
                                              <w:color w:val="000000"/>
                                              <w:sz w:val="16"/>
                                            </w:rPr>
                                            <w:t>5,653,256</w:t>
                                          </w:r>
                                        </w:p>
                                      </w:tc>
                                    </w:tr>
                                  </w:tbl>
                                  <w:p w14:paraId="3DCF5540" w14:textId="77777777" w:rsidR="00584805" w:rsidRDefault="0058480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584805" w14:paraId="4C2906C9" w14:textId="77777777">
                                      <w:trPr>
                                        <w:trHeight w:hRule="exact" w:val="225"/>
                                      </w:trPr>
                                      <w:tc>
                                        <w:tcPr>
                                          <w:tcW w:w="850" w:type="dxa"/>
                                          <w:shd w:val="clear" w:color="auto" w:fill="E3E8ED"/>
                                          <w:tcMar>
                                            <w:top w:w="0" w:type="dxa"/>
                                            <w:left w:w="0" w:type="dxa"/>
                                            <w:bottom w:w="0" w:type="dxa"/>
                                            <w:right w:w="0" w:type="dxa"/>
                                          </w:tcMar>
                                          <w:vAlign w:val="center"/>
                                        </w:tcPr>
                                        <w:p w14:paraId="56065649" w14:textId="77777777" w:rsidR="00584805" w:rsidRDefault="00000000">
                                          <w:pPr>
                                            <w:spacing w:after="0" w:line="240" w:lineRule="auto"/>
                                            <w:jc w:val="right"/>
                                          </w:pPr>
                                          <w:r>
                                            <w:rPr>
                                              <w:rFonts w:ascii="Arial" w:eastAsia="Arial" w:hAnsi="Arial"/>
                                              <w:color w:val="000000"/>
                                              <w:sz w:val="16"/>
                                            </w:rPr>
                                            <w:t>9,748,261</w:t>
                                          </w:r>
                                        </w:p>
                                      </w:tc>
                                    </w:tr>
                                  </w:tbl>
                                  <w:p w14:paraId="5CF625CF" w14:textId="77777777" w:rsidR="00584805" w:rsidRDefault="00584805">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584805" w14:paraId="5013B123" w14:textId="77777777">
                                      <w:trPr>
                                        <w:trHeight w:hRule="exact" w:val="225"/>
                                      </w:trPr>
                                      <w:tc>
                                        <w:tcPr>
                                          <w:tcW w:w="778" w:type="dxa"/>
                                          <w:shd w:val="clear" w:color="auto" w:fill="E3E8ED"/>
                                          <w:tcMar>
                                            <w:top w:w="0" w:type="dxa"/>
                                            <w:left w:w="0" w:type="dxa"/>
                                            <w:bottom w:w="0" w:type="dxa"/>
                                            <w:right w:w="0" w:type="dxa"/>
                                          </w:tcMar>
                                          <w:vAlign w:val="center"/>
                                        </w:tcPr>
                                        <w:p w14:paraId="6A155967" w14:textId="77777777" w:rsidR="00584805" w:rsidRDefault="00000000">
                                          <w:pPr>
                                            <w:spacing w:after="0" w:line="240" w:lineRule="auto"/>
                                            <w:jc w:val="right"/>
                                          </w:pPr>
                                          <w:r>
                                            <w:rPr>
                                              <w:rFonts w:ascii="Arial" w:eastAsia="Arial" w:hAnsi="Arial"/>
                                              <w:color w:val="000000"/>
                                              <w:sz w:val="16"/>
                                            </w:rPr>
                                            <w:t>-</w:t>
                                          </w:r>
                                        </w:p>
                                      </w:tc>
                                    </w:tr>
                                  </w:tbl>
                                  <w:p w14:paraId="1E7F7B10" w14:textId="77777777" w:rsidR="00584805" w:rsidRDefault="00584805">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584805" w14:paraId="01B7D5FE" w14:textId="77777777">
                                      <w:trPr>
                                        <w:trHeight w:hRule="exact" w:val="225"/>
                                      </w:trPr>
                                      <w:tc>
                                        <w:tcPr>
                                          <w:tcW w:w="850" w:type="dxa"/>
                                          <w:shd w:val="clear" w:color="auto" w:fill="E3E8ED"/>
                                          <w:tcMar>
                                            <w:top w:w="0" w:type="dxa"/>
                                            <w:left w:w="0" w:type="dxa"/>
                                            <w:bottom w:w="0" w:type="dxa"/>
                                            <w:right w:w="0" w:type="dxa"/>
                                          </w:tcMar>
                                          <w:vAlign w:val="center"/>
                                        </w:tcPr>
                                        <w:p w14:paraId="1BA0C525" w14:textId="77777777" w:rsidR="00584805" w:rsidRDefault="00000000">
                                          <w:pPr>
                                            <w:spacing w:after="0" w:line="240" w:lineRule="auto"/>
                                            <w:jc w:val="right"/>
                                          </w:pPr>
                                          <w:r>
                                            <w:rPr>
                                              <w:rFonts w:ascii="Arial" w:eastAsia="Arial" w:hAnsi="Arial"/>
                                              <w:color w:val="000000"/>
                                              <w:sz w:val="16"/>
                                            </w:rPr>
                                            <w:t>9,748,261</w:t>
                                          </w:r>
                                        </w:p>
                                      </w:tc>
                                    </w:tr>
                                  </w:tbl>
                                  <w:p w14:paraId="04991192" w14:textId="77777777" w:rsidR="00584805" w:rsidRDefault="00584805">
                                    <w:pPr>
                                      <w:spacing w:after="0" w:line="240" w:lineRule="auto"/>
                                    </w:pPr>
                                  </w:p>
                                </w:tc>
                              </w:tr>
                              <w:tr w:rsidR="00584805" w14:paraId="669163BC"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584805" w14:paraId="1342DBE1" w14:textId="77777777">
                                      <w:trPr>
                                        <w:trHeight w:hRule="exact" w:val="225"/>
                                      </w:trPr>
                                      <w:tc>
                                        <w:tcPr>
                                          <w:tcW w:w="957" w:type="dxa"/>
                                          <w:shd w:val="clear" w:color="auto" w:fill="FFFFFF"/>
                                          <w:tcMar>
                                            <w:top w:w="0" w:type="dxa"/>
                                            <w:left w:w="0" w:type="dxa"/>
                                            <w:bottom w:w="0" w:type="dxa"/>
                                            <w:right w:w="0" w:type="dxa"/>
                                          </w:tcMar>
                                          <w:vAlign w:val="center"/>
                                        </w:tcPr>
                                        <w:p w14:paraId="670A5A9B" w14:textId="77777777" w:rsidR="00584805" w:rsidRDefault="00000000">
                                          <w:pPr>
                                            <w:spacing w:after="0" w:line="240" w:lineRule="auto"/>
                                          </w:pPr>
                                          <w:r>
                                            <w:rPr>
                                              <w:rFonts w:ascii="Arial" w:eastAsia="Arial" w:hAnsi="Arial"/>
                                              <w:color w:val="000000"/>
                                              <w:sz w:val="16"/>
                                            </w:rPr>
                                            <w:t>WFP</w:t>
                                          </w:r>
                                        </w:p>
                                      </w:tc>
                                    </w:tr>
                                  </w:tbl>
                                  <w:p w14:paraId="06FA0BFA" w14:textId="77777777" w:rsidR="00584805" w:rsidRDefault="00584805">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584805" w14:paraId="370DA525" w14:textId="77777777">
                                      <w:trPr>
                                        <w:trHeight w:hRule="exact" w:val="225"/>
                                      </w:trPr>
                                      <w:tc>
                                        <w:tcPr>
                                          <w:tcW w:w="874" w:type="dxa"/>
                                          <w:shd w:val="clear" w:color="auto" w:fill="FFFFFF"/>
                                          <w:tcMar>
                                            <w:top w:w="0" w:type="dxa"/>
                                            <w:left w:w="0" w:type="dxa"/>
                                            <w:bottom w:w="0" w:type="dxa"/>
                                            <w:right w:w="0" w:type="dxa"/>
                                          </w:tcMar>
                                          <w:vAlign w:val="center"/>
                                        </w:tcPr>
                                        <w:p w14:paraId="41AA2301" w14:textId="77777777" w:rsidR="00584805" w:rsidRDefault="00000000">
                                          <w:pPr>
                                            <w:spacing w:after="0" w:line="240" w:lineRule="auto"/>
                                            <w:jc w:val="right"/>
                                          </w:pPr>
                                          <w:r>
                                            <w:rPr>
                                              <w:rFonts w:ascii="Arial" w:eastAsia="Arial" w:hAnsi="Arial"/>
                                              <w:color w:val="000000"/>
                                              <w:sz w:val="16"/>
                                            </w:rPr>
                                            <w:t>1,361,189</w:t>
                                          </w:r>
                                        </w:p>
                                      </w:tc>
                                    </w:tr>
                                  </w:tbl>
                                  <w:p w14:paraId="218556BB" w14:textId="77777777" w:rsidR="00584805" w:rsidRDefault="00584805">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584805" w14:paraId="7596EEBF" w14:textId="77777777">
                                      <w:trPr>
                                        <w:trHeight w:hRule="exact" w:val="225"/>
                                      </w:trPr>
                                      <w:tc>
                                        <w:tcPr>
                                          <w:tcW w:w="826" w:type="dxa"/>
                                          <w:shd w:val="clear" w:color="auto" w:fill="FFFFFF"/>
                                          <w:tcMar>
                                            <w:top w:w="0" w:type="dxa"/>
                                            <w:left w:w="0" w:type="dxa"/>
                                            <w:bottom w:w="0" w:type="dxa"/>
                                            <w:right w:w="0" w:type="dxa"/>
                                          </w:tcMar>
                                          <w:vAlign w:val="center"/>
                                        </w:tcPr>
                                        <w:p w14:paraId="135D190E" w14:textId="77777777" w:rsidR="00584805" w:rsidRDefault="00000000">
                                          <w:pPr>
                                            <w:spacing w:after="0" w:line="240" w:lineRule="auto"/>
                                            <w:jc w:val="right"/>
                                          </w:pPr>
                                          <w:r>
                                            <w:rPr>
                                              <w:rFonts w:ascii="Arial" w:eastAsia="Arial" w:hAnsi="Arial"/>
                                              <w:color w:val="000000"/>
                                              <w:sz w:val="16"/>
                                            </w:rPr>
                                            <w:t>-</w:t>
                                          </w:r>
                                        </w:p>
                                      </w:tc>
                                    </w:tr>
                                  </w:tbl>
                                  <w:p w14:paraId="3A520C39" w14:textId="77777777" w:rsidR="00584805" w:rsidRDefault="00584805">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584805" w14:paraId="708506D7" w14:textId="77777777">
                                      <w:trPr>
                                        <w:trHeight w:hRule="exact" w:val="225"/>
                                      </w:trPr>
                                      <w:tc>
                                        <w:tcPr>
                                          <w:tcW w:w="813" w:type="dxa"/>
                                          <w:shd w:val="clear" w:color="auto" w:fill="FFFFFF"/>
                                          <w:tcMar>
                                            <w:top w:w="0" w:type="dxa"/>
                                            <w:left w:w="0" w:type="dxa"/>
                                            <w:bottom w:w="0" w:type="dxa"/>
                                            <w:right w:w="0" w:type="dxa"/>
                                          </w:tcMar>
                                          <w:vAlign w:val="center"/>
                                        </w:tcPr>
                                        <w:p w14:paraId="78ABC3D7" w14:textId="77777777" w:rsidR="00584805" w:rsidRDefault="00000000">
                                          <w:pPr>
                                            <w:spacing w:after="0" w:line="240" w:lineRule="auto"/>
                                            <w:jc w:val="right"/>
                                          </w:pPr>
                                          <w:r>
                                            <w:rPr>
                                              <w:rFonts w:ascii="Arial" w:eastAsia="Arial" w:hAnsi="Arial"/>
                                              <w:color w:val="000000"/>
                                              <w:sz w:val="16"/>
                                            </w:rPr>
                                            <w:t>1,361,189</w:t>
                                          </w:r>
                                        </w:p>
                                      </w:tc>
                                    </w:tr>
                                  </w:tbl>
                                  <w:p w14:paraId="3A644A23" w14:textId="77777777" w:rsidR="00584805" w:rsidRDefault="00584805">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584805" w14:paraId="36B98CE2" w14:textId="77777777">
                                      <w:trPr>
                                        <w:trHeight w:hRule="exact" w:val="225"/>
                                      </w:trPr>
                                      <w:tc>
                                        <w:tcPr>
                                          <w:tcW w:w="848" w:type="dxa"/>
                                          <w:shd w:val="clear" w:color="auto" w:fill="FFFFFF"/>
                                          <w:tcMar>
                                            <w:top w:w="0" w:type="dxa"/>
                                            <w:left w:w="0" w:type="dxa"/>
                                            <w:bottom w:w="0" w:type="dxa"/>
                                            <w:right w:w="0" w:type="dxa"/>
                                          </w:tcMar>
                                          <w:vAlign w:val="center"/>
                                        </w:tcPr>
                                        <w:p w14:paraId="347CE713" w14:textId="77777777" w:rsidR="00584805" w:rsidRDefault="00000000">
                                          <w:pPr>
                                            <w:spacing w:after="0" w:line="240" w:lineRule="auto"/>
                                            <w:jc w:val="right"/>
                                          </w:pPr>
                                          <w:r>
                                            <w:rPr>
                                              <w:rFonts w:ascii="Arial" w:eastAsia="Arial" w:hAnsi="Arial"/>
                                              <w:color w:val="000000"/>
                                              <w:sz w:val="16"/>
                                            </w:rPr>
                                            <w:t>2,133,148</w:t>
                                          </w:r>
                                        </w:p>
                                      </w:tc>
                                    </w:tr>
                                  </w:tbl>
                                  <w:p w14:paraId="075E90CC" w14:textId="77777777" w:rsidR="00584805" w:rsidRDefault="00584805">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584805" w14:paraId="709142B0" w14:textId="77777777">
                                      <w:trPr>
                                        <w:trHeight w:hRule="exact" w:val="225"/>
                                      </w:trPr>
                                      <w:tc>
                                        <w:tcPr>
                                          <w:tcW w:w="798" w:type="dxa"/>
                                          <w:shd w:val="clear" w:color="auto" w:fill="FFFFFF"/>
                                          <w:tcMar>
                                            <w:top w:w="0" w:type="dxa"/>
                                            <w:left w:w="0" w:type="dxa"/>
                                            <w:bottom w:w="0" w:type="dxa"/>
                                            <w:right w:w="0" w:type="dxa"/>
                                          </w:tcMar>
                                          <w:vAlign w:val="center"/>
                                        </w:tcPr>
                                        <w:p w14:paraId="51E59BA7" w14:textId="77777777" w:rsidR="00584805" w:rsidRDefault="00000000">
                                          <w:pPr>
                                            <w:spacing w:after="0" w:line="240" w:lineRule="auto"/>
                                            <w:jc w:val="right"/>
                                          </w:pPr>
                                          <w:r>
                                            <w:rPr>
                                              <w:rFonts w:ascii="Arial" w:eastAsia="Arial" w:hAnsi="Arial"/>
                                              <w:color w:val="000000"/>
                                              <w:sz w:val="16"/>
                                            </w:rPr>
                                            <w:t>-</w:t>
                                          </w:r>
                                        </w:p>
                                      </w:tc>
                                    </w:tr>
                                  </w:tbl>
                                  <w:p w14:paraId="0FB83ECB" w14:textId="77777777" w:rsidR="00584805" w:rsidRDefault="00584805">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584805" w14:paraId="029CACCB" w14:textId="77777777">
                                      <w:trPr>
                                        <w:trHeight w:hRule="exact" w:val="225"/>
                                      </w:trPr>
                                      <w:tc>
                                        <w:tcPr>
                                          <w:tcW w:w="838" w:type="dxa"/>
                                          <w:shd w:val="clear" w:color="auto" w:fill="FFFFFF"/>
                                          <w:tcMar>
                                            <w:top w:w="0" w:type="dxa"/>
                                            <w:left w:w="0" w:type="dxa"/>
                                            <w:bottom w:w="0" w:type="dxa"/>
                                            <w:right w:w="0" w:type="dxa"/>
                                          </w:tcMar>
                                          <w:vAlign w:val="center"/>
                                        </w:tcPr>
                                        <w:p w14:paraId="2A4DB81B" w14:textId="77777777" w:rsidR="00584805" w:rsidRDefault="00000000">
                                          <w:pPr>
                                            <w:spacing w:after="0" w:line="240" w:lineRule="auto"/>
                                            <w:jc w:val="right"/>
                                          </w:pPr>
                                          <w:r>
                                            <w:rPr>
                                              <w:rFonts w:ascii="Arial" w:eastAsia="Arial" w:hAnsi="Arial"/>
                                              <w:color w:val="000000"/>
                                              <w:sz w:val="16"/>
                                            </w:rPr>
                                            <w:t>2,133,148</w:t>
                                          </w:r>
                                        </w:p>
                                      </w:tc>
                                    </w:tr>
                                  </w:tbl>
                                  <w:p w14:paraId="4F9D9813" w14:textId="77777777" w:rsidR="00584805" w:rsidRDefault="0058480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584805" w14:paraId="0926393A" w14:textId="77777777">
                                      <w:trPr>
                                        <w:trHeight w:hRule="exact" w:val="225"/>
                                      </w:trPr>
                                      <w:tc>
                                        <w:tcPr>
                                          <w:tcW w:w="850" w:type="dxa"/>
                                          <w:shd w:val="clear" w:color="auto" w:fill="FFFFFF"/>
                                          <w:tcMar>
                                            <w:top w:w="0" w:type="dxa"/>
                                            <w:left w:w="0" w:type="dxa"/>
                                            <w:bottom w:w="0" w:type="dxa"/>
                                            <w:right w:w="0" w:type="dxa"/>
                                          </w:tcMar>
                                          <w:vAlign w:val="center"/>
                                        </w:tcPr>
                                        <w:p w14:paraId="6BDFF0D0" w14:textId="77777777" w:rsidR="00584805" w:rsidRDefault="00000000">
                                          <w:pPr>
                                            <w:spacing w:after="0" w:line="240" w:lineRule="auto"/>
                                            <w:jc w:val="right"/>
                                          </w:pPr>
                                          <w:r>
                                            <w:rPr>
                                              <w:rFonts w:ascii="Arial" w:eastAsia="Arial" w:hAnsi="Arial"/>
                                              <w:color w:val="000000"/>
                                              <w:sz w:val="16"/>
                                            </w:rPr>
                                            <w:t>3,494,337</w:t>
                                          </w:r>
                                        </w:p>
                                      </w:tc>
                                    </w:tr>
                                  </w:tbl>
                                  <w:p w14:paraId="1A6E1BA6" w14:textId="77777777" w:rsidR="00584805" w:rsidRDefault="00584805">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584805" w14:paraId="3A4A8CBC" w14:textId="77777777">
                                      <w:trPr>
                                        <w:trHeight w:hRule="exact" w:val="225"/>
                                      </w:trPr>
                                      <w:tc>
                                        <w:tcPr>
                                          <w:tcW w:w="778" w:type="dxa"/>
                                          <w:shd w:val="clear" w:color="auto" w:fill="FFFFFF"/>
                                          <w:tcMar>
                                            <w:top w:w="0" w:type="dxa"/>
                                            <w:left w:w="0" w:type="dxa"/>
                                            <w:bottom w:w="0" w:type="dxa"/>
                                            <w:right w:w="0" w:type="dxa"/>
                                          </w:tcMar>
                                          <w:vAlign w:val="center"/>
                                        </w:tcPr>
                                        <w:p w14:paraId="0D275DEA" w14:textId="77777777" w:rsidR="00584805" w:rsidRDefault="00000000">
                                          <w:pPr>
                                            <w:spacing w:after="0" w:line="240" w:lineRule="auto"/>
                                            <w:jc w:val="right"/>
                                          </w:pPr>
                                          <w:r>
                                            <w:rPr>
                                              <w:rFonts w:ascii="Arial" w:eastAsia="Arial" w:hAnsi="Arial"/>
                                              <w:color w:val="000000"/>
                                              <w:sz w:val="16"/>
                                            </w:rPr>
                                            <w:t>-</w:t>
                                          </w:r>
                                        </w:p>
                                      </w:tc>
                                    </w:tr>
                                  </w:tbl>
                                  <w:p w14:paraId="5905E103" w14:textId="77777777" w:rsidR="00584805" w:rsidRDefault="00584805">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584805" w14:paraId="0463BD00" w14:textId="77777777">
                                      <w:trPr>
                                        <w:trHeight w:hRule="exact" w:val="225"/>
                                      </w:trPr>
                                      <w:tc>
                                        <w:tcPr>
                                          <w:tcW w:w="850" w:type="dxa"/>
                                          <w:shd w:val="clear" w:color="auto" w:fill="FFFFFF"/>
                                          <w:tcMar>
                                            <w:top w:w="0" w:type="dxa"/>
                                            <w:left w:w="0" w:type="dxa"/>
                                            <w:bottom w:w="0" w:type="dxa"/>
                                            <w:right w:w="0" w:type="dxa"/>
                                          </w:tcMar>
                                          <w:vAlign w:val="center"/>
                                        </w:tcPr>
                                        <w:p w14:paraId="51960C53" w14:textId="77777777" w:rsidR="00584805" w:rsidRDefault="00000000">
                                          <w:pPr>
                                            <w:spacing w:after="0" w:line="240" w:lineRule="auto"/>
                                            <w:jc w:val="right"/>
                                          </w:pPr>
                                          <w:r>
                                            <w:rPr>
                                              <w:rFonts w:ascii="Arial" w:eastAsia="Arial" w:hAnsi="Arial"/>
                                              <w:color w:val="000000"/>
                                              <w:sz w:val="16"/>
                                            </w:rPr>
                                            <w:t>3,494,337</w:t>
                                          </w:r>
                                        </w:p>
                                      </w:tc>
                                    </w:tr>
                                  </w:tbl>
                                  <w:p w14:paraId="01564B3F" w14:textId="77777777" w:rsidR="00584805" w:rsidRDefault="00584805">
                                    <w:pPr>
                                      <w:spacing w:after="0" w:line="240" w:lineRule="auto"/>
                                    </w:pPr>
                                  </w:p>
                                </w:tc>
                              </w:tr>
                              <w:tr w:rsidR="00584805" w14:paraId="2EAD0671"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584805" w14:paraId="4F1A56CF" w14:textId="77777777">
                                      <w:trPr>
                                        <w:trHeight w:hRule="exact" w:val="225"/>
                                      </w:trPr>
                                      <w:tc>
                                        <w:tcPr>
                                          <w:tcW w:w="957" w:type="dxa"/>
                                          <w:shd w:val="clear" w:color="auto" w:fill="66809D"/>
                                          <w:tcMar>
                                            <w:top w:w="0" w:type="dxa"/>
                                            <w:left w:w="0" w:type="dxa"/>
                                            <w:bottom w:w="0" w:type="dxa"/>
                                            <w:right w:w="0" w:type="dxa"/>
                                          </w:tcMar>
                                          <w:vAlign w:val="center"/>
                                        </w:tcPr>
                                        <w:p w14:paraId="72AC17CF" w14:textId="77777777" w:rsidR="00584805" w:rsidRDefault="00000000">
                                          <w:pPr>
                                            <w:spacing w:after="0" w:line="240" w:lineRule="auto"/>
                                          </w:pPr>
                                          <w:r>
                                            <w:rPr>
                                              <w:rFonts w:ascii="Arial" w:eastAsia="Arial" w:hAnsi="Arial"/>
                                              <w:b/>
                                              <w:color w:val="FFFFFF"/>
                                              <w:sz w:val="16"/>
                                            </w:rPr>
                                            <w:t>Grand Total</w:t>
                                          </w:r>
                                        </w:p>
                                      </w:tc>
                                    </w:tr>
                                  </w:tbl>
                                  <w:p w14:paraId="408131B8" w14:textId="77777777" w:rsidR="00584805" w:rsidRDefault="00584805">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584805" w14:paraId="0E04E58D" w14:textId="77777777">
                                      <w:trPr>
                                        <w:trHeight w:hRule="exact" w:val="225"/>
                                      </w:trPr>
                                      <w:tc>
                                        <w:tcPr>
                                          <w:tcW w:w="874" w:type="dxa"/>
                                          <w:shd w:val="clear" w:color="auto" w:fill="66809D"/>
                                          <w:tcMar>
                                            <w:top w:w="0" w:type="dxa"/>
                                            <w:left w:w="0" w:type="dxa"/>
                                            <w:bottom w:w="0" w:type="dxa"/>
                                            <w:right w:w="0" w:type="dxa"/>
                                          </w:tcMar>
                                          <w:vAlign w:val="center"/>
                                        </w:tcPr>
                                        <w:p w14:paraId="375D369D" w14:textId="77777777" w:rsidR="00584805" w:rsidRDefault="00000000">
                                          <w:pPr>
                                            <w:spacing w:after="0" w:line="240" w:lineRule="auto"/>
                                            <w:jc w:val="right"/>
                                          </w:pPr>
                                          <w:r>
                                            <w:rPr>
                                              <w:rFonts w:ascii="Arial" w:eastAsia="Arial" w:hAnsi="Arial"/>
                                              <w:b/>
                                              <w:color w:val="FFFFFF"/>
                                              <w:sz w:val="16"/>
                                            </w:rPr>
                                            <w:t>11,438,563</w:t>
                                          </w:r>
                                        </w:p>
                                      </w:tc>
                                    </w:tr>
                                  </w:tbl>
                                  <w:p w14:paraId="6CE714C2" w14:textId="77777777" w:rsidR="00584805" w:rsidRDefault="00584805">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584805" w14:paraId="3B435184" w14:textId="77777777">
                                      <w:trPr>
                                        <w:trHeight w:hRule="exact" w:val="225"/>
                                      </w:trPr>
                                      <w:tc>
                                        <w:tcPr>
                                          <w:tcW w:w="826" w:type="dxa"/>
                                          <w:shd w:val="clear" w:color="auto" w:fill="66809D"/>
                                          <w:tcMar>
                                            <w:top w:w="0" w:type="dxa"/>
                                            <w:left w:w="0" w:type="dxa"/>
                                            <w:bottom w:w="0" w:type="dxa"/>
                                            <w:right w:w="0" w:type="dxa"/>
                                          </w:tcMar>
                                          <w:vAlign w:val="center"/>
                                        </w:tcPr>
                                        <w:p w14:paraId="78143BB4" w14:textId="77777777" w:rsidR="00584805" w:rsidRDefault="00000000">
                                          <w:pPr>
                                            <w:spacing w:after="0" w:line="240" w:lineRule="auto"/>
                                            <w:jc w:val="right"/>
                                          </w:pPr>
                                          <w:r>
                                            <w:rPr>
                                              <w:rFonts w:ascii="Arial" w:eastAsia="Arial" w:hAnsi="Arial"/>
                                              <w:b/>
                                              <w:color w:val="FFFFFF"/>
                                              <w:sz w:val="16"/>
                                            </w:rPr>
                                            <w:t>-</w:t>
                                          </w:r>
                                        </w:p>
                                      </w:tc>
                                    </w:tr>
                                  </w:tbl>
                                  <w:p w14:paraId="209B08CD" w14:textId="77777777" w:rsidR="00584805" w:rsidRDefault="00584805">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584805" w14:paraId="73F2F201" w14:textId="77777777">
                                      <w:trPr>
                                        <w:trHeight w:hRule="exact" w:val="225"/>
                                      </w:trPr>
                                      <w:tc>
                                        <w:tcPr>
                                          <w:tcW w:w="813" w:type="dxa"/>
                                          <w:shd w:val="clear" w:color="auto" w:fill="66809D"/>
                                          <w:tcMar>
                                            <w:top w:w="0" w:type="dxa"/>
                                            <w:left w:w="0" w:type="dxa"/>
                                            <w:bottom w:w="0" w:type="dxa"/>
                                            <w:right w:w="0" w:type="dxa"/>
                                          </w:tcMar>
                                          <w:vAlign w:val="center"/>
                                        </w:tcPr>
                                        <w:p w14:paraId="76AD5DC3" w14:textId="77777777" w:rsidR="00584805" w:rsidRDefault="00000000">
                                          <w:pPr>
                                            <w:spacing w:after="0" w:line="240" w:lineRule="auto"/>
                                            <w:jc w:val="right"/>
                                          </w:pPr>
                                          <w:r>
                                            <w:rPr>
                                              <w:rFonts w:ascii="Arial" w:eastAsia="Arial" w:hAnsi="Arial"/>
                                              <w:b/>
                                              <w:color w:val="FFFFFF"/>
                                              <w:sz w:val="16"/>
                                            </w:rPr>
                                            <w:t>11,438,563</w:t>
                                          </w:r>
                                        </w:p>
                                      </w:tc>
                                    </w:tr>
                                  </w:tbl>
                                  <w:p w14:paraId="4A3B0D6B" w14:textId="77777777" w:rsidR="00584805" w:rsidRDefault="00584805">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584805" w14:paraId="53141C2F" w14:textId="77777777">
                                      <w:trPr>
                                        <w:trHeight w:hRule="exact" w:val="225"/>
                                      </w:trPr>
                                      <w:tc>
                                        <w:tcPr>
                                          <w:tcW w:w="848" w:type="dxa"/>
                                          <w:shd w:val="clear" w:color="auto" w:fill="66809D"/>
                                          <w:tcMar>
                                            <w:top w:w="0" w:type="dxa"/>
                                            <w:left w:w="0" w:type="dxa"/>
                                            <w:bottom w:w="0" w:type="dxa"/>
                                            <w:right w:w="0" w:type="dxa"/>
                                          </w:tcMar>
                                          <w:vAlign w:val="center"/>
                                        </w:tcPr>
                                        <w:p w14:paraId="567EA1DA" w14:textId="77777777" w:rsidR="00584805" w:rsidRDefault="00000000">
                                          <w:pPr>
                                            <w:spacing w:after="0" w:line="240" w:lineRule="auto"/>
                                            <w:jc w:val="right"/>
                                          </w:pPr>
                                          <w:r>
                                            <w:rPr>
                                              <w:rFonts w:ascii="Arial" w:eastAsia="Arial" w:hAnsi="Arial"/>
                                              <w:b/>
                                              <w:color w:val="FFFFFF"/>
                                              <w:sz w:val="16"/>
                                            </w:rPr>
                                            <w:t>15,739,441</w:t>
                                          </w:r>
                                        </w:p>
                                      </w:tc>
                                    </w:tr>
                                  </w:tbl>
                                  <w:p w14:paraId="458A17CE" w14:textId="77777777" w:rsidR="00584805" w:rsidRDefault="00584805">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584805" w14:paraId="2F9CA48B" w14:textId="77777777">
                                      <w:trPr>
                                        <w:trHeight w:hRule="exact" w:val="225"/>
                                      </w:trPr>
                                      <w:tc>
                                        <w:tcPr>
                                          <w:tcW w:w="798" w:type="dxa"/>
                                          <w:shd w:val="clear" w:color="auto" w:fill="66809D"/>
                                          <w:tcMar>
                                            <w:top w:w="0" w:type="dxa"/>
                                            <w:left w:w="0" w:type="dxa"/>
                                            <w:bottom w:w="0" w:type="dxa"/>
                                            <w:right w:w="0" w:type="dxa"/>
                                          </w:tcMar>
                                          <w:vAlign w:val="center"/>
                                        </w:tcPr>
                                        <w:p w14:paraId="5DC026C8" w14:textId="77777777" w:rsidR="00584805" w:rsidRDefault="00000000">
                                          <w:pPr>
                                            <w:spacing w:after="0" w:line="240" w:lineRule="auto"/>
                                            <w:jc w:val="right"/>
                                          </w:pPr>
                                          <w:r>
                                            <w:rPr>
                                              <w:rFonts w:ascii="Arial" w:eastAsia="Arial" w:hAnsi="Arial"/>
                                              <w:b/>
                                              <w:color w:val="FFFFFF"/>
                                              <w:sz w:val="16"/>
                                            </w:rPr>
                                            <w:t>-</w:t>
                                          </w:r>
                                        </w:p>
                                      </w:tc>
                                    </w:tr>
                                  </w:tbl>
                                  <w:p w14:paraId="276132D4" w14:textId="77777777" w:rsidR="00584805" w:rsidRDefault="00584805">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584805" w14:paraId="10658109" w14:textId="77777777">
                                      <w:trPr>
                                        <w:trHeight w:hRule="exact" w:val="225"/>
                                      </w:trPr>
                                      <w:tc>
                                        <w:tcPr>
                                          <w:tcW w:w="838" w:type="dxa"/>
                                          <w:shd w:val="clear" w:color="auto" w:fill="66809D"/>
                                          <w:tcMar>
                                            <w:top w:w="0" w:type="dxa"/>
                                            <w:left w:w="0" w:type="dxa"/>
                                            <w:bottom w:w="0" w:type="dxa"/>
                                            <w:right w:w="0" w:type="dxa"/>
                                          </w:tcMar>
                                          <w:vAlign w:val="center"/>
                                        </w:tcPr>
                                        <w:p w14:paraId="56E7A9AF" w14:textId="77777777" w:rsidR="00584805" w:rsidRDefault="00000000">
                                          <w:pPr>
                                            <w:spacing w:after="0" w:line="240" w:lineRule="auto"/>
                                            <w:jc w:val="right"/>
                                          </w:pPr>
                                          <w:r>
                                            <w:rPr>
                                              <w:rFonts w:ascii="Arial" w:eastAsia="Arial" w:hAnsi="Arial"/>
                                              <w:b/>
                                              <w:color w:val="FFFFFF"/>
                                              <w:sz w:val="16"/>
                                            </w:rPr>
                                            <w:t>15,739,441</w:t>
                                          </w:r>
                                        </w:p>
                                      </w:tc>
                                    </w:tr>
                                  </w:tbl>
                                  <w:p w14:paraId="2113DD4F" w14:textId="77777777" w:rsidR="00584805" w:rsidRDefault="00584805">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584805" w14:paraId="20E16CFE" w14:textId="77777777">
                                      <w:trPr>
                                        <w:trHeight w:hRule="exact" w:val="225"/>
                                      </w:trPr>
                                      <w:tc>
                                        <w:tcPr>
                                          <w:tcW w:w="850" w:type="dxa"/>
                                          <w:shd w:val="clear" w:color="auto" w:fill="66809D"/>
                                          <w:tcMar>
                                            <w:top w:w="0" w:type="dxa"/>
                                            <w:left w:w="0" w:type="dxa"/>
                                            <w:bottom w:w="0" w:type="dxa"/>
                                            <w:right w:w="0" w:type="dxa"/>
                                          </w:tcMar>
                                          <w:vAlign w:val="center"/>
                                        </w:tcPr>
                                        <w:p w14:paraId="121DEB88" w14:textId="77777777" w:rsidR="00584805" w:rsidRDefault="00000000">
                                          <w:pPr>
                                            <w:spacing w:after="0" w:line="240" w:lineRule="auto"/>
                                            <w:jc w:val="right"/>
                                          </w:pPr>
                                          <w:r>
                                            <w:rPr>
                                              <w:rFonts w:ascii="Arial" w:eastAsia="Arial" w:hAnsi="Arial"/>
                                              <w:b/>
                                              <w:color w:val="FFFFFF"/>
                                              <w:sz w:val="16"/>
                                            </w:rPr>
                                            <w:t>27,178,004</w:t>
                                          </w:r>
                                        </w:p>
                                      </w:tc>
                                    </w:tr>
                                  </w:tbl>
                                  <w:p w14:paraId="031F02AD" w14:textId="77777777" w:rsidR="00584805" w:rsidRDefault="00584805">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584805" w14:paraId="08F63C5E" w14:textId="77777777">
                                      <w:trPr>
                                        <w:trHeight w:hRule="exact" w:val="225"/>
                                      </w:trPr>
                                      <w:tc>
                                        <w:tcPr>
                                          <w:tcW w:w="778" w:type="dxa"/>
                                          <w:shd w:val="clear" w:color="auto" w:fill="66809D"/>
                                          <w:tcMar>
                                            <w:top w:w="0" w:type="dxa"/>
                                            <w:left w:w="0" w:type="dxa"/>
                                            <w:bottom w:w="0" w:type="dxa"/>
                                            <w:right w:w="0" w:type="dxa"/>
                                          </w:tcMar>
                                          <w:vAlign w:val="center"/>
                                        </w:tcPr>
                                        <w:p w14:paraId="57B65561" w14:textId="77777777" w:rsidR="00584805" w:rsidRDefault="00000000">
                                          <w:pPr>
                                            <w:spacing w:after="0" w:line="240" w:lineRule="auto"/>
                                            <w:jc w:val="right"/>
                                          </w:pPr>
                                          <w:r>
                                            <w:rPr>
                                              <w:rFonts w:ascii="Arial" w:eastAsia="Arial" w:hAnsi="Arial"/>
                                              <w:b/>
                                              <w:color w:val="FFFFFF"/>
                                              <w:sz w:val="16"/>
                                            </w:rPr>
                                            <w:t>-</w:t>
                                          </w:r>
                                        </w:p>
                                      </w:tc>
                                    </w:tr>
                                  </w:tbl>
                                  <w:p w14:paraId="69768942" w14:textId="77777777" w:rsidR="00584805" w:rsidRDefault="00584805">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584805" w14:paraId="5F64E78A" w14:textId="77777777">
                                      <w:trPr>
                                        <w:trHeight w:hRule="exact" w:val="225"/>
                                      </w:trPr>
                                      <w:tc>
                                        <w:tcPr>
                                          <w:tcW w:w="850" w:type="dxa"/>
                                          <w:shd w:val="clear" w:color="auto" w:fill="66809D"/>
                                          <w:tcMar>
                                            <w:top w:w="0" w:type="dxa"/>
                                            <w:left w:w="0" w:type="dxa"/>
                                            <w:bottom w:w="0" w:type="dxa"/>
                                            <w:right w:w="0" w:type="dxa"/>
                                          </w:tcMar>
                                          <w:vAlign w:val="center"/>
                                        </w:tcPr>
                                        <w:p w14:paraId="037CA224" w14:textId="77777777" w:rsidR="00584805" w:rsidRDefault="00000000">
                                          <w:pPr>
                                            <w:spacing w:after="0" w:line="240" w:lineRule="auto"/>
                                            <w:jc w:val="right"/>
                                          </w:pPr>
                                          <w:r>
                                            <w:rPr>
                                              <w:rFonts w:ascii="Arial" w:eastAsia="Arial" w:hAnsi="Arial"/>
                                              <w:b/>
                                              <w:color w:val="FFFFFF"/>
                                              <w:sz w:val="16"/>
                                            </w:rPr>
                                            <w:t>27,178,004</w:t>
                                          </w:r>
                                        </w:p>
                                      </w:tc>
                                    </w:tr>
                                  </w:tbl>
                                  <w:p w14:paraId="3D137645" w14:textId="77777777" w:rsidR="00584805" w:rsidRDefault="00584805">
                                    <w:pPr>
                                      <w:spacing w:after="0" w:line="240" w:lineRule="auto"/>
                                    </w:pPr>
                                  </w:p>
                                </w:tc>
                              </w:tr>
                            </w:tbl>
                            <w:p w14:paraId="3EDCDA91" w14:textId="77777777" w:rsidR="00584805" w:rsidRDefault="00584805">
                              <w:pPr>
                                <w:spacing w:after="0" w:line="240" w:lineRule="auto"/>
                              </w:pPr>
                            </w:p>
                          </w:tc>
                        </w:tr>
                      </w:tbl>
                      <w:p w14:paraId="27BC5F38" w14:textId="77777777" w:rsidR="00584805" w:rsidRDefault="00584805">
                        <w:pPr>
                          <w:spacing w:after="0" w:line="240" w:lineRule="auto"/>
                        </w:pPr>
                      </w:p>
                    </w:tc>
                    <w:tc>
                      <w:tcPr>
                        <w:tcW w:w="1137" w:type="dxa"/>
                      </w:tcPr>
                      <w:p w14:paraId="3F11995C" w14:textId="77777777" w:rsidR="00584805" w:rsidRDefault="00584805">
                        <w:pPr>
                          <w:pStyle w:val="EmptyCellLayoutStyle"/>
                          <w:spacing w:after="0" w:line="240" w:lineRule="auto"/>
                        </w:pPr>
                      </w:p>
                    </w:tc>
                  </w:tr>
                </w:tbl>
                <w:p w14:paraId="0FD0B598" w14:textId="77777777" w:rsidR="00584805" w:rsidRDefault="00584805">
                  <w:pPr>
                    <w:spacing w:after="0" w:line="240" w:lineRule="auto"/>
                  </w:pPr>
                </w:p>
              </w:tc>
            </w:tr>
          </w:tbl>
          <w:p w14:paraId="47806382" w14:textId="77777777" w:rsidR="00584805" w:rsidRDefault="00584805">
            <w:pPr>
              <w:spacing w:after="0" w:line="240" w:lineRule="auto"/>
            </w:pPr>
          </w:p>
        </w:tc>
      </w:tr>
    </w:tbl>
    <w:p w14:paraId="0B4E457E" w14:textId="77777777" w:rsidR="0058480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84805" w14:paraId="2E541C8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4805" w14:paraId="5FFD25B1"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584805" w14:paraId="3B40AE31" w14:textId="77777777">
                    <w:trPr>
                      <w:trHeight w:val="11"/>
                    </w:trPr>
                    <w:tc>
                      <w:tcPr>
                        <w:tcW w:w="1127" w:type="dxa"/>
                      </w:tcPr>
                      <w:p w14:paraId="54CC9910" w14:textId="77777777" w:rsidR="00584805" w:rsidRDefault="00584805">
                        <w:pPr>
                          <w:pStyle w:val="EmptyCellLayoutStyle"/>
                          <w:spacing w:after="0" w:line="240" w:lineRule="auto"/>
                        </w:pPr>
                      </w:p>
                    </w:tc>
                    <w:tc>
                      <w:tcPr>
                        <w:tcW w:w="4527" w:type="dxa"/>
                      </w:tcPr>
                      <w:p w14:paraId="4818CDAF" w14:textId="77777777" w:rsidR="00584805" w:rsidRDefault="00584805">
                        <w:pPr>
                          <w:pStyle w:val="EmptyCellLayoutStyle"/>
                          <w:spacing w:after="0" w:line="240" w:lineRule="auto"/>
                        </w:pPr>
                      </w:p>
                    </w:tc>
                    <w:tc>
                      <w:tcPr>
                        <w:tcW w:w="580" w:type="dxa"/>
                      </w:tcPr>
                      <w:p w14:paraId="7A97885D" w14:textId="77777777" w:rsidR="00584805" w:rsidRDefault="00584805">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584805" w14:paraId="0BB7B802" w14:textId="77777777">
                          <w:trPr>
                            <w:trHeight w:val="219"/>
                          </w:trPr>
                          <w:tc>
                            <w:tcPr>
                              <w:tcW w:w="4539" w:type="dxa"/>
                              <w:tcBorders>
                                <w:top w:val="nil"/>
                                <w:left w:val="nil"/>
                                <w:bottom w:val="nil"/>
                                <w:right w:val="nil"/>
                              </w:tcBorders>
                              <w:tcMar>
                                <w:top w:w="39" w:type="dxa"/>
                                <w:left w:w="39" w:type="dxa"/>
                                <w:bottom w:w="39" w:type="dxa"/>
                                <w:right w:w="39" w:type="dxa"/>
                              </w:tcMar>
                            </w:tcPr>
                            <w:p w14:paraId="2257572A" w14:textId="77777777" w:rsidR="00584805" w:rsidRDefault="00000000">
                              <w:pPr>
                                <w:spacing w:after="0" w:line="240" w:lineRule="auto"/>
                              </w:pPr>
                              <w:r>
                                <w:rPr>
                                  <w:rFonts w:ascii="Arial" w:eastAsia="Arial" w:hAnsi="Arial"/>
                                  <w:b/>
                                  <w:color w:val="2DABE0"/>
                                  <w:sz w:val="21"/>
                                </w:rPr>
                                <w:t>5.1 EXPENDITURE REPORTED BY PARTICIPATING ORGANIZATION</w:t>
                              </w:r>
                            </w:p>
                          </w:tc>
                        </w:tr>
                      </w:tbl>
                      <w:p w14:paraId="221ADEB9" w14:textId="77777777" w:rsidR="00584805" w:rsidRDefault="00584805">
                        <w:pPr>
                          <w:spacing w:after="0" w:line="240" w:lineRule="auto"/>
                        </w:pPr>
                      </w:p>
                    </w:tc>
                    <w:tc>
                      <w:tcPr>
                        <w:tcW w:w="1130" w:type="dxa"/>
                      </w:tcPr>
                      <w:p w14:paraId="7BDF294F" w14:textId="77777777" w:rsidR="00584805" w:rsidRDefault="00584805">
                        <w:pPr>
                          <w:pStyle w:val="EmptyCellLayoutStyle"/>
                          <w:spacing w:after="0" w:line="240" w:lineRule="auto"/>
                        </w:pPr>
                      </w:p>
                    </w:tc>
                  </w:tr>
                  <w:tr w:rsidR="00584805" w14:paraId="323293B3" w14:textId="77777777">
                    <w:trPr>
                      <w:trHeight w:val="285"/>
                    </w:trPr>
                    <w:tc>
                      <w:tcPr>
                        <w:tcW w:w="1127" w:type="dxa"/>
                      </w:tcPr>
                      <w:p w14:paraId="3B675642" w14:textId="77777777" w:rsidR="00584805" w:rsidRDefault="00584805">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584805" w14:paraId="69150A01" w14:textId="77777777">
                          <w:trPr>
                            <w:trHeight w:val="219"/>
                          </w:trPr>
                          <w:tc>
                            <w:tcPr>
                              <w:tcW w:w="4527" w:type="dxa"/>
                              <w:tcBorders>
                                <w:top w:val="nil"/>
                                <w:left w:val="nil"/>
                                <w:bottom w:val="nil"/>
                                <w:right w:val="nil"/>
                              </w:tcBorders>
                              <w:tcMar>
                                <w:top w:w="39" w:type="dxa"/>
                                <w:left w:w="39" w:type="dxa"/>
                                <w:bottom w:w="39" w:type="dxa"/>
                                <w:right w:w="39" w:type="dxa"/>
                              </w:tcMar>
                            </w:tcPr>
                            <w:p w14:paraId="0664EE42" w14:textId="77777777" w:rsidR="00584805" w:rsidRDefault="00000000">
                              <w:pPr>
                                <w:spacing w:after="0" w:line="240" w:lineRule="auto"/>
                              </w:pPr>
                              <w:r>
                                <w:rPr>
                                  <w:rFonts w:ascii="Arial" w:eastAsia="Arial" w:hAnsi="Arial"/>
                                  <w:b/>
                                  <w:color w:val="2DABE0"/>
                                  <w:sz w:val="21"/>
                                </w:rPr>
                                <w:t>5. EXPENDITURE AND FINANCIAL DELIVERY RATES</w:t>
                              </w:r>
                            </w:p>
                          </w:tc>
                        </w:tr>
                      </w:tbl>
                      <w:p w14:paraId="672DB2C2" w14:textId="77777777" w:rsidR="00584805" w:rsidRDefault="00584805">
                        <w:pPr>
                          <w:spacing w:after="0" w:line="240" w:lineRule="auto"/>
                        </w:pPr>
                      </w:p>
                    </w:tc>
                    <w:tc>
                      <w:tcPr>
                        <w:tcW w:w="580" w:type="dxa"/>
                      </w:tcPr>
                      <w:p w14:paraId="5F2FB9FB" w14:textId="77777777" w:rsidR="00584805" w:rsidRDefault="00584805">
                        <w:pPr>
                          <w:pStyle w:val="EmptyCellLayoutStyle"/>
                          <w:spacing w:after="0" w:line="240" w:lineRule="auto"/>
                        </w:pPr>
                      </w:p>
                    </w:tc>
                    <w:tc>
                      <w:tcPr>
                        <w:tcW w:w="4539" w:type="dxa"/>
                        <w:vMerge/>
                      </w:tcPr>
                      <w:p w14:paraId="44FEB58A" w14:textId="77777777" w:rsidR="00584805" w:rsidRDefault="00584805">
                        <w:pPr>
                          <w:pStyle w:val="EmptyCellLayoutStyle"/>
                          <w:spacing w:after="0" w:line="240" w:lineRule="auto"/>
                        </w:pPr>
                      </w:p>
                    </w:tc>
                    <w:tc>
                      <w:tcPr>
                        <w:tcW w:w="1130" w:type="dxa"/>
                      </w:tcPr>
                      <w:p w14:paraId="7A87436D" w14:textId="77777777" w:rsidR="00584805" w:rsidRDefault="00584805">
                        <w:pPr>
                          <w:pStyle w:val="EmptyCellLayoutStyle"/>
                          <w:spacing w:after="0" w:line="240" w:lineRule="auto"/>
                        </w:pPr>
                      </w:p>
                    </w:tc>
                  </w:tr>
                  <w:tr w:rsidR="00584805" w14:paraId="51860485" w14:textId="77777777">
                    <w:trPr>
                      <w:trHeight w:val="11"/>
                    </w:trPr>
                    <w:tc>
                      <w:tcPr>
                        <w:tcW w:w="1127" w:type="dxa"/>
                      </w:tcPr>
                      <w:p w14:paraId="59591178" w14:textId="77777777" w:rsidR="00584805" w:rsidRDefault="00584805">
                        <w:pPr>
                          <w:pStyle w:val="EmptyCellLayoutStyle"/>
                          <w:spacing w:after="0" w:line="240" w:lineRule="auto"/>
                        </w:pPr>
                      </w:p>
                    </w:tc>
                    <w:tc>
                      <w:tcPr>
                        <w:tcW w:w="4527" w:type="dxa"/>
                        <w:vMerge/>
                      </w:tcPr>
                      <w:p w14:paraId="49000175" w14:textId="77777777" w:rsidR="00584805" w:rsidRDefault="00584805">
                        <w:pPr>
                          <w:pStyle w:val="EmptyCellLayoutStyle"/>
                          <w:spacing w:after="0" w:line="240" w:lineRule="auto"/>
                        </w:pPr>
                      </w:p>
                    </w:tc>
                    <w:tc>
                      <w:tcPr>
                        <w:tcW w:w="580" w:type="dxa"/>
                      </w:tcPr>
                      <w:p w14:paraId="2044CFAE" w14:textId="77777777" w:rsidR="00584805" w:rsidRDefault="00584805">
                        <w:pPr>
                          <w:pStyle w:val="EmptyCellLayoutStyle"/>
                          <w:spacing w:after="0" w:line="240" w:lineRule="auto"/>
                        </w:pPr>
                      </w:p>
                    </w:tc>
                    <w:tc>
                      <w:tcPr>
                        <w:tcW w:w="4539" w:type="dxa"/>
                      </w:tcPr>
                      <w:p w14:paraId="0AE00873" w14:textId="77777777" w:rsidR="00584805" w:rsidRDefault="00584805">
                        <w:pPr>
                          <w:pStyle w:val="EmptyCellLayoutStyle"/>
                          <w:spacing w:after="0" w:line="240" w:lineRule="auto"/>
                        </w:pPr>
                      </w:p>
                    </w:tc>
                    <w:tc>
                      <w:tcPr>
                        <w:tcW w:w="1130" w:type="dxa"/>
                      </w:tcPr>
                      <w:p w14:paraId="4FB0ED22" w14:textId="77777777" w:rsidR="00584805" w:rsidRDefault="00584805">
                        <w:pPr>
                          <w:pStyle w:val="EmptyCellLayoutStyle"/>
                          <w:spacing w:after="0" w:line="240" w:lineRule="auto"/>
                        </w:pPr>
                      </w:p>
                    </w:tc>
                  </w:tr>
                  <w:tr w:rsidR="00584805" w14:paraId="1D402249" w14:textId="77777777">
                    <w:trPr>
                      <w:trHeight w:val="28"/>
                    </w:trPr>
                    <w:tc>
                      <w:tcPr>
                        <w:tcW w:w="1127" w:type="dxa"/>
                      </w:tcPr>
                      <w:p w14:paraId="1D6853FC" w14:textId="77777777" w:rsidR="00584805" w:rsidRDefault="00584805">
                        <w:pPr>
                          <w:pStyle w:val="EmptyCellLayoutStyle"/>
                          <w:spacing w:after="0" w:line="240" w:lineRule="auto"/>
                        </w:pPr>
                      </w:p>
                    </w:tc>
                    <w:tc>
                      <w:tcPr>
                        <w:tcW w:w="4527" w:type="dxa"/>
                      </w:tcPr>
                      <w:p w14:paraId="466AB314" w14:textId="77777777" w:rsidR="00584805" w:rsidRDefault="00584805">
                        <w:pPr>
                          <w:pStyle w:val="EmptyCellLayoutStyle"/>
                          <w:spacing w:after="0" w:line="240" w:lineRule="auto"/>
                        </w:pPr>
                      </w:p>
                    </w:tc>
                    <w:tc>
                      <w:tcPr>
                        <w:tcW w:w="580" w:type="dxa"/>
                      </w:tcPr>
                      <w:p w14:paraId="0664D984" w14:textId="77777777" w:rsidR="00584805" w:rsidRDefault="00584805">
                        <w:pPr>
                          <w:pStyle w:val="EmptyCellLayoutStyle"/>
                          <w:spacing w:after="0" w:line="240" w:lineRule="auto"/>
                        </w:pPr>
                      </w:p>
                    </w:tc>
                    <w:tc>
                      <w:tcPr>
                        <w:tcW w:w="4539" w:type="dxa"/>
                      </w:tcPr>
                      <w:p w14:paraId="65F948DC" w14:textId="77777777" w:rsidR="00584805" w:rsidRDefault="00584805">
                        <w:pPr>
                          <w:pStyle w:val="EmptyCellLayoutStyle"/>
                          <w:spacing w:after="0" w:line="240" w:lineRule="auto"/>
                        </w:pPr>
                      </w:p>
                    </w:tc>
                    <w:tc>
                      <w:tcPr>
                        <w:tcW w:w="1130" w:type="dxa"/>
                      </w:tcPr>
                      <w:p w14:paraId="276D0AB2" w14:textId="77777777" w:rsidR="00584805" w:rsidRDefault="00584805">
                        <w:pPr>
                          <w:pStyle w:val="EmptyCellLayoutStyle"/>
                          <w:spacing w:after="0" w:line="240" w:lineRule="auto"/>
                        </w:pPr>
                      </w:p>
                    </w:tc>
                  </w:tr>
                  <w:tr w:rsidR="00584805" w14:paraId="50587F3C" w14:textId="77777777">
                    <w:trPr>
                      <w:trHeight w:val="312"/>
                    </w:trPr>
                    <w:tc>
                      <w:tcPr>
                        <w:tcW w:w="1127" w:type="dxa"/>
                      </w:tcPr>
                      <w:p w14:paraId="40701945" w14:textId="77777777" w:rsidR="00584805" w:rsidRDefault="00584805">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584805" w14:paraId="64A7CD4A" w14:textId="77777777">
                          <w:trPr>
                            <w:trHeight w:val="234"/>
                          </w:trPr>
                          <w:tc>
                            <w:tcPr>
                              <w:tcW w:w="4527" w:type="dxa"/>
                              <w:tcBorders>
                                <w:top w:val="nil"/>
                                <w:left w:val="nil"/>
                                <w:bottom w:val="nil"/>
                                <w:right w:val="nil"/>
                              </w:tcBorders>
                              <w:tcMar>
                                <w:top w:w="39" w:type="dxa"/>
                                <w:left w:w="39" w:type="dxa"/>
                                <w:bottom w:w="39" w:type="dxa"/>
                                <w:right w:w="39" w:type="dxa"/>
                              </w:tcMar>
                            </w:tcPr>
                            <w:p w14:paraId="2786423C" w14:textId="77777777" w:rsidR="00584805" w:rsidRDefault="00000000">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w:t>
                              </w:r>
                              <w:proofErr w:type="spellStart"/>
                              <w:r>
                                <w:rPr>
                                  <w:rFonts w:ascii="Arial" w:eastAsia="Arial" w:hAnsi="Arial"/>
                                  <w:color w:val="000000"/>
                                  <w:sz w:val="18"/>
                                </w:rPr>
                                <w:t>programme</w:t>
                              </w:r>
                              <w:proofErr w:type="spellEnd"/>
                              <w:r>
                                <w:rPr>
                                  <w:rFonts w:ascii="Arial" w:eastAsia="Arial" w:hAnsi="Arial"/>
                                  <w:color w:val="000000"/>
                                  <w:sz w:val="18"/>
                                </w:rPr>
                                <w:t xml:space="preserve">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1" w:history="1">
                                <w:r>
                                  <w:rPr>
                                    <w:rFonts w:ascii="Arial" w:eastAsia="Arial" w:hAnsi="Arial"/>
                                    <w:color w:val="0000FF"/>
                                    <w:sz w:val="18"/>
                                    <w:u w:val="single"/>
                                  </w:rPr>
                                  <w:t>https://mptf.undp.org/fund/jbd60</w:t>
                                </w:r>
                              </w:hyperlink>
                              <w:r>
                                <w:rPr>
                                  <w:rFonts w:ascii="Arial" w:eastAsia="Arial" w:hAnsi="Arial"/>
                                  <w:color w:val="000000"/>
                                  <w:sz w:val="18"/>
                                </w:rPr>
                                <w:t>.</w:t>
                              </w:r>
                            </w:p>
                          </w:tc>
                        </w:tr>
                      </w:tbl>
                      <w:p w14:paraId="147B7364" w14:textId="77777777" w:rsidR="00584805" w:rsidRDefault="00584805">
                        <w:pPr>
                          <w:spacing w:after="0" w:line="240" w:lineRule="auto"/>
                        </w:pPr>
                      </w:p>
                    </w:tc>
                    <w:tc>
                      <w:tcPr>
                        <w:tcW w:w="580" w:type="dxa"/>
                      </w:tcPr>
                      <w:p w14:paraId="5F067F32" w14:textId="77777777" w:rsidR="00584805" w:rsidRDefault="00584805">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584805" w14:paraId="201E3E5F" w14:textId="77777777">
                          <w:trPr>
                            <w:trHeight w:val="234"/>
                          </w:trPr>
                          <w:tc>
                            <w:tcPr>
                              <w:tcW w:w="4539" w:type="dxa"/>
                              <w:tcBorders>
                                <w:top w:val="nil"/>
                                <w:left w:val="nil"/>
                                <w:bottom w:val="nil"/>
                                <w:right w:val="nil"/>
                              </w:tcBorders>
                              <w:tcMar>
                                <w:top w:w="39" w:type="dxa"/>
                                <w:left w:w="39" w:type="dxa"/>
                                <w:bottom w:w="39" w:type="dxa"/>
                                <w:right w:w="39" w:type="dxa"/>
                              </w:tcMar>
                            </w:tcPr>
                            <w:p w14:paraId="174A8007" w14:textId="77777777" w:rsidR="00584805" w:rsidRDefault="00000000">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Pr>
                                  <w:rFonts w:ascii="Arial" w:eastAsia="Arial" w:hAnsi="Arial"/>
                                  <w:b/>
                                  <w:color w:val="000000"/>
                                  <w:sz w:val="18"/>
                                </w:rPr>
                                <w:t>15,739,441</w:t>
                              </w:r>
                              <w:r>
                                <w:rPr>
                                  <w:rFonts w:ascii="Arial" w:eastAsia="Arial" w:hAnsi="Arial"/>
                                  <w:color w:val="000000"/>
                                  <w:sz w:val="18"/>
                                </w:rPr>
                                <w:t xml:space="preserve"> was net funded to Participating Organizations, and US$ </w:t>
                              </w:r>
                              <w:r>
                                <w:rPr>
                                  <w:rFonts w:ascii="Arial" w:eastAsia="Arial" w:hAnsi="Arial"/>
                                  <w:b/>
                                  <w:color w:val="000000"/>
                                  <w:sz w:val="18"/>
                                </w:rPr>
                                <w:t>7,217,228</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27,178,004</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US$ 12,795,152</w:t>
                              </w:r>
                              <w:r>
                                <w:rPr>
                                  <w:rFonts w:ascii="Arial" w:eastAsia="Arial" w:hAnsi="Arial"/>
                                  <w:color w:val="000000"/>
                                  <w:sz w:val="18"/>
                                </w:rPr>
                                <w:t xml:space="preserve">. This equates to an overall Joint Programme expenditure delivery rate of </w:t>
                              </w:r>
                              <w:r>
                                <w:rPr>
                                  <w:rFonts w:ascii="Arial" w:eastAsia="Arial" w:hAnsi="Arial"/>
                                  <w:b/>
                                  <w:color w:val="000000"/>
                                  <w:sz w:val="18"/>
                                </w:rPr>
                                <w:t>47.08</w:t>
                              </w:r>
                              <w:r>
                                <w:rPr>
                                  <w:rFonts w:ascii="Arial" w:eastAsia="Arial" w:hAnsi="Arial"/>
                                  <w:color w:val="000000"/>
                                  <w:sz w:val="18"/>
                                </w:rPr>
                                <w:t xml:space="preserve"> percent.</w:t>
                              </w:r>
                            </w:p>
                          </w:tc>
                        </w:tr>
                      </w:tbl>
                      <w:p w14:paraId="434B9455" w14:textId="77777777" w:rsidR="00584805" w:rsidRDefault="00584805">
                        <w:pPr>
                          <w:spacing w:after="0" w:line="240" w:lineRule="auto"/>
                        </w:pPr>
                      </w:p>
                    </w:tc>
                    <w:tc>
                      <w:tcPr>
                        <w:tcW w:w="1130" w:type="dxa"/>
                      </w:tcPr>
                      <w:p w14:paraId="45866834" w14:textId="77777777" w:rsidR="00584805" w:rsidRDefault="00584805">
                        <w:pPr>
                          <w:pStyle w:val="EmptyCellLayoutStyle"/>
                          <w:spacing w:after="0" w:line="240" w:lineRule="auto"/>
                        </w:pPr>
                      </w:p>
                    </w:tc>
                  </w:tr>
                </w:tbl>
                <w:p w14:paraId="6E1613A9" w14:textId="77777777" w:rsidR="00584805" w:rsidRDefault="00584805">
                  <w:pPr>
                    <w:spacing w:after="0" w:line="240" w:lineRule="auto"/>
                  </w:pPr>
                </w:p>
              </w:tc>
            </w:tr>
          </w:tbl>
          <w:p w14:paraId="0D9BD557" w14:textId="77777777" w:rsidR="00584805" w:rsidRDefault="00584805">
            <w:pPr>
              <w:spacing w:after="0" w:line="240" w:lineRule="auto"/>
            </w:pPr>
          </w:p>
        </w:tc>
      </w:tr>
      <w:tr w:rsidR="00584805" w14:paraId="1EF9FCA9" w14:textId="77777777">
        <w:trPr>
          <w:trHeight w:val="72"/>
        </w:trPr>
        <w:tc>
          <w:tcPr>
            <w:tcW w:w="11905" w:type="dxa"/>
          </w:tcPr>
          <w:p w14:paraId="6BD68004" w14:textId="77777777" w:rsidR="00584805" w:rsidRDefault="00584805">
            <w:pPr>
              <w:pStyle w:val="EmptyCellLayoutStyle"/>
              <w:spacing w:after="0" w:line="240" w:lineRule="auto"/>
            </w:pPr>
          </w:p>
        </w:tc>
      </w:tr>
      <w:tr w:rsidR="00584805" w14:paraId="305ACC4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4805" w14:paraId="759CA5FF" w14:textId="77777777">
              <w:trPr>
                <w:trHeight w:val="377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38"/>
                    <w:gridCol w:w="1138"/>
                  </w:tblGrid>
                  <w:tr w:rsidR="00584805" w14:paraId="62EE65AF" w14:textId="77777777">
                    <w:trPr>
                      <w:trHeight w:val="371"/>
                    </w:trPr>
                    <w:tc>
                      <w:tcPr>
                        <w:tcW w:w="1111" w:type="dxa"/>
                      </w:tcPr>
                      <w:p w14:paraId="775EA5C0" w14:textId="77777777" w:rsidR="00584805" w:rsidRDefault="00584805">
                        <w:pPr>
                          <w:pStyle w:val="EmptyCellLayoutStyle"/>
                          <w:spacing w:after="0" w:line="240" w:lineRule="auto"/>
                        </w:pPr>
                      </w:p>
                    </w:tc>
                    <w:tc>
                      <w:tcPr>
                        <w:tcW w:w="16" w:type="dxa"/>
                      </w:tcPr>
                      <w:p w14:paraId="0509A619" w14:textId="77777777" w:rsidR="00584805" w:rsidRDefault="00584805">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584805" w14:paraId="4EB604CB"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5E35BD8F" w14:textId="77777777" w:rsidR="00584805" w:rsidRDefault="00000000">
                              <w:pPr>
                                <w:spacing w:after="0" w:line="240" w:lineRule="auto"/>
                              </w:pPr>
                              <w:r>
                                <w:rPr>
                                  <w:rFonts w:ascii="Arial" w:eastAsia="Arial" w:hAnsi="Arial"/>
                                  <w:b/>
                                  <w:color w:val="66809D"/>
                                </w:rPr>
                                <w:t>Table 5.1 Net Funded Amount and Reported Expenditures by Participating Organization, as of 31 December 2023 (in US Dollars)</w:t>
                              </w:r>
                            </w:p>
                          </w:tc>
                        </w:tr>
                      </w:tbl>
                      <w:p w14:paraId="37E2C487" w14:textId="77777777" w:rsidR="00584805" w:rsidRDefault="00584805">
                        <w:pPr>
                          <w:spacing w:after="0" w:line="240" w:lineRule="auto"/>
                        </w:pPr>
                      </w:p>
                    </w:tc>
                    <w:tc>
                      <w:tcPr>
                        <w:tcW w:w="1138" w:type="dxa"/>
                      </w:tcPr>
                      <w:p w14:paraId="119A2E49" w14:textId="77777777" w:rsidR="00584805" w:rsidRDefault="00584805">
                        <w:pPr>
                          <w:pStyle w:val="EmptyCellLayoutStyle"/>
                          <w:spacing w:after="0" w:line="240" w:lineRule="auto"/>
                        </w:pPr>
                      </w:p>
                    </w:tc>
                  </w:tr>
                  <w:tr w:rsidR="00584805" w14:paraId="7505B95F" w14:textId="77777777">
                    <w:trPr>
                      <w:trHeight w:val="40"/>
                    </w:trPr>
                    <w:tc>
                      <w:tcPr>
                        <w:tcW w:w="1111" w:type="dxa"/>
                      </w:tcPr>
                      <w:p w14:paraId="6EBFC922" w14:textId="77777777" w:rsidR="00584805" w:rsidRDefault="00584805">
                        <w:pPr>
                          <w:pStyle w:val="EmptyCellLayoutStyle"/>
                          <w:spacing w:after="0" w:line="240" w:lineRule="auto"/>
                        </w:pPr>
                      </w:p>
                    </w:tc>
                    <w:tc>
                      <w:tcPr>
                        <w:tcW w:w="16" w:type="dxa"/>
                      </w:tcPr>
                      <w:p w14:paraId="4E940008" w14:textId="77777777" w:rsidR="00584805" w:rsidRDefault="00584805">
                        <w:pPr>
                          <w:pStyle w:val="EmptyCellLayoutStyle"/>
                          <w:spacing w:after="0" w:line="240" w:lineRule="auto"/>
                        </w:pPr>
                      </w:p>
                    </w:tc>
                    <w:tc>
                      <w:tcPr>
                        <w:tcW w:w="9638" w:type="dxa"/>
                      </w:tcPr>
                      <w:p w14:paraId="1ED2154A" w14:textId="77777777" w:rsidR="00584805" w:rsidRDefault="00584805">
                        <w:pPr>
                          <w:pStyle w:val="EmptyCellLayoutStyle"/>
                          <w:spacing w:after="0" w:line="240" w:lineRule="auto"/>
                        </w:pPr>
                      </w:p>
                    </w:tc>
                    <w:tc>
                      <w:tcPr>
                        <w:tcW w:w="1138" w:type="dxa"/>
                      </w:tcPr>
                      <w:p w14:paraId="7C877E50" w14:textId="77777777" w:rsidR="00584805" w:rsidRDefault="00584805">
                        <w:pPr>
                          <w:pStyle w:val="EmptyCellLayoutStyle"/>
                          <w:spacing w:after="0" w:line="240" w:lineRule="auto"/>
                        </w:pPr>
                      </w:p>
                    </w:tc>
                  </w:tr>
                  <w:tr w:rsidR="00584805" w14:paraId="1BEAC952" w14:textId="77777777">
                    <w:tc>
                      <w:tcPr>
                        <w:tcW w:w="1111" w:type="dxa"/>
                      </w:tcPr>
                      <w:p w14:paraId="77A56A85" w14:textId="77777777" w:rsidR="00584805" w:rsidRDefault="00584805">
                        <w:pPr>
                          <w:pStyle w:val="EmptyCellLayoutStyle"/>
                          <w:spacing w:after="0" w:line="240" w:lineRule="auto"/>
                        </w:pPr>
                      </w:p>
                    </w:tc>
                    <w:tc>
                      <w:tcPr>
                        <w:tcW w:w="16" w:type="dxa"/>
                      </w:tcPr>
                      <w:p w14:paraId="1FF457A5" w14:textId="77777777" w:rsidR="00584805" w:rsidRDefault="00584805">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A75C93" w14:paraId="24B60183" w14:textId="77777777" w:rsidTr="00A75C93">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584805" w14:paraId="6CBFA278" w14:textId="77777777">
                                <w:trPr>
                                  <w:trHeight w:hRule="exact" w:val="632"/>
                                </w:trPr>
                                <w:tc>
                                  <w:tcPr>
                                    <w:tcW w:w="1032" w:type="dxa"/>
                                    <w:shd w:val="clear" w:color="auto" w:fill="15385F"/>
                                    <w:tcMar>
                                      <w:top w:w="0" w:type="dxa"/>
                                      <w:left w:w="0" w:type="dxa"/>
                                      <w:bottom w:w="0" w:type="dxa"/>
                                      <w:right w:w="0" w:type="dxa"/>
                                    </w:tcMar>
                                    <w:vAlign w:val="center"/>
                                  </w:tcPr>
                                  <w:p w14:paraId="7BD31AFF" w14:textId="77777777" w:rsidR="00584805"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0EC8BCEC" w14:textId="77777777" w:rsidR="00584805" w:rsidRDefault="00584805">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46046FCB" w14:textId="77777777" w:rsidR="00584805"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33419238" w14:textId="77777777" w:rsidR="00584805"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584805" w14:paraId="2A84EFF1" w14:textId="77777777">
                                <w:trPr>
                                  <w:trHeight w:hRule="exact" w:val="632"/>
                                </w:trPr>
                                <w:tc>
                                  <w:tcPr>
                                    <w:tcW w:w="4408" w:type="dxa"/>
                                    <w:shd w:val="clear" w:color="auto" w:fill="15385F"/>
                                    <w:tcMar>
                                      <w:top w:w="0" w:type="dxa"/>
                                      <w:left w:w="0" w:type="dxa"/>
                                      <w:bottom w:w="0" w:type="dxa"/>
                                      <w:right w:w="0" w:type="dxa"/>
                                    </w:tcMar>
                                    <w:vAlign w:val="center"/>
                                  </w:tcPr>
                                  <w:p w14:paraId="75932F27" w14:textId="77777777" w:rsidR="00584805" w:rsidRDefault="00000000">
                                    <w:pPr>
                                      <w:spacing w:after="0" w:line="240" w:lineRule="auto"/>
                                      <w:jc w:val="center"/>
                                    </w:pPr>
                                    <w:r>
                                      <w:rPr>
                                        <w:rFonts w:ascii="Arial" w:eastAsia="Arial" w:hAnsi="Arial"/>
                                        <w:color w:val="FFFFFF"/>
                                        <w:sz w:val="16"/>
                                      </w:rPr>
                                      <w:t>Expenditure</w:t>
                                    </w:r>
                                  </w:p>
                                </w:tc>
                              </w:tr>
                            </w:tbl>
                            <w:p w14:paraId="48F5C54B" w14:textId="77777777" w:rsidR="00584805" w:rsidRDefault="00584805">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584805" w14:paraId="3133913F" w14:textId="77777777">
                                <w:trPr>
                                  <w:trHeight w:hRule="exact" w:val="632"/>
                                </w:trPr>
                                <w:tc>
                                  <w:tcPr>
                                    <w:tcW w:w="986" w:type="dxa"/>
                                    <w:shd w:val="clear" w:color="auto" w:fill="15385F"/>
                                    <w:tcMar>
                                      <w:top w:w="0" w:type="dxa"/>
                                      <w:left w:w="0" w:type="dxa"/>
                                      <w:bottom w:w="0" w:type="dxa"/>
                                      <w:right w:w="0" w:type="dxa"/>
                                    </w:tcMar>
                                    <w:vAlign w:val="center"/>
                                  </w:tcPr>
                                  <w:p w14:paraId="693F01C3" w14:textId="77777777" w:rsidR="00584805" w:rsidRDefault="00000000">
                                    <w:pPr>
                                      <w:spacing w:after="0" w:line="240" w:lineRule="auto"/>
                                      <w:jc w:val="center"/>
                                    </w:pPr>
                                    <w:r>
                                      <w:rPr>
                                        <w:rFonts w:ascii="Arial" w:eastAsia="Arial" w:hAnsi="Arial"/>
                                        <w:color w:val="FFFFFF"/>
                                        <w:sz w:val="16"/>
                                      </w:rPr>
                                      <w:t>Delivery Rate %</w:t>
                                    </w:r>
                                  </w:p>
                                </w:tc>
                              </w:tr>
                            </w:tbl>
                            <w:p w14:paraId="2257FDF2" w14:textId="77777777" w:rsidR="00584805" w:rsidRDefault="00584805">
                              <w:pPr>
                                <w:spacing w:after="0" w:line="240" w:lineRule="auto"/>
                              </w:pPr>
                            </w:p>
                          </w:tc>
                        </w:tr>
                        <w:tr w:rsidR="00584805" w14:paraId="77E8E944"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7564B4D6" w14:textId="77777777" w:rsidR="00584805" w:rsidRDefault="00584805">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37A6310" w14:textId="77777777" w:rsidR="00584805" w:rsidRDefault="00584805">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7937373F" w14:textId="77777777" w:rsidR="00584805" w:rsidRDefault="00584805">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564F754E" w14:textId="77777777" w:rsidR="00584805"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41541045" w14:textId="77777777" w:rsidR="00584805"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5101063A" w14:textId="77777777" w:rsidR="00584805"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2F58ACC6" w14:textId="77777777" w:rsidR="00584805" w:rsidRDefault="00584805">
                              <w:pPr>
                                <w:spacing w:after="0" w:line="240" w:lineRule="auto"/>
                              </w:pPr>
                            </w:p>
                          </w:tc>
                        </w:tr>
                        <w:tr w:rsidR="00584805" w14:paraId="45FB519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D49BE87" w14:textId="77777777" w:rsidR="00584805" w:rsidRDefault="00000000">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11F1F61" w14:textId="77777777" w:rsidR="00584805" w:rsidRDefault="00000000">
                              <w:pPr>
                                <w:spacing w:after="0" w:line="240" w:lineRule="auto"/>
                                <w:jc w:val="right"/>
                              </w:pPr>
                              <w:r>
                                <w:rPr>
                                  <w:rFonts w:ascii="Arial" w:eastAsia="Arial" w:hAnsi="Arial"/>
                                  <w:color w:val="000000"/>
                                  <w:sz w:val="16"/>
                                </w:rPr>
                                <w:t>4,168,356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2039A04" w14:textId="77777777" w:rsidR="00584805" w:rsidRDefault="00000000">
                              <w:pPr>
                                <w:spacing w:after="0" w:line="240" w:lineRule="auto"/>
                                <w:jc w:val="right"/>
                              </w:pPr>
                              <w:r>
                                <w:rPr>
                                  <w:rFonts w:ascii="Arial" w:eastAsia="Arial" w:hAnsi="Arial"/>
                                  <w:color w:val="000000"/>
                                  <w:sz w:val="16"/>
                                </w:rPr>
                                <w:t>4,168,356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F3853C2" w14:textId="77777777" w:rsidR="00584805" w:rsidRDefault="00000000">
                              <w:pPr>
                                <w:spacing w:after="0" w:line="240" w:lineRule="auto"/>
                                <w:jc w:val="right"/>
                              </w:pPr>
                              <w:r>
                                <w:rPr>
                                  <w:rFonts w:ascii="Arial" w:eastAsia="Arial" w:hAnsi="Arial"/>
                                  <w:color w:val="000000"/>
                                  <w:sz w:val="16"/>
                                </w:rPr>
                                <w:t>452,570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EF21E2E" w14:textId="77777777" w:rsidR="00584805" w:rsidRDefault="00000000">
                              <w:pPr>
                                <w:spacing w:after="0" w:line="240" w:lineRule="auto"/>
                                <w:jc w:val="right"/>
                              </w:pPr>
                              <w:r>
                                <w:rPr>
                                  <w:rFonts w:ascii="Arial" w:eastAsia="Arial" w:hAnsi="Arial"/>
                                  <w:color w:val="000000"/>
                                  <w:sz w:val="16"/>
                                </w:rPr>
                                <w:t>689,608</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97CA958" w14:textId="77777777" w:rsidR="00584805" w:rsidRDefault="00000000">
                              <w:pPr>
                                <w:spacing w:after="0" w:line="240" w:lineRule="auto"/>
                                <w:jc w:val="right"/>
                              </w:pPr>
                              <w:r>
                                <w:rPr>
                                  <w:rFonts w:ascii="Arial" w:eastAsia="Arial" w:hAnsi="Arial"/>
                                  <w:color w:val="000000"/>
                                  <w:sz w:val="16"/>
                                </w:rPr>
                                <w:t>1,142,178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E797E9D" w14:textId="77777777" w:rsidR="00584805" w:rsidRDefault="00000000">
                              <w:pPr>
                                <w:spacing w:after="0" w:line="240" w:lineRule="auto"/>
                                <w:jc w:val="right"/>
                              </w:pPr>
                              <w:r>
                                <w:rPr>
                                  <w:rFonts w:ascii="Arial" w:eastAsia="Arial" w:hAnsi="Arial"/>
                                  <w:color w:val="000000"/>
                                  <w:sz w:val="16"/>
                                </w:rPr>
                                <w:t>27.40</w:t>
                              </w:r>
                            </w:p>
                          </w:tc>
                        </w:tr>
                        <w:tr w:rsidR="00584805" w14:paraId="07928CF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575A768" w14:textId="77777777" w:rsidR="00584805" w:rsidRDefault="00000000">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DA4184D" w14:textId="77777777" w:rsidR="00584805" w:rsidRDefault="00000000">
                              <w:pPr>
                                <w:spacing w:after="0" w:line="240" w:lineRule="auto"/>
                                <w:jc w:val="right"/>
                              </w:pPr>
                              <w:r>
                                <w:rPr>
                                  <w:rFonts w:ascii="Arial" w:eastAsia="Arial" w:hAnsi="Arial"/>
                                  <w:color w:val="000000"/>
                                  <w:sz w:val="16"/>
                                </w:rPr>
                                <w:t>13,707,574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B44FB71" w14:textId="77777777" w:rsidR="00584805" w:rsidRDefault="00000000">
                              <w:pPr>
                                <w:spacing w:after="0" w:line="240" w:lineRule="auto"/>
                                <w:jc w:val="right"/>
                              </w:pPr>
                              <w:r>
                                <w:rPr>
                                  <w:rFonts w:ascii="Arial" w:eastAsia="Arial" w:hAnsi="Arial"/>
                                  <w:color w:val="000000"/>
                                  <w:sz w:val="16"/>
                                </w:rPr>
                                <w:t>9,767,050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06F041A" w14:textId="77777777" w:rsidR="00584805" w:rsidRDefault="00000000">
                              <w:pPr>
                                <w:spacing w:after="0" w:line="240" w:lineRule="auto"/>
                                <w:jc w:val="right"/>
                              </w:pPr>
                              <w:r>
                                <w:rPr>
                                  <w:rFonts w:ascii="Arial" w:eastAsia="Arial" w:hAnsi="Arial"/>
                                  <w:color w:val="000000"/>
                                  <w:sz w:val="16"/>
                                </w:rPr>
                                <w:t>813,514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DFD426C" w14:textId="77777777" w:rsidR="00584805" w:rsidRDefault="00000000">
                              <w:pPr>
                                <w:spacing w:after="0" w:line="240" w:lineRule="auto"/>
                                <w:jc w:val="right"/>
                              </w:pPr>
                              <w:r>
                                <w:rPr>
                                  <w:rFonts w:ascii="Arial" w:eastAsia="Arial" w:hAnsi="Arial"/>
                                  <w:color w:val="000000"/>
                                  <w:sz w:val="16"/>
                                </w:rPr>
                                <w:t>1,752,819</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7E9EF12" w14:textId="77777777" w:rsidR="00584805" w:rsidRDefault="00000000">
                              <w:pPr>
                                <w:spacing w:after="0" w:line="240" w:lineRule="auto"/>
                                <w:jc w:val="right"/>
                              </w:pPr>
                              <w:r>
                                <w:rPr>
                                  <w:rFonts w:ascii="Arial" w:eastAsia="Arial" w:hAnsi="Arial"/>
                                  <w:color w:val="000000"/>
                                  <w:sz w:val="16"/>
                                </w:rPr>
                                <w:t>2,566,332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485441C" w14:textId="77777777" w:rsidR="00584805" w:rsidRDefault="00000000">
                              <w:pPr>
                                <w:spacing w:after="0" w:line="240" w:lineRule="auto"/>
                                <w:jc w:val="right"/>
                              </w:pPr>
                              <w:r>
                                <w:rPr>
                                  <w:rFonts w:ascii="Arial" w:eastAsia="Arial" w:hAnsi="Arial"/>
                                  <w:color w:val="000000"/>
                                  <w:sz w:val="16"/>
                                </w:rPr>
                                <w:t>26.28</w:t>
                              </w:r>
                            </w:p>
                          </w:tc>
                        </w:tr>
                        <w:tr w:rsidR="00584805" w14:paraId="55B63A4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C377CD6" w14:textId="77777777" w:rsidR="00584805" w:rsidRDefault="00000000">
                              <w:pPr>
                                <w:spacing w:after="0" w:line="240" w:lineRule="auto"/>
                              </w:pPr>
                              <w:r>
                                <w:rPr>
                                  <w:rFonts w:ascii="Arial" w:eastAsia="Arial" w:hAnsi="Arial"/>
                                  <w:color w:val="000000"/>
                                  <w:sz w:val="16"/>
                                </w:rPr>
                                <w:t>UNHCR</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7BCD6B1" w14:textId="77777777" w:rsidR="00584805" w:rsidRDefault="00000000">
                              <w:pPr>
                                <w:spacing w:after="0" w:line="240" w:lineRule="auto"/>
                                <w:jc w:val="right"/>
                              </w:pPr>
                              <w:r>
                                <w:rPr>
                                  <w:rFonts w:ascii="Arial" w:eastAsia="Arial" w:hAnsi="Arial"/>
                                  <w:color w:val="000000"/>
                                  <w:sz w:val="16"/>
                                </w:rPr>
                                <w:t>9,748,261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284F993" w14:textId="77777777" w:rsidR="00584805" w:rsidRDefault="00000000">
                              <w:pPr>
                                <w:spacing w:after="0" w:line="240" w:lineRule="auto"/>
                                <w:jc w:val="right"/>
                              </w:pPr>
                              <w:r>
                                <w:rPr>
                                  <w:rFonts w:ascii="Arial" w:eastAsia="Arial" w:hAnsi="Arial"/>
                                  <w:color w:val="000000"/>
                                  <w:sz w:val="16"/>
                                </w:rPr>
                                <w:t>9,748,261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2675BDD" w14:textId="77777777" w:rsidR="00584805" w:rsidRDefault="00000000">
                              <w:pPr>
                                <w:spacing w:after="0" w:line="240" w:lineRule="auto"/>
                                <w:jc w:val="right"/>
                              </w:pPr>
                              <w:r>
                                <w:rPr>
                                  <w:rFonts w:ascii="Arial" w:eastAsia="Arial" w:hAnsi="Arial"/>
                                  <w:color w:val="000000"/>
                                  <w:sz w:val="16"/>
                                </w:rPr>
                                <w:t>4,115,118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23BF07F" w14:textId="77777777" w:rsidR="00584805" w:rsidRDefault="00000000">
                              <w:pPr>
                                <w:spacing w:after="0" w:line="240" w:lineRule="auto"/>
                                <w:jc w:val="right"/>
                              </w:pPr>
                              <w:r>
                                <w:rPr>
                                  <w:rFonts w:ascii="Arial" w:eastAsia="Arial" w:hAnsi="Arial"/>
                                  <w:color w:val="000000"/>
                                  <w:sz w:val="16"/>
                                </w:rPr>
                                <w:t>4,297,450</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860F5B" w14:textId="77777777" w:rsidR="00584805" w:rsidRDefault="00000000">
                              <w:pPr>
                                <w:spacing w:after="0" w:line="240" w:lineRule="auto"/>
                                <w:jc w:val="right"/>
                              </w:pPr>
                              <w:r>
                                <w:rPr>
                                  <w:rFonts w:ascii="Arial" w:eastAsia="Arial" w:hAnsi="Arial"/>
                                  <w:color w:val="000000"/>
                                  <w:sz w:val="16"/>
                                </w:rPr>
                                <w:t>8,412,568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207F106" w14:textId="77777777" w:rsidR="00584805" w:rsidRDefault="00000000">
                              <w:pPr>
                                <w:spacing w:after="0" w:line="240" w:lineRule="auto"/>
                                <w:jc w:val="right"/>
                              </w:pPr>
                              <w:r>
                                <w:rPr>
                                  <w:rFonts w:ascii="Arial" w:eastAsia="Arial" w:hAnsi="Arial"/>
                                  <w:color w:val="000000"/>
                                  <w:sz w:val="16"/>
                                </w:rPr>
                                <w:t>86.30</w:t>
                              </w:r>
                            </w:p>
                          </w:tc>
                        </w:tr>
                        <w:tr w:rsidR="00584805" w14:paraId="40FE6A51"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AE6EAD2" w14:textId="77777777" w:rsidR="00584805" w:rsidRDefault="00000000">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7CB4E23" w14:textId="77777777" w:rsidR="00584805" w:rsidRDefault="00000000">
                              <w:pPr>
                                <w:spacing w:after="0" w:line="240" w:lineRule="auto"/>
                                <w:jc w:val="right"/>
                              </w:pPr>
                              <w:r>
                                <w:rPr>
                                  <w:rFonts w:ascii="Arial" w:eastAsia="Arial" w:hAnsi="Arial"/>
                                  <w:color w:val="000000"/>
                                  <w:sz w:val="16"/>
                                </w:rPr>
                                <w:t>3,494,337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D815201" w14:textId="77777777" w:rsidR="00584805" w:rsidRDefault="00000000">
                              <w:pPr>
                                <w:spacing w:after="0" w:line="240" w:lineRule="auto"/>
                                <w:jc w:val="right"/>
                              </w:pPr>
                              <w:r>
                                <w:rPr>
                                  <w:rFonts w:ascii="Arial" w:eastAsia="Arial" w:hAnsi="Arial"/>
                                  <w:color w:val="000000"/>
                                  <w:sz w:val="16"/>
                                </w:rPr>
                                <w:t>3,494,337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533E089" w14:textId="77777777" w:rsidR="00584805" w:rsidRDefault="00000000">
                              <w:pPr>
                                <w:spacing w:after="0" w:line="240" w:lineRule="auto"/>
                                <w:jc w:val="right"/>
                              </w:pPr>
                              <w:r>
                                <w:rPr>
                                  <w:rFonts w:ascii="Arial" w:eastAsia="Arial" w:hAnsi="Arial"/>
                                  <w:color w:val="000000"/>
                                  <w:sz w:val="16"/>
                                </w:rPr>
                                <w:t>196,722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239981A" w14:textId="77777777" w:rsidR="00584805" w:rsidRDefault="00000000">
                              <w:pPr>
                                <w:spacing w:after="0" w:line="240" w:lineRule="auto"/>
                                <w:jc w:val="right"/>
                              </w:pPr>
                              <w:r>
                                <w:rPr>
                                  <w:rFonts w:ascii="Arial" w:eastAsia="Arial" w:hAnsi="Arial"/>
                                  <w:color w:val="000000"/>
                                  <w:sz w:val="16"/>
                                </w:rPr>
                                <w:t>477,352</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68CD6FD" w14:textId="77777777" w:rsidR="00584805" w:rsidRDefault="00000000">
                              <w:pPr>
                                <w:spacing w:after="0" w:line="240" w:lineRule="auto"/>
                                <w:jc w:val="right"/>
                              </w:pPr>
                              <w:r>
                                <w:rPr>
                                  <w:rFonts w:ascii="Arial" w:eastAsia="Arial" w:hAnsi="Arial"/>
                                  <w:color w:val="000000"/>
                                  <w:sz w:val="16"/>
                                </w:rPr>
                                <w:t>674,074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42094F0" w14:textId="77777777" w:rsidR="00584805" w:rsidRDefault="00000000">
                              <w:pPr>
                                <w:spacing w:after="0" w:line="240" w:lineRule="auto"/>
                                <w:jc w:val="right"/>
                              </w:pPr>
                              <w:r>
                                <w:rPr>
                                  <w:rFonts w:ascii="Arial" w:eastAsia="Arial" w:hAnsi="Arial"/>
                                  <w:color w:val="000000"/>
                                  <w:sz w:val="16"/>
                                </w:rPr>
                                <w:t>19.29</w:t>
                              </w:r>
                            </w:p>
                          </w:tc>
                        </w:tr>
                        <w:tr w:rsidR="00584805" w14:paraId="4DE1FFF8"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7B4188ED" w14:textId="77777777" w:rsidR="00584805"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1C2EF4B2" w14:textId="77777777" w:rsidR="00584805" w:rsidRDefault="00000000">
                              <w:pPr>
                                <w:spacing w:after="0" w:line="240" w:lineRule="auto"/>
                                <w:jc w:val="right"/>
                              </w:pPr>
                              <w:r>
                                <w:rPr>
                                  <w:rFonts w:ascii="Arial" w:eastAsia="Arial" w:hAnsi="Arial"/>
                                  <w:b/>
                                  <w:color w:val="FFFFFF"/>
                                  <w:sz w:val="16"/>
                                </w:rPr>
                                <w:t>31,118,528</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506E093C" w14:textId="77777777" w:rsidR="00584805" w:rsidRDefault="00000000">
                              <w:pPr>
                                <w:spacing w:after="0" w:line="240" w:lineRule="auto"/>
                                <w:jc w:val="right"/>
                              </w:pPr>
                              <w:r>
                                <w:rPr>
                                  <w:rFonts w:ascii="Arial" w:eastAsia="Arial" w:hAnsi="Arial"/>
                                  <w:b/>
                                  <w:color w:val="FFFFFF"/>
                                  <w:sz w:val="16"/>
                                </w:rPr>
                                <w:t>27,178,004</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86521F5" w14:textId="77777777" w:rsidR="00584805" w:rsidRDefault="00000000">
                              <w:pPr>
                                <w:spacing w:after="0" w:line="240" w:lineRule="auto"/>
                                <w:jc w:val="right"/>
                              </w:pPr>
                              <w:r>
                                <w:rPr>
                                  <w:rFonts w:ascii="Arial" w:eastAsia="Arial" w:hAnsi="Arial"/>
                                  <w:b/>
                                  <w:color w:val="FFFFFF"/>
                                  <w:sz w:val="16"/>
                                </w:rPr>
                                <w:t>5,577,924</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4AD481B4" w14:textId="77777777" w:rsidR="00584805" w:rsidRDefault="00000000">
                              <w:pPr>
                                <w:spacing w:after="0" w:line="240" w:lineRule="auto"/>
                                <w:jc w:val="right"/>
                              </w:pPr>
                              <w:r>
                                <w:rPr>
                                  <w:rFonts w:ascii="Arial" w:eastAsia="Arial" w:hAnsi="Arial"/>
                                  <w:b/>
                                  <w:color w:val="FFFFFF"/>
                                  <w:sz w:val="16"/>
                                </w:rPr>
                                <w:t>7,217,228</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580BE17" w14:textId="77777777" w:rsidR="00584805" w:rsidRDefault="00000000">
                              <w:pPr>
                                <w:spacing w:after="0" w:line="240" w:lineRule="auto"/>
                                <w:jc w:val="right"/>
                              </w:pPr>
                              <w:r>
                                <w:rPr>
                                  <w:rFonts w:ascii="Arial" w:eastAsia="Arial" w:hAnsi="Arial"/>
                                  <w:b/>
                                  <w:color w:val="FFFFFF"/>
                                  <w:sz w:val="16"/>
                                </w:rPr>
                                <w:t>12,795,152</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4709612E" w14:textId="77777777" w:rsidR="00584805" w:rsidRDefault="00000000">
                              <w:pPr>
                                <w:spacing w:after="0" w:line="240" w:lineRule="auto"/>
                                <w:jc w:val="right"/>
                              </w:pPr>
                              <w:r>
                                <w:rPr>
                                  <w:rFonts w:ascii="Arial" w:eastAsia="Arial" w:hAnsi="Arial"/>
                                  <w:b/>
                                  <w:color w:val="FFFFFF"/>
                                  <w:sz w:val="16"/>
                                </w:rPr>
                                <w:t>47.08</w:t>
                              </w:r>
                            </w:p>
                          </w:tc>
                        </w:tr>
                      </w:tbl>
                      <w:p w14:paraId="7225BA43" w14:textId="77777777" w:rsidR="00584805" w:rsidRDefault="00584805">
                        <w:pPr>
                          <w:spacing w:after="0" w:line="240" w:lineRule="auto"/>
                        </w:pPr>
                      </w:p>
                    </w:tc>
                    <w:tc>
                      <w:tcPr>
                        <w:tcW w:w="1138" w:type="dxa"/>
                      </w:tcPr>
                      <w:p w14:paraId="2C678F22" w14:textId="77777777" w:rsidR="00584805" w:rsidRDefault="00584805">
                        <w:pPr>
                          <w:pStyle w:val="EmptyCellLayoutStyle"/>
                          <w:spacing w:after="0" w:line="240" w:lineRule="auto"/>
                        </w:pPr>
                      </w:p>
                    </w:tc>
                  </w:tr>
                  <w:tr w:rsidR="00584805" w14:paraId="39D6E62C" w14:textId="77777777">
                    <w:trPr>
                      <w:trHeight w:val="38"/>
                    </w:trPr>
                    <w:tc>
                      <w:tcPr>
                        <w:tcW w:w="1111" w:type="dxa"/>
                      </w:tcPr>
                      <w:p w14:paraId="193A0A96" w14:textId="77777777" w:rsidR="00584805" w:rsidRDefault="00584805">
                        <w:pPr>
                          <w:pStyle w:val="EmptyCellLayoutStyle"/>
                          <w:spacing w:after="0" w:line="240" w:lineRule="auto"/>
                        </w:pPr>
                      </w:p>
                    </w:tc>
                    <w:tc>
                      <w:tcPr>
                        <w:tcW w:w="16" w:type="dxa"/>
                      </w:tcPr>
                      <w:p w14:paraId="62B4CE05" w14:textId="77777777" w:rsidR="00584805" w:rsidRDefault="00584805">
                        <w:pPr>
                          <w:pStyle w:val="EmptyCellLayoutStyle"/>
                          <w:spacing w:after="0" w:line="240" w:lineRule="auto"/>
                        </w:pPr>
                      </w:p>
                    </w:tc>
                    <w:tc>
                      <w:tcPr>
                        <w:tcW w:w="9638" w:type="dxa"/>
                      </w:tcPr>
                      <w:p w14:paraId="4D507221" w14:textId="77777777" w:rsidR="00584805" w:rsidRDefault="00584805">
                        <w:pPr>
                          <w:pStyle w:val="EmptyCellLayoutStyle"/>
                          <w:spacing w:after="0" w:line="240" w:lineRule="auto"/>
                        </w:pPr>
                      </w:p>
                    </w:tc>
                    <w:tc>
                      <w:tcPr>
                        <w:tcW w:w="1138" w:type="dxa"/>
                      </w:tcPr>
                      <w:p w14:paraId="22372D70" w14:textId="77777777" w:rsidR="00584805" w:rsidRDefault="00584805">
                        <w:pPr>
                          <w:pStyle w:val="EmptyCellLayoutStyle"/>
                          <w:spacing w:after="0" w:line="240" w:lineRule="auto"/>
                        </w:pPr>
                      </w:p>
                    </w:tc>
                  </w:tr>
                  <w:tr w:rsidR="00A75C93" w14:paraId="458A45AC" w14:textId="77777777" w:rsidTr="00A75C93">
                    <w:trPr>
                      <w:trHeight w:val="340"/>
                    </w:trPr>
                    <w:tc>
                      <w:tcPr>
                        <w:tcW w:w="1111" w:type="dxa"/>
                      </w:tcPr>
                      <w:p w14:paraId="04490094" w14:textId="77777777" w:rsidR="00584805" w:rsidRDefault="00584805">
                        <w:pPr>
                          <w:pStyle w:val="EmptyCellLayoutStyle"/>
                          <w:spacing w:after="0" w:line="240" w:lineRule="auto"/>
                        </w:pPr>
                      </w:p>
                    </w:tc>
                    <w:tc>
                      <w:tcPr>
                        <w:tcW w:w="16" w:type="dxa"/>
                        <w:gridSpan w:val="2"/>
                      </w:tcPr>
                      <w:tbl>
                        <w:tblPr>
                          <w:tblW w:w="0" w:type="auto"/>
                          <w:tblCellMar>
                            <w:left w:w="0" w:type="dxa"/>
                            <w:right w:w="0" w:type="dxa"/>
                          </w:tblCellMar>
                          <w:tblLook w:val="04A0" w:firstRow="1" w:lastRow="0" w:firstColumn="1" w:lastColumn="0" w:noHBand="0" w:noVBand="1"/>
                        </w:tblPr>
                        <w:tblGrid>
                          <w:gridCol w:w="9654"/>
                        </w:tblGrid>
                        <w:tr w:rsidR="00584805" w14:paraId="64315372" w14:textId="77777777">
                          <w:trPr>
                            <w:trHeight w:val="262"/>
                          </w:trPr>
                          <w:tc>
                            <w:tcPr>
                              <w:tcW w:w="9655" w:type="dxa"/>
                              <w:tcBorders>
                                <w:top w:val="nil"/>
                                <w:left w:val="nil"/>
                                <w:bottom w:val="nil"/>
                                <w:right w:val="nil"/>
                              </w:tcBorders>
                              <w:tcMar>
                                <w:top w:w="39" w:type="dxa"/>
                                <w:left w:w="39" w:type="dxa"/>
                                <w:bottom w:w="39" w:type="dxa"/>
                                <w:right w:w="39" w:type="dxa"/>
                              </w:tcMar>
                            </w:tcPr>
                            <w:p w14:paraId="7FA7D207" w14:textId="77777777" w:rsidR="00584805" w:rsidRDefault="00000000">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535B34D3" w14:textId="77777777" w:rsidR="00584805" w:rsidRDefault="00584805">
                        <w:pPr>
                          <w:spacing w:after="0" w:line="240" w:lineRule="auto"/>
                        </w:pPr>
                      </w:p>
                    </w:tc>
                    <w:tc>
                      <w:tcPr>
                        <w:tcW w:w="1138" w:type="dxa"/>
                      </w:tcPr>
                      <w:p w14:paraId="277EC64D" w14:textId="77777777" w:rsidR="00584805" w:rsidRDefault="00584805">
                        <w:pPr>
                          <w:pStyle w:val="EmptyCellLayoutStyle"/>
                          <w:spacing w:after="0" w:line="240" w:lineRule="auto"/>
                        </w:pPr>
                      </w:p>
                    </w:tc>
                  </w:tr>
                  <w:tr w:rsidR="00584805" w14:paraId="6D281BB9" w14:textId="77777777">
                    <w:trPr>
                      <w:trHeight w:val="48"/>
                    </w:trPr>
                    <w:tc>
                      <w:tcPr>
                        <w:tcW w:w="1111" w:type="dxa"/>
                      </w:tcPr>
                      <w:p w14:paraId="649FBF2F" w14:textId="77777777" w:rsidR="00584805" w:rsidRDefault="00584805">
                        <w:pPr>
                          <w:pStyle w:val="EmptyCellLayoutStyle"/>
                          <w:spacing w:after="0" w:line="240" w:lineRule="auto"/>
                        </w:pPr>
                      </w:p>
                    </w:tc>
                    <w:tc>
                      <w:tcPr>
                        <w:tcW w:w="16" w:type="dxa"/>
                      </w:tcPr>
                      <w:p w14:paraId="5F7656E6" w14:textId="77777777" w:rsidR="00584805" w:rsidRDefault="00584805">
                        <w:pPr>
                          <w:pStyle w:val="EmptyCellLayoutStyle"/>
                          <w:spacing w:after="0" w:line="240" w:lineRule="auto"/>
                        </w:pPr>
                      </w:p>
                    </w:tc>
                    <w:tc>
                      <w:tcPr>
                        <w:tcW w:w="9638" w:type="dxa"/>
                      </w:tcPr>
                      <w:p w14:paraId="59F093D0" w14:textId="77777777" w:rsidR="00584805" w:rsidRDefault="00584805">
                        <w:pPr>
                          <w:pStyle w:val="EmptyCellLayoutStyle"/>
                          <w:spacing w:after="0" w:line="240" w:lineRule="auto"/>
                        </w:pPr>
                      </w:p>
                    </w:tc>
                    <w:tc>
                      <w:tcPr>
                        <w:tcW w:w="1138" w:type="dxa"/>
                      </w:tcPr>
                      <w:p w14:paraId="7D637FBB" w14:textId="77777777" w:rsidR="00584805" w:rsidRDefault="00584805">
                        <w:pPr>
                          <w:pStyle w:val="EmptyCellLayoutStyle"/>
                          <w:spacing w:after="0" w:line="240" w:lineRule="auto"/>
                        </w:pPr>
                      </w:p>
                    </w:tc>
                  </w:tr>
                </w:tbl>
                <w:p w14:paraId="36BC6C89" w14:textId="77777777" w:rsidR="00584805" w:rsidRDefault="00584805">
                  <w:pPr>
                    <w:spacing w:after="0" w:line="240" w:lineRule="auto"/>
                  </w:pPr>
                </w:p>
              </w:tc>
            </w:tr>
          </w:tbl>
          <w:p w14:paraId="15992CDD" w14:textId="77777777" w:rsidR="00584805" w:rsidRDefault="00584805">
            <w:pPr>
              <w:spacing w:after="0" w:line="240" w:lineRule="auto"/>
            </w:pPr>
          </w:p>
        </w:tc>
      </w:tr>
    </w:tbl>
    <w:p w14:paraId="265B061A" w14:textId="77777777" w:rsidR="0058480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84805" w14:paraId="190323F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4805" w14:paraId="4326D5DC"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584805" w14:paraId="06146C68" w14:textId="77777777">
                    <w:trPr>
                      <w:trHeight w:val="11"/>
                    </w:trPr>
                    <w:tc>
                      <w:tcPr>
                        <w:tcW w:w="1127" w:type="dxa"/>
                      </w:tcPr>
                      <w:p w14:paraId="0D05CC2B" w14:textId="77777777" w:rsidR="00584805" w:rsidRDefault="00584805">
                        <w:pPr>
                          <w:pStyle w:val="EmptyCellLayoutStyle"/>
                          <w:spacing w:after="0" w:line="240" w:lineRule="auto"/>
                        </w:pPr>
                      </w:p>
                    </w:tc>
                    <w:tc>
                      <w:tcPr>
                        <w:tcW w:w="9648" w:type="dxa"/>
                      </w:tcPr>
                      <w:p w14:paraId="3276545B" w14:textId="77777777" w:rsidR="00584805" w:rsidRDefault="00584805">
                        <w:pPr>
                          <w:pStyle w:val="EmptyCellLayoutStyle"/>
                          <w:spacing w:after="0" w:line="240" w:lineRule="auto"/>
                        </w:pPr>
                      </w:p>
                    </w:tc>
                    <w:tc>
                      <w:tcPr>
                        <w:tcW w:w="1130" w:type="dxa"/>
                      </w:tcPr>
                      <w:p w14:paraId="008EEC85" w14:textId="77777777" w:rsidR="00584805" w:rsidRDefault="00584805">
                        <w:pPr>
                          <w:pStyle w:val="EmptyCellLayoutStyle"/>
                          <w:spacing w:after="0" w:line="240" w:lineRule="auto"/>
                        </w:pPr>
                      </w:p>
                    </w:tc>
                  </w:tr>
                  <w:tr w:rsidR="00584805" w14:paraId="61596DEE" w14:textId="77777777">
                    <w:trPr>
                      <w:trHeight w:val="297"/>
                    </w:trPr>
                    <w:tc>
                      <w:tcPr>
                        <w:tcW w:w="1127" w:type="dxa"/>
                      </w:tcPr>
                      <w:p w14:paraId="588F8D33" w14:textId="77777777" w:rsidR="00584805" w:rsidRDefault="00584805">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584805" w14:paraId="3504CE49" w14:textId="77777777">
                          <w:trPr>
                            <w:trHeight w:val="219"/>
                          </w:trPr>
                          <w:tc>
                            <w:tcPr>
                              <w:tcW w:w="9648" w:type="dxa"/>
                              <w:tcBorders>
                                <w:top w:val="nil"/>
                                <w:left w:val="nil"/>
                                <w:bottom w:val="nil"/>
                                <w:right w:val="nil"/>
                              </w:tcBorders>
                              <w:tcMar>
                                <w:top w:w="39" w:type="dxa"/>
                                <w:left w:w="39" w:type="dxa"/>
                                <w:bottom w:w="39" w:type="dxa"/>
                                <w:right w:w="39" w:type="dxa"/>
                              </w:tcMar>
                            </w:tcPr>
                            <w:p w14:paraId="1628C471" w14:textId="77777777" w:rsidR="00584805" w:rsidRDefault="00000000">
                              <w:pPr>
                                <w:spacing w:after="0" w:line="240" w:lineRule="auto"/>
                              </w:pPr>
                              <w:r>
                                <w:rPr>
                                  <w:rFonts w:ascii="Arial" w:eastAsia="Arial" w:hAnsi="Arial"/>
                                  <w:b/>
                                  <w:color w:val="2DABE0"/>
                                  <w:sz w:val="21"/>
                                </w:rPr>
                                <w:t>5.2. Expenditures Reported by Category</w:t>
                              </w:r>
                            </w:p>
                          </w:tc>
                        </w:tr>
                      </w:tbl>
                      <w:p w14:paraId="146A98F2" w14:textId="77777777" w:rsidR="00584805" w:rsidRDefault="00584805">
                        <w:pPr>
                          <w:spacing w:after="0" w:line="240" w:lineRule="auto"/>
                        </w:pPr>
                      </w:p>
                    </w:tc>
                    <w:tc>
                      <w:tcPr>
                        <w:tcW w:w="1130" w:type="dxa"/>
                      </w:tcPr>
                      <w:p w14:paraId="587A27E5" w14:textId="77777777" w:rsidR="00584805" w:rsidRDefault="00584805">
                        <w:pPr>
                          <w:pStyle w:val="EmptyCellLayoutStyle"/>
                          <w:spacing w:after="0" w:line="240" w:lineRule="auto"/>
                        </w:pPr>
                      </w:p>
                    </w:tc>
                  </w:tr>
                  <w:tr w:rsidR="00584805" w14:paraId="534D2203" w14:textId="77777777">
                    <w:trPr>
                      <w:trHeight w:val="28"/>
                    </w:trPr>
                    <w:tc>
                      <w:tcPr>
                        <w:tcW w:w="1127" w:type="dxa"/>
                      </w:tcPr>
                      <w:p w14:paraId="3EDB3953" w14:textId="77777777" w:rsidR="00584805" w:rsidRDefault="00584805">
                        <w:pPr>
                          <w:pStyle w:val="EmptyCellLayoutStyle"/>
                          <w:spacing w:after="0" w:line="240" w:lineRule="auto"/>
                        </w:pPr>
                      </w:p>
                    </w:tc>
                    <w:tc>
                      <w:tcPr>
                        <w:tcW w:w="9648" w:type="dxa"/>
                      </w:tcPr>
                      <w:p w14:paraId="7B32F446" w14:textId="77777777" w:rsidR="00584805" w:rsidRDefault="00584805">
                        <w:pPr>
                          <w:pStyle w:val="EmptyCellLayoutStyle"/>
                          <w:spacing w:after="0" w:line="240" w:lineRule="auto"/>
                        </w:pPr>
                      </w:p>
                    </w:tc>
                    <w:tc>
                      <w:tcPr>
                        <w:tcW w:w="1130" w:type="dxa"/>
                      </w:tcPr>
                      <w:p w14:paraId="6CD21A70" w14:textId="77777777" w:rsidR="00584805" w:rsidRDefault="00584805">
                        <w:pPr>
                          <w:pStyle w:val="EmptyCellLayoutStyle"/>
                          <w:spacing w:after="0" w:line="240" w:lineRule="auto"/>
                        </w:pPr>
                      </w:p>
                    </w:tc>
                  </w:tr>
                  <w:tr w:rsidR="00584805" w14:paraId="00281824" w14:textId="77777777">
                    <w:trPr>
                      <w:trHeight w:val="312"/>
                    </w:trPr>
                    <w:tc>
                      <w:tcPr>
                        <w:tcW w:w="1127" w:type="dxa"/>
                      </w:tcPr>
                      <w:p w14:paraId="511EB983" w14:textId="77777777" w:rsidR="00584805" w:rsidRDefault="00584805">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584805" w14:paraId="2DEBE8A0" w14:textId="77777777">
                          <w:trPr>
                            <w:trHeight w:val="234"/>
                          </w:trPr>
                          <w:tc>
                            <w:tcPr>
                              <w:tcW w:w="9648" w:type="dxa"/>
                              <w:tcBorders>
                                <w:top w:val="nil"/>
                                <w:left w:val="nil"/>
                                <w:bottom w:val="nil"/>
                                <w:right w:val="nil"/>
                              </w:tcBorders>
                              <w:tcMar>
                                <w:top w:w="39" w:type="dxa"/>
                                <w:left w:w="39" w:type="dxa"/>
                                <w:bottom w:w="39" w:type="dxa"/>
                                <w:right w:w="39" w:type="dxa"/>
                              </w:tcMar>
                            </w:tcPr>
                            <w:p w14:paraId="22BFAA10" w14:textId="77777777" w:rsidR="00584805" w:rsidRDefault="00000000">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4E482089" w14:textId="77777777" w:rsidR="00584805" w:rsidRDefault="00584805">
                        <w:pPr>
                          <w:spacing w:after="0" w:line="240" w:lineRule="auto"/>
                        </w:pPr>
                      </w:p>
                    </w:tc>
                    <w:tc>
                      <w:tcPr>
                        <w:tcW w:w="1130" w:type="dxa"/>
                      </w:tcPr>
                      <w:p w14:paraId="4014FC84" w14:textId="77777777" w:rsidR="00584805" w:rsidRDefault="00584805">
                        <w:pPr>
                          <w:pStyle w:val="EmptyCellLayoutStyle"/>
                          <w:spacing w:after="0" w:line="240" w:lineRule="auto"/>
                        </w:pPr>
                      </w:p>
                    </w:tc>
                  </w:tr>
                </w:tbl>
                <w:p w14:paraId="1D32DBCC" w14:textId="77777777" w:rsidR="00584805" w:rsidRDefault="00584805">
                  <w:pPr>
                    <w:spacing w:after="0" w:line="240" w:lineRule="auto"/>
                  </w:pPr>
                </w:p>
              </w:tc>
            </w:tr>
          </w:tbl>
          <w:p w14:paraId="43E73C5A" w14:textId="77777777" w:rsidR="00584805" w:rsidRDefault="00584805">
            <w:pPr>
              <w:spacing w:after="0" w:line="240" w:lineRule="auto"/>
            </w:pPr>
          </w:p>
        </w:tc>
      </w:tr>
      <w:tr w:rsidR="00584805" w14:paraId="6A3AAB5C" w14:textId="77777777">
        <w:trPr>
          <w:trHeight w:val="71"/>
        </w:trPr>
        <w:tc>
          <w:tcPr>
            <w:tcW w:w="11905" w:type="dxa"/>
          </w:tcPr>
          <w:p w14:paraId="288750FC" w14:textId="77777777" w:rsidR="00584805" w:rsidRDefault="00584805">
            <w:pPr>
              <w:pStyle w:val="EmptyCellLayoutStyle"/>
              <w:spacing w:after="0" w:line="240" w:lineRule="auto"/>
            </w:pPr>
          </w:p>
        </w:tc>
      </w:tr>
      <w:tr w:rsidR="00584805" w14:paraId="196C15A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4805" w14:paraId="35A30789"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584805" w14:paraId="43E47010" w14:textId="77777777">
                    <w:tc>
                      <w:tcPr>
                        <w:tcW w:w="1111" w:type="dxa"/>
                      </w:tcPr>
                      <w:p w14:paraId="67CCE420" w14:textId="77777777" w:rsidR="00584805" w:rsidRDefault="00584805">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A75C93" w14:paraId="4E1AB69A" w14:textId="77777777" w:rsidTr="00A75C93">
                          <w:trPr>
                            <w:trHeight w:val="393"/>
                          </w:trPr>
                          <w:tc>
                            <w:tcPr>
                              <w:tcW w:w="11" w:type="dxa"/>
                            </w:tcPr>
                            <w:p w14:paraId="3A589B8F" w14:textId="77777777" w:rsidR="00584805" w:rsidRDefault="00584805">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584805" w14:paraId="68E7FA8F"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7454810E" w14:textId="77777777" w:rsidR="00584805" w:rsidRDefault="00000000">
                                    <w:pPr>
                                      <w:spacing w:after="0" w:line="240" w:lineRule="auto"/>
                                    </w:pPr>
                                    <w:r>
                                      <w:rPr>
                                        <w:rFonts w:ascii="Arial" w:eastAsia="Arial" w:hAnsi="Arial"/>
                                        <w:b/>
                                        <w:color w:val="66809D"/>
                                        <w:sz w:val="21"/>
                                      </w:rPr>
                                      <w:t>Table 5.2. Expenditure by UNSDG Budget Category, as of 31 December 2023 (in US Dollars)</w:t>
                                    </w:r>
                                  </w:p>
                                </w:tc>
                              </w:tr>
                            </w:tbl>
                            <w:p w14:paraId="26841F2F" w14:textId="77777777" w:rsidR="00584805" w:rsidRDefault="00584805">
                              <w:pPr>
                                <w:spacing w:after="0" w:line="240" w:lineRule="auto"/>
                              </w:pPr>
                            </w:p>
                          </w:tc>
                        </w:tr>
                        <w:tr w:rsidR="00A75C93" w14:paraId="5C113058" w14:textId="77777777" w:rsidTr="00A75C93">
                          <w:trPr>
                            <w:trHeight w:val="1287"/>
                          </w:trPr>
                          <w:tc>
                            <w:tcPr>
                              <w:tcW w:w="11" w:type="dxa"/>
                            </w:tcPr>
                            <w:p w14:paraId="71DC1B24" w14:textId="77777777" w:rsidR="00584805" w:rsidRDefault="00584805">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A75C93" w14:paraId="758F35E7" w14:textId="77777777" w:rsidTr="00A75C93">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240A352E" w14:textId="77777777" w:rsidR="00584805"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6A6FE5A" w14:textId="77777777" w:rsidR="00584805"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67885E1C" w14:textId="77777777" w:rsidR="00584805"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584805" w14:paraId="5B573AA2"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1213E80A" w14:textId="77777777" w:rsidR="00584805" w:rsidRDefault="00584805">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20B98AB2" w14:textId="77777777" w:rsidR="00584805"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584805" w14:paraId="7673EB1D" w14:textId="77777777">
                                      <w:trPr>
                                        <w:trHeight w:hRule="exact" w:val="723"/>
                                      </w:trPr>
                                      <w:tc>
                                        <w:tcPr>
                                          <w:tcW w:w="1463" w:type="dxa"/>
                                          <w:shd w:val="clear" w:color="auto" w:fill="15385F"/>
                                          <w:tcMar>
                                            <w:top w:w="0" w:type="dxa"/>
                                            <w:left w:w="0" w:type="dxa"/>
                                            <w:bottom w:w="0" w:type="dxa"/>
                                            <w:right w:w="0" w:type="dxa"/>
                                          </w:tcMar>
                                          <w:vAlign w:val="center"/>
                                        </w:tcPr>
                                        <w:p w14:paraId="090A97F3" w14:textId="77777777" w:rsidR="00584805"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580FAD52" w14:textId="77777777" w:rsidR="00584805" w:rsidRDefault="00584805">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584805" w14:paraId="7B99DA76" w14:textId="77777777">
                                      <w:trPr>
                                        <w:trHeight w:hRule="exact" w:val="723"/>
                                      </w:trPr>
                                      <w:tc>
                                        <w:tcPr>
                                          <w:tcW w:w="1367" w:type="dxa"/>
                                          <w:shd w:val="clear" w:color="auto" w:fill="15385F"/>
                                          <w:tcMar>
                                            <w:top w:w="0" w:type="dxa"/>
                                            <w:left w:w="0" w:type="dxa"/>
                                            <w:bottom w:w="0" w:type="dxa"/>
                                            <w:right w:w="0" w:type="dxa"/>
                                          </w:tcMar>
                                          <w:vAlign w:val="center"/>
                                        </w:tcPr>
                                        <w:p w14:paraId="6C79114E" w14:textId="77777777" w:rsidR="00584805" w:rsidRDefault="00000000">
                                          <w:pPr>
                                            <w:spacing w:after="0" w:line="240" w:lineRule="auto"/>
                                            <w:jc w:val="center"/>
                                          </w:pPr>
                                          <w:r>
                                            <w:rPr>
                                              <w:rFonts w:ascii="Arial" w:eastAsia="Arial" w:hAnsi="Arial"/>
                                              <w:b/>
                                              <w:color w:val="FFFFFF"/>
                                              <w:sz w:val="16"/>
                                            </w:rPr>
                                            <w:t>Total</w:t>
                                          </w:r>
                                        </w:p>
                                      </w:tc>
                                    </w:tr>
                                  </w:tbl>
                                  <w:p w14:paraId="585EEE41" w14:textId="77777777" w:rsidR="00584805" w:rsidRDefault="00584805">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4CE72A86" w14:textId="77777777" w:rsidR="00584805" w:rsidRDefault="00584805">
                                    <w:pPr>
                                      <w:spacing w:after="0" w:line="240" w:lineRule="auto"/>
                                    </w:pPr>
                                  </w:p>
                                </w:tc>
                              </w:tr>
                              <w:tr w:rsidR="00584805" w14:paraId="07CD2A1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C713E88" w14:textId="77777777" w:rsidR="00584805"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F78AD8A" w14:textId="77777777" w:rsidR="00584805" w:rsidRDefault="00000000">
                                    <w:pPr>
                                      <w:spacing w:after="0" w:line="240" w:lineRule="auto"/>
                                      <w:jc w:val="right"/>
                                    </w:pPr>
                                    <w:r>
                                      <w:rPr>
                                        <w:rFonts w:ascii="Arial" w:eastAsia="Arial" w:hAnsi="Arial"/>
                                        <w:color w:val="000000"/>
                                        <w:sz w:val="16"/>
                                      </w:rPr>
                                      <w:t>342,380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3A66193" w14:textId="77777777" w:rsidR="00584805" w:rsidRDefault="00000000">
                                    <w:pPr>
                                      <w:spacing w:after="0" w:line="240" w:lineRule="auto"/>
                                      <w:jc w:val="right"/>
                                    </w:pPr>
                                    <w:r>
                                      <w:rPr>
                                        <w:rFonts w:ascii="Arial" w:eastAsia="Arial" w:hAnsi="Arial"/>
                                        <w:color w:val="000000"/>
                                        <w:sz w:val="16"/>
                                      </w:rPr>
                                      <w:t>756,824</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FA0119" w14:textId="77777777" w:rsidR="00584805" w:rsidRDefault="00000000">
                                    <w:pPr>
                                      <w:spacing w:after="0" w:line="240" w:lineRule="auto"/>
                                      <w:jc w:val="right"/>
                                    </w:pPr>
                                    <w:r>
                                      <w:rPr>
                                        <w:rFonts w:ascii="Arial" w:eastAsia="Arial" w:hAnsi="Arial"/>
                                        <w:color w:val="000000"/>
                                        <w:sz w:val="16"/>
                                      </w:rPr>
                                      <w:t>1,099,205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208D480" w14:textId="77777777" w:rsidR="00584805" w:rsidRDefault="00000000">
                                    <w:pPr>
                                      <w:spacing w:after="0" w:line="240" w:lineRule="auto"/>
                                      <w:jc w:val="right"/>
                                    </w:pPr>
                                    <w:r>
                                      <w:rPr>
                                        <w:rFonts w:ascii="Arial" w:eastAsia="Arial" w:hAnsi="Arial"/>
                                        <w:color w:val="000000"/>
                                        <w:sz w:val="16"/>
                                      </w:rPr>
                                      <w:t>9.16</w:t>
                                    </w:r>
                                  </w:p>
                                </w:tc>
                              </w:tr>
                              <w:tr w:rsidR="00584805" w14:paraId="2540EA1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4D463EF" w14:textId="77777777" w:rsidR="00584805" w:rsidRDefault="00000000">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30AAEC7" w14:textId="77777777" w:rsidR="00584805" w:rsidRDefault="00000000">
                                    <w:pPr>
                                      <w:spacing w:after="0" w:line="240" w:lineRule="auto"/>
                                      <w:jc w:val="right"/>
                                    </w:pPr>
                                    <w:r>
                                      <w:rPr>
                                        <w:rFonts w:ascii="Arial" w:eastAsia="Arial" w:hAnsi="Arial"/>
                                        <w:color w:val="000000"/>
                                        <w:sz w:val="16"/>
                                      </w:rPr>
                                      <w:t>4,422,433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BDFD1CD" w14:textId="77777777" w:rsidR="00584805" w:rsidRDefault="00000000">
                                    <w:pPr>
                                      <w:spacing w:after="0" w:line="240" w:lineRule="auto"/>
                                      <w:jc w:val="right"/>
                                    </w:pPr>
                                    <w:r>
                                      <w:rPr>
                                        <w:rFonts w:ascii="Arial" w:eastAsia="Arial" w:hAnsi="Arial"/>
                                        <w:color w:val="000000"/>
                                        <w:sz w:val="16"/>
                                      </w:rPr>
                                      <w:t>5,346,314</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4806038" w14:textId="77777777" w:rsidR="00584805" w:rsidRDefault="00000000">
                                    <w:pPr>
                                      <w:spacing w:after="0" w:line="240" w:lineRule="auto"/>
                                      <w:jc w:val="right"/>
                                    </w:pPr>
                                    <w:r>
                                      <w:rPr>
                                        <w:rFonts w:ascii="Arial" w:eastAsia="Arial" w:hAnsi="Arial"/>
                                        <w:color w:val="000000"/>
                                        <w:sz w:val="16"/>
                                      </w:rPr>
                                      <w:t>9,768,746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BF80767" w14:textId="77777777" w:rsidR="00584805" w:rsidRDefault="00000000">
                                    <w:pPr>
                                      <w:spacing w:after="0" w:line="240" w:lineRule="auto"/>
                                      <w:jc w:val="right"/>
                                    </w:pPr>
                                    <w:r>
                                      <w:rPr>
                                        <w:rFonts w:ascii="Arial" w:eastAsia="Arial" w:hAnsi="Arial"/>
                                        <w:color w:val="000000"/>
                                        <w:sz w:val="16"/>
                                      </w:rPr>
                                      <w:t>81.42</w:t>
                                    </w:r>
                                  </w:p>
                                </w:tc>
                              </w:tr>
                              <w:tr w:rsidR="00584805" w14:paraId="4190BF5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660342A" w14:textId="77777777" w:rsidR="00584805" w:rsidRDefault="00000000">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3BE0C9E" w14:textId="77777777" w:rsidR="00584805" w:rsidRDefault="00000000">
                                    <w:pPr>
                                      <w:spacing w:after="0" w:line="240" w:lineRule="auto"/>
                                      <w:jc w:val="right"/>
                                    </w:pPr>
                                    <w:r>
                                      <w:rPr>
                                        <w:rFonts w:ascii="Arial" w:eastAsia="Arial" w:hAnsi="Arial"/>
                                        <w:color w:val="000000"/>
                                        <w:sz w:val="16"/>
                                      </w:rPr>
                                      <w:t>8,000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CF6EFAD" w14:textId="77777777" w:rsidR="00584805" w:rsidRDefault="00000000">
                                    <w:pPr>
                                      <w:spacing w:after="0" w:line="240" w:lineRule="auto"/>
                                      <w:jc w:val="right"/>
                                    </w:pPr>
                                    <w:r>
                                      <w:rPr>
                                        <w:rFonts w:ascii="Arial" w:eastAsia="Arial" w:hAnsi="Arial"/>
                                        <w:color w:val="000000"/>
                                        <w:sz w:val="16"/>
                                      </w:rPr>
                                      <w:t>4,429</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559771" w14:textId="77777777" w:rsidR="00584805" w:rsidRDefault="00000000">
                                    <w:pPr>
                                      <w:spacing w:after="0" w:line="240" w:lineRule="auto"/>
                                      <w:jc w:val="right"/>
                                    </w:pPr>
                                    <w:r>
                                      <w:rPr>
                                        <w:rFonts w:ascii="Arial" w:eastAsia="Arial" w:hAnsi="Arial"/>
                                        <w:color w:val="000000"/>
                                        <w:sz w:val="16"/>
                                      </w:rPr>
                                      <w:t>12,429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69F8A7D" w14:textId="77777777" w:rsidR="00584805" w:rsidRDefault="00000000">
                                    <w:pPr>
                                      <w:spacing w:after="0" w:line="240" w:lineRule="auto"/>
                                      <w:jc w:val="right"/>
                                    </w:pPr>
                                    <w:r>
                                      <w:rPr>
                                        <w:rFonts w:ascii="Arial" w:eastAsia="Arial" w:hAnsi="Arial"/>
                                        <w:color w:val="000000"/>
                                        <w:sz w:val="16"/>
                                      </w:rPr>
                                      <w:t>0.10</w:t>
                                    </w:r>
                                  </w:p>
                                </w:tc>
                              </w:tr>
                              <w:tr w:rsidR="00584805" w14:paraId="48D9FE2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90955F4" w14:textId="77777777" w:rsidR="00584805"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6335A51" w14:textId="77777777" w:rsidR="00584805" w:rsidRDefault="00000000">
                                    <w:pPr>
                                      <w:spacing w:after="0" w:line="240" w:lineRule="auto"/>
                                      <w:jc w:val="right"/>
                                    </w:pPr>
                                    <w:r>
                                      <w:rPr>
                                        <w:rFonts w:ascii="Arial" w:eastAsia="Arial" w:hAnsi="Arial"/>
                                        <w:color w:val="000000"/>
                                        <w:sz w:val="16"/>
                                      </w:rPr>
                                      <w:t>713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B1CA5C0" w14:textId="77777777" w:rsidR="00584805" w:rsidRDefault="00000000">
                                    <w:pPr>
                                      <w:spacing w:after="0" w:line="240" w:lineRule="auto"/>
                                      <w:jc w:val="right"/>
                                    </w:pPr>
                                    <w:r>
                                      <w:rPr>
                                        <w:rFonts w:ascii="Arial" w:eastAsia="Arial" w:hAnsi="Arial"/>
                                        <w:color w:val="000000"/>
                                        <w:sz w:val="16"/>
                                      </w:rPr>
                                      <w:t>117,727</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50F85CD" w14:textId="77777777" w:rsidR="00584805" w:rsidRDefault="00000000">
                                    <w:pPr>
                                      <w:spacing w:after="0" w:line="240" w:lineRule="auto"/>
                                      <w:jc w:val="right"/>
                                    </w:pPr>
                                    <w:r>
                                      <w:rPr>
                                        <w:rFonts w:ascii="Arial" w:eastAsia="Arial" w:hAnsi="Arial"/>
                                        <w:color w:val="000000"/>
                                        <w:sz w:val="16"/>
                                      </w:rPr>
                                      <w:t>118,440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F8CD527" w14:textId="77777777" w:rsidR="00584805" w:rsidRDefault="00000000">
                                    <w:pPr>
                                      <w:spacing w:after="0" w:line="240" w:lineRule="auto"/>
                                      <w:jc w:val="right"/>
                                    </w:pPr>
                                    <w:r>
                                      <w:rPr>
                                        <w:rFonts w:ascii="Arial" w:eastAsia="Arial" w:hAnsi="Arial"/>
                                        <w:color w:val="000000"/>
                                        <w:sz w:val="16"/>
                                      </w:rPr>
                                      <w:t>0.99</w:t>
                                    </w:r>
                                  </w:p>
                                </w:tc>
                              </w:tr>
                              <w:tr w:rsidR="00584805" w14:paraId="4D15F4E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DF8E959" w14:textId="77777777" w:rsidR="00584805"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11CF5D8" w14:textId="77777777" w:rsidR="00584805" w:rsidRDefault="00000000">
                                    <w:pPr>
                                      <w:spacing w:after="0" w:line="240" w:lineRule="auto"/>
                                      <w:jc w:val="right"/>
                                    </w:pPr>
                                    <w:r>
                                      <w:rPr>
                                        <w:rFonts w:ascii="Arial" w:eastAsia="Arial" w:hAnsi="Arial"/>
                                        <w:color w:val="000000"/>
                                        <w:sz w:val="16"/>
                                      </w:rPr>
                                      <w:t>15,045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F101258" w14:textId="77777777" w:rsidR="00584805" w:rsidRDefault="00000000">
                                    <w:pPr>
                                      <w:spacing w:after="0" w:line="240" w:lineRule="auto"/>
                                      <w:jc w:val="right"/>
                                    </w:pPr>
                                    <w:r>
                                      <w:rPr>
                                        <w:rFonts w:ascii="Arial" w:eastAsia="Arial" w:hAnsi="Arial"/>
                                        <w:color w:val="000000"/>
                                        <w:sz w:val="16"/>
                                      </w:rPr>
                                      <w:t>14,746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9CA09F" w14:textId="77777777" w:rsidR="00584805" w:rsidRDefault="00000000">
                                    <w:pPr>
                                      <w:spacing w:after="0" w:line="240" w:lineRule="auto"/>
                                      <w:jc w:val="right"/>
                                    </w:pPr>
                                    <w:r>
                                      <w:rPr>
                                        <w:rFonts w:ascii="Arial" w:eastAsia="Arial" w:hAnsi="Arial"/>
                                        <w:color w:val="000000"/>
                                        <w:sz w:val="16"/>
                                      </w:rPr>
                                      <w:t>29,790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1CAD339" w14:textId="77777777" w:rsidR="00584805" w:rsidRDefault="00000000">
                                    <w:pPr>
                                      <w:spacing w:after="0" w:line="240" w:lineRule="auto"/>
                                      <w:jc w:val="right"/>
                                    </w:pPr>
                                    <w:r>
                                      <w:rPr>
                                        <w:rFonts w:ascii="Arial" w:eastAsia="Arial" w:hAnsi="Arial"/>
                                        <w:color w:val="000000"/>
                                        <w:sz w:val="16"/>
                                      </w:rPr>
                                      <w:t>0.25</w:t>
                                    </w:r>
                                  </w:p>
                                </w:tc>
                              </w:tr>
                              <w:tr w:rsidR="00584805" w14:paraId="799D3A4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E61B296" w14:textId="77777777" w:rsidR="00584805"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50D0ED0" w14:textId="77777777" w:rsidR="00584805" w:rsidRDefault="00000000">
                                    <w:pPr>
                                      <w:spacing w:after="0" w:line="240" w:lineRule="auto"/>
                                      <w:jc w:val="right"/>
                                    </w:pPr>
                                    <w:r>
                                      <w:rPr>
                                        <w:rFonts w:ascii="Arial" w:eastAsia="Arial" w:hAnsi="Arial"/>
                                        <w:color w:val="000000"/>
                                        <w:sz w:val="16"/>
                                      </w:rPr>
                                      <w:t>360,189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0FE3819" w14:textId="77777777" w:rsidR="00584805" w:rsidRDefault="00000000">
                                    <w:pPr>
                                      <w:spacing w:after="0" w:line="240" w:lineRule="auto"/>
                                      <w:jc w:val="right"/>
                                    </w:pPr>
                                    <w:r>
                                      <w:rPr>
                                        <w:rFonts w:ascii="Arial" w:eastAsia="Arial" w:hAnsi="Arial"/>
                                        <w:color w:val="000000"/>
                                        <w:sz w:val="16"/>
                                      </w:rPr>
                                      <w:t>346,558</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BAFE8E" w14:textId="77777777" w:rsidR="00584805" w:rsidRDefault="00000000">
                                    <w:pPr>
                                      <w:spacing w:after="0" w:line="240" w:lineRule="auto"/>
                                      <w:jc w:val="right"/>
                                    </w:pPr>
                                    <w:r>
                                      <w:rPr>
                                        <w:rFonts w:ascii="Arial" w:eastAsia="Arial" w:hAnsi="Arial"/>
                                        <w:color w:val="000000"/>
                                        <w:sz w:val="16"/>
                                      </w:rPr>
                                      <w:t>706,747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7C487DE" w14:textId="77777777" w:rsidR="00584805" w:rsidRDefault="00000000">
                                    <w:pPr>
                                      <w:spacing w:after="0" w:line="240" w:lineRule="auto"/>
                                      <w:jc w:val="right"/>
                                    </w:pPr>
                                    <w:r>
                                      <w:rPr>
                                        <w:rFonts w:ascii="Arial" w:eastAsia="Arial" w:hAnsi="Arial"/>
                                        <w:color w:val="000000"/>
                                        <w:sz w:val="16"/>
                                      </w:rPr>
                                      <w:t>5.89</w:t>
                                    </w:r>
                                  </w:p>
                                </w:tc>
                              </w:tr>
                              <w:tr w:rsidR="00584805" w14:paraId="273F56B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FD1551E" w14:textId="77777777" w:rsidR="00584805"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CBB10AD" w14:textId="77777777" w:rsidR="00584805" w:rsidRDefault="00000000">
                                    <w:pPr>
                                      <w:spacing w:after="0" w:line="240" w:lineRule="auto"/>
                                      <w:jc w:val="right"/>
                                    </w:pPr>
                                    <w:r>
                                      <w:rPr>
                                        <w:rFonts w:ascii="Arial" w:eastAsia="Arial" w:hAnsi="Arial"/>
                                        <w:color w:val="000000"/>
                                        <w:sz w:val="16"/>
                                      </w:rPr>
                                      <w:t>83,173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F7BA033" w14:textId="77777777" w:rsidR="00584805" w:rsidRDefault="00000000">
                                    <w:pPr>
                                      <w:spacing w:after="0" w:line="240" w:lineRule="auto"/>
                                      <w:jc w:val="right"/>
                                    </w:pPr>
                                    <w:r>
                                      <w:rPr>
                                        <w:rFonts w:ascii="Arial" w:eastAsia="Arial" w:hAnsi="Arial"/>
                                        <w:color w:val="000000"/>
                                        <w:sz w:val="16"/>
                                      </w:rPr>
                                      <w:t>179,425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BDBF2F" w14:textId="77777777" w:rsidR="00584805" w:rsidRDefault="00000000">
                                    <w:pPr>
                                      <w:spacing w:after="0" w:line="240" w:lineRule="auto"/>
                                      <w:jc w:val="right"/>
                                    </w:pPr>
                                    <w:r>
                                      <w:rPr>
                                        <w:rFonts w:ascii="Arial" w:eastAsia="Arial" w:hAnsi="Arial"/>
                                        <w:color w:val="000000"/>
                                        <w:sz w:val="16"/>
                                      </w:rPr>
                                      <w:t>262,598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E5C5540" w14:textId="77777777" w:rsidR="00584805" w:rsidRDefault="00000000">
                                    <w:pPr>
                                      <w:spacing w:after="0" w:line="240" w:lineRule="auto"/>
                                      <w:jc w:val="right"/>
                                    </w:pPr>
                                    <w:r>
                                      <w:rPr>
                                        <w:rFonts w:ascii="Arial" w:eastAsia="Arial" w:hAnsi="Arial"/>
                                        <w:color w:val="000000"/>
                                        <w:sz w:val="16"/>
                                      </w:rPr>
                                      <w:t>2.19</w:t>
                                    </w:r>
                                  </w:p>
                                </w:tc>
                              </w:tr>
                              <w:tr w:rsidR="00584805" w14:paraId="3CAE4612"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43EF4602" w14:textId="77777777" w:rsidR="00584805"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D5DA127" w14:textId="77777777" w:rsidR="00584805" w:rsidRDefault="00000000">
                                    <w:pPr>
                                      <w:spacing w:after="0" w:line="240" w:lineRule="auto"/>
                                      <w:jc w:val="right"/>
                                    </w:pPr>
                                    <w:r>
                                      <w:rPr>
                                        <w:rFonts w:ascii="Arial" w:eastAsia="Arial" w:hAnsi="Arial"/>
                                        <w:b/>
                                        <w:color w:val="FFFFFF"/>
                                        <w:sz w:val="16"/>
                                      </w:rPr>
                                      <w:t>5,231,932</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1BFC3AA0" w14:textId="77777777" w:rsidR="00584805" w:rsidRDefault="00000000">
                                    <w:pPr>
                                      <w:spacing w:after="0" w:line="240" w:lineRule="auto"/>
                                      <w:jc w:val="right"/>
                                    </w:pPr>
                                    <w:r>
                                      <w:rPr>
                                        <w:rFonts w:ascii="Arial" w:eastAsia="Arial" w:hAnsi="Arial"/>
                                        <w:b/>
                                        <w:color w:val="FFFFFF"/>
                                        <w:sz w:val="16"/>
                                      </w:rPr>
                                      <w:t>6,766,023</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661BD5B" w14:textId="77777777" w:rsidR="00584805" w:rsidRDefault="00000000">
                                    <w:pPr>
                                      <w:spacing w:after="0" w:line="240" w:lineRule="auto"/>
                                      <w:jc w:val="right"/>
                                    </w:pPr>
                                    <w:r>
                                      <w:rPr>
                                        <w:rFonts w:ascii="Arial" w:eastAsia="Arial" w:hAnsi="Arial"/>
                                        <w:b/>
                                        <w:color w:val="FFFFFF"/>
                                        <w:sz w:val="16"/>
                                      </w:rPr>
                                      <w:t>11,997,955</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5EAA0C7F" w14:textId="77777777" w:rsidR="00584805" w:rsidRDefault="00000000">
                                    <w:pPr>
                                      <w:spacing w:after="0" w:line="240" w:lineRule="auto"/>
                                      <w:jc w:val="right"/>
                                    </w:pPr>
                                    <w:r>
                                      <w:rPr>
                                        <w:rFonts w:ascii="Arial" w:eastAsia="Arial" w:hAnsi="Arial"/>
                                        <w:b/>
                                        <w:color w:val="FFFFFF"/>
                                        <w:sz w:val="16"/>
                                      </w:rPr>
                                      <w:t>100.00</w:t>
                                    </w:r>
                                  </w:p>
                                </w:tc>
                              </w:tr>
                              <w:tr w:rsidR="00584805" w14:paraId="02D5465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4C2E387" w14:textId="77777777" w:rsidR="00584805"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39F745B" w14:textId="77777777" w:rsidR="00584805" w:rsidRDefault="00000000">
                                    <w:pPr>
                                      <w:spacing w:after="0" w:line="240" w:lineRule="auto"/>
                                      <w:jc w:val="right"/>
                                    </w:pPr>
                                    <w:r>
                                      <w:rPr>
                                        <w:rFonts w:ascii="Arial" w:eastAsia="Arial" w:hAnsi="Arial"/>
                                        <w:color w:val="000000"/>
                                        <w:sz w:val="16"/>
                                      </w:rPr>
                                      <w:t>345,992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73F9761" w14:textId="77777777" w:rsidR="00584805" w:rsidRDefault="00000000">
                                    <w:pPr>
                                      <w:spacing w:after="0" w:line="240" w:lineRule="auto"/>
                                      <w:jc w:val="right"/>
                                    </w:pPr>
                                    <w:r>
                                      <w:rPr>
                                        <w:rFonts w:ascii="Arial" w:eastAsia="Arial" w:hAnsi="Arial"/>
                                        <w:color w:val="000000"/>
                                        <w:sz w:val="16"/>
                                      </w:rPr>
                                      <w:t>451,205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D9F59A7" w14:textId="77777777" w:rsidR="00584805" w:rsidRDefault="00000000">
                                    <w:pPr>
                                      <w:spacing w:after="0" w:line="240" w:lineRule="auto"/>
                                      <w:jc w:val="right"/>
                                    </w:pPr>
                                    <w:r>
                                      <w:rPr>
                                        <w:rFonts w:ascii="Arial" w:eastAsia="Arial" w:hAnsi="Arial"/>
                                        <w:color w:val="000000"/>
                                        <w:sz w:val="16"/>
                                      </w:rPr>
                                      <w:t>797,197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53F2759" w14:textId="77777777" w:rsidR="00584805" w:rsidRDefault="00000000">
                                    <w:pPr>
                                      <w:spacing w:after="0" w:line="240" w:lineRule="auto"/>
                                      <w:jc w:val="right"/>
                                    </w:pPr>
                                    <w:r>
                                      <w:rPr>
                                        <w:rFonts w:ascii="Arial" w:eastAsia="Arial" w:hAnsi="Arial"/>
                                        <w:color w:val="000000"/>
                                        <w:sz w:val="16"/>
                                      </w:rPr>
                                      <w:t>6.64</w:t>
                                    </w:r>
                                  </w:p>
                                </w:tc>
                              </w:tr>
                              <w:tr w:rsidR="00584805" w14:paraId="069432DB"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4AF85C9C" w14:textId="77777777" w:rsidR="00584805"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3505A0D2" w14:textId="77777777" w:rsidR="00584805" w:rsidRDefault="00000000">
                                    <w:pPr>
                                      <w:spacing w:after="0" w:line="240" w:lineRule="auto"/>
                                      <w:jc w:val="right"/>
                                    </w:pPr>
                                    <w:r>
                                      <w:rPr>
                                        <w:rFonts w:ascii="Arial" w:eastAsia="Arial" w:hAnsi="Arial"/>
                                        <w:b/>
                                        <w:color w:val="FFFFFF"/>
                                        <w:sz w:val="16"/>
                                      </w:rPr>
                                      <w:t>5,577,924</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33F76218" w14:textId="77777777" w:rsidR="00584805" w:rsidRDefault="00000000">
                                    <w:pPr>
                                      <w:spacing w:after="0" w:line="240" w:lineRule="auto"/>
                                      <w:jc w:val="right"/>
                                    </w:pPr>
                                    <w:r>
                                      <w:rPr>
                                        <w:rFonts w:ascii="Arial" w:eastAsia="Arial" w:hAnsi="Arial"/>
                                        <w:b/>
                                        <w:color w:val="FFFFFF"/>
                                        <w:sz w:val="16"/>
                                      </w:rPr>
                                      <w:t>7,217,228</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47B0956" w14:textId="77777777" w:rsidR="00584805" w:rsidRDefault="00000000">
                                    <w:pPr>
                                      <w:spacing w:after="0" w:line="240" w:lineRule="auto"/>
                                      <w:jc w:val="right"/>
                                    </w:pPr>
                                    <w:r>
                                      <w:rPr>
                                        <w:rFonts w:ascii="Arial" w:eastAsia="Arial" w:hAnsi="Arial"/>
                                        <w:b/>
                                        <w:color w:val="FFFFFF"/>
                                        <w:sz w:val="16"/>
                                      </w:rPr>
                                      <w:t>12,795,152</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6F22012E" w14:textId="77777777" w:rsidR="00584805" w:rsidRDefault="00000000">
                                    <w:pPr>
                                      <w:spacing w:after="0" w:line="240" w:lineRule="auto"/>
                                      <w:jc w:val="right"/>
                                    </w:pPr>
                                    <w:r>
                                      <w:rPr>
                                        <w:rFonts w:ascii="Arial" w:eastAsia="Arial" w:hAnsi="Arial"/>
                                        <w:b/>
                                        <w:color w:val="FFFFFF"/>
                                        <w:sz w:val="16"/>
                                      </w:rPr>
                                      <w:t>-</w:t>
                                    </w:r>
                                  </w:p>
                                </w:tc>
                              </w:tr>
                            </w:tbl>
                            <w:p w14:paraId="7E6FB9D2" w14:textId="77777777" w:rsidR="00584805" w:rsidRDefault="00584805">
                              <w:pPr>
                                <w:spacing w:after="0" w:line="240" w:lineRule="auto"/>
                              </w:pPr>
                            </w:p>
                          </w:tc>
                        </w:tr>
                        <w:tr w:rsidR="00A75C93" w14:paraId="278D351B" w14:textId="77777777" w:rsidTr="00A75C93">
                          <w:trPr>
                            <w:trHeight w:val="3456"/>
                          </w:trPr>
                          <w:tc>
                            <w:tcPr>
                              <w:tcW w:w="11" w:type="dxa"/>
                              <w:tcBorders>
                                <w:top w:val="single" w:sz="7" w:space="0" w:color="000000"/>
                              </w:tcBorders>
                            </w:tcPr>
                            <w:p w14:paraId="1A788BB8" w14:textId="77777777" w:rsidR="00584805" w:rsidRDefault="00584805">
                              <w:pPr>
                                <w:pStyle w:val="EmptyCellLayoutStyle"/>
                                <w:spacing w:after="0" w:line="240" w:lineRule="auto"/>
                              </w:pPr>
                            </w:p>
                          </w:tc>
                          <w:tc>
                            <w:tcPr>
                              <w:tcW w:w="2268" w:type="dxa"/>
                              <w:gridSpan w:val="2"/>
                              <w:vMerge/>
                              <w:tcBorders>
                                <w:top w:val="single" w:sz="7" w:space="0" w:color="000000"/>
                              </w:tcBorders>
                            </w:tcPr>
                            <w:p w14:paraId="1D94CCF7" w14:textId="77777777" w:rsidR="00584805" w:rsidRDefault="00584805">
                              <w:pPr>
                                <w:pStyle w:val="EmptyCellLayoutStyle"/>
                                <w:spacing w:after="0" w:line="240" w:lineRule="auto"/>
                              </w:pPr>
                            </w:p>
                          </w:tc>
                        </w:tr>
                        <w:tr w:rsidR="00584805" w14:paraId="58DD8CF3" w14:textId="77777777">
                          <w:trPr>
                            <w:trHeight w:val="59"/>
                          </w:trPr>
                          <w:tc>
                            <w:tcPr>
                              <w:tcW w:w="11" w:type="dxa"/>
                            </w:tcPr>
                            <w:p w14:paraId="6F3B1AF5" w14:textId="77777777" w:rsidR="00584805" w:rsidRDefault="00584805">
                              <w:pPr>
                                <w:pStyle w:val="EmptyCellLayoutStyle"/>
                                <w:spacing w:after="0" w:line="240" w:lineRule="auto"/>
                              </w:pPr>
                            </w:p>
                          </w:tc>
                          <w:tc>
                            <w:tcPr>
                              <w:tcW w:w="2268" w:type="dxa"/>
                            </w:tcPr>
                            <w:p w14:paraId="49861427" w14:textId="77777777" w:rsidR="00584805" w:rsidRDefault="00584805">
                              <w:pPr>
                                <w:pStyle w:val="EmptyCellLayoutStyle"/>
                                <w:spacing w:after="0" w:line="240" w:lineRule="auto"/>
                              </w:pPr>
                            </w:p>
                          </w:tc>
                          <w:tc>
                            <w:tcPr>
                              <w:tcW w:w="7355" w:type="dxa"/>
                            </w:tcPr>
                            <w:p w14:paraId="37BFEC6B" w14:textId="77777777" w:rsidR="00584805" w:rsidRDefault="00584805">
                              <w:pPr>
                                <w:pStyle w:val="EmptyCellLayoutStyle"/>
                                <w:spacing w:after="0" w:line="240" w:lineRule="auto"/>
                              </w:pPr>
                            </w:p>
                          </w:tc>
                        </w:tr>
                        <w:tr w:rsidR="00A75C93" w14:paraId="74C38F06" w14:textId="77777777" w:rsidTr="00A75C93">
                          <w:trPr>
                            <w:trHeight w:val="714"/>
                          </w:trPr>
                          <w:tc>
                            <w:tcPr>
                              <w:tcW w:w="11" w:type="dxa"/>
                            </w:tcPr>
                            <w:p w14:paraId="46753C70" w14:textId="77777777" w:rsidR="00584805" w:rsidRDefault="00584805">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584805" w14:paraId="00DB451A" w14:textId="77777777">
                                <w:trPr>
                                  <w:trHeight w:val="636"/>
                                </w:trPr>
                                <w:tc>
                                  <w:tcPr>
                                    <w:tcW w:w="9623" w:type="dxa"/>
                                    <w:tcBorders>
                                      <w:top w:val="nil"/>
                                      <w:left w:val="nil"/>
                                      <w:bottom w:val="nil"/>
                                      <w:right w:val="nil"/>
                                    </w:tcBorders>
                                    <w:tcMar>
                                      <w:top w:w="39" w:type="dxa"/>
                                      <w:left w:w="39" w:type="dxa"/>
                                      <w:bottom w:w="39" w:type="dxa"/>
                                      <w:right w:w="39" w:type="dxa"/>
                                    </w:tcMar>
                                  </w:tcPr>
                                  <w:p w14:paraId="1A9C7FB0" w14:textId="77777777" w:rsidR="00584805" w:rsidRDefault="0000000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76F6B8D4" w14:textId="77777777" w:rsidR="00584805" w:rsidRDefault="00584805">
                              <w:pPr>
                                <w:spacing w:after="0" w:line="240" w:lineRule="auto"/>
                              </w:pPr>
                            </w:p>
                          </w:tc>
                        </w:tr>
                      </w:tbl>
                      <w:p w14:paraId="0D52D198" w14:textId="77777777" w:rsidR="00584805" w:rsidRDefault="00584805">
                        <w:pPr>
                          <w:spacing w:after="0" w:line="240" w:lineRule="auto"/>
                        </w:pPr>
                      </w:p>
                    </w:tc>
                    <w:tc>
                      <w:tcPr>
                        <w:tcW w:w="1146" w:type="dxa"/>
                      </w:tcPr>
                      <w:p w14:paraId="3D3F63CC" w14:textId="77777777" w:rsidR="00584805" w:rsidRDefault="00584805">
                        <w:pPr>
                          <w:pStyle w:val="EmptyCellLayoutStyle"/>
                          <w:spacing w:after="0" w:line="240" w:lineRule="auto"/>
                        </w:pPr>
                      </w:p>
                    </w:tc>
                  </w:tr>
                </w:tbl>
                <w:p w14:paraId="2DABDF52" w14:textId="77777777" w:rsidR="00584805" w:rsidRDefault="00584805">
                  <w:pPr>
                    <w:spacing w:after="0" w:line="240" w:lineRule="auto"/>
                  </w:pPr>
                </w:p>
              </w:tc>
            </w:tr>
          </w:tbl>
          <w:p w14:paraId="4A64D5D4" w14:textId="77777777" w:rsidR="00584805" w:rsidRDefault="00584805">
            <w:pPr>
              <w:spacing w:after="0" w:line="240" w:lineRule="auto"/>
            </w:pPr>
          </w:p>
        </w:tc>
      </w:tr>
    </w:tbl>
    <w:p w14:paraId="6287C098" w14:textId="77777777" w:rsidR="0058480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584805" w14:paraId="1A6C7DE3" w14:textId="77777777">
        <w:trPr>
          <w:trHeight w:val="71"/>
        </w:trPr>
        <w:tc>
          <w:tcPr>
            <w:tcW w:w="11905" w:type="dxa"/>
          </w:tcPr>
          <w:p w14:paraId="0CF47D02" w14:textId="77777777" w:rsidR="00584805" w:rsidRDefault="00584805">
            <w:pPr>
              <w:pStyle w:val="EmptyCellLayoutStyle"/>
              <w:spacing w:after="0" w:line="240" w:lineRule="auto"/>
            </w:pPr>
          </w:p>
        </w:tc>
      </w:tr>
      <w:tr w:rsidR="00584805" w14:paraId="306BC02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584805" w14:paraId="59007FC1" w14:textId="77777777">
              <w:trPr>
                <w:trHeight w:val="13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5"/>
                    <w:gridCol w:w="4535"/>
                    <w:gridCol w:w="573"/>
                    <w:gridCol w:w="6"/>
                    <w:gridCol w:w="4557"/>
                    <w:gridCol w:w="507"/>
                    <w:gridCol w:w="602"/>
                  </w:tblGrid>
                  <w:tr w:rsidR="00A75C93" w14:paraId="7076232C" w14:textId="77777777" w:rsidTr="00A75C93">
                    <w:trPr>
                      <w:trHeight w:val="297"/>
                    </w:trPr>
                    <w:tc>
                      <w:tcPr>
                        <w:tcW w:w="1127" w:type="dxa"/>
                      </w:tcPr>
                      <w:p w14:paraId="4F261DDE" w14:textId="77777777" w:rsidR="00584805" w:rsidRDefault="00584805">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5"/>
                        </w:tblGrid>
                        <w:tr w:rsidR="00584805" w14:paraId="409E6194" w14:textId="77777777">
                          <w:trPr>
                            <w:trHeight w:val="219"/>
                          </w:trPr>
                          <w:tc>
                            <w:tcPr>
                              <w:tcW w:w="4536" w:type="dxa"/>
                              <w:tcBorders>
                                <w:top w:val="nil"/>
                                <w:left w:val="nil"/>
                                <w:bottom w:val="nil"/>
                                <w:right w:val="nil"/>
                              </w:tcBorders>
                              <w:tcMar>
                                <w:top w:w="39" w:type="dxa"/>
                                <w:left w:w="39" w:type="dxa"/>
                                <w:bottom w:w="39" w:type="dxa"/>
                                <w:right w:w="39" w:type="dxa"/>
                              </w:tcMar>
                            </w:tcPr>
                            <w:p w14:paraId="0454B487" w14:textId="77777777" w:rsidR="00584805" w:rsidRDefault="00000000">
                              <w:pPr>
                                <w:spacing w:after="0" w:line="240" w:lineRule="auto"/>
                              </w:pPr>
                              <w:r>
                                <w:rPr>
                                  <w:rFonts w:ascii="Arial" w:eastAsia="Arial" w:hAnsi="Arial"/>
                                  <w:b/>
                                  <w:color w:val="2DABE0"/>
                                  <w:sz w:val="21"/>
                                </w:rPr>
                                <w:t>6.  COST RECOVERY</w:t>
                              </w:r>
                            </w:p>
                          </w:tc>
                        </w:tr>
                      </w:tbl>
                      <w:p w14:paraId="17124FFF" w14:textId="77777777" w:rsidR="00584805" w:rsidRDefault="00584805">
                        <w:pPr>
                          <w:spacing w:after="0" w:line="240" w:lineRule="auto"/>
                        </w:pPr>
                      </w:p>
                    </w:tc>
                    <w:tc>
                      <w:tcPr>
                        <w:tcW w:w="573" w:type="dxa"/>
                      </w:tcPr>
                      <w:p w14:paraId="3493AC53" w14:textId="77777777" w:rsidR="00584805" w:rsidRDefault="00584805">
                        <w:pPr>
                          <w:pStyle w:val="EmptyCellLayoutStyle"/>
                          <w:spacing w:after="0" w:line="240" w:lineRule="auto"/>
                        </w:pPr>
                      </w:p>
                    </w:tc>
                    <w:tc>
                      <w:tcPr>
                        <w:tcW w:w="0" w:type="dxa"/>
                        <w:gridSpan w:val="3"/>
                      </w:tcPr>
                      <w:tbl>
                        <w:tblPr>
                          <w:tblW w:w="0" w:type="auto"/>
                          <w:tblCellMar>
                            <w:left w:w="0" w:type="dxa"/>
                            <w:right w:w="0" w:type="dxa"/>
                          </w:tblCellMar>
                          <w:tblLook w:val="04A0" w:firstRow="1" w:lastRow="0" w:firstColumn="1" w:lastColumn="0" w:noHBand="0" w:noVBand="1"/>
                        </w:tblPr>
                        <w:tblGrid>
                          <w:gridCol w:w="5066"/>
                        </w:tblGrid>
                        <w:tr w:rsidR="00584805" w14:paraId="54324972" w14:textId="77777777">
                          <w:trPr>
                            <w:trHeight w:val="219"/>
                          </w:trPr>
                          <w:tc>
                            <w:tcPr>
                              <w:tcW w:w="5066" w:type="dxa"/>
                              <w:tcBorders>
                                <w:top w:val="nil"/>
                                <w:left w:val="nil"/>
                                <w:bottom w:val="nil"/>
                                <w:right w:val="nil"/>
                              </w:tcBorders>
                              <w:tcMar>
                                <w:top w:w="39" w:type="dxa"/>
                                <w:left w:w="39" w:type="dxa"/>
                                <w:bottom w:w="39" w:type="dxa"/>
                                <w:right w:w="39" w:type="dxa"/>
                              </w:tcMar>
                            </w:tcPr>
                            <w:p w14:paraId="2046B8F5" w14:textId="77777777" w:rsidR="00584805" w:rsidRDefault="00000000">
                              <w:pPr>
                                <w:spacing w:after="0" w:line="240" w:lineRule="auto"/>
                              </w:pPr>
                              <w:r>
                                <w:rPr>
                                  <w:rFonts w:ascii="Arial" w:eastAsia="Arial" w:hAnsi="Arial"/>
                                  <w:b/>
                                  <w:color w:val="2DABE0"/>
                                  <w:sz w:val="21"/>
                                </w:rPr>
                                <w:t>7.  ACCOUNTABILITY AND TRANSPARENCY</w:t>
                              </w:r>
                            </w:p>
                          </w:tc>
                        </w:tr>
                      </w:tbl>
                      <w:p w14:paraId="28388E54" w14:textId="77777777" w:rsidR="00584805" w:rsidRDefault="00584805">
                        <w:pPr>
                          <w:spacing w:after="0" w:line="240" w:lineRule="auto"/>
                        </w:pPr>
                      </w:p>
                    </w:tc>
                    <w:tc>
                      <w:tcPr>
                        <w:tcW w:w="602" w:type="dxa"/>
                      </w:tcPr>
                      <w:p w14:paraId="136A4F6F" w14:textId="77777777" w:rsidR="00584805" w:rsidRDefault="00584805">
                        <w:pPr>
                          <w:pStyle w:val="EmptyCellLayoutStyle"/>
                          <w:spacing w:after="0" w:line="240" w:lineRule="auto"/>
                        </w:pPr>
                      </w:p>
                    </w:tc>
                  </w:tr>
                  <w:tr w:rsidR="00584805" w14:paraId="702BE83B" w14:textId="77777777">
                    <w:trPr>
                      <w:trHeight w:val="40"/>
                    </w:trPr>
                    <w:tc>
                      <w:tcPr>
                        <w:tcW w:w="1127" w:type="dxa"/>
                      </w:tcPr>
                      <w:p w14:paraId="7F30501F" w14:textId="77777777" w:rsidR="00584805" w:rsidRDefault="00584805">
                        <w:pPr>
                          <w:pStyle w:val="EmptyCellLayoutStyle"/>
                          <w:spacing w:after="0" w:line="240" w:lineRule="auto"/>
                        </w:pPr>
                      </w:p>
                    </w:tc>
                    <w:tc>
                      <w:tcPr>
                        <w:tcW w:w="4536" w:type="dxa"/>
                      </w:tcPr>
                      <w:p w14:paraId="7B7EA487" w14:textId="77777777" w:rsidR="00584805" w:rsidRDefault="00584805">
                        <w:pPr>
                          <w:pStyle w:val="EmptyCellLayoutStyle"/>
                          <w:spacing w:after="0" w:line="240" w:lineRule="auto"/>
                        </w:pPr>
                      </w:p>
                    </w:tc>
                    <w:tc>
                      <w:tcPr>
                        <w:tcW w:w="573" w:type="dxa"/>
                      </w:tcPr>
                      <w:p w14:paraId="447AC534" w14:textId="77777777" w:rsidR="00584805" w:rsidRDefault="00584805">
                        <w:pPr>
                          <w:pStyle w:val="EmptyCellLayoutStyle"/>
                          <w:spacing w:after="0" w:line="240" w:lineRule="auto"/>
                        </w:pPr>
                      </w:p>
                    </w:tc>
                    <w:tc>
                      <w:tcPr>
                        <w:tcW w:w="0" w:type="dxa"/>
                      </w:tcPr>
                      <w:p w14:paraId="34EC46F7" w14:textId="77777777" w:rsidR="00584805" w:rsidRDefault="00584805">
                        <w:pPr>
                          <w:pStyle w:val="EmptyCellLayoutStyle"/>
                          <w:spacing w:after="0" w:line="240" w:lineRule="auto"/>
                        </w:pPr>
                      </w:p>
                    </w:tc>
                    <w:tc>
                      <w:tcPr>
                        <w:tcW w:w="4558" w:type="dxa"/>
                      </w:tcPr>
                      <w:p w14:paraId="676B3ADC" w14:textId="77777777" w:rsidR="00584805" w:rsidRDefault="00584805">
                        <w:pPr>
                          <w:pStyle w:val="EmptyCellLayoutStyle"/>
                          <w:spacing w:after="0" w:line="240" w:lineRule="auto"/>
                        </w:pPr>
                      </w:p>
                    </w:tc>
                    <w:tc>
                      <w:tcPr>
                        <w:tcW w:w="507" w:type="dxa"/>
                      </w:tcPr>
                      <w:p w14:paraId="17BDEE8E" w14:textId="77777777" w:rsidR="00584805" w:rsidRDefault="00584805">
                        <w:pPr>
                          <w:pStyle w:val="EmptyCellLayoutStyle"/>
                          <w:spacing w:after="0" w:line="240" w:lineRule="auto"/>
                        </w:pPr>
                      </w:p>
                    </w:tc>
                    <w:tc>
                      <w:tcPr>
                        <w:tcW w:w="602" w:type="dxa"/>
                      </w:tcPr>
                      <w:p w14:paraId="6C756EE3" w14:textId="77777777" w:rsidR="00584805" w:rsidRDefault="00584805">
                        <w:pPr>
                          <w:pStyle w:val="EmptyCellLayoutStyle"/>
                          <w:spacing w:after="0" w:line="240" w:lineRule="auto"/>
                        </w:pPr>
                      </w:p>
                    </w:tc>
                  </w:tr>
                  <w:tr w:rsidR="00584805" w14:paraId="69ED9F40" w14:textId="77777777">
                    <w:trPr>
                      <w:trHeight w:val="5"/>
                    </w:trPr>
                    <w:tc>
                      <w:tcPr>
                        <w:tcW w:w="1127" w:type="dxa"/>
                      </w:tcPr>
                      <w:p w14:paraId="5F7923AE" w14:textId="77777777" w:rsidR="00584805" w:rsidRDefault="00584805">
                        <w:pPr>
                          <w:pStyle w:val="EmptyCellLayoutStyle"/>
                          <w:spacing w:after="0" w:line="240" w:lineRule="auto"/>
                        </w:pPr>
                      </w:p>
                    </w:tc>
                    <w:tc>
                      <w:tcPr>
                        <w:tcW w:w="4536" w:type="dxa"/>
                      </w:tcPr>
                      <w:p w14:paraId="455ABAFA" w14:textId="77777777" w:rsidR="00584805" w:rsidRDefault="00584805">
                        <w:pPr>
                          <w:pStyle w:val="EmptyCellLayoutStyle"/>
                          <w:spacing w:after="0" w:line="240" w:lineRule="auto"/>
                        </w:pPr>
                      </w:p>
                    </w:tc>
                    <w:tc>
                      <w:tcPr>
                        <w:tcW w:w="573" w:type="dxa"/>
                      </w:tcPr>
                      <w:p w14:paraId="44C3F0D2" w14:textId="77777777" w:rsidR="00584805" w:rsidRDefault="00584805">
                        <w:pPr>
                          <w:pStyle w:val="EmptyCellLayoutStyle"/>
                          <w:spacing w:after="0" w:line="240" w:lineRule="auto"/>
                        </w:pPr>
                      </w:p>
                    </w:tc>
                    <w:tc>
                      <w:tcPr>
                        <w:tcW w:w="0" w:type="dxa"/>
                      </w:tcPr>
                      <w:p w14:paraId="2BFA86A0" w14:textId="77777777" w:rsidR="00584805" w:rsidRDefault="00584805">
                        <w:pPr>
                          <w:pStyle w:val="EmptyCellLayoutStyle"/>
                          <w:spacing w:after="0" w:line="240" w:lineRule="auto"/>
                        </w:pPr>
                      </w:p>
                    </w:tc>
                    <w:tc>
                      <w:tcPr>
                        <w:tcW w:w="4558"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584805" w14:paraId="4C864CC7"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584805" w14:paraId="63B6E739" w14:textId="77777777">
                                <w:trPr>
                                  <w:trHeight w:val="234"/>
                                </w:trPr>
                                <w:tc>
                                  <w:tcPr>
                                    <w:tcW w:w="4538" w:type="dxa"/>
                                    <w:tcBorders>
                                      <w:top w:val="nil"/>
                                      <w:left w:val="nil"/>
                                      <w:bottom w:val="nil"/>
                                      <w:right w:val="nil"/>
                                    </w:tcBorders>
                                    <w:tcMar>
                                      <w:top w:w="39" w:type="dxa"/>
                                      <w:left w:w="39" w:type="dxa"/>
                                      <w:bottom w:w="39" w:type="dxa"/>
                                      <w:right w:w="39" w:type="dxa"/>
                                    </w:tcMar>
                                  </w:tcPr>
                                  <w:p w14:paraId="450B75E7" w14:textId="77777777" w:rsidR="00584805" w:rsidRDefault="00000000">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 xml:space="preserve">The Gateway provides financial information </w:t>
                                    </w:r>
                                    <w:proofErr w:type="gramStart"/>
                                    <w:r>
                                      <w:rPr>
                                        <w:rFonts w:ascii="Arial" w:eastAsia="Arial" w:hAnsi="Arial"/>
                                        <w:color w:val="000000"/>
                                      </w:rPr>
                                      <w:t>including:</w:t>
                                    </w:r>
                                    <w:proofErr w:type="gramEnd"/>
                                    <w:r>
                                      <w:rPr>
                                        <w:rFonts w:ascii="Arial" w:eastAsia="Arial" w:hAnsi="Arial"/>
                                        <w:color w:val="000000"/>
                                      </w:rPr>
                                      <w:t xml:space="preserve"> contributor commitments and deposits, approved </w:t>
                                    </w:r>
                                    <w:proofErr w:type="spellStart"/>
                                    <w:r>
                                      <w:rPr>
                                        <w:rFonts w:ascii="Arial" w:eastAsia="Arial" w:hAnsi="Arial"/>
                                        <w:color w:val="000000"/>
                                      </w:rPr>
                                      <w:t>programme</w:t>
                                    </w:r>
                                    <w:proofErr w:type="spellEnd"/>
                                    <w:r>
                                      <w:rPr>
                                        <w:rFonts w:ascii="Arial" w:eastAsia="Arial" w:hAnsi="Arial"/>
                                        <w:color w:val="000000"/>
                                      </w:rPr>
                                      <w:t xml:space="preserve"> budgets, transfers to and expenditures reported by Participating Organizations, interest income and other expenses. In addition, the Gateway provides an overview of the MPTF Office portfolio and extensive information on individual Funds and Joint </w:t>
                                    </w:r>
                                    <w:proofErr w:type="spellStart"/>
                                    <w:r>
                                      <w:rPr>
                                        <w:rFonts w:ascii="Arial" w:eastAsia="Arial" w:hAnsi="Arial"/>
                                        <w:color w:val="000000"/>
                                      </w:rPr>
                                      <w:t>Programmes</w:t>
                                    </w:r>
                                    <w:proofErr w:type="spellEnd"/>
                                    <w:r>
                                      <w:rPr>
                                        <w:rFonts w:ascii="Arial" w:eastAsia="Arial" w:hAnsi="Arial"/>
                                        <w:color w:val="000000"/>
                                      </w:rPr>
                                      <w:t>,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7AD15A68" w14:textId="77777777" w:rsidR="00584805" w:rsidRDefault="00584805">
                              <w:pPr>
                                <w:spacing w:after="0" w:line="240" w:lineRule="auto"/>
                              </w:pPr>
                            </w:p>
                          </w:tc>
                        </w:tr>
                      </w:tbl>
                      <w:p w14:paraId="573C5804" w14:textId="77777777" w:rsidR="00584805" w:rsidRDefault="00584805">
                        <w:pPr>
                          <w:spacing w:after="0" w:line="240" w:lineRule="auto"/>
                        </w:pPr>
                      </w:p>
                    </w:tc>
                    <w:tc>
                      <w:tcPr>
                        <w:tcW w:w="507" w:type="dxa"/>
                      </w:tcPr>
                      <w:p w14:paraId="4109769B" w14:textId="77777777" w:rsidR="00584805" w:rsidRDefault="00584805">
                        <w:pPr>
                          <w:pStyle w:val="EmptyCellLayoutStyle"/>
                          <w:spacing w:after="0" w:line="240" w:lineRule="auto"/>
                        </w:pPr>
                      </w:p>
                    </w:tc>
                    <w:tc>
                      <w:tcPr>
                        <w:tcW w:w="602" w:type="dxa"/>
                      </w:tcPr>
                      <w:p w14:paraId="2317FA64" w14:textId="77777777" w:rsidR="00584805" w:rsidRDefault="00584805">
                        <w:pPr>
                          <w:pStyle w:val="EmptyCellLayoutStyle"/>
                          <w:spacing w:after="0" w:line="240" w:lineRule="auto"/>
                        </w:pPr>
                      </w:p>
                    </w:tc>
                  </w:tr>
                  <w:tr w:rsidR="00584805" w14:paraId="63AAC79C" w14:textId="77777777">
                    <w:trPr>
                      <w:trHeight w:val="306"/>
                    </w:trPr>
                    <w:tc>
                      <w:tcPr>
                        <w:tcW w:w="1127" w:type="dxa"/>
                      </w:tcPr>
                      <w:p w14:paraId="5C033AAE" w14:textId="77777777" w:rsidR="00584805" w:rsidRDefault="00584805">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584805" w14:paraId="481FC9E5" w14:textId="77777777">
                          <w:trPr>
                            <w:trHeight w:val="14"/>
                          </w:trPr>
                          <w:tc>
                            <w:tcPr>
                              <w:tcW w:w="276" w:type="dxa"/>
                            </w:tcPr>
                            <w:p w14:paraId="02EF1CA7" w14:textId="77777777" w:rsidR="00584805" w:rsidRDefault="00584805">
                              <w:pPr>
                                <w:pStyle w:val="EmptyCellLayoutStyle"/>
                                <w:spacing w:after="0" w:line="240" w:lineRule="auto"/>
                              </w:pPr>
                            </w:p>
                          </w:tc>
                          <w:tc>
                            <w:tcPr>
                              <w:tcW w:w="4259" w:type="dxa"/>
                            </w:tcPr>
                            <w:p w14:paraId="2A2AD450" w14:textId="77777777" w:rsidR="00584805" w:rsidRDefault="00584805">
                              <w:pPr>
                                <w:pStyle w:val="EmptyCellLayoutStyle"/>
                                <w:spacing w:after="0" w:line="240" w:lineRule="auto"/>
                              </w:pPr>
                            </w:p>
                          </w:tc>
                        </w:tr>
                        <w:tr w:rsidR="00584805" w14:paraId="37D23361" w14:textId="77777777">
                          <w:trPr>
                            <w:trHeight w:val="312"/>
                          </w:trPr>
                          <w:tc>
                            <w:tcPr>
                              <w:tcW w:w="276" w:type="dxa"/>
                            </w:tcPr>
                            <w:p w14:paraId="069135F4" w14:textId="77777777" w:rsidR="00584805" w:rsidRDefault="00584805">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584805" w14:paraId="33FBD885" w14:textId="77777777">
                                <w:trPr>
                                  <w:trHeight w:val="234"/>
                                </w:trPr>
                                <w:tc>
                                  <w:tcPr>
                                    <w:tcW w:w="4259" w:type="dxa"/>
                                    <w:tcBorders>
                                      <w:top w:val="nil"/>
                                      <w:left w:val="nil"/>
                                      <w:bottom w:val="nil"/>
                                      <w:right w:val="nil"/>
                                    </w:tcBorders>
                                    <w:tcMar>
                                      <w:top w:w="39" w:type="dxa"/>
                                      <w:left w:w="39" w:type="dxa"/>
                                      <w:bottom w:w="39" w:type="dxa"/>
                                      <w:right w:w="39" w:type="dxa"/>
                                    </w:tcMar>
                                  </w:tcPr>
                                  <w:p w14:paraId="0BCF8A5D" w14:textId="77777777" w:rsidR="00584805" w:rsidRDefault="00000000">
                                    <w:pPr>
                                      <w:spacing w:after="0" w:line="240" w:lineRule="auto"/>
                                    </w:pPr>
                                    <w:r>
                                      <w:rPr>
                                        <w:rFonts w:ascii="Arial" w:eastAsia="Arial" w:hAnsi="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5FAE2BC6" w14:textId="77777777" w:rsidR="00584805" w:rsidRDefault="00584805">
                              <w:pPr>
                                <w:spacing w:after="0" w:line="240" w:lineRule="auto"/>
                              </w:pPr>
                            </w:p>
                          </w:tc>
                        </w:tr>
                        <w:tr w:rsidR="00584805" w14:paraId="2781F2FD" w14:textId="77777777">
                          <w:trPr>
                            <w:trHeight w:val="20"/>
                          </w:trPr>
                          <w:tc>
                            <w:tcPr>
                              <w:tcW w:w="276" w:type="dxa"/>
                            </w:tcPr>
                            <w:p w14:paraId="1609F206" w14:textId="77777777" w:rsidR="00584805" w:rsidRDefault="00584805">
                              <w:pPr>
                                <w:pStyle w:val="EmptyCellLayoutStyle"/>
                                <w:spacing w:after="0" w:line="240" w:lineRule="auto"/>
                              </w:pPr>
                            </w:p>
                          </w:tc>
                          <w:tc>
                            <w:tcPr>
                              <w:tcW w:w="4259" w:type="dxa"/>
                            </w:tcPr>
                            <w:p w14:paraId="1696853B" w14:textId="77777777" w:rsidR="00584805" w:rsidRDefault="00584805">
                              <w:pPr>
                                <w:pStyle w:val="EmptyCellLayoutStyle"/>
                                <w:spacing w:after="0" w:line="240" w:lineRule="auto"/>
                              </w:pPr>
                            </w:p>
                          </w:tc>
                        </w:tr>
                        <w:tr w:rsidR="00A75C93" w14:paraId="3ED02AD6" w14:textId="77777777" w:rsidTr="00A75C93">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584805" w14:paraId="63F6B492" w14:textId="77777777">
                                <w:trPr>
                                  <w:trHeight w:val="234"/>
                                </w:trPr>
                                <w:tc>
                                  <w:tcPr>
                                    <w:tcW w:w="4536" w:type="dxa"/>
                                    <w:tcBorders>
                                      <w:top w:val="nil"/>
                                      <w:left w:val="nil"/>
                                      <w:bottom w:val="nil"/>
                                      <w:right w:val="nil"/>
                                    </w:tcBorders>
                                    <w:tcMar>
                                      <w:top w:w="39" w:type="dxa"/>
                                      <w:left w:w="39" w:type="dxa"/>
                                      <w:bottom w:w="39" w:type="dxa"/>
                                      <w:right w:w="39" w:type="dxa"/>
                                    </w:tcMar>
                                  </w:tcPr>
                                  <w:p w14:paraId="3F53A37C" w14:textId="77777777" w:rsidR="00584805"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274,263 </w:t>
                                    </w:r>
                                    <w:r>
                                      <w:rPr>
                                        <w:rFonts w:ascii="Arial" w:eastAsia="Arial" w:hAnsi="Arial"/>
                                        <w:color w:val="000000"/>
                                      </w:rPr>
                                      <w:t>has been charged in AA-fees.</w:t>
                                    </w:r>
                                  </w:p>
                                  <w:p w14:paraId="06B3A225" w14:textId="77777777" w:rsidR="00584805" w:rsidRDefault="00000000">
                                    <w:pPr>
                                      <w:spacing w:after="0" w:line="240" w:lineRule="auto"/>
                                      <w:ind w:left="720" w:hanging="360"/>
                                    </w:pPr>
                                    <w:r>
                                      <w:rPr>
                                        <w:rFonts w:ascii="Arial" w:eastAsia="Arial" w:hAnsi="Arial"/>
                                        <w:color w:val="000000"/>
                                      </w:rPr>
                                      <w:br/>
                                    </w:r>
                                  </w:p>
                                  <w:p w14:paraId="34600D9B" w14:textId="77777777" w:rsidR="00584805"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w:t>
                                    </w:r>
                                    <w:proofErr w:type="gramStart"/>
                                    <w:r>
                                      <w:rPr>
                                        <w:rFonts w:ascii="Arial" w:eastAsia="Arial" w:hAnsi="Arial"/>
                                        <w:color w:val="000000"/>
                                      </w:rPr>
                                      <w:t xml:space="preserve">particular </w:t>
                                    </w:r>
                                    <w:proofErr w:type="spellStart"/>
                                    <w:r>
                                      <w:rPr>
                                        <w:rFonts w:ascii="Arial" w:eastAsia="Arial" w:hAnsi="Arial"/>
                                        <w:color w:val="000000"/>
                                      </w:rPr>
                                      <w:t>programme</w:t>
                                    </w:r>
                                    <w:proofErr w:type="spellEnd"/>
                                    <w:proofErr w:type="gramEnd"/>
                                    <w:r>
                                      <w:rPr>
                                        <w:rFonts w:ascii="Arial" w:eastAsia="Arial" w:hAnsi="Arial"/>
                                        <w:color w:val="000000"/>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451,205</w:t>
                                    </w:r>
                                    <w:r>
                                      <w:rPr>
                                        <w:rFonts w:ascii="Arial" w:eastAsia="Arial" w:hAnsi="Arial"/>
                                        <w:color w:val="000000"/>
                                      </w:rPr>
                                      <w:t xml:space="preserve"> was deducted </w:t>
                                    </w:r>
                                    <w:proofErr w:type="gramStart"/>
                                    <w:r>
                                      <w:rPr>
                                        <w:rFonts w:ascii="Arial" w:eastAsia="Arial" w:hAnsi="Arial"/>
                                        <w:color w:val="000000"/>
                                      </w:rPr>
                                      <w:t>in</w:t>
                                    </w:r>
                                    <w:proofErr w:type="gramEnd"/>
                                    <w:r>
                                      <w:rPr>
                                        <w:rFonts w:ascii="Arial" w:eastAsia="Arial" w:hAnsi="Arial"/>
                                        <w:color w:val="000000"/>
                                      </w:rPr>
                                      <w:t xml:space="preserve"> indirect costs by Participating Organizations. Cumulatively, indirect costs amount to US$ </w:t>
                                    </w:r>
                                    <w:r>
                                      <w:rPr>
                                        <w:rFonts w:ascii="Arial" w:eastAsia="Arial" w:hAnsi="Arial"/>
                                        <w:b/>
                                        <w:color w:val="000000"/>
                                      </w:rPr>
                                      <w:t>797,197</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0A7A26E6" w14:textId="77777777" w:rsidR="00584805" w:rsidRDefault="00584805">
                              <w:pPr>
                                <w:spacing w:after="0" w:line="240" w:lineRule="auto"/>
                              </w:pPr>
                            </w:p>
                          </w:tc>
                        </w:tr>
                      </w:tbl>
                      <w:p w14:paraId="530823B1" w14:textId="77777777" w:rsidR="00584805" w:rsidRDefault="00584805">
                        <w:pPr>
                          <w:spacing w:after="0" w:line="240" w:lineRule="auto"/>
                        </w:pPr>
                      </w:p>
                    </w:tc>
                    <w:tc>
                      <w:tcPr>
                        <w:tcW w:w="573" w:type="dxa"/>
                      </w:tcPr>
                      <w:p w14:paraId="7A4E0FDE" w14:textId="77777777" w:rsidR="00584805" w:rsidRDefault="00584805">
                        <w:pPr>
                          <w:pStyle w:val="EmptyCellLayoutStyle"/>
                          <w:spacing w:after="0" w:line="240" w:lineRule="auto"/>
                        </w:pPr>
                      </w:p>
                    </w:tc>
                    <w:tc>
                      <w:tcPr>
                        <w:tcW w:w="0" w:type="dxa"/>
                      </w:tcPr>
                      <w:p w14:paraId="1FC3BE4C" w14:textId="77777777" w:rsidR="00584805" w:rsidRDefault="00584805">
                        <w:pPr>
                          <w:pStyle w:val="EmptyCellLayoutStyle"/>
                          <w:spacing w:after="0" w:line="240" w:lineRule="auto"/>
                        </w:pPr>
                      </w:p>
                    </w:tc>
                    <w:tc>
                      <w:tcPr>
                        <w:tcW w:w="4558" w:type="dxa"/>
                        <w:vMerge/>
                      </w:tcPr>
                      <w:p w14:paraId="33682CD2" w14:textId="77777777" w:rsidR="00584805" w:rsidRDefault="00584805">
                        <w:pPr>
                          <w:pStyle w:val="EmptyCellLayoutStyle"/>
                          <w:spacing w:after="0" w:line="240" w:lineRule="auto"/>
                        </w:pPr>
                      </w:p>
                    </w:tc>
                    <w:tc>
                      <w:tcPr>
                        <w:tcW w:w="507" w:type="dxa"/>
                      </w:tcPr>
                      <w:p w14:paraId="3E8C4B82" w14:textId="77777777" w:rsidR="00584805" w:rsidRDefault="00584805">
                        <w:pPr>
                          <w:pStyle w:val="EmptyCellLayoutStyle"/>
                          <w:spacing w:after="0" w:line="240" w:lineRule="auto"/>
                        </w:pPr>
                      </w:p>
                    </w:tc>
                    <w:tc>
                      <w:tcPr>
                        <w:tcW w:w="602" w:type="dxa"/>
                      </w:tcPr>
                      <w:p w14:paraId="27397E30" w14:textId="77777777" w:rsidR="00584805" w:rsidRDefault="00584805">
                        <w:pPr>
                          <w:pStyle w:val="EmptyCellLayoutStyle"/>
                          <w:spacing w:after="0" w:line="240" w:lineRule="auto"/>
                        </w:pPr>
                      </w:p>
                    </w:tc>
                  </w:tr>
                  <w:tr w:rsidR="00584805" w14:paraId="50EB7E3B" w14:textId="77777777">
                    <w:trPr>
                      <w:trHeight w:val="352"/>
                    </w:trPr>
                    <w:tc>
                      <w:tcPr>
                        <w:tcW w:w="1127" w:type="dxa"/>
                      </w:tcPr>
                      <w:p w14:paraId="29B89326" w14:textId="77777777" w:rsidR="00584805" w:rsidRDefault="00584805">
                        <w:pPr>
                          <w:pStyle w:val="EmptyCellLayoutStyle"/>
                          <w:spacing w:after="0" w:line="240" w:lineRule="auto"/>
                        </w:pPr>
                      </w:p>
                    </w:tc>
                    <w:tc>
                      <w:tcPr>
                        <w:tcW w:w="4536" w:type="dxa"/>
                        <w:vMerge/>
                      </w:tcPr>
                      <w:p w14:paraId="28F1ECBA" w14:textId="77777777" w:rsidR="00584805" w:rsidRDefault="00584805">
                        <w:pPr>
                          <w:pStyle w:val="EmptyCellLayoutStyle"/>
                          <w:spacing w:after="0" w:line="240" w:lineRule="auto"/>
                        </w:pPr>
                      </w:p>
                    </w:tc>
                    <w:tc>
                      <w:tcPr>
                        <w:tcW w:w="573" w:type="dxa"/>
                      </w:tcPr>
                      <w:p w14:paraId="64135FD4" w14:textId="77777777" w:rsidR="00584805" w:rsidRDefault="00584805">
                        <w:pPr>
                          <w:pStyle w:val="EmptyCellLayoutStyle"/>
                          <w:spacing w:after="0" w:line="240" w:lineRule="auto"/>
                        </w:pPr>
                      </w:p>
                    </w:tc>
                    <w:tc>
                      <w:tcPr>
                        <w:tcW w:w="0" w:type="dxa"/>
                      </w:tcPr>
                      <w:p w14:paraId="56503410" w14:textId="77777777" w:rsidR="00584805" w:rsidRDefault="00584805">
                        <w:pPr>
                          <w:pStyle w:val="EmptyCellLayoutStyle"/>
                          <w:spacing w:after="0" w:line="240" w:lineRule="auto"/>
                        </w:pPr>
                      </w:p>
                    </w:tc>
                    <w:tc>
                      <w:tcPr>
                        <w:tcW w:w="4558" w:type="dxa"/>
                      </w:tcPr>
                      <w:p w14:paraId="5DEA20CE" w14:textId="77777777" w:rsidR="00584805" w:rsidRDefault="00584805">
                        <w:pPr>
                          <w:pStyle w:val="EmptyCellLayoutStyle"/>
                          <w:spacing w:after="0" w:line="240" w:lineRule="auto"/>
                        </w:pPr>
                      </w:p>
                    </w:tc>
                    <w:tc>
                      <w:tcPr>
                        <w:tcW w:w="507" w:type="dxa"/>
                      </w:tcPr>
                      <w:p w14:paraId="79F95440" w14:textId="77777777" w:rsidR="00584805" w:rsidRDefault="00584805">
                        <w:pPr>
                          <w:pStyle w:val="EmptyCellLayoutStyle"/>
                          <w:spacing w:after="0" w:line="240" w:lineRule="auto"/>
                        </w:pPr>
                      </w:p>
                    </w:tc>
                    <w:tc>
                      <w:tcPr>
                        <w:tcW w:w="602" w:type="dxa"/>
                      </w:tcPr>
                      <w:p w14:paraId="6D221E26" w14:textId="77777777" w:rsidR="00584805" w:rsidRDefault="00584805">
                        <w:pPr>
                          <w:pStyle w:val="EmptyCellLayoutStyle"/>
                          <w:spacing w:after="0" w:line="240" w:lineRule="auto"/>
                        </w:pPr>
                      </w:p>
                    </w:tc>
                  </w:tr>
                  <w:tr w:rsidR="00584805" w14:paraId="5030760A" w14:textId="77777777">
                    <w:trPr>
                      <w:trHeight w:val="307"/>
                    </w:trPr>
                    <w:tc>
                      <w:tcPr>
                        <w:tcW w:w="1127" w:type="dxa"/>
                      </w:tcPr>
                      <w:p w14:paraId="755682F5" w14:textId="77777777" w:rsidR="00584805" w:rsidRDefault="00584805">
                        <w:pPr>
                          <w:pStyle w:val="EmptyCellLayoutStyle"/>
                          <w:spacing w:after="0" w:line="240" w:lineRule="auto"/>
                        </w:pPr>
                      </w:p>
                    </w:tc>
                    <w:tc>
                      <w:tcPr>
                        <w:tcW w:w="4536" w:type="dxa"/>
                      </w:tcPr>
                      <w:p w14:paraId="12EAF5EE" w14:textId="77777777" w:rsidR="00584805" w:rsidRDefault="00584805">
                        <w:pPr>
                          <w:pStyle w:val="EmptyCellLayoutStyle"/>
                          <w:spacing w:after="0" w:line="240" w:lineRule="auto"/>
                        </w:pPr>
                      </w:p>
                    </w:tc>
                    <w:tc>
                      <w:tcPr>
                        <w:tcW w:w="573" w:type="dxa"/>
                      </w:tcPr>
                      <w:p w14:paraId="5AE967ED" w14:textId="77777777" w:rsidR="00584805" w:rsidRDefault="00584805">
                        <w:pPr>
                          <w:pStyle w:val="EmptyCellLayoutStyle"/>
                          <w:spacing w:after="0" w:line="240" w:lineRule="auto"/>
                        </w:pPr>
                      </w:p>
                    </w:tc>
                    <w:tc>
                      <w:tcPr>
                        <w:tcW w:w="0" w:type="dxa"/>
                      </w:tcPr>
                      <w:p w14:paraId="4744DF57" w14:textId="77777777" w:rsidR="00584805" w:rsidRDefault="00584805">
                        <w:pPr>
                          <w:pStyle w:val="EmptyCellLayoutStyle"/>
                          <w:spacing w:after="0" w:line="240" w:lineRule="auto"/>
                        </w:pPr>
                      </w:p>
                    </w:tc>
                    <w:tc>
                      <w:tcPr>
                        <w:tcW w:w="4558" w:type="dxa"/>
                      </w:tcPr>
                      <w:p w14:paraId="3838EA31" w14:textId="77777777" w:rsidR="00584805" w:rsidRDefault="00584805">
                        <w:pPr>
                          <w:pStyle w:val="EmptyCellLayoutStyle"/>
                          <w:spacing w:after="0" w:line="240" w:lineRule="auto"/>
                        </w:pPr>
                      </w:p>
                    </w:tc>
                    <w:tc>
                      <w:tcPr>
                        <w:tcW w:w="507" w:type="dxa"/>
                      </w:tcPr>
                      <w:p w14:paraId="7A7D2E9E" w14:textId="77777777" w:rsidR="00584805" w:rsidRDefault="00584805">
                        <w:pPr>
                          <w:pStyle w:val="EmptyCellLayoutStyle"/>
                          <w:spacing w:after="0" w:line="240" w:lineRule="auto"/>
                        </w:pPr>
                      </w:p>
                    </w:tc>
                    <w:tc>
                      <w:tcPr>
                        <w:tcW w:w="602" w:type="dxa"/>
                      </w:tcPr>
                      <w:p w14:paraId="2F7254EB" w14:textId="77777777" w:rsidR="00584805" w:rsidRDefault="00584805">
                        <w:pPr>
                          <w:pStyle w:val="EmptyCellLayoutStyle"/>
                          <w:spacing w:after="0" w:line="240" w:lineRule="auto"/>
                        </w:pPr>
                      </w:p>
                    </w:tc>
                  </w:tr>
                </w:tbl>
                <w:p w14:paraId="6E2D4016" w14:textId="77777777" w:rsidR="00584805" w:rsidRDefault="00584805">
                  <w:pPr>
                    <w:spacing w:after="0" w:line="240" w:lineRule="auto"/>
                  </w:pPr>
                </w:p>
              </w:tc>
            </w:tr>
          </w:tbl>
          <w:p w14:paraId="03320162" w14:textId="77777777" w:rsidR="00584805" w:rsidRDefault="00584805">
            <w:pPr>
              <w:spacing w:after="0" w:line="240" w:lineRule="auto"/>
            </w:pPr>
          </w:p>
        </w:tc>
      </w:tr>
    </w:tbl>
    <w:p w14:paraId="30B770D0" w14:textId="77777777" w:rsidR="0058480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338"/>
        <w:gridCol w:w="566"/>
      </w:tblGrid>
      <w:tr w:rsidR="00584805" w14:paraId="61F00C80" w14:textId="77777777">
        <w:tc>
          <w:tcPr>
            <w:tcW w:w="113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38"/>
            </w:tblGrid>
            <w:tr w:rsidR="00584805" w14:paraId="277AB929" w14:textId="77777777">
              <w:trPr>
                <w:trHeight w:val="2668"/>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4"/>
                    <w:gridCol w:w="9662"/>
                    <w:gridCol w:w="581"/>
                  </w:tblGrid>
                  <w:tr w:rsidR="00584805" w14:paraId="30ADE8AD" w14:textId="77777777">
                    <w:trPr>
                      <w:trHeight w:val="256"/>
                    </w:trPr>
                    <w:tc>
                      <w:tcPr>
                        <w:tcW w:w="1094" w:type="dxa"/>
                      </w:tcPr>
                      <w:p w14:paraId="086FA179" w14:textId="77777777" w:rsidR="00584805" w:rsidRDefault="00584805">
                        <w:pPr>
                          <w:pStyle w:val="EmptyCellLayoutStyle"/>
                          <w:spacing w:after="0" w:line="240" w:lineRule="auto"/>
                        </w:pPr>
                      </w:p>
                    </w:tc>
                    <w:tc>
                      <w:tcPr>
                        <w:tcW w:w="9662" w:type="dxa"/>
                      </w:tcPr>
                      <w:p w14:paraId="3D92647E" w14:textId="77777777" w:rsidR="00584805" w:rsidRDefault="00584805">
                        <w:pPr>
                          <w:pStyle w:val="EmptyCellLayoutStyle"/>
                          <w:spacing w:after="0" w:line="240" w:lineRule="auto"/>
                        </w:pPr>
                      </w:p>
                    </w:tc>
                    <w:tc>
                      <w:tcPr>
                        <w:tcW w:w="581" w:type="dxa"/>
                      </w:tcPr>
                      <w:p w14:paraId="3425FED4" w14:textId="77777777" w:rsidR="00584805" w:rsidRDefault="00584805">
                        <w:pPr>
                          <w:pStyle w:val="EmptyCellLayoutStyle"/>
                          <w:spacing w:after="0" w:line="240" w:lineRule="auto"/>
                        </w:pPr>
                      </w:p>
                    </w:tc>
                  </w:tr>
                  <w:tr w:rsidR="00584805" w14:paraId="059DFF9D" w14:textId="77777777">
                    <w:tc>
                      <w:tcPr>
                        <w:tcW w:w="1094" w:type="dxa"/>
                      </w:tcPr>
                      <w:p w14:paraId="1AC410A3" w14:textId="77777777" w:rsidR="00584805" w:rsidRDefault="00584805">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584805" w14:paraId="1913B917" w14:textId="77777777">
                          <w:tc>
                            <w:tcPr>
                              <w:tcW w:w="144" w:type="dxa"/>
                            </w:tcPr>
                            <w:p w14:paraId="6EBF043F" w14:textId="77777777" w:rsidR="00584805" w:rsidRDefault="00584805">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A75C93" w14:paraId="79BF4BA6" w14:textId="77777777" w:rsidTr="00A75C93">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3112C638" w14:textId="77777777" w:rsidR="00584805" w:rsidRDefault="00000000">
                                    <w:pPr>
                                      <w:spacing w:after="0" w:line="240" w:lineRule="auto"/>
                                    </w:pPr>
                                    <w:r>
                                      <w:rPr>
                                        <w:rFonts w:ascii="Segoe UI" w:eastAsia="Segoe UI" w:hAnsi="Segoe UI"/>
                                        <w:b/>
                                        <w:color w:val="2DABE0"/>
                                        <w:sz w:val="28"/>
                                      </w:rPr>
                                      <w:t>Contributors</w:t>
                                    </w:r>
                                  </w:p>
                                </w:tc>
                              </w:tr>
                              <w:tr w:rsidR="00584805" w14:paraId="2C0FA1E7"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584805" w14:paraId="2E0B8200" w14:textId="77777777">
                                      <w:trPr>
                                        <w:trHeight w:val="285"/>
                                      </w:trPr>
                                      <w:tc>
                                        <w:tcPr>
                                          <w:tcW w:w="396" w:type="dxa"/>
                                        </w:tcPr>
                                        <w:p w14:paraId="3AC61937" w14:textId="77777777" w:rsidR="00584805" w:rsidRDefault="00584805">
                                          <w:pPr>
                                            <w:pStyle w:val="EmptyCellLayoutStyle"/>
                                            <w:spacing w:after="0" w:line="240" w:lineRule="auto"/>
                                          </w:pPr>
                                        </w:p>
                                      </w:tc>
                                      <w:tc>
                                        <w:tcPr>
                                          <w:tcW w:w="1644" w:type="dxa"/>
                                        </w:tcPr>
                                        <w:p w14:paraId="5CC21AD6" w14:textId="77777777" w:rsidR="00584805" w:rsidRDefault="00584805">
                                          <w:pPr>
                                            <w:pStyle w:val="EmptyCellLayoutStyle"/>
                                            <w:spacing w:after="0" w:line="240" w:lineRule="auto"/>
                                          </w:pPr>
                                        </w:p>
                                      </w:tc>
                                      <w:tc>
                                        <w:tcPr>
                                          <w:tcW w:w="453" w:type="dxa"/>
                                        </w:tcPr>
                                        <w:p w14:paraId="1D8C6500" w14:textId="77777777" w:rsidR="00584805" w:rsidRDefault="00584805">
                                          <w:pPr>
                                            <w:pStyle w:val="EmptyCellLayoutStyle"/>
                                            <w:spacing w:after="0" w:line="240" w:lineRule="auto"/>
                                          </w:pPr>
                                        </w:p>
                                      </w:tc>
                                    </w:tr>
                                    <w:tr w:rsidR="00584805" w14:paraId="227188CD" w14:textId="77777777">
                                      <w:trPr>
                                        <w:trHeight w:val="1077"/>
                                      </w:trPr>
                                      <w:tc>
                                        <w:tcPr>
                                          <w:tcW w:w="396" w:type="dxa"/>
                                        </w:tcPr>
                                        <w:p w14:paraId="0A86FB0B" w14:textId="77777777" w:rsidR="00584805" w:rsidRDefault="0058480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584805" w14:paraId="3EE6F1E0"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7597B95" w14:textId="77777777" w:rsidR="00584805" w:rsidRDefault="00000000">
                                                <w:pPr>
                                                  <w:spacing w:after="0" w:line="240" w:lineRule="auto"/>
                                                </w:pPr>
                                                <w:r>
                                                  <w:rPr>
                                                    <w:noProof/>
                                                  </w:rPr>
                                                  <w:drawing>
                                                    <wp:inline distT="0" distB="0" distL="0" distR="0" wp14:anchorId="3A218AA4" wp14:editId="33D07CD6">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r>
                                        </w:tbl>
                                        <w:p w14:paraId="3CD9E3D6" w14:textId="77777777" w:rsidR="00584805" w:rsidRDefault="00584805">
                                          <w:pPr>
                                            <w:spacing w:after="0" w:line="240" w:lineRule="auto"/>
                                          </w:pPr>
                                        </w:p>
                                      </w:tc>
                                      <w:tc>
                                        <w:tcPr>
                                          <w:tcW w:w="453" w:type="dxa"/>
                                        </w:tcPr>
                                        <w:p w14:paraId="0E064AD5" w14:textId="77777777" w:rsidR="00584805" w:rsidRDefault="00584805">
                                          <w:pPr>
                                            <w:pStyle w:val="EmptyCellLayoutStyle"/>
                                            <w:spacing w:after="0" w:line="240" w:lineRule="auto"/>
                                          </w:pPr>
                                        </w:p>
                                      </w:tc>
                                    </w:tr>
                                    <w:tr w:rsidR="00584805" w14:paraId="3952AB7A" w14:textId="77777777">
                                      <w:trPr>
                                        <w:trHeight w:val="20"/>
                                      </w:trPr>
                                      <w:tc>
                                        <w:tcPr>
                                          <w:tcW w:w="396" w:type="dxa"/>
                                        </w:tcPr>
                                        <w:p w14:paraId="7899D585" w14:textId="77777777" w:rsidR="00584805" w:rsidRDefault="00584805">
                                          <w:pPr>
                                            <w:pStyle w:val="EmptyCellLayoutStyle"/>
                                            <w:spacing w:after="0" w:line="240" w:lineRule="auto"/>
                                          </w:pPr>
                                        </w:p>
                                      </w:tc>
                                      <w:tc>
                                        <w:tcPr>
                                          <w:tcW w:w="1644" w:type="dxa"/>
                                        </w:tcPr>
                                        <w:p w14:paraId="40A1403C" w14:textId="77777777" w:rsidR="00584805" w:rsidRDefault="00584805">
                                          <w:pPr>
                                            <w:pStyle w:val="EmptyCellLayoutStyle"/>
                                            <w:spacing w:after="0" w:line="240" w:lineRule="auto"/>
                                          </w:pPr>
                                        </w:p>
                                      </w:tc>
                                      <w:tc>
                                        <w:tcPr>
                                          <w:tcW w:w="453" w:type="dxa"/>
                                        </w:tcPr>
                                        <w:p w14:paraId="052A0D73" w14:textId="77777777" w:rsidR="00584805" w:rsidRDefault="00584805">
                                          <w:pPr>
                                            <w:pStyle w:val="EmptyCellLayoutStyle"/>
                                            <w:spacing w:after="0" w:line="240" w:lineRule="auto"/>
                                          </w:pPr>
                                        </w:p>
                                      </w:tc>
                                    </w:tr>
                                    <w:tr w:rsidR="00584805" w14:paraId="4FDB8D3C" w14:textId="77777777">
                                      <w:trPr>
                                        <w:trHeight w:val="396"/>
                                      </w:trPr>
                                      <w:tc>
                                        <w:tcPr>
                                          <w:tcW w:w="396" w:type="dxa"/>
                                        </w:tcPr>
                                        <w:p w14:paraId="338931BA" w14:textId="77777777" w:rsidR="00584805" w:rsidRDefault="0058480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584805" w14:paraId="4FA1C597" w14:textId="77777777">
                                            <w:trPr>
                                              <w:trHeight w:val="318"/>
                                            </w:trPr>
                                            <w:tc>
                                              <w:tcPr>
                                                <w:tcW w:w="1644" w:type="dxa"/>
                                                <w:tcBorders>
                                                  <w:top w:val="nil"/>
                                                  <w:left w:val="nil"/>
                                                  <w:bottom w:val="nil"/>
                                                  <w:right w:val="nil"/>
                                                </w:tcBorders>
                                                <w:tcMar>
                                                  <w:top w:w="39" w:type="dxa"/>
                                                  <w:left w:w="39" w:type="dxa"/>
                                                  <w:bottom w:w="39" w:type="dxa"/>
                                                  <w:right w:w="39" w:type="dxa"/>
                                                </w:tcMar>
                                              </w:tcPr>
                                              <w:p w14:paraId="31456E35" w14:textId="77777777" w:rsidR="00584805" w:rsidRDefault="00000000">
                                                <w:pPr>
                                                  <w:spacing w:after="0" w:line="240" w:lineRule="auto"/>
                                                </w:pPr>
                                                <w:r>
                                                  <w:rPr>
                                                    <w:rFonts w:ascii="Segoe UI" w:eastAsia="Segoe UI" w:hAnsi="Segoe UI"/>
                                                    <w:color w:val="000000"/>
                                                    <w:sz w:val="18"/>
                                                  </w:rPr>
                                                  <w:t>Government of Canada (Former DFAIT)</w:t>
                                                </w:r>
                                              </w:p>
                                            </w:tc>
                                          </w:tr>
                                        </w:tbl>
                                        <w:p w14:paraId="0C25FFA2" w14:textId="77777777" w:rsidR="00584805" w:rsidRDefault="00584805">
                                          <w:pPr>
                                            <w:spacing w:after="0" w:line="240" w:lineRule="auto"/>
                                          </w:pPr>
                                        </w:p>
                                      </w:tc>
                                      <w:tc>
                                        <w:tcPr>
                                          <w:tcW w:w="453" w:type="dxa"/>
                                        </w:tcPr>
                                        <w:p w14:paraId="28CCB229" w14:textId="77777777" w:rsidR="00584805" w:rsidRDefault="00584805">
                                          <w:pPr>
                                            <w:pStyle w:val="EmptyCellLayoutStyle"/>
                                            <w:spacing w:after="0" w:line="240" w:lineRule="auto"/>
                                          </w:pPr>
                                        </w:p>
                                      </w:tc>
                                    </w:tr>
                                    <w:tr w:rsidR="00584805" w14:paraId="4877F3C3" w14:textId="77777777">
                                      <w:trPr>
                                        <w:trHeight w:val="148"/>
                                      </w:trPr>
                                      <w:tc>
                                        <w:tcPr>
                                          <w:tcW w:w="396" w:type="dxa"/>
                                        </w:tcPr>
                                        <w:p w14:paraId="34C6156F" w14:textId="77777777" w:rsidR="00584805" w:rsidRDefault="00584805">
                                          <w:pPr>
                                            <w:pStyle w:val="EmptyCellLayoutStyle"/>
                                            <w:spacing w:after="0" w:line="240" w:lineRule="auto"/>
                                          </w:pPr>
                                        </w:p>
                                      </w:tc>
                                      <w:tc>
                                        <w:tcPr>
                                          <w:tcW w:w="1644" w:type="dxa"/>
                                        </w:tcPr>
                                        <w:p w14:paraId="2E31069C" w14:textId="77777777" w:rsidR="00584805" w:rsidRDefault="00584805">
                                          <w:pPr>
                                            <w:pStyle w:val="EmptyCellLayoutStyle"/>
                                            <w:spacing w:after="0" w:line="240" w:lineRule="auto"/>
                                          </w:pPr>
                                        </w:p>
                                      </w:tc>
                                      <w:tc>
                                        <w:tcPr>
                                          <w:tcW w:w="453" w:type="dxa"/>
                                        </w:tcPr>
                                        <w:p w14:paraId="29D76CDC" w14:textId="77777777" w:rsidR="00584805" w:rsidRDefault="00584805">
                                          <w:pPr>
                                            <w:pStyle w:val="EmptyCellLayoutStyle"/>
                                            <w:spacing w:after="0" w:line="240" w:lineRule="auto"/>
                                          </w:pPr>
                                        </w:p>
                                      </w:tc>
                                    </w:tr>
                                  </w:tbl>
                                  <w:p w14:paraId="3CCF5063" w14:textId="77777777" w:rsidR="00584805" w:rsidRDefault="00584805">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584805" w14:paraId="598C15DE" w14:textId="77777777">
                                      <w:trPr>
                                        <w:trHeight w:val="293"/>
                                      </w:trPr>
                                      <w:tc>
                                        <w:tcPr>
                                          <w:tcW w:w="252" w:type="dxa"/>
                                        </w:tcPr>
                                        <w:p w14:paraId="784BC9EB" w14:textId="77777777" w:rsidR="00584805" w:rsidRDefault="00584805">
                                          <w:pPr>
                                            <w:pStyle w:val="EmptyCellLayoutStyle"/>
                                            <w:spacing w:after="0" w:line="240" w:lineRule="auto"/>
                                          </w:pPr>
                                        </w:p>
                                      </w:tc>
                                      <w:tc>
                                        <w:tcPr>
                                          <w:tcW w:w="1644" w:type="dxa"/>
                                        </w:tcPr>
                                        <w:p w14:paraId="0E8E220D" w14:textId="77777777" w:rsidR="00584805" w:rsidRDefault="00584805">
                                          <w:pPr>
                                            <w:pStyle w:val="EmptyCellLayoutStyle"/>
                                            <w:spacing w:after="0" w:line="240" w:lineRule="auto"/>
                                          </w:pPr>
                                        </w:p>
                                      </w:tc>
                                      <w:tc>
                                        <w:tcPr>
                                          <w:tcW w:w="255" w:type="dxa"/>
                                        </w:tcPr>
                                        <w:p w14:paraId="7DBD12ED" w14:textId="77777777" w:rsidR="00584805" w:rsidRDefault="00584805">
                                          <w:pPr>
                                            <w:pStyle w:val="EmptyCellLayoutStyle"/>
                                            <w:spacing w:after="0" w:line="240" w:lineRule="auto"/>
                                          </w:pPr>
                                        </w:p>
                                      </w:tc>
                                    </w:tr>
                                    <w:tr w:rsidR="00584805" w14:paraId="15E86DC6" w14:textId="77777777">
                                      <w:trPr>
                                        <w:trHeight w:val="1077"/>
                                      </w:trPr>
                                      <w:tc>
                                        <w:tcPr>
                                          <w:tcW w:w="252" w:type="dxa"/>
                                        </w:tcPr>
                                        <w:p w14:paraId="6E2FC495" w14:textId="77777777" w:rsidR="00584805" w:rsidRDefault="0058480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584805" w14:paraId="33A84FBC"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995674A" w14:textId="77777777" w:rsidR="00584805" w:rsidRDefault="00000000">
                                                <w:pPr>
                                                  <w:spacing w:after="0" w:line="240" w:lineRule="auto"/>
                                                </w:pPr>
                                                <w:r>
                                                  <w:rPr>
                                                    <w:noProof/>
                                                  </w:rPr>
                                                  <w:drawing>
                                                    <wp:inline distT="0" distB="0" distL="0" distR="0" wp14:anchorId="6051ED9D" wp14:editId="42159200">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r>
                                        </w:tbl>
                                        <w:p w14:paraId="5B07AE92" w14:textId="77777777" w:rsidR="00584805" w:rsidRDefault="00584805">
                                          <w:pPr>
                                            <w:spacing w:after="0" w:line="240" w:lineRule="auto"/>
                                          </w:pPr>
                                        </w:p>
                                      </w:tc>
                                      <w:tc>
                                        <w:tcPr>
                                          <w:tcW w:w="255" w:type="dxa"/>
                                        </w:tcPr>
                                        <w:p w14:paraId="50C0F79F" w14:textId="77777777" w:rsidR="00584805" w:rsidRDefault="00584805">
                                          <w:pPr>
                                            <w:pStyle w:val="EmptyCellLayoutStyle"/>
                                            <w:spacing w:after="0" w:line="240" w:lineRule="auto"/>
                                          </w:pPr>
                                        </w:p>
                                      </w:tc>
                                    </w:tr>
                                    <w:tr w:rsidR="00584805" w14:paraId="611C29F1" w14:textId="77777777">
                                      <w:trPr>
                                        <w:trHeight w:val="396"/>
                                      </w:trPr>
                                      <w:tc>
                                        <w:tcPr>
                                          <w:tcW w:w="252" w:type="dxa"/>
                                        </w:tcPr>
                                        <w:p w14:paraId="10C804B2" w14:textId="77777777" w:rsidR="00584805" w:rsidRDefault="0058480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584805" w14:paraId="27EF349A" w14:textId="77777777">
                                            <w:trPr>
                                              <w:trHeight w:val="318"/>
                                            </w:trPr>
                                            <w:tc>
                                              <w:tcPr>
                                                <w:tcW w:w="1644" w:type="dxa"/>
                                                <w:tcBorders>
                                                  <w:top w:val="nil"/>
                                                  <w:left w:val="nil"/>
                                                  <w:bottom w:val="nil"/>
                                                  <w:right w:val="nil"/>
                                                </w:tcBorders>
                                                <w:tcMar>
                                                  <w:top w:w="39" w:type="dxa"/>
                                                  <w:left w:w="39" w:type="dxa"/>
                                                  <w:bottom w:w="39" w:type="dxa"/>
                                                  <w:right w:w="39" w:type="dxa"/>
                                                </w:tcMar>
                                              </w:tcPr>
                                              <w:p w14:paraId="6468EA3E" w14:textId="77777777" w:rsidR="00584805" w:rsidRDefault="00000000">
                                                <w:pPr>
                                                  <w:spacing w:after="0" w:line="240" w:lineRule="auto"/>
                                                </w:pPr>
                                                <w:r>
                                                  <w:rPr>
                                                    <w:rFonts w:ascii="Segoe UI" w:eastAsia="Segoe UI" w:hAnsi="Segoe UI"/>
                                                    <w:color w:val="000000"/>
                                                    <w:sz w:val="18"/>
                                                  </w:rPr>
                                                  <w:t>Government of Norway</w:t>
                                                </w:r>
                                              </w:p>
                                            </w:tc>
                                          </w:tr>
                                        </w:tbl>
                                        <w:p w14:paraId="1EC1B6E3" w14:textId="77777777" w:rsidR="00584805" w:rsidRDefault="00584805">
                                          <w:pPr>
                                            <w:spacing w:after="0" w:line="240" w:lineRule="auto"/>
                                          </w:pPr>
                                        </w:p>
                                      </w:tc>
                                      <w:tc>
                                        <w:tcPr>
                                          <w:tcW w:w="255" w:type="dxa"/>
                                        </w:tcPr>
                                        <w:p w14:paraId="0891EC20" w14:textId="77777777" w:rsidR="00584805" w:rsidRDefault="00584805">
                                          <w:pPr>
                                            <w:pStyle w:val="EmptyCellLayoutStyle"/>
                                            <w:spacing w:after="0" w:line="240" w:lineRule="auto"/>
                                          </w:pPr>
                                        </w:p>
                                      </w:tc>
                                    </w:tr>
                                    <w:tr w:rsidR="00584805" w14:paraId="36875D6D" w14:textId="77777777">
                                      <w:trPr>
                                        <w:trHeight w:val="160"/>
                                      </w:trPr>
                                      <w:tc>
                                        <w:tcPr>
                                          <w:tcW w:w="252" w:type="dxa"/>
                                        </w:tcPr>
                                        <w:p w14:paraId="1081E3BC" w14:textId="77777777" w:rsidR="00584805" w:rsidRDefault="00584805">
                                          <w:pPr>
                                            <w:pStyle w:val="EmptyCellLayoutStyle"/>
                                            <w:spacing w:after="0" w:line="240" w:lineRule="auto"/>
                                          </w:pPr>
                                        </w:p>
                                      </w:tc>
                                      <w:tc>
                                        <w:tcPr>
                                          <w:tcW w:w="1644" w:type="dxa"/>
                                        </w:tcPr>
                                        <w:p w14:paraId="620A6D53" w14:textId="77777777" w:rsidR="00584805" w:rsidRDefault="00584805">
                                          <w:pPr>
                                            <w:pStyle w:val="EmptyCellLayoutStyle"/>
                                            <w:spacing w:after="0" w:line="240" w:lineRule="auto"/>
                                          </w:pPr>
                                        </w:p>
                                      </w:tc>
                                      <w:tc>
                                        <w:tcPr>
                                          <w:tcW w:w="255" w:type="dxa"/>
                                        </w:tcPr>
                                        <w:p w14:paraId="4510F4AD" w14:textId="77777777" w:rsidR="00584805" w:rsidRDefault="00584805">
                                          <w:pPr>
                                            <w:pStyle w:val="EmptyCellLayoutStyle"/>
                                            <w:spacing w:after="0" w:line="240" w:lineRule="auto"/>
                                          </w:pPr>
                                        </w:p>
                                      </w:tc>
                                    </w:tr>
                                  </w:tbl>
                                  <w:p w14:paraId="0217EA81" w14:textId="77777777" w:rsidR="00584805" w:rsidRDefault="00584805">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8"/>
                                      <w:gridCol w:w="1679"/>
                                      <w:gridCol w:w="265"/>
                                    </w:tblGrid>
                                    <w:tr w:rsidR="00584805" w14:paraId="73712FCC" w14:textId="77777777">
                                      <w:trPr>
                                        <w:trHeight w:val="273"/>
                                      </w:trPr>
                                      <w:tc>
                                        <w:tcPr>
                                          <w:tcW w:w="378" w:type="dxa"/>
                                        </w:tcPr>
                                        <w:p w14:paraId="6A8C0A69" w14:textId="77777777" w:rsidR="00584805" w:rsidRDefault="00584805">
                                          <w:pPr>
                                            <w:pStyle w:val="EmptyCellLayoutStyle"/>
                                            <w:spacing w:after="0" w:line="240" w:lineRule="auto"/>
                                          </w:pPr>
                                        </w:p>
                                      </w:tc>
                                      <w:tc>
                                        <w:tcPr>
                                          <w:tcW w:w="1644" w:type="dxa"/>
                                        </w:tcPr>
                                        <w:p w14:paraId="19785D27" w14:textId="77777777" w:rsidR="00584805" w:rsidRDefault="00584805">
                                          <w:pPr>
                                            <w:pStyle w:val="EmptyCellLayoutStyle"/>
                                            <w:spacing w:after="0" w:line="240" w:lineRule="auto"/>
                                          </w:pPr>
                                        </w:p>
                                      </w:tc>
                                      <w:tc>
                                        <w:tcPr>
                                          <w:tcW w:w="280" w:type="dxa"/>
                                        </w:tcPr>
                                        <w:p w14:paraId="399A6714" w14:textId="77777777" w:rsidR="00584805" w:rsidRDefault="00584805">
                                          <w:pPr>
                                            <w:pStyle w:val="EmptyCellLayoutStyle"/>
                                            <w:spacing w:after="0" w:line="240" w:lineRule="auto"/>
                                          </w:pPr>
                                        </w:p>
                                      </w:tc>
                                    </w:tr>
                                    <w:tr w:rsidR="00584805" w14:paraId="1AEBEC57" w14:textId="77777777">
                                      <w:trPr>
                                        <w:trHeight w:val="1077"/>
                                      </w:trPr>
                                      <w:tc>
                                        <w:tcPr>
                                          <w:tcW w:w="378" w:type="dxa"/>
                                        </w:tcPr>
                                        <w:p w14:paraId="58439487" w14:textId="77777777" w:rsidR="00584805" w:rsidRDefault="0058480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584805" w14:paraId="7D13A10C"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3A5DCC8" w14:textId="77777777" w:rsidR="00584805" w:rsidRDefault="00000000">
                                                <w:pPr>
                                                  <w:spacing w:after="0" w:line="240" w:lineRule="auto"/>
                                                </w:pPr>
                                                <w:r>
                                                  <w:rPr>
                                                    <w:noProof/>
                                                  </w:rPr>
                                                  <w:drawing>
                                                    <wp:inline distT="0" distB="0" distL="0" distR="0" wp14:anchorId="508EEE67" wp14:editId="165CCE8C">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r>
                                        </w:tbl>
                                        <w:p w14:paraId="751632A1" w14:textId="77777777" w:rsidR="00584805" w:rsidRDefault="00584805">
                                          <w:pPr>
                                            <w:spacing w:after="0" w:line="240" w:lineRule="auto"/>
                                          </w:pPr>
                                        </w:p>
                                      </w:tc>
                                      <w:tc>
                                        <w:tcPr>
                                          <w:tcW w:w="280" w:type="dxa"/>
                                        </w:tcPr>
                                        <w:p w14:paraId="6FA152A1" w14:textId="77777777" w:rsidR="00584805" w:rsidRDefault="00584805">
                                          <w:pPr>
                                            <w:pStyle w:val="EmptyCellLayoutStyle"/>
                                            <w:spacing w:after="0" w:line="240" w:lineRule="auto"/>
                                          </w:pPr>
                                        </w:p>
                                      </w:tc>
                                    </w:tr>
                                    <w:tr w:rsidR="00584805" w14:paraId="621AF285" w14:textId="77777777">
                                      <w:trPr>
                                        <w:trHeight w:val="20"/>
                                      </w:trPr>
                                      <w:tc>
                                        <w:tcPr>
                                          <w:tcW w:w="378" w:type="dxa"/>
                                        </w:tcPr>
                                        <w:p w14:paraId="67D69733" w14:textId="77777777" w:rsidR="00584805" w:rsidRDefault="00584805">
                                          <w:pPr>
                                            <w:pStyle w:val="EmptyCellLayoutStyle"/>
                                            <w:spacing w:after="0" w:line="240" w:lineRule="auto"/>
                                          </w:pPr>
                                        </w:p>
                                      </w:tc>
                                      <w:tc>
                                        <w:tcPr>
                                          <w:tcW w:w="1644" w:type="dxa"/>
                                        </w:tcPr>
                                        <w:p w14:paraId="2E737850" w14:textId="77777777" w:rsidR="00584805" w:rsidRDefault="00584805">
                                          <w:pPr>
                                            <w:pStyle w:val="EmptyCellLayoutStyle"/>
                                            <w:spacing w:after="0" w:line="240" w:lineRule="auto"/>
                                          </w:pPr>
                                        </w:p>
                                      </w:tc>
                                      <w:tc>
                                        <w:tcPr>
                                          <w:tcW w:w="280" w:type="dxa"/>
                                        </w:tcPr>
                                        <w:p w14:paraId="1EDB6769" w14:textId="77777777" w:rsidR="00584805" w:rsidRDefault="00584805">
                                          <w:pPr>
                                            <w:pStyle w:val="EmptyCellLayoutStyle"/>
                                            <w:spacing w:after="0" w:line="240" w:lineRule="auto"/>
                                          </w:pPr>
                                        </w:p>
                                      </w:tc>
                                    </w:tr>
                                    <w:tr w:rsidR="00584805" w14:paraId="398FC2C9" w14:textId="77777777">
                                      <w:trPr>
                                        <w:trHeight w:val="396"/>
                                      </w:trPr>
                                      <w:tc>
                                        <w:tcPr>
                                          <w:tcW w:w="378" w:type="dxa"/>
                                        </w:tcPr>
                                        <w:p w14:paraId="3ED6CE2E" w14:textId="77777777" w:rsidR="00584805" w:rsidRDefault="00584805">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584805" w14:paraId="7CA4A962" w14:textId="77777777">
                                            <w:trPr>
                                              <w:trHeight w:val="318"/>
                                            </w:trPr>
                                            <w:tc>
                                              <w:tcPr>
                                                <w:tcW w:w="1644" w:type="dxa"/>
                                                <w:tcBorders>
                                                  <w:top w:val="nil"/>
                                                  <w:left w:val="nil"/>
                                                  <w:bottom w:val="nil"/>
                                                  <w:right w:val="nil"/>
                                                </w:tcBorders>
                                                <w:tcMar>
                                                  <w:top w:w="39" w:type="dxa"/>
                                                  <w:left w:w="39" w:type="dxa"/>
                                                  <w:bottom w:w="39" w:type="dxa"/>
                                                  <w:right w:w="39" w:type="dxa"/>
                                                </w:tcMar>
                                              </w:tcPr>
                                              <w:p w14:paraId="51B089D6" w14:textId="77777777" w:rsidR="00584805" w:rsidRDefault="00000000">
                                                <w:pPr>
                                                  <w:spacing w:after="0" w:line="240" w:lineRule="auto"/>
                                                </w:pPr>
                                                <w:proofErr w:type="spellStart"/>
                                                <w:r>
                                                  <w:rPr>
                                                    <w:rFonts w:ascii="Segoe UI" w:eastAsia="Segoe UI" w:hAnsi="Segoe UI"/>
                                                    <w:color w:val="000000"/>
                                                    <w:sz w:val="18"/>
                                                  </w:rPr>
                                                  <w:t>Sida</w:t>
                                                </w:r>
                                                <w:proofErr w:type="spellEnd"/>
                                              </w:p>
                                            </w:tc>
                                          </w:tr>
                                        </w:tbl>
                                        <w:p w14:paraId="54032237" w14:textId="77777777" w:rsidR="00584805" w:rsidRDefault="00584805">
                                          <w:pPr>
                                            <w:spacing w:after="0" w:line="240" w:lineRule="auto"/>
                                          </w:pPr>
                                        </w:p>
                                      </w:tc>
                                      <w:tc>
                                        <w:tcPr>
                                          <w:tcW w:w="280" w:type="dxa"/>
                                        </w:tcPr>
                                        <w:p w14:paraId="17447D83" w14:textId="77777777" w:rsidR="00584805" w:rsidRDefault="00584805">
                                          <w:pPr>
                                            <w:pStyle w:val="EmptyCellLayoutStyle"/>
                                            <w:spacing w:after="0" w:line="240" w:lineRule="auto"/>
                                          </w:pPr>
                                        </w:p>
                                      </w:tc>
                                    </w:tr>
                                    <w:tr w:rsidR="00584805" w14:paraId="785C51E5" w14:textId="77777777">
                                      <w:trPr>
                                        <w:trHeight w:val="160"/>
                                      </w:trPr>
                                      <w:tc>
                                        <w:tcPr>
                                          <w:tcW w:w="378" w:type="dxa"/>
                                        </w:tcPr>
                                        <w:p w14:paraId="5B307BB3" w14:textId="77777777" w:rsidR="00584805" w:rsidRDefault="00584805">
                                          <w:pPr>
                                            <w:pStyle w:val="EmptyCellLayoutStyle"/>
                                            <w:spacing w:after="0" w:line="240" w:lineRule="auto"/>
                                          </w:pPr>
                                        </w:p>
                                      </w:tc>
                                      <w:tc>
                                        <w:tcPr>
                                          <w:tcW w:w="1644" w:type="dxa"/>
                                        </w:tcPr>
                                        <w:p w14:paraId="6E066455" w14:textId="77777777" w:rsidR="00584805" w:rsidRDefault="00584805">
                                          <w:pPr>
                                            <w:pStyle w:val="EmptyCellLayoutStyle"/>
                                            <w:spacing w:after="0" w:line="240" w:lineRule="auto"/>
                                          </w:pPr>
                                        </w:p>
                                      </w:tc>
                                      <w:tc>
                                        <w:tcPr>
                                          <w:tcW w:w="280" w:type="dxa"/>
                                        </w:tcPr>
                                        <w:p w14:paraId="0643F6B6" w14:textId="77777777" w:rsidR="00584805" w:rsidRDefault="00584805">
                                          <w:pPr>
                                            <w:pStyle w:val="EmptyCellLayoutStyle"/>
                                            <w:spacing w:after="0" w:line="240" w:lineRule="auto"/>
                                          </w:pPr>
                                        </w:p>
                                      </w:tc>
                                    </w:tr>
                                  </w:tbl>
                                  <w:p w14:paraId="08BEBDB9" w14:textId="77777777" w:rsidR="00584805" w:rsidRDefault="00584805">
                                    <w:pPr>
                                      <w:spacing w:after="0" w:line="240" w:lineRule="auto"/>
                                    </w:pPr>
                                  </w:p>
                                </w:tc>
                                <w:tc>
                                  <w:tcPr>
                                    <w:tcW w:w="2423" w:type="dxa"/>
                                    <w:tcBorders>
                                      <w:top w:val="nil"/>
                                      <w:left w:val="nil"/>
                                      <w:bottom w:val="nil"/>
                                      <w:right w:val="nil"/>
                                    </w:tcBorders>
                                    <w:tcMar>
                                      <w:top w:w="0" w:type="dxa"/>
                                      <w:left w:w="0" w:type="dxa"/>
                                      <w:bottom w:w="0" w:type="dxa"/>
                                      <w:right w:w="0" w:type="dxa"/>
                                    </w:tcMar>
                                  </w:tcPr>
                                  <w:p w14:paraId="18811BAE" w14:textId="77777777" w:rsidR="00584805" w:rsidRDefault="00584805">
                                    <w:pPr>
                                      <w:spacing w:after="0" w:line="240" w:lineRule="auto"/>
                                    </w:pPr>
                                  </w:p>
                                </w:tc>
                              </w:tr>
                            </w:tbl>
                            <w:p w14:paraId="6EC2DD87" w14:textId="77777777" w:rsidR="00584805" w:rsidRDefault="00584805">
                              <w:pPr>
                                <w:spacing w:after="0" w:line="240" w:lineRule="auto"/>
                              </w:pPr>
                            </w:p>
                          </w:tc>
                          <w:tc>
                            <w:tcPr>
                              <w:tcW w:w="144" w:type="dxa"/>
                            </w:tcPr>
                            <w:p w14:paraId="44B9703D" w14:textId="77777777" w:rsidR="00584805" w:rsidRDefault="00584805">
                              <w:pPr>
                                <w:pStyle w:val="EmptyCellLayoutStyle"/>
                                <w:spacing w:after="0" w:line="240" w:lineRule="auto"/>
                              </w:pPr>
                            </w:p>
                          </w:tc>
                        </w:tr>
                      </w:tbl>
                      <w:p w14:paraId="24B07489" w14:textId="77777777" w:rsidR="00584805" w:rsidRDefault="00584805">
                        <w:pPr>
                          <w:spacing w:after="0" w:line="240" w:lineRule="auto"/>
                        </w:pPr>
                      </w:p>
                    </w:tc>
                    <w:tc>
                      <w:tcPr>
                        <w:tcW w:w="581" w:type="dxa"/>
                      </w:tcPr>
                      <w:p w14:paraId="207362B2" w14:textId="77777777" w:rsidR="00584805" w:rsidRDefault="00584805">
                        <w:pPr>
                          <w:pStyle w:val="EmptyCellLayoutStyle"/>
                          <w:spacing w:after="0" w:line="240" w:lineRule="auto"/>
                        </w:pPr>
                      </w:p>
                    </w:tc>
                  </w:tr>
                </w:tbl>
                <w:p w14:paraId="1963DF50" w14:textId="77777777" w:rsidR="00584805" w:rsidRDefault="00584805">
                  <w:pPr>
                    <w:spacing w:after="0" w:line="240" w:lineRule="auto"/>
                  </w:pPr>
                </w:p>
              </w:tc>
            </w:tr>
          </w:tbl>
          <w:p w14:paraId="2A1E1D1B" w14:textId="77777777" w:rsidR="00584805" w:rsidRDefault="00584805">
            <w:pPr>
              <w:spacing w:after="0" w:line="240" w:lineRule="auto"/>
            </w:pPr>
          </w:p>
        </w:tc>
        <w:tc>
          <w:tcPr>
            <w:tcW w:w="566" w:type="dxa"/>
          </w:tcPr>
          <w:p w14:paraId="604F6C06" w14:textId="77777777" w:rsidR="00584805" w:rsidRDefault="00584805">
            <w:pPr>
              <w:pStyle w:val="EmptyCellLayoutStyle"/>
              <w:spacing w:after="0" w:line="240" w:lineRule="auto"/>
            </w:pPr>
          </w:p>
        </w:tc>
      </w:tr>
    </w:tbl>
    <w:p w14:paraId="511C8109" w14:textId="77777777" w:rsidR="00584805"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306"/>
        <w:gridCol w:w="599"/>
      </w:tblGrid>
      <w:tr w:rsidR="00584805" w14:paraId="3D9BDBB9" w14:textId="77777777">
        <w:tc>
          <w:tcPr>
            <w:tcW w:w="1130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06"/>
            </w:tblGrid>
            <w:tr w:rsidR="00584805" w14:paraId="66BFABFA" w14:textId="77777777">
              <w:trPr>
                <w:trHeight w:val="2606"/>
              </w:trPr>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1"/>
                    <w:gridCol w:w="9662"/>
                    <w:gridCol w:w="562"/>
                  </w:tblGrid>
                  <w:tr w:rsidR="00584805" w14:paraId="456D2E29" w14:textId="77777777">
                    <w:tc>
                      <w:tcPr>
                        <w:tcW w:w="1081" w:type="dxa"/>
                      </w:tcPr>
                      <w:p w14:paraId="4D8F1DBF" w14:textId="77777777" w:rsidR="00584805" w:rsidRDefault="00584805">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9297"/>
                          <w:gridCol w:w="323"/>
                        </w:tblGrid>
                        <w:tr w:rsidR="00584805" w14:paraId="6974D6B6" w14:textId="77777777">
                          <w:trPr>
                            <w:trHeight w:val="108"/>
                          </w:trPr>
                          <w:tc>
                            <w:tcPr>
                              <w:tcW w:w="42" w:type="dxa"/>
                            </w:tcPr>
                            <w:p w14:paraId="0674FC4F" w14:textId="77777777" w:rsidR="00584805" w:rsidRDefault="00584805">
                              <w:pPr>
                                <w:pStyle w:val="EmptyCellLayoutStyle"/>
                                <w:spacing w:after="0" w:line="240" w:lineRule="auto"/>
                              </w:pPr>
                            </w:p>
                          </w:tc>
                          <w:tc>
                            <w:tcPr>
                              <w:tcW w:w="9297" w:type="dxa"/>
                            </w:tcPr>
                            <w:p w14:paraId="510026F5" w14:textId="77777777" w:rsidR="00584805" w:rsidRDefault="00584805">
                              <w:pPr>
                                <w:pStyle w:val="EmptyCellLayoutStyle"/>
                                <w:spacing w:after="0" w:line="240" w:lineRule="auto"/>
                              </w:pPr>
                            </w:p>
                          </w:tc>
                          <w:tc>
                            <w:tcPr>
                              <w:tcW w:w="323" w:type="dxa"/>
                            </w:tcPr>
                            <w:p w14:paraId="0DE3710E" w14:textId="77777777" w:rsidR="00584805" w:rsidRDefault="00584805">
                              <w:pPr>
                                <w:pStyle w:val="EmptyCellLayoutStyle"/>
                                <w:spacing w:after="0" w:line="240" w:lineRule="auto"/>
                              </w:pPr>
                            </w:p>
                          </w:tc>
                        </w:tr>
                        <w:tr w:rsidR="00584805" w14:paraId="39F88267" w14:textId="77777777">
                          <w:tc>
                            <w:tcPr>
                              <w:tcW w:w="42" w:type="dxa"/>
                            </w:tcPr>
                            <w:p w14:paraId="425DFFE6" w14:textId="77777777" w:rsidR="00584805" w:rsidRDefault="00584805">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80"/>
                                <w:gridCol w:w="1644"/>
                                <w:gridCol w:w="680"/>
                                <w:gridCol w:w="1644"/>
                                <w:gridCol w:w="680"/>
                                <w:gridCol w:w="1644"/>
                                <w:gridCol w:w="340"/>
                              </w:tblGrid>
                              <w:tr w:rsidR="00A75C93" w14:paraId="03148AAF" w14:textId="77777777" w:rsidTr="00A75C93">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2B2EF718" w14:textId="77777777" w:rsidR="00584805"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4587BAC2" w14:textId="77777777" w:rsidR="00584805" w:rsidRDefault="00584805">
                                    <w:pPr>
                                      <w:spacing w:after="0" w:line="240" w:lineRule="auto"/>
                                    </w:pPr>
                                  </w:p>
                                </w:tc>
                              </w:tr>
                              <w:tr w:rsidR="00584805" w14:paraId="0B54FD73" w14:textId="77777777">
                                <w:trPr>
                                  <w:trHeight w:val="262"/>
                                </w:trPr>
                                <w:tc>
                                  <w:tcPr>
                                    <w:tcW w:w="340" w:type="dxa"/>
                                    <w:tcBorders>
                                      <w:top w:val="nil"/>
                                      <w:left w:val="nil"/>
                                      <w:bottom w:val="nil"/>
                                      <w:right w:val="nil"/>
                                    </w:tcBorders>
                                    <w:tcMar>
                                      <w:top w:w="39" w:type="dxa"/>
                                      <w:left w:w="39" w:type="dxa"/>
                                      <w:bottom w:w="39" w:type="dxa"/>
                                      <w:right w:w="39" w:type="dxa"/>
                                    </w:tcMar>
                                  </w:tcPr>
                                  <w:p w14:paraId="461905C2" w14:textId="77777777" w:rsidR="00584805" w:rsidRDefault="005848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8FEC76F" w14:textId="77777777" w:rsidR="00584805" w:rsidRDefault="005848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135C3A4" w14:textId="77777777" w:rsidR="00584805" w:rsidRDefault="005848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69F4E02" w14:textId="77777777" w:rsidR="00584805" w:rsidRDefault="005848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8807E11" w14:textId="77777777" w:rsidR="00584805" w:rsidRDefault="005848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47115C4" w14:textId="77777777" w:rsidR="00584805" w:rsidRDefault="005848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15CAD89" w14:textId="77777777" w:rsidR="00584805" w:rsidRDefault="005848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B7A367C" w14:textId="77777777" w:rsidR="00584805" w:rsidRDefault="00584805">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A892B75" w14:textId="77777777" w:rsidR="00584805" w:rsidRDefault="00584805">
                                    <w:pPr>
                                      <w:spacing w:after="0" w:line="240" w:lineRule="auto"/>
                                    </w:pPr>
                                  </w:p>
                                </w:tc>
                              </w:tr>
                              <w:tr w:rsidR="00584805" w14:paraId="70994BC2" w14:textId="77777777">
                                <w:trPr>
                                  <w:trHeight w:val="999"/>
                                </w:trPr>
                                <w:tc>
                                  <w:tcPr>
                                    <w:tcW w:w="340" w:type="dxa"/>
                                    <w:tcBorders>
                                      <w:top w:val="nil"/>
                                      <w:left w:val="nil"/>
                                      <w:bottom w:val="nil"/>
                                      <w:right w:val="nil"/>
                                    </w:tcBorders>
                                    <w:tcMar>
                                      <w:top w:w="39" w:type="dxa"/>
                                      <w:left w:w="39" w:type="dxa"/>
                                      <w:bottom w:w="39" w:type="dxa"/>
                                      <w:right w:w="39" w:type="dxa"/>
                                    </w:tcMar>
                                  </w:tcPr>
                                  <w:p w14:paraId="568BE55D" w14:textId="77777777" w:rsidR="00584805" w:rsidRDefault="0058480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FEB10A7" w14:textId="77777777" w:rsidR="00584805" w:rsidRDefault="00000000">
                                    <w:pPr>
                                      <w:spacing w:after="0" w:line="240" w:lineRule="auto"/>
                                    </w:pPr>
                                    <w:r>
                                      <w:rPr>
                                        <w:noProof/>
                                      </w:rPr>
                                      <w:drawing>
                                        <wp:inline distT="0" distB="0" distL="0" distR="0" wp14:anchorId="016C7E45" wp14:editId="3A34D364">
                                          <wp:extent cx="914631"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7EAB7C7" w14:textId="77777777" w:rsidR="00584805" w:rsidRDefault="0058480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299105A" w14:textId="77777777" w:rsidR="00584805" w:rsidRDefault="00000000">
                                    <w:pPr>
                                      <w:spacing w:after="0" w:line="240" w:lineRule="auto"/>
                                    </w:pPr>
                                    <w:r>
                                      <w:rPr>
                                        <w:noProof/>
                                      </w:rPr>
                                      <w:drawing>
                                        <wp:inline distT="0" distB="0" distL="0" distR="0" wp14:anchorId="179E7142" wp14:editId="346BAC52">
                                          <wp:extent cx="914172"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5153C56" w14:textId="77777777" w:rsidR="00584805" w:rsidRDefault="0058480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AB8A1CF" w14:textId="77777777" w:rsidR="00584805" w:rsidRDefault="00000000">
                                    <w:pPr>
                                      <w:spacing w:after="0" w:line="240" w:lineRule="auto"/>
                                    </w:pPr>
                                    <w:r>
                                      <w:rPr>
                                        <w:noProof/>
                                      </w:rPr>
                                      <w:drawing>
                                        <wp:inline distT="0" distB="0" distL="0" distR="0" wp14:anchorId="21BE9A3C" wp14:editId="282FBE79">
                                          <wp:extent cx="913829"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82451A0" w14:textId="77777777" w:rsidR="00584805" w:rsidRDefault="00584805">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45C2F47" w14:textId="77777777" w:rsidR="00584805" w:rsidRDefault="00000000">
                                    <w:pPr>
                                      <w:spacing w:after="0" w:line="240" w:lineRule="auto"/>
                                    </w:pPr>
                                    <w:r>
                                      <w:rPr>
                                        <w:noProof/>
                                      </w:rPr>
                                      <w:drawing>
                                        <wp:inline distT="0" distB="0" distL="0" distR="0" wp14:anchorId="4AAAF728" wp14:editId="1BD89326">
                                          <wp:extent cx="914288"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914288"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0F8EB3ED" w14:textId="77777777" w:rsidR="00584805" w:rsidRDefault="00584805">
                                    <w:pPr>
                                      <w:spacing w:after="0" w:line="240" w:lineRule="auto"/>
                                    </w:pPr>
                                  </w:p>
                                </w:tc>
                              </w:tr>
                              <w:tr w:rsidR="00584805" w14:paraId="18DF279B" w14:textId="77777777">
                                <w:trPr>
                                  <w:trHeight w:val="262"/>
                                </w:trPr>
                                <w:tc>
                                  <w:tcPr>
                                    <w:tcW w:w="340" w:type="dxa"/>
                                    <w:tcBorders>
                                      <w:top w:val="nil"/>
                                      <w:left w:val="nil"/>
                                      <w:bottom w:val="nil"/>
                                      <w:right w:val="nil"/>
                                    </w:tcBorders>
                                    <w:tcMar>
                                      <w:top w:w="39" w:type="dxa"/>
                                      <w:left w:w="39" w:type="dxa"/>
                                      <w:bottom w:w="39" w:type="dxa"/>
                                      <w:right w:w="39" w:type="dxa"/>
                                    </w:tcMar>
                                  </w:tcPr>
                                  <w:p w14:paraId="43FC4850" w14:textId="77777777" w:rsidR="00584805" w:rsidRDefault="005848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06F0233" w14:textId="77777777" w:rsidR="00584805" w:rsidRDefault="005848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DB42FE5" w14:textId="77777777" w:rsidR="00584805" w:rsidRDefault="005848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49E6E70" w14:textId="77777777" w:rsidR="00584805" w:rsidRDefault="005848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CFF771C" w14:textId="77777777" w:rsidR="00584805" w:rsidRDefault="005848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F893E64" w14:textId="77777777" w:rsidR="00584805" w:rsidRDefault="00584805">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F2B7EA2" w14:textId="77777777" w:rsidR="00584805" w:rsidRDefault="00584805">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2A5F3E1" w14:textId="77777777" w:rsidR="00584805" w:rsidRDefault="00584805">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389CF36" w14:textId="77777777" w:rsidR="00584805" w:rsidRDefault="00584805">
                                    <w:pPr>
                                      <w:spacing w:after="0" w:line="240" w:lineRule="auto"/>
                                    </w:pPr>
                                  </w:p>
                                </w:tc>
                              </w:tr>
                            </w:tbl>
                            <w:p w14:paraId="43FF28BF" w14:textId="77777777" w:rsidR="00584805" w:rsidRDefault="00584805">
                              <w:pPr>
                                <w:spacing w:after="0" w:line="240" w:lineRule="auto"/>
                              </w:pPr>
                            </w:p>
                          </w:tc>
                          <w:tc>
                            <w:tcPr>
                              <w:tcW w:w="323" w:type="dxa"/>
                            </w:tcPr>
                            <w:p w14:paraId="2ECAED25" w14:textId="77777777" w:rsidR="00584805" w:rsidRDefault="00584805">
                              <w:pPr>
                                <w:pStyle w:val="EmptyCellLayoutStyle"/>
                                <w:spacing w:after="0" w:line="240" w:lineRule="auto"/>
                              </w:pPr>
                            </w:p>
                          </w:tc>
                        </w:tr>
                      </w:tbl>
                      <w:p w14:paraId="0DAF7AB8" w14:textId="77777777" w:rsidR="00584805" w:rsidRDefault="00584805">
                        <w:pPr>
                          <w:spacing w:after="0" w:line="240" w:lineRule="auto"/>
                        </w:pPr>
                      </w:p>
                    </w:tc>
                    <w:tc>
                      <w:tcPr>
                        <w:tcW w:w="562" w:type="dxa"/>
                      </w:tcPr>
                      <w:p w14:paraId="20039B65" w14:textId="77777777" w:rsidR="00584805" w:rsidRDefault="00584805">
                        <w:pPr>
                          <w:pStyle w:val="EmptyCellLayoutStyle"/>
                          <w:spacing w:after="0" w:line="240" w:lineRule="auto"/>
                        </w:pPr>
                      </w:p>
                    </w:tc>
                  </w:tr>
                  <w:tr w:rsidR="00584805" w14:paraId="16A8E816" w14:textId="77777777">
                    <w:trPr>
                      <w:trHeight w:val="287"/>
                    </w:trPr>
                    <w:tc>
                      <w:tcPr>
                        <w:tcW w:w="1081" w:type="dxa"/>
                      </w:tcPr>
                      <w:p w14:paraId="0890A4C7" w14:textId="77777777" w:rsidR="00584805" w:rsidRDefault="00584805">
                        <w:pPr>
                          <w:pStyle w:val="EmptyCellLayoutStyle"/>
                          <w:spacing w:after="0" w:line="240" w:lineRule="auto"/>
                        </w:pPr>
                      </w:p>
                    </w:tc>
                    <w:tc>
                      <w:tcPr>
                        <w:tcW w:w="9662" w:type="dxa"/>
                      </w:tcPr>
                      <w:p w14:paraId="300E1D84" w14:textId="77777777" w:rsidR="00584805" w:rsidRDefault="00584805">
                        <w:pPr>
                          <w:pStyle w:val="EmptyCellLayoutStyle"/>
                          <w:spacing w:after="0" w:line="240" w:lineRule="auto"/>
                        </w:pPr>
                      </w:p>
                    </w:tc>
                    <w:tc>
                      <w:tcPr>
                        <w:tcW w:w="562" w:type="dxa"/>
                      </w:tcPr>
                      <w:p w14:paraId="288F25C6" w14:textId="77777777" w:rsidR="00584805" w:rsidRDefault="00584805">
                        <w:pPr>
                          <w:pStyle w:val="EmptyCellLayoutStyle"/>
                          <w:spacing w:after="0" w:line="240" w:lineRule="auto"/>
                        </w:pPr>
                      </w:p>
                    </w:tc>
                  </w:tr>
                </w:tbl>
                <w:p w14:paraId="68DC4E95" w14:textId="77777777" w:rsidR="00584805" w:rsidRDefault="00584805">
                  <w:pPr>
                    <w:spacing w:after="0" w:line="240" w:lineRule="auto"/>
                  </w:pPr>
                </w:p>
              </w:tc>
            </w:tr>
          </w:tbl>
          <w:p w14:paraId="62358DB4" w14:textId="77777777" w:rsidR="00584805" w:rsidRDefault="00584805">
            <w:pPr>
              <w:spacing w:after="0" w:line="240" w:lineRule="auto"/>
            </w:pPr>
          </w:p>
        </w:tc>
        <w:tc>
          <w:tcPr>
            <w:tcW w:w="599" w:type="dxa"/>
          </w:tcPr>
          <w:p w14:paraId="3B8A2435" w14:textId="77777777" w:rsidR="00584805" w:rsidRDefault="00584805">
            <w:pPr>
              <w:pStyle w:val="EmptyCellLayoutStyle"/>
              <w:spacing w:after="0" w:line="240" w:lineRule="auto"/>
            </w:pPr>
          </w:p>
        </w:tc>
      </w:tr>
    </w:tbl>
    <w:p w14:paraId="1F491336" w14:textId="77777777" w:rsidR="00584805" w:rsidRDefault="00584805">
      <w:pPr>
        <w:spacing w:after="0" w:line="240" w:lineRule="auto"/>
      </w:pPr>
    </w:p>
    <w:sectPr w:rsidR="00584805">
      <w:headerReference w:type="default" r:id="rId20"/>
      <w:footerReference w:type="default" r:id="rId21"/>
      <w:headerReference w:type="first" r:id="rId22"/>
      <w:footerReference w:type="first" r:id="rId23"/>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0AED3C" w14:textId="77777777" w:rsidR="003B116D" w:rsidRDefault="003B116D">
      <w:pPr>
        <w:spacing w:after="0" w:line="240" w:lineRule="auto"/>
      </w:pPr>
      <w:r>
        <w:separator/>
      </w:r>
    </w:p>
  </w:endnote>
  <w:endnote w:type="continuationSeparator" w:id="0">
    <w:p w14:paraId="059770E7" w14:textId="77777777" w:rsidR="003B116D" w:rsidRDefault="003B1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4A0" w:firstRow="1" w:lastRow="0" w:firstColumn="1" w:lastColumn="0" w:noHBand="0" w:noVBand="1"/>
    </w:tblPr>
    <w:tblGrid>
      <w:gridCol w:w="4944"/>
      <w:gridCol w:w="1440"/>
      <w:gridCol w:w="5521"/>
    </w:tblGrid>
    <w:tr w:rsidR="00584805" w14:paraId="3A218231" w14:textId="77777777">
      <w:tc>
        <w:tcPr>
          <w:tcW w:w="4944" w:type="dxa"/>
        </w:tcPr>
        <w:p w14:paraId="5D514432" w14:textId="77777777" w:rsidR="00584805" w:rsidRDefault="00584805">
          <w:pPr>
            <w:pStyle w:val="EmptyCellLayoutStyle"/>
            <w:spacing w:after="0" w:line="240" w:lineRule="auto"/>
          </w:pPr>
        </w:p>
      </w:tc>
      <w:tc>
        <w:tcPr>
          <w:tcW w:w="1440" w:type="dxa"/>
        </w:tcPr>
        <w:p w14:paraId="11B22BDA" w14:textId="77777777" w:rsidR="00584805" w:rsidRDefault="00584805">
          <w:pPr>
            <w:pStyle w:val="EmptyCellLayoutStyle"/>
            <w:spacing w:after="0" w:line="240" w:lineRule="auto"/>
          </w:pPr>
        </w:p>
      </w:tc>
      <w:tc>
        <w:tcPr>
          <w:tcW w:w="5521" w:type="dxa"/>
        </w:tcPr>
        <w:p w14:paraId="7B48FD11" w14:textId="77777777" w:rsidR="00584805" w:rsidRDefault="00584805">
          <w:pPr>
            <w:pStyle w:val="EmptyCellLayoutStyle"/>
            <w:spacing w:after="0" w:line="240" w:lineRule="auto"/>
          </w:pPr>
        </w:p>
      </w:tc>
    </w:tr>
    <w:tr w:rsidR="00584805" w14:paraId="17842F05" w14:textId="77777777">
      <w:tc>
        <w:tcPr>
          <w:tcW w:w="4944" w:type="dxa"/>
        </w:tcPr>
        <w:p w14:paraId="328C65F2" w14:textId="77777777" w:rsidR="00584805" w:rsidRDefault="00584805">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584805" w14:paraId="7801B4F2" w14:textId="77777777">
            <w:trPr>
              <w:trHeight w:val="282"/>
            </w:trPr>
            <w:tc>
              <w:tcPr>
                <w:tcW w:w="1440" w:type="dxa"/>
                <w:tcBorders>
                  <w:top w:val="nil"/>
                  <w:left w:val="nil"/>
                  <w:bottom w:val="nil"/>
                  <w:right w:val="nil"/>
                </w:tcBorders>
                <w:tcMar>
                  <w:top w:w="39" w:type="dxa"/>
                  <w:left w:w="39" w:type="dxa"/>
                  <w:bottom w:w="39" w:type="dxa"/>
                  <w:right w:w="39" w:type="dxa"/>
                </w:tcMar>
              </w:tcPr>
              <w:p w14:paraId="4F2FCE14" w14:textId="77777777" w:rsidR="00584805"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7487A664" w14:textId="77777777" w:rsidR="00584805" w:rsidRDefault="00584805">
          <w:pPr>
            <w:spacing w:after="0" w:line="240" w:lineRule="auto"/>
          </w:pPr>
        </w:p>
      </w:tc>
      <w:tc>
        <w:tcPr>
          <w:tcW w:w="5521" w:type="dxa"/>
        </w:tcPr>
        <w:p w14:paraId="13073B8C" w14:textId="77777777" w:rsidR="00584805" w:rsidRDefault="00584805">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466FD" w14:textId="77777777" w:rsidR="00584805" w:rsidRDefault="00584805">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912FDA" w14:textId="77777777" w:rsidR="003B116D" w:rsidRDefault="003B116D">
      <w:pPr>
        <w:spacing w:after="0" w:line="240" w:lineRule="auto"/>
      </w:pPr>
      <w:r>
        <w:separator/>
      </w:r>
    </w:p>
  </w:footnote>
  <w:footnote w:type="continuationSeparator" w:id="0">
    <w:p w14:paraId="43E0AD9A" w14:textId="77777777" w:rsidR="003B116D" w:rsidRDefault="003B11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584805" w14:paraId="006DE006" w14:textId="77777777">
      <w:tc>
        <w:tcPr>
          <w:tcW w:w="1140" w:type="dxa"/>
        </w:tcPr>
        <w:p w14:paraId="56CC9606" w14:textId="77777777" w:rsidR="00584805" w:rsidRDefault="00584805">
          <w:pPr>
            <w:pStyle w:val="EmptyCellLayoutStyle"/>
            <w:spacing w:after="0" w:line="240" w:lineRule="auto"/>
          </w:pPr>
        </w:p>
      </w:tc>
      <w:tc>
        <w:tcPr>
          <w:tcW w:w="2375" w:type="dxa"/>
        </w:tcPr>
        <w:p w14:paraId="01A435EE" w14:textId="77777777" w:rsidR="00584805" w:rsidRDefault="00584805">
          <w:pPr>
            <w:pStyle w:val="EmptyCellLayoutStyle"/>
            <w:spacing w:after="0" w:line="240" w:lineRule="auto"/>
          </w:pPr>
        </w:p>
      </w:tc>
      <w:tc>
        <w:tcPr>
          <w:tcW w:w="3427" w:type="dxa"/>
        </w:tcPr>
        <w:p w14:paraId="13B5A575" w14:textId="77777777" w:rsidR="00584805" w:rsidRDefault="00584805">
          <w:pPr>
            <w:pStyle w:val="EmptyCellLayoutStyle"/>
            <w:spacing w:after="0" w:line="240" w:lineRule="auto"/>
          </w:pPr>
        </w:p>
      </w:tc>
      <w:tc>
        <w:tcPr>
          <w:tcW w:w="0" w:type="dxa"/>
        </w:tcPr>
        <w:p w14:paraId="3A99439C" w14:textId="77777777" w:rsidR="00584805" w:rsidRDefault="00584805">
          <w:pPr>
            <w:pStyle w:val="EmptyCellLayoutStyle"/>
            <w:spacing w:after="0" w:line="240" w:lineRule="auto"/>
          </w:pPr>
        </w:p>
      </w:tc>
      <w:tc>
        <w:tcPr>
          <w:tcW w:w="3952" w:type="dxa"/>
        </w:tcPr>
        <w:p w14:paraId="24C38F4D" w14:textId="77777777" w:rsidR="00584805" w:rsidRDefault="00584805">
          <w:pPr>
            <w:pStyle w:val="EmptyCellLayoutStyle"/>
            <w:spacing w:after="0" w:line="240" w:lineRule="auto"/>
          </w:pPr>
        </w:p>
      </w:tc>
      <w:tc>
        <w:tcPr>
          <w:tcW w:w="1009" w:type="dxa"/>
        </w:tcPr>
        <w:p w14:paraId="7D5D5409" w14:textId="77777777" w:rsidR="00584805" w:rsidRDefault="00584805">
          <w:pPr>
            <w:pStyle w:val="EmptyCellLayoutStyle"/>
            <w:spacing w:after="0" w:line="240" w:lineRule="auto"/>
          </w:pPr>
        </w:p>
      </w:tc>
    </w:tr>
    <w:tr w:rsidR="00584805" w14:paraId="1D435525" w14:textId="77777777">
      <w:tc>
        <w:tcPr>
          <w:tcW w:w="1140" w:type="dxa"/>
        </w:tcPr>
        <w:p w14:paraId="1237F84F" w14:textId="77777777" w:rsidR="00584805" w:rsidRDefault="00584805">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083DB609" w14:textId="77777777" w:rsidR="00584805" w:rsidRDefault="00000000">
          <w:pPr>
            <w:spacing w:after="0" w:line="240" w:lineRule="auto"/>
          </w:pPr>
          <w:r>
            <w:rPr>
              <w:noProof/>
            </w:rPr>
            <w:drawing>
              <wp:inline distT="0" distB="0" distL="0" distR="0" wp14:anchorId="304D490E" wp14:editId="1FF87395">
                <wp:extent cx="1481009" cy="365760"/>
                <wp:effectExtent l="0" t="0" r="0" b="0"/>
                <wp:docPr id="1336709402"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427D3340" w14:textId="77777777" w:rsidR="00584805" w:rsidRDefault="00584805">
          <w:pPr>
            <w:pStyle w:val="EmptyCellLayoutStyle"/>
            <w:spacing w:after="0" w:line="240" w:lineRule="auto"/>
          </w:pPr>
        </w:p>
      </w:tc>
      <w:tc>
        <w:tcPr>
          <w:tcW w:w="0" w:type="dxa"/>
        </w:tcPr>
        <w:p w14:paraId="5823F461" w14:textId="77777777" w:rsidR="00584805" w:rsidRDefault="00584805">
          <w:pPr>
            <w:pStyle w:val="EmptyCellLayoutStyle"/>
            <w:spacing w:after="0" w:line="240" w:lineRule="auto"/>
          </w:pPr>
        </w:p>
      </w:tc>
      <w:tc>
        <w:tcPr>
          <w:tcW w:w="3952" w:type="dxa"/>
        </w:tcPr>
        <w:p w14:paraId="76631263" w14:textId="77777777" w:rsidR="00584805" w:rsidRDefault="00584805">
          <w:pPr>
            <w:pStyle w:val="EmptyCellLayoutStyle"/>
            <w:spacing w:after="0" w:line="240" w:lineRule="auto"/>
          </w:pPr>
        </w:p>
      </w:tc>
      <w:tc>
        <w:tcPr>
          <w:tcW w:w="1009" w:type="dxa"/>
        </w:tcPr>
        <w:p w14:paraId="51C56869" w14:textId="77777777" w:rsidR="00584805" w:rsidRDefault="00584805">
          <w:pPr>
            <w:pStyle w:val="EmptyCellLayoutStyle"/>
            <w:spacing w:after="0" w:line="240" w:lineRule="auto"/>
          </w:pPr>
        </w:p>
      </w:tc>
    </w:tr>
    <w:tr w:rsidR="00584805" w14:paraId="019B0285" w14:textId="77777777">
      <w:tc>
        <w:tcPr>
          <w:tcW w:w="1140" w:type="dxa"/>
        </w:tcPr>
        <w:p w14:paraId="3B262D7B" w14:textId="77777777" w:rsidR="00584805" w:rsidRDefault="00584805">
          <w:pPr>
            <w:pStyle w:val="EmptyCellLayoutStyle"/>
            <w:spacing w:after="0" w:line="240" w:lineRule="auto"/>
          </w:pPr>
        </w:p>
      </w:tc>
      <w:tc>
        <w:tcPr>
          <w:tcW w:w="2375" w:type="dxa"/>
          <w:vMerge/>
        </w:tcPr>
        <w:p w14:paraId="42AB94A3" w14:textId="77777777" w:rsidR="00584805" w:rsidRDefault="00584805">
          <w:pPr>
            <w:pStyle w:val="EmptyCellLayoutStyle"/>
            <w:spacing w:after="0" w:line="240" w:lineRule="auto"/>
          </w:pPr>
        </w:p>
      </w:tc>
      <w:tc>
        <w:tcPr>
          <w:tcW w:w="3427" w:type="dxa"/>
        </w:tcPr>
        <w:p w14:paraId="4B71F998" w14:textId="77777777" w:rsidR="00584805" w:rsidRDefault="00584805">
          <w:pPr>
            <w:pStyle w:val="EmptyCellLayoutStyle"/>
            <w:spacing w:after="0" w:line="240" w:lineRule="auto"/>
          </w:pPr>
        </w:p>
      </w:tc>
      <w:tc>
        <w:tcPr>
          <w:tcW w:w="0" w:type="dxa"/>
        </w:tcPr>
        <w:p w14:paraId="6E8127E3" w14:textId="77777777" w:rsidR="00584805" w:rsidRDefault="00584805">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584805" w14:paraId="2C1F63A1" w14:textId="77777777">
            <w:trPr>
              <w:trHeight w:val="174"/>
            </w:trPr>
            <w:tc>
              <w:tcPr>
                <w:tcW w:w="3952" w:type="dxa"/>
                <w:tcBorders>
                  <w:top w:val="nil"/>
                  <w:left w:val="nil"/>
                  <w:bottom w:val="nil"/>
                  <w:right w:val="nil"/>
                </w:tcBorders>
                <w:tcMar>
                  <w:top w:w="39" w:type="dxa"/>
                  <w:left w:w="39" w:type="dxa"/>
                  <w:bottom w:w="39" w:type="dxa"/>
                  <w:right w:w="39" w:type="dxa"/>
                </w:tcMar>
              </w:tcPr>
              <w:p w14:paraId="6BE43057" w14:textId="77777777" w:rsidR="00584805" w:rsidRDefault="00000000">
                <w:pPr>
                  <w:spacing w:after="0" w:line="240" w:lineRule="auto"/>
                  <w:jc w:val="right"/>
                </w:pPr>
                <w:r>
                  <w:rPr>
                    <w:rFonts w:ascii="Segoe UI" w:eastAsia="Segoe UI" w:hAnsi="Segoe UI"/>
                    <w:color w:val="2DABE0"/>
                    <w:sz w:val="15"/>
                  </w:rPr>
                  <w:t>JP Bangladesh SAFE II</w:t>
                </w:r>
              </w:p>
            </w:tc>
          </w:tr>
        </w:tbl>
        <w:p w14:paraId="4B3DF23A" w14:textId="77777777" w:rsidR="00584805" w:rsidRDefault="00584805">
          <w:pPr>
            <w:spacing w:after="0" w:line="240" w:lineRule="auto"/>
          </w:pPr>
        </w:p>
      </w:tc>
      <w:tc>
        <w:tcPr>
          <w:tcW w:w="1009" w:type="dxa"/>
        </w:tcPr>
        <w:p w14:paraId="228273A3" w14:textId="77777777" w:rsidR="00584805" w:rsidRDefault="00584805">
          <w:pPr>
            <w:pStyle w:val="EmptyCellLayoutStyle"/>
            <w:spacing w:after="0" w:line="240" w:lineRule="auto"/>
          </w:pPr>
        </w:p>
      </w:tc>
    </w:tr>
    <w:tr w:rsidR="00584805" w14:paraId="2DA7EBA4" w14:textId="77777777">
      <w:tc>
        <w:tcPr>
          <w:tcW w:w="1140" w:type="dxa"/>
        </w:tcPr>
        <w:p w14:paraId="32BC54AD" w14:textId="77777777" w:rsidR="00584805" w:rsidRDefault="00584805">
          <w:pPr>
            <w:pStyle w:val="EmptyCellLayoutStyle"/>
            <w:spacing w:after="0" w:line="240" w:lineRule="auto"/>
          </w:pPr>
        </w:p>
      </w:tc>
      <w:tc>
        <w:tcPr>
          <w:tcW w:w="2375" w:type="dxa"/>
          <w:vMerge/>
        </w:tcPr>
        <w:p w14:paraId="7E0938B4" w14:textId="77777777" w:rsidR="00584805" w:rsidRDefault="00584805">
          <w:pPr>
            <w:pStyle w:val="EmptyCellLayoutStyle"/>
            <w:spacing w:after="0" w:line="240" w:lineRule="auto"/>
          </w:pPr>
        </w:p>
      </w:tc>
      <w:tc>
        <w:tcPr>
          <w:tcW w:w="3427" w:type="dxa"/>
        </w:tcPr>
        <w:p w14:paraId="42D13E26" w14:textId="77777777" w:rsidR="00584805" w:rsidRDefault="00584805">
          <w:pPr>
            <w:pStyle w:val="EmptyCellLayoutStyle"/>
            <w:spacing w:after="0" w:line="240" w:lineRule="auto"/>
          </w:pPr>
        </w:p>
      </w:tc>
      <w:tc>
        <w:tcPr>
          <w:tcW w:w="0" w:type="dxa"/>
        </w:tcPr>
        <w:p w14:paraId="704A177C" w14:textId="77777777" w:rsidR="00584805" w:rsidRDefault="00584805">
          <w:pPr>
            <w:pStyle w:val="EmptyCellLayoutStyle"/>
            <w:spacing w:after="0" w:line="240" w:lineRule="auto"/>
          </w:pPr>
        </w:p>
      </w:tc>
      <w:tc>
        <w:tcPr>
          <w:tcW w:w="3952" w:type="dxa"/>
        </w:tcPr>
        <w:p w14:paraId="6573EE86" w14:textId="77777777" w:rsidR="00584805" w:rsidRDefault="00584805">
          <w:pPr>
            <w:pStyle w:val="EmptyCellLayoutStyle"/>
            <w:spacing w:after="0" w:line="240" w:lineRule="auto"/>
          </w:pPr>
        </w:p>
      </w:tc>
      <w:tc>
        <w:tcPr>
          <w:tcW w:w="1009" w:type="dxa"/>
        </w:tcPr>
        <w:p w14:paraId="2B927BE6" w14:textId="77777777" w:rsidR="00584805" w:rsidRDefault="00584805">
          <w:pPr>
            <w:pStyle w:val="EmptyCellLayoutStyle"/>
            <w:spacing w:after="0" w:line="240" w:lineRule="auto"/>
          </w:pPr>
        </w:p>
      </w:tc>
    </w:tr>
    <w:tr w:rsidR="00A75C93" w14:paraId="46E6ED0B" w14:textId="77777777" w:rsidTr="00A75C93">
      <w:tc>
        <w:tcPr>
          <w:tcW w:w="1140" w:type="dxa"/>
        </w:tcPr>
        <w:p w14:paraId="1E07B830" w14:textId="77777777" w:rsidR="00584805" w:rsidRDefault="00584805">
          <w:pPr>
            <w:pStyle w:val="EmptyCellLayoutStyle"/>
            <w:spacing w:after="0" w:line="240" w:lineRule="auto"/>
          </w:pPr>
        </w:p>
      </w:tc>
      <w:tc>
        <w:tcPr>
          <w:tcW w:w="2375" w:type="dxa"/>
          <w:vMerge/>
        </w:tcPr>
        <w:p w14:paraId="2931D976" w14:textId="77777777" w:rsidR="00584805" w:rsidRDefault="00584805">
          <w:pPr>
            <w:pStyle w:val="EmptyCellLayoutStyle"/>
            <w:spacing w:after="0" w:line="240" w:lineRule="auto"/>
          </w:pPr>
        </w:p>
      </w:tc>
      <w:tc>
        <w:tcPr>
          <w:tcW w:w="3427" w:type="dxa"/>
        </w:tcPr>
        <w:p w14:paraId="78705D67" w14:textId="77777777" w:rsidR="00584805" w:rsidRDefault="00584805">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584805" w14:paraId="152E1994"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09BC3AF2" w14:textId="77777777" w:rsidR="00584805"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2497F711" w14:textId="77777777" w:rsidR="00584805" w:rsidRDefault="00584805">
          <w:pPr>
            <w:spacing w:after="0" w:line="240" w:lineRule="auto"/>
          </w:pPr>
        </w:p>
      </w:tc>
      <w:tc>
        <w:tcPr>
          <w:tcW w:w="1009" w:type="dxa"/>
        </w:tcPr>
        <w:p w14:paraId="6D393659" w14:textId="77777777" w:rsidR="00584805" w:rsidRDefault="00584805">
          <w:pPr>
            <w:pStyle w:val="EmptyCellLayoutStyle"/>
            <w:spacing w:after="0" w:line="240" w:lineRule="auto"/>
          </w:pPr>
        </w:p>
      </w:tc>
    </w:tr>
    <w:tr w:rsidR="00584805" w14:paraId="4ECDB77D" w14:textId="77777777">
      <w:tc>
        <w:tcPr>
          <w:tcW w:w="1140" w:type="dxa"/>
        </w:tcPr>
        <w:p w14:paraId="24208A73" w14:textId="77777777" w:rsidR="00584805" w:rsidRDefault="00584805">
          <w:pPr>
            <w:pStyle w:val="EmptyCellLayoutStyle"/>
            <w:spacing w:after="0" w:line="240" w:lineRule="auto"/>
          </w:pPr>
        </w:p>
      </w:tc>
      <w:tc>
        <w:tcPr>
          <w:tcW w:w="2375" w:type="dxa"/>
          <w:vMerge/>
        </w:tcPr>
        <w:p w14:paraId="0F6C343F" w14:textId="77777777" w:rsidR="00584805" w:rsidRDefault="00584805">
          <w:pPr>
            <w:pStyle w:val="EmptyCellLayoutStyle"/>
            <w:spacing w:after="0" w:line="240" w:lineRule="auto"/>
          </w:pPr>
        </w:p>
      </w:tc>
      <w:tc>
        <w:tcPr>
          <w:tcW w:w="3427" w:type="dxa"/>
        </w:tcPr>
        <w:p w14:paraId="451D1FE4" w14:textId="77777777" w:rsidR="00584805" w:rsidRDefault="00584805">
          <w:pPr>
            <w:pStyle w:val="EmptyCellLayoutStyle"/>
            <w:spacing w:after="0" w:line="240" w:lineRule="auto"/>
          </w:pPr>
        </w:p>
      </w:tc>
      <w:tc>
        <w:tcPr>
          <w:tcW w:w="0" w:type="dxa"/>
        </w:tcPr>
        <w:p w14:paraId="095D40DA" w14:textId="77777777" w:rsidR="00584805" w:rsidRDefault="00584805">
          <w:pPr>
            <w:pStyle w:val="EmptyCellLayoutStyle"/>
            <w:spacing w:after="0" w:line="240" w:lineRule="auto"/>
          </w:pPr>
        </w:p>
      </w:tc>
      <w:tc>
        <w:tcPr>
          <w:tcW w:w="3952" w:type="dxa"/>
        </w:tcPr>
        <w:p w14:paraId="598DA88F" w14:textId="77777777" w:rsidR="00584805" w:rsidRDefault="00584805">
          <w:pPr>
            <w:pStyle w:val="EmptyCellLayoutStyle"/>
            <w:spacing w:after="0" w:line="240" w:lineRule="auto"/>
          </w:pPr>
        </w:p>
      </w:tc>
      <w:tc>
        <w:tcPr>
          <w:tcW w:w="1009" w:type="dxa"/>
        </w:tcPr>
        <w:p w14:paraId="2A886D16" w14:textId="77777777" w:rsidR="00584805" w:rsidRDefault="00584805">
          <w:pPr>
            <w:pStyle w:val="EmptyCellLayoutStyle"/>
            <w:spacing w:after="0" w:line="240" w:lineRule="auto"/>
          </w:pPr>
        </w:p>
      </w:tc>
    </w:tr>
    <w:tr w:rsidR="00584805" w14:paraId="20D2BDA3" w14:textId="77777777">
      <w:tc>
        <w:tcPr>
          <w:tcW w:w="1140" w:type="dxa"/>
        </w:tcPr>
        <w:p w14:paraId="45050FBA" w14:textId="77777777" w:rsidR="00584805" w:rsidRDefault="00584805">
          <w:pPr>
            <w:pStyle w:val="EmptyCellLayoutStyle"/>
            <w:spacing w:after="0" w:line="240" w:lineRule="auto"/>
          </w:pPr>
        </w:p>
      </w:tc>
      <w:tc>
        <w:tcPr>
          <w:tcW w:w="2375" w:type="dxa"/>
        </w:tcPr>
        <w:p w14:paraId="6E3919D3" w14:textId="77777777" w:rsidR="00584805" w:rsidRDefault="00584805">
          <w:pPr>
            <w:pStyle w:val="EmptyCellLayoutStyle"/>
            <w:spacing w:after="0" w:line="240" w:lineRule="auto"/>
          </w:pPr>
        </w:p>
      </w:tc>
      <w:tc>
        <w:tcPr>
          <w:tcW w:w="3427" w:type="dxa"/>
        </w:tcPr>
        <w:p w14:paraId="1FA0A9E4" w14:textId="77777777" w:rsidR="00584805" w:rsidRDefault="00584805">
          <w:pPr>
            <w:pStyle w:val="EmptyCellLayoutStyle"/>
            <w:spacing w:after="0" w:line="240" w:lineRule="auto"/>
          </w:pPr>
        </w:p>
      </w:tc>
      <w:tc>
        <w:tcPr>
          <w:tcW w:w="0" w:type="dxa"/>
        </w:tcPr>
        <w:p w14:paraId="71A25B94" w14:textId="77777777" w:rsidR="00584805" w:rsidRDefault="00584805">
          <w:pPr>
            <w:pStyle w:val="EmptyCellLayoutStyle"/>
            <w:spacing w:after="0" w:line="240" w:lineRule="auto"/>
          </w:pPr>
        </w:p>
      </w:tc>
      <w:tc>
        <w:tcPr>
          <w:tcW w:w="3952" w:type="dxa"/>
        </w:tcPr>
        <w:p w14:paraId="7CA02F1A" w14:textId="77777777" w:rsidR="00584805" w:rsidRDefault="00584805">
          <w:pPr>
            <w:pStyle w:val="EmptyCellLayoutStyle"/>
            <w:spacing w:after="0" w:line="240" w:lineRule="auto"/>
          </w:pPr>
        </w:p>
      </w:tc>
      <w:tc>
        <w:tcPr>
          <w:tcW w:w="1009" w:type="dxa"/>
        </w:tcPr>
        <w:p w14:paraId="283BFFD8" w14:textId="77777777" w:rsidR="00584805" w:rsidRDefault="00584805">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BB199" w14:textId="77777777" w:rsidR="00584805" w:rsidRDefault="00584805">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812789845">
    <w:abstractNumId w:val="0"/>
  </w:num>
  <w:num w:numId="2" w16cid:durableId="1003434230">
    <w:abstractNumId w:val="1"/>
  </w:num>
  <w:num w:numId="3" w16cid:durableId="333193328">
    <w:abstractNumId w:val="2"/>
  </w:num>
  <w:num w:numId="4" w16cid:durableId="858933983">
    <w:abstractNumId w:val="3"/>
  </w:num>
  <w:num w:numId="5" w16cid:durableId="1931156072">
    <w:abstractNumId w:val="4"/>
  </w:num>
  <w:num w:numId="6" w16cid:durableId="533268248">
    <w:abstractNumId w:val="5"/>
  </w:num>
  <w:num w:numId="7" w16cid:durableId="844636486">
    <w:abstractNumId w:val="6"/>
  </w:num>
  <w:num w:numId="8" w16cid:durableId="1494645570">
    <w:abstractNumId w:val="7"/>
  </w:num>
  <w:num w:numId="9" w16cid:durableId="305936685">
    <w:abstractNumId w:val="8"/>
  </w:num>
  <w:num w:numId="10" w16cid:durableId="249200148">
    <w:abstractNumId w:val="9"/>
  </w:num>
  <w:num w:numId="11" w16cid:durableId="288169206">
    <w:abstractNumId w:val="10"/>
  </w:num>
  <w:num w:numId="12" w16cid:durableId="407922531">
    <w:abstractNumId w:val="11"/>
  </w:num>
  <w:num w:numId="13" w16cid:durableId="465852776">
    <w:abstractNumId w:val="12"/>
  </w:num>
  <w:num w:numId="14" w16cid:durableId="1944412364">
    <w:abstractNumId w:val="13"/>
  </w:num>
  <w:num w:numId="15" w16cid:durableId="1768425157">
    <w:abstractNumId w:val="14"/>
  </w:num>
  <w:num w:numId="16" w16cid:durableId="1966426633">
    <w:abstractNumId w:val="15"/>
  </w:num>
  <w:num w:numId="17" w16cid:durableId="83112918">
    <w:abstractNumId w:val="16"/>
  </w:num>
  <w:num w:numId="18" w16cid:durableId="1049186965">
    <w:abstractNumId w:val="17"/>
  </w:num>
  <w:num w:numId="19" w16cid:durableId="883297641">
    <w:abstractNumId w:val="18"/>
  </w:num>
  <w:num w:numId="20" w16cid:durableId="416288402">
    <w:abstractNumId w:val="19"/>
  </w:num>
  <w:num w:numId="21" w16cid:durableId="376049651">
    <w:abstractNumId w:val="20"/>
  </w:num>
  <w:num w:numId="22" w16cid:durableId="973368386">
    <w:abstractNumId w:val="21"/>
  </w:num>
  <w:num w:numId="23" w16cid:durableId="401607253">
    <w:abstractNumId w:val="22"/>
  </w:num>
  <w:num w:numId="24" w16cid:durableId="463235876">
    <w:abstractNumId w:val="23"/>
  </w:num>
  <w:num w:numId="25" w16cid:durableId="1418861502">
    <w:abstractNumId w:val="24"/>
  </w:num>
  <w:num w:numId="26" w16cid:durableId="615907925">
    <w:abstractNumId w:val="25"/>
  </w:num>
  <w:num w:numId="27" w16cid:durableId="220094467">
    <w:abstractNumId w:val="26"/>
  </w:num>
  <w:num w:numId="28" w16cid:durableId="465315874">
    <w:abstractNumId w:val="27"/>
  </w:num>
  <w:num w:numId="29" w16cid:durableId="1305234298">
    <w:abstractNumId w:val="28"/>
  </w:num>
  <w:num w:numId="30" w16cid:durableId="971442545">
    <w:abstractNumId w:val="29"/>
  </w:num>
  <w:num w:numId="31" w16cid:durableId="1335953198">
    <w:abstractNumId w:val="30"/>
  </w:num>
  <w:num w:numId="32" w16cid:durableId="86081046">
    <w:abstractNumId w:val="31"/>
  </w:num>
  <w:num w:numId="33" w16cid:durableId="467092693">
    <w:abstractNumId w:val="32"/>
  </w:num>
  <w:num w:numId="34" w16cid:durableId="1025404041">
    <w:abstractNumId w:val="33"/>
  </w:num>
  <w:num w:numId="35" w16cid:durableId="36229077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584805"/>
    <w:rsid w:val="003B116D"/>
    <w:rsid w:val="00584805"/>
    <w:rsid w:val="009447B7"/>
    <w:rsid w:val="00A75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53B14B"/>
  <w15:docId w15:val="{7D8708CF-1C76-4BCC-96CB-1F7DFB3F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jbd6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customXml" Target="../customXml/item3.xml"/><Relationship Id="rId10" Type="http://schemas.openxmlformats.org/officeDocument/2006/relationships/hyperlink" Target="https://mptf.undp.org/fund/jbd60"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mptf.undp.org/fund/jbd60"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MPTF_00293</Fundcode>
    <Classification xmlns="ebda0296-aae8-4ac4-ab2a-4425be5daf02">External</Classification>
    <DrupalDocId xmlns="ebda0296-aae8-4ac4-ab2a-4425be5daf02" xsi:nil="true"/>
    <Comments xmlns="5875d87e-819a-40ae-aca7-fb59d54bc9ce" xsi:nil="true"/>
    <DocumentDate xmlns="ebda0296-aae8-4ac4-ab2a-4425be5daf02">2024-05-25T07:00:00+00:00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67253679-B957-44B9-9B63-611BAF8C7DC1}"/>
</file>

<file path=customXml/itemProps2.xml><?xml version="1.0" encoding="utf-8"?>
<ds:datastoreItem xmlns:ds="http://schemas.openxmlformats.org/officeDocument/2006/customXml" ds:itemID="{9876205B-E41A-4344-A0A1-9895A8971EC0}"/>
</file>

<file path=customXml/itemProps3.xml><?xml version="1.0" encoding="utf-8"?>
<ds:datastoreItem xmlns:ds="http://schemas.openxmlformats.org/officeDocument/2006/customXml" ds:itemID="{F7E08E67-99DC-41EB-B451-7549AB409631}"/>
</file>

<file path=docProps/app.xml><?xml version="1.0" encoding="utf-8"?>
<Properties xmlns="http://schemas.openxmlformats.org/officeDocument/2006/extended-properties" xmlns:vt="http://schemas.openxmlformats.org/officeDocument/2006/docPropsVTypes">
  <Template>Normal</Template>
  <TotalTime>1</TotalTime>
  <Pages>13</Pages>
  <Words>2772</Words>
  <Characters>14474</Characters>
  <Application>Microsoft Office Word</Application>
  <DocSecurity>0</DocSecurity>
  <Lines>1608</Lines>
  <Paragraphs>420</Paragraphs>
  <ScaleCrop>false</ScaleCrop>
  <Company/>
  <LinksUpToDate>false</LinksUpToDate>
  <CharactersWithSpaces>16826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2 Financial Report 2023.docx</dc:title>
  <dc:creator>Aminata Baro</dc:creator>
  <dc:description/>
  <cp:lastModifiedBy>Aminata Baro</cp:lastModifiedBy>
  <cp:revision>2</cp:revision>
  <dcterms:created xsi:type="dcterms:W3CDTF">2024-05-26T00:37:00Z</dcterms:created>
  <dcterms:modified xsi:type="dcterms:W3CDTF">2024-05-26T00:37:00Z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07002197a2b594f7f3d22c2cccb6a2d15bb2079866983c6317aa7545e078c4e9</vt:lpwstr>
  </property>
  <property fmtid="{D5CDD505-2E9C-101B-9397-08002B2CF9AE}" pid="3" name="ContentTypeId">
    <vt:lpwstr>0x010100385E4EF05B49DC4CAE7C4A00BC780DF8</vt:lpwstr>
  </property>
</Properties>
</file>